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160" w:rsidRPr="00E51160" w:rsidRDefault="00E51160" w:rsidP="00E51160">
      <w:pPr>
        <w:jc w:val="center"/>
        <w:rPr>
          <w:rFonts w:ascii="Times New Roman" w:hAnsi="Times New Roman" w:cs="Times New Roman"/>
          <w:b/>
          <w:sz w:val="24"/>
          <w:szCs w:val="24"/>
        </w:rPr>
      </w:pPr>
      <w:r w:rsidRPr="00E51160">
        <w:rPr>
          <w:rFonts w:ascii="Times New Roman" w:hAnsi="Times New Roman" w:cs="Times New Roman"/>
          <w:b/>
          <w:sz w:val="24"/>
          <w:szCs w:val="24"/>
        </w:rPr>
        <w:t xml:space="preserve">ПРАВИТЕЛЬСТВО САНКТ-ПЕТЕРБУРГА </w:t>
      </w:r>
      <w:r w:rsidRPr="009B4968">
        <w:rPr>
          <w:rFonts w:ascii="Times New Roman" w:hAnsi="Times New Roman" w:cs="Times New Roman"/>
          <w:b/>
          <w:sz w:val="24"/>
          <w:szCs w:val="24"/>
        </w:rPr>
        <w:t xml:space="preserve">КОМИТЕТ ПО ОБРАЗОВАНИЮ </w:t>
      </w:r>
      <w:r w:rsidRPr="00E51160">
        <w:rPr>
          <w:rFonts w:ascii="Times New Roman" w:hAnsi="Times New Roman" w:cs="Times New Roman"/>
          <w:b/>
          <w:sz w:val="24"/>
          <w:szCs w:val="24"/>
        </w:rPr>
        <w:br/>
        <w:t>ГОСУДАРСТВЕННОЕ БЮДЖЕТНОЕ ОБЩЕОБРАЗОВАТЕЛЬНОЕ УЧРЕЖДЕНИЕ</w:t>
      </w:r>
      <w:r w:rsidRPr="00E51160">
        <w:rPr>
          <w:rFonts w:ascii="Times New Roman" w:hAnsi="Times New Roman" w:cs="Times New Roman"/>
          <w:b/>
          <w:sz w:val="24"/>
          <w:szCs w:val="24"/>
        </w:rPr>
        <w:br/>
        <w:t>ГИМНАЗИЯ № 363 ФРУНЗЕНСКОГО РАЙОНА САНКТ-ПЕТЕРБУРГА</w:t>
      </w:r>
    </w:p>
    <w:p w:rsidR="00E51160" w:rsidRPr="00E51160" w:rsidRDefault="00E51160" w:rsidP="00E51160">
      <w:pPr>
        <w:jc w:val="center"/>
        <w:rPr>
          <w:rFonts w:ascii="Times New Roman" w:hAnsi="Times New Roman" w:cs="Times New Roman"/>
          <w:b/>
          <w:sz w:val="24"/>
          <w:szCs w:val="24"/>
        </w:rPr>
      </w:pPr>
    </w:p>
    <w:p w:rsidR="00E51160" w:rsidRPr="00E51160" w:rsidRDefault="007269AB" w:rsidP="00E51160">
      <w:pPr>
        <w:jc w:val="center"/>
        <w:rPr>
          <w:rFonts w:ascii="Times New Roman" w:hAnsi="Times New Roman" w:cs="Times New Roman"/>
          <w:b/>
          <w:sz w:val="24"/>
          <w:szCs w:val="24"/>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7619F9A" wp14:editId="7734DD4A">
                <wp:simplePos x="0" y="0"/>
                <wp:positionH relativeFrom="margin">
                  <wp:posOffset>1905635</wp:posOffset>
                </wp:positionH>
                <wp:positionV relativeFrom="paragraph">
                  <wp:posOffset>121285</wp:posOffset>
                </wp:positionV>
                <wp:extent cx="2214245" cy="1755775"/>
                <wp:effectExtent l="0" t="0" r="0" b="0"/>
                <wp:wrapNone/>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5"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6"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FE82392" id="Группа 3" o:spid="_x0000_s1026" style="position:absolute;margin-left:150.05pt;margin-top:9.55pt;width:174.35pt;height:138.25pt;z-index:251659264;mso-position-horizontal-relative:margin"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">
                  <v:imagedata r:id="rId10"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">
                  <v:imagedata r:id="rId11" o:title=""/>
                  <v:path arrowok="t"/>
                </v:shape>
                <w10:wrap anchorx="margin"/>
              </v:group>
            </w:pict>
          </mc:Fallback>
        </mc:AlternateContent>
      </w:r>
    </w:p>
    <w:p w:rsidR="00E51160" w:rsidRPr="00E51160" w:rsidRDefault="00E51160" w:rsidP="00E51160">
      <w:pPr>
        <w:jc w:val="center"/>
        <w:rPr>
          <w:rFonts w:ascii="Times New Roman" w:hAnsi="Times New Roman" w:cs="Times New Roman"/>
          <w:sz w:val="24"/>
          <w:szCs w:val="24"/>
        </w:rPr>
      </w:pPr>
    </w:p>
    <w:tbl>
      <w:tblPr>
        <w:tblW w:w="10687" w:type="dxa"/>
        <w:tblInd w:w="-34" w:type="dxa"/>
        <w:tblLayout w:type="fixed"/>
        <w:tblLook w:val="04A0" w:firstRow="1" w:lastRow="0" w:firstColumn="1" w:lastColumn="0" w:noHBand="0" w:noVBand="1"/>
      </w:tblPr>
      <w:tblGrid>
        <w:gridCol w:w="6381"/>
        <w:gridCol w:w="4306"/>
      </w:tblGrid>
      <w:tr w:rsidR="005459ED" w:rsidRPr="00E51160" w:rsidTr="00EA45D7">
        <w:trPr>
          <w:trHeight w:val="712"/>
        </w:trPr>
        <w:tc>
          <w:tcPr>
            <w:tcW w:w="6381" w:type="dxa"/>
            <w:hideMark/>
          </w:tcPr>
          <w:p w:rsidR="005459ED" w:rsidRPr="00E51160" w:rsidRDefault="005459ED" w:rsidP="00EA45D7">
            <w:pPr>
              <w:pStyle w:val="Default"/>
              <w:spacing w:line="276" w:lineRule="auto"/>
              <w:rPr>
                <w:rFonts w:ascii="Times New Roman" w:hAnsi="Times New Roman" w:cs="Times New Roman"/>
                <w:b/>
              </w:rPr>
            </w:pPr>
            <w:r w:rsidRPr="00E51160">
              <w:rPr>
                <w:rFonts w:ascii="Times New Roman" w:hAnsi="Times New Roman" w:cs="Times New Roman"/>
                <w:b/>
              </w:rPr>
              <w:t>РАЗРАБОТАНА и ПРИНЯТА</w:t>
            </w:r>
          </w:p>
          <w:p w:rsidR="005459ED" w:rsidRPr="00E51160" w:rsidRDefault="005459ED" w:rsidP="00EA45D7">
            <w:pPr>
              <w:pStyle w:val="Default"/>
              <w:spacing w:line="276" w:lineRule="auto"/>
              <w:rPr>
                <w:rFonts w:ascii="Times New Roman" w:hAnsi="Times New Roman" w:cs="Times New Roman"/>
              </w:rPr>
            </w:pPr>
            <w:r w:rsidRPr="00E51160">
              <w:rPr>
                <w:rFonts w:ascii="Times New Roman" w:hAnsi="Times New Roman" w:cs="Times New Roman"/>
              </w:rPr>
              <w:t xml:space="preserve">Педагогическим советом </w:t>
            </w:r>
          </w:p>
          <w:p w:rsidR="005459ED" w:rsidRPr="00E51160" w:rsidRDefault="005459ED" w:rsidP="00EA45D7">
            <w:pPr>
              <w:pStyle w:val="Default"/>
              <w:spacing w:line="276" w:lineRule="auto"/>
              <w:rPr>
                <w:rFonts w:ascii="Times New Roman" w:hAnsi="Times New Roman" w:cs="Times New Roman"/>
              </w:rPr>
            </w:pPr>
            <w:r w:rsidRPr="00E51160">
              <w:rPr>
                <w:rFonts w:ascii="Times New Roman" w:hAnsi="Times New Roman" w:cs="Times New Roman"/>
              </w:rPr>
              <w:t xml:space="preserve">ГБОУ гимназии № 363 </w:t>
            </w:r>
          </w:p>
        </w:tc>
        <w:tc>
          <w:tcPr>
            <w:tcW w:w="4306" w:type="dxa"/>
            <w:hideMark/>
          </w:tcPr>
          <w:p w:rsidR="005459ED" w:rsidRPr="00E51160" w:rsidRDefault="005459ED" w:rsidP="00EA45D7">
            <w:pPr>
              <w:pStyle w:val="Default"/>
              <w:spacing w:line="276" w:lineRule="auto"/>
              <w:rPr>
                <w:rFonts w:ascii="Times New Roman" w:hAnsi="Times New Roman" w:cs="Times New Roman"/>
                <w:b/>
              </w:rPr>
            </w:pPr>
            <w:r w:rsidRPr="00E51160">
              <w:rPr>
                <w:rFonts w:ascii="Times New Roman" w:hAnsi="Times New Roman" w:cs="Times New Roman"/>
                <w:b/>
              </w:rPr>
              <w:t>УТВЕРЖДЕНА</w:t>
            </w:r>
          </w:p>
          <w:p w:rsidR="005459ED" w:rsidRPr="00E51160" w:rsidRDefault="005459ED" w:rsidP="00EA45D7">
            <w:pPr>
              <w:pStyle w:val="Default"/>
              <w:spacing w:line="276" w:lineRule="auto"/>
              <w:rPr>
                <w:rFonts w:ascii="Times New Roman" w:hAnsi="Times New Roman" w:cs="Times New Roman"/>
              </w:rPr>
            </w:pPr>
            <w:r w:rsidRPr="00E51160">
              <w:rPr>
                <w:rFonts w:ascii="Times New Roman" w:hAnsi="Times New Roman" w:cs="Times New Roman"/>
              </w:rPr>
              <w:t xml:space="preserve">приказом директора </w:t>
            </w:r>
          </w:p>
          <w:p w:rsidR="005459ED" w:rsidRPr="00E51160" w:rsidRDefault="005459ED" w:rsidP="00EA45D7">
            <w:pPr>
              <w:pStyle w:val="Default"/>
              <w:spacing w:line="276" w:lineRule="auto"/>
              <w:rPr>
                <w:rFonts w:ascii="Times New Roman" w:hAnsi="Times New Roman" w:cs="Times New Roman"/>
              </w:rPr>
            </w:pPr>
            <w:r w:rsidRPr="00557E6A">
              <w:rPr>
                <w:rFonts w:ascii="Times New Roman" w:hAnsi="Times New Roman" w:cs="Times New Roman"/>
                <w:color w:val="auto"/>
              </w:rPr>
              <w:t xml:space="preserve">от </w:t>
            </w:r>
            <w:r w:rsidR="007269AB">
              <w:rPr>
                <w:rFonts w:ascii="Times New Roman" w:hAnsi="Times New Roman" w:cs="Times New Roman"/>
                <w:color w:val="auto"/>
              </w:rPr>
              <w:t>26.08.2025   № 151</w:t>
            </w:r>
          </w:p>
        </w:tc>
      </w:tr>
      <w:tr w:rsidR="005459ED" w:rsidRPr="00E51160" w:rsidTr="00EA45D7">
        <w:trPr>
          <w:trHeight w:val="200"/>
        </w:trPr>
        <w:tc>
          <w:tcPr>
            <w:tcW w:w="6381" w:type="dxa"/>
            <w:hideMark/>
          </w:tcPr>
          <w:p w:rsidR="005459ED" w:rsidRPr="00E51160" w:rsidRDefault="005459ED" w:rsidP="00EA45D7">
            <w:pPr>
              <w:pStyle w:val="Default"/>
              <w:spacing w:line="276" w:lineRule="auto"/>
              <w:rPr>
                <w:rFonts w:ascii="Times New Roman" w:hAnsi="Times New Roman" w:cs="Times New Roman"/>
                <w:color w:val="auto"/>
              </w:rPr>
            </w:pPr>
            <w:r w:rsidRPr="00E51160">
              <w:rPr>
                <w:rFonts w:ascii="Times New Roman" w:hAnsi="Times New Roman" w:cs="Times New Roman"/>
                <w:color w:val="auto"/>
              </w:rPr>
              <w:t xml:space="preserve">Протокол </w:t>
            </w:r>
            <w:r w:rsidR="007269AB">
              <w:rPr>
                <w:rFonts w:ascii="Times New Roman" w:hAnsi="Times New Roman" w:cs="Times New Roman"/>
                <w:color w:val="auto"/>
              </w:rPr>
              <w:t>№ 1 от 26.08.2025</w:t>
            </w:r>
          </w:p>
        </w:tc>
        <w:tc>
          <w:tcPr>
            <w:tcW w:w="4306" w:type="dxa"/>
            <w:hideMark/>
          </w:tcPr>
          <w:p w:rsidR="005459ED" w:rsidRPr="00E51160" w:rsidRDefault="005459ED" w:rsidP="00EA45D7">
            <w:pPr>
              <w:pStyle w:val="Default"/>
              <w:spacing w:line="276" w:lineRule="auto"/>
              <w:rPr>
                <w:rFonts w:ascii="Times New Roman" w:hAnsi="Times New Roman" w:cs="Times New Roman"/>
                <w:color w:val="auto"/>
              </w:rPr>
            </w:pPr>
            <w:r w:rsidRPr="00E51160">
              <w:rPr>
                <w:rFonts w:ascii="Times New Roman" w:hAnsi="Times New Roman" w:cs="Times New Roman"/>
                <w:color w:val="auto"/>
              </w:rPr>
              <w:t xml:space="preserve">Директор гимназии И.Б. Акатова </w:t>
            </w:r>
          </w:p>
        </w:tc>
      </w:tr>
    </w:tbl>
    <w:p w:rsidR="005459ED" w:rsidRPr="00E51160" w:rsidRDefault="005459ED" w:rsidP="005459ED">
      <w:pPr>
        <w:jc w:val="center"/>
        <w:rPr>
          <w:rFonts w:ascii="Times New Roman" w:hAnsi="Times New Roman" w:cs="Times New Roman"/>
          <w:sz w:val="24"/>
          <w:szCs w:val="24"/>
        </w:rPr>
      </w:pPr>
    </w:p>
    <w:p w:rsidR="005459ED" w:rsidRPr="00E51160" w:rsidRDefault="005459ED" w:rsidP="005459ED">
      <w:pPr>
        <w:rPr>
          <w:rFonts w:ascii="Times New Roman" w:hAnsi="Times New Roman" w:cs="Times New Roman"/>
          <w:b/>
          <w:sz w:val="24"/>
          <w:szCs w:val="24"/>
        </w:rPr>
      </w:pPr>
      <w:r w:rsidRPr="00E51160">
        <w:rPr>
          <w:rFonts w:ascii="Times New Roman" w:hAnsi="Times New Roman" w:cs="Times New Roman"/>
          <w:b/>
          <w:sz w:val="24"/>
          <w:szCs w:val="24"/>
        </w:rPr>
        <w:t>Учтено</w:t>
      </w:r>
    </w:p>
    <w:p w:rsidR="005459ED" w:rsidRPr="00E51160" w:rsidRDefault="005459ED" w:rsidP="005459ED">
      <w:pPr>
        <w:rPr>
          <w:rFonts w:ascii="Times New Roman" w:hAnsi="Times New Roman" w:cs="Times New Roman"/>
          <w:sz w:val="24"/>
          <w:szCs w:val="24"/>
        </w:rPr>
      </w:pPr>
      <w:r w:rsidRPr="00E51160">
        <w:rPr>
          <w:rFonts w:ascii="Times New Roman" w:hAnsi="Times New Roman" w:cs="Times New Roman"/>
          <w:sz w:val="24"/>
          <w:szCs w:val="24"/>
        </w:rPr>
        <w:t>мотивированное мнение</w:t>
      </w:r>
    </w:p>
    <w:p w:rsidR="005459ED" w:rsidRPr="00E51160" w:rsidRDefault="005459ED" w:rsidP="005459ED">
      <w:pPr>
        <w:rPr>
          <w:rFonts w:ascii="Times New Roman" w:hAnsi="Times New Roman" w:cs="Times New Roman"/>
          <w:sz w:val="24"/>
          <w:szCs w:val="24"/>
        </w:rPr>
      </w:pPr>
      <w:r w:rsidRPr="00E51160">
        <w:rPr>
          <w:rFonts w:ascii="Times New Roman" w:hAnsi="Times New Roman" w:cs="Times New Roman"/>
          <w:sz w:val="24"/>
          <w:szCs w:val="24"/>
        </w:rPr>
        <w:t>Совета родителей (законных</w:t>
      </w:r>
    </w:p>
    <w:p w:rsidR="005459ED" w:rsidRPr="00E51160" w:rsidRDefault="005459ED" w:rsidP="005459ED">
      <w:pPr>
        <w:rPr>
          <w:rFonts w:ascii="Times New Roman" w:hAnsi="Times New Roman" w:cs="Times New Roman"/>
          <w:sz w:val="24"/>
          <w:szCs w:val="24"/>
        </w:rPr>
      </w:pPr>
      <w:r w:rsidRPr="00E51160">
        <w:rPr>
          <w:rFonts w:ascii="Times New Roman" w:hAnsi="Times New Roman" w:cs="Times New Roman"/>
          <w:sz w:val="24"/>
          <w:szCs w:val="24"/>
        </w:rPr>
        <w:t>представителей) несовершеннолетних</w:t>
      </w:r>
    </w:p>
    <w:p w:rsidR="005459ED" w:rsidRPr="00E51160" w:rsidRDefault="005459ED" w:rsidP="005459ED">
      <w:pPr>
        <w:rPr>
          <w:rFonts w:ascii="Times New Roman" w:hAnsi="Times New Roman" w:cs="Times New Roman"/>
          <w:sz w:val="24"/>
          <w:szCs w:val="24"/>
        </w:rPr>
      </w:pPr>
      <w:r w:rsidRPr="00E51160">
        <w:rPr>
          <w:rFonts w:ascii="Times New Roman" w:hAnsi="Times New Roman" w:cs="Times New Roman"/>
          <w:sz w:val="24"/>
          <w:szCs w:val="24"/>
        </w:rPr>
        <w:t>обучающихся ГБОУ №363</w:t>
      </w:r>
    </w:p>
    <w:p w:rsidR="000A3E94" w:rsidRPr="00FE6F92" w:rsidRDefault="000A3E94" w:rsidP="000A3E94">
      <w:pPr>
        <w:rPr>
          <w:rFonts w:ascii="Times New Roman" w:hAnsi="Times New Roman" w:cs="Times New Roman"/>
          <w:sz w:val="24"/>
          <w:szCs w:val="24"/>
        </w:rPr>
      </w:pPr>
      <w:r w:rsidRPr="00FE6F92">
        <w:rPr>
          <w:rFonts w:ascii="Times New Roman" w:hAnsi="Times New Roman" w:cs="Times New Roman"/>
          <w:sz w:val="24"/>
          <w:szCs w:val="24"/>
        </w:rPr>
        <w:t>Протокол № 4 от 27.05.2025</w:t>
      </w:r>
    </w:p>
    <w:p w:rsidR="005459ED" w:rsidRPr="0036409C" w:rsidRDefault="005459ED" w:rsidP="005459ED">
      <w:pPr>
        <w:rPr>
          <w:rFonts w:ascii="Times New Roman" w:hAnsi="Times New Roman" w:cs="Times New Roman"/>
          <w:sz w:val="24"/>
          <w:szCs w:val="24"/>
        </w:rPr>
      </w:pPr>
      <w:r w:rsidRPr="0036409C">
        <w:rPr>
          <w:rFonts w:ascii="Times New Roman" w:hAnsi="Times New Roman" w:cs="Times New Roman"/>
          <w:sz w:val="24"/>
          <w:szCs w:val="24"/>
        </w:rPr>
        <w:t>Учтено мотивированное мнение</w:t>
      </w:r>
    </w:p>
    <w:p w:rsidR="005459ED" w:rsidRPr="0036409C" w:rsidRDefault="005459ED" w:rsidP="005459ED">
      <w:pPr>
        <w:rPr>
          <w:rFonts w:ascii="Times New Roman" w:hAnsi="Times New Roman" w:cs="Times New Roman"/>
          <w:sz w:val="24"/>
          <w:szCs w:val="24"/>
        </w:rPr>
      </w:pPr>
      <w:r w:rsidRPr="0036409C">
        <w:rPr>
          <w:rFonts w:ascii="Times New Roman" w:hAnsi="Times New Roman" w:cs="Times New Roman"/>
          <w:sz w:val="24"/>
          <w:szCs w:val="24"/>
        </w:rPr>
        <w:t>Совета обучающихся ГБОУ №</w:t>
      </w:r>
      <w:r>
        <w:rPr>
          <w:rFonts w:ascii="Times New Roman" w:hAnsi="Times New Roman" w:cs="Times New Roman"/>
          <w:sz w:val="24"/>
          <w:szCs w:val="24"/>
        </w:rPr>
        <w:t xml:space="preserve"> </w:t>
      </w:r>
      <w:r w:rsidRPr="0036409C">
        <w:rPr>
          <w:rFonts w:ascii="Times New Roman" w:hAnsi="Times New Roman" w:cs="Times New Roman"/>
          <w:sz w:val="24"/>
          <w:szCs w:val="24"/>
        </w:rPr>
        <w:t>363</w:t>
      </w:r>
    </w:p>
    <w:p w:rsidR="000A3E94" w:rsidRPr="00FE6F92" w:rsidRDefault="000A3E94" w:rsidP="000A3E94">
      <w:pPr>
        <w:rPr>
          <w:rFonts w:ascii="Times New Roman" w:hAnsi="Times New Roman" w:cs="Times New Roman"/>
          <w:sz w:val="24"/>
          <w:szCs w:val="24"/>
        </w:rPr>
      </w:pPr>
      <w:r w:rsidRPr="00FE6F92">
        <w:rPr>
          <w:rFonts w:ascii="Times New Roman" w:hAnsi="Times New Roman" w:cs="Times New Roman"/>
          <w:sz w:val="24"/>
          <w:szCs w:val="24"/>
        </w:rPr>
        <w:t>Протокол № 4 от 27.05.2025</w:t>
      </w:r>
    </w:p>
    <w:p w:rsidR="005459ED" w:rsidRPr="00E51160" w:rsidRDefault="005459ED" w:rsidP="005459ED">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jc w:val="center"/>
        <w:rPr>
          <w:rFonts w:ascii="Times New Roman" w:hAnsi="Times New Roman" w:cs="Times New Roman"/>
          <w:sz w:val="24"/>
          <w:szCs w:val="24"/>
        </w:rPr>
      </w:pPr>
    </w:p>
    <w:p w:rsidR="00AE1433" w:rsidRDefault="00AE1433" w:rsidP="00AE1433">
      <w:pPr>
        <w:jc w:val="center"/>
        <w:rPr>
          <w:rFonts w:ascii="Times New Roman" w:hAnsi="Times New Roman" w:cs="Times New Roman"/>
          <w:b/>
          <w:sz w:val="28"/>
          <w:szCs w:val="24"/>
        </w:rPr>
      </w:pPr>
      <w:r w:rsidRPr="00260CFE">
        <w:rPr>
          <w:rFonts w:ascii="Times New Roman" w:hAnsi="Times New Roman" w:cs="Times New Roman"/>
          <w:b/>
          <w:sz w:val="28"/>
          <w:szCs w:val="24"/>
        </w:rPr>
        <w:t xml:space="preserve">АДАПТИРОВАННАЯ ОСНОВНАЯ ОБРАЗОВАТЕЛЬНАЯ </w:t>
      </w:r>
    </w:p>
    <w:p w:rsidR="00AE1433" w:rsidRDefault="00AE1433" w:rsidP="00AE1433">
      <w:pPr>
        <w:jc w:val="center"/>
        <w:rPr>
          <w:rFonts w:ascii="Times New Roman" w:hAnsi="Times New Roman" w:cs="Times New Roman"/>
          <w:b/>
          <w:sz w:val="28"/>
          <w:szCs w:val="24"/>
        </w:rPr>
      </w:pPr>
      <w:r w:rsidRPr="00260CFE">
        <w:rPr>
          <w:rFonts w:ascii="Times New Roman" w:hAnsi="Times New Roman" w:cs="Times New Roman"/>
          <w:b/>
          <w:sz w:val="28"/>
          <w:szCs w:val="24"/>
        </w:rPr>
        <w:t xml:space="preserve">ПРОГРАММА ОСНОВНОГО ОБЩЕГО ОБРАЗОВАНИЯ </w:t>
      </w:r>
    </w:p>
    <w:p w:rsidR="00AE1433" w:rsidRDefault="00AE1433" w:rsidP="00AE1433">
      <w:pPr>
        <w:jc w:val="center"/>
        <w:rPr>
          <w:rFonts w:ascii="Times New Roman" w:hAnsi="Times New Roman" w:cs="Times New Roman"/>
          <w:b/>
          <w:sz w:val="28"/>
          <w:szCs w:val="24"/>
        </w:rPr>
      </w:pPr>
      <w:r>
        <w:rPr>
          <w:rFonts w:ascii="Times New Roman" w:hAnsi="Times New Roman" w:cs="Times New Roman"/>
          <w:b/>
          <w:sz w:val="28"/>
          <w:szCs w:val="24"/>
        </w:rPr>
        <w:t xml:space="preserve">ДЛЯ </w:t>
      </w:r>
      <w:r w:rsidRPr="00260CFE">
        <w:rPr>
          <w:rFonts w:ascii="Times New Roman" w:hAnsi="Times New Roman" w:cs="Times New Roman"/>
          <w:b/>
          <w:sz w:val="28"/>
          <w:szCs w:val="24"/>
        </w:rPr>
        <w:t xml:space="preserve">ОБУЧАЮЩИХСЯ </w:t>
      </w:r>
    </w:p>
    <w:p w:rsidR="00AE1433" w:rsidRDefault="00AE1433" w:rsidP="00AE1433">
      <w:pPr>
        <w:jc w:val="center"/>
        <w:rPr>
          <w:rFonts w:ascii="Times New Roman" w:hAnsi="Times New Roman" w:cs="Times New Roman"/>
          <w:b/>
          <w:sz w:val="28"/>
          <w:szCs w:val="24"/>
        </w:rPr>
      </w:pPr>
      <w:r w:rsidRPr="00260CFE">
        <w:rPr>
          <w:rFonts w:ascii="Times New Roman" w:hAnsi="Times New Roman" w:cs="Times New Roman"/>
          <w:b/>
          <w:sz w:val="28"/>
          <w:szCs w:val="24"/>
        </w:rPr>
        <w:t xml:space="preserve">С ЗАДЕРЖКОЙ ПСИХИЧЕСКОГО РАЗВИТИЯ </w:t>
      </w:r>
    </w:p>
    <w:p w:rsidR="00AE1433" w:rsidRPr="00260CFE" w:rsidRDefault="00AE1433" w:rsidP="00AE1433">
      <w:pPr>
        <w:jc w:val="center"/>
        <w:rPr>
          <w:rFonts w:ascii="Times New Roman" w:hAnsi="Times New Roman" w:cs="Times New Roman"/>
          <w:b/>
          <w:sz w:val="28"/>
          <w:szCs w:val="24"/>
        </w:rPr>
      </w:pPr>
      <w:r w:rsidRPr="00260CFE">
        <w:rPr>
          <w:rFonts w:ascii="Times New Roman" w:hAnsi="Times New Roman" w:cs="Times New Roman"/>
          <w:b/>
          <w:sz w:val="28"/>
          <w:szCs w:val="24"/>
        </w:rPr>
        <w:t>(вариант 7) на основе ФАОП</w:t>
      </w: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Default="00E51160" w:rsidP="00E51160">
      <w:pPr>
        <w:rPr>
          <w:rFonts w:ascii="Times New Roman" w:hAnsi="Times New Roman" w:cs="Times New Roman"/>
          <w:sz w:val="24"/>
          <w:szCs w:val="24"/>
        </w:rPr>
      </w:pPr>
    </w:p>
    <w:p w:rsidR="00ED55C3" w:rsidRDefault="00ED55C3" w:rsidP="00E51160">
      <w:pPr>
        <w:rPr>
          <w:rFonts w:ascii="Times New Roman" w:hAnsi="Times New Roman" w:cs="Times New Roman"/>
          <w:sz w:val="24"/>
          <w:szCs w:val="24"/>
        </w:rPr>
      </w:pPr>
    </w:p>
    <w:p w:rsidR="00ED55C3" w:rsidRDefault="00ED55C3" w:rsidP="00E51160">
      <w:pPr>
        <w:rPr>
          <w:rFonts w:ascii="Times New Roman" w:hAnsi="Times New Roman" w:cs="Times New Roman"/>
          <w:sz w:val="24"/>
          <w:szCs w:val="24"/>
        </w:rPr>
      </w:pPr>
    </w:p>
    <w:p w:rsidR="00ED55C3" w:rsidRPr="00E51160" w:rsidRDefault="00ED55C3"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B541D1" w:rsidP="00B541D1">
      <w:pPr>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E51160" w:rsidRDefault="00E51160" w:rsidP="00E51160">
      <w:pPr>
        <w:jc w:val="center"/>
        <w:rPr>
          <w:rFonts w:ascii="Times New Roman" w:hAnsi="Times New Roman" w:cs="Times New Roman"/>
          <w:sz w:val="24"/>
          <w:szCs w:val="24"/>
        </w:rPr>
      </w:pPr>
      <w:r w:rsidRPr="00E51160">
        <w:rPr>
          <w:rFonts w:ascii="Times New Roman" w:hAnsi="Times New Roman" w:cs="Times New Roman"/>
          <w:sz w:val="24"/>
          <w:szCs w:val="24"/>
        </w:rPr>
        <w:t>202</w:t>
      </w:r>
      <w:r w:rsidR="007269AB">
        <w:rPr>
          <w:rFonts w:ascii="Times New Roman" w:hAnsi="Times New Roman" w:cs="Times New Roman"/>
          <w:sz w:val="24"/>
          <w:szCs w:val="24"/>
        </w:rPr>
        <w:t>5</w:t>
      </w:r>
      <w:r w:rsidRPr="00E51160">
        <w:rPr>
          <w:rFonts w:ascii="Times New Roman" w:hAnsi="Times New Roman" w:cs="Times New Roman"/>
          <w:sz w:val="24"/>
          <w:szCs w:val="24"/>
        </w:rPr>
        <w:t xml:space="preserve"> – 202</w:t>
      </w:r>
      <w:r w:rsidR="007269AB">
        <w:rPr>
          <w:rFonts w:ascii="Times New Roman" w:hAnsi="Times New Roman" w:cs="Times New Roman"/>
          <w:sz w:val="24"/>
          <w:szCs w:val="24"/>
        </w:rPr>
        <w:t>6</w:t>
      </w:r>
    </w:p>
    <w:p w:rsidR="00E51160" w:rsidRDefault="00E51160" w:rsidP="00E51160">
      <w:pPr>
        <w:jc w:val="center"/>
        <w:rPr>
          <w:rFonts w:ascii="Times New Roman" w:hAnsi="Times New Roman" w:cs="Times New Roman"/>
          <w:sz w:val="24"/>
          <w:szCs w:val="24"/>
        </w:rPr>
      </w:pPr>
    </w:p>
    <w:p w:rsidR="00774893" w:rsidRDefault="00774893" w:rsidP="003174B2">
      <w:pPr>
        <w:rPr>
          <w:rFonts w:ascii="Times New Roman" w:hAnsi="Times New Roman" w:cs="Times New Roman"/>
          <w:sz w:val="24"/>
          <w:szCs w:val="24"/>
        </w:rPr>
      </w:pPr>
    </w:p>
    <w:p w:rsidR="003174B2" w:rsidRDefault="003174B2" w:rsidP="003174B2">
      <w:pP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1592235782"/>
        <w:docPartObj>
          <w:docPartGallery w:val="Table of Contents"/>
          <w:docPartUnique/>
        </w:docPartObj>
      </w:sdtPr>
      <w:sdtEndPr>
        <w:rPr>
          <w:bCs/>
        </w:rPr>
      </w:sdtEndPr>
      <w:sdtContent>
        <w:p w:rsidR="00DE698C" w:rsidRPr="007269AB" w:rsidRDefault="00DE698C" w:rsidP="00A62A15">
          <w:pPr>
            <w:pStyle w:val="aff2"/>
            <w:spacing w:before="0" w:line="240" w:lineRule="auto"/>
            <w:ind w:firstLine="708"/>
            <w:rPr>
              <w:rFonts w:ascii="Times New Roman" w:hAnsi="Times New Roman" w:cs="Times New Roman"/>
              <w:color w:val="auto"/>
              <w:sz w:val="24"/>
              <w:szCs w:val="24"/>
            </w:rPr>
          </w:pPr>
          <w:r w:rsidRPr="007269AB">
            <w:rPr>
              <w:rFonts w:ascii="Times New Roman" w:hAnsi="Times New Roman" w:cs="Times New Roman"/>
              <w:color w:val="auto"/>
              <w:sz w:val="24"/>
              <w:szCs w:val="24"/>
            </w:rPr>
            <w:t>Оглавление</w:t>
          </w:r>
        </w:p>
        <w:p w:rsidR="00426218" w:rsidRPr="00426218" w:rsidRDefault="00DE698C" w:rsidP="005D3C6F">
          <w:pPr>
            <w:pStyle w:val="1c"/>
            <w:tabs>
              <w:tab w:val="left" w:pos="1320"/>
              <w:tab w:val="right" w:leader="dot" w:pos="10380"/>
            </w:tabs>
            <w:ind w:left="0"/>
            <w:rPr>
              <w:rFonts w:asciiTheme="minorHAnsi" w:eastAsiaTheme="minorEastAsia" w:hAnsiTheme="minorHAnsi" w:cstheme="minorBidi"/>
              <w:noProof/>
              <w:sz w:val="22"/>
              <w:szCs w:val="22"/>
              <w:lang w:eastAsia="ru-RU"/>
            </w:rPr>
          </w:pPr>
          <w:r w:rsidRPr="00426218">
            <w:fldChar w:fldCharType="begin"/>
          </w:r>
          <w:r w:rsidRPr="00426218">
            <w:instrText xml:space="preserve"> TOC \o "1-3" \h \z \u </w:instrText>
          </w:r>
          <w:r w:rsidRPr="00426218">
            <w:fldChar w:fldCharType="separate"/>
          </w:r>
          <w:hyperlink w:anchor="_Toc210337569" w:history="1">
            <w:r w:rsidR="00426218" w:rsidRPr="00426218">
              <w:rPr>
                <w:rStyle w:val="ac"/>
                <w:noProof/>
              </w:rPr>
              <w:t>1.</w:t>
            </w:r>
            <w:r w:rsidR="00426218" w:rsidRPr="00426218">
              <w:rPr>
                <w:rStyle w:val="ac"/>
                <w:b/>
                <w:noProof/>
              </w:rPr>
              <w:t>Общие положения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_Toc210337569 \h </w:instrText>
            </w:r>
            <w:r w:rsidR="00426218" w:rsidRPr="00426218">
              <w:rPr>
                <w:noProof/>
                <w:webHidden/>
              </w:rPr>
            </w:r>
            <w:r w:rsidR="00426218" w:rsidRPr="00426218">
              <w:rPr>
                <w:noProof/>
                <w:webHidden/>
              </w:rPr>
              <w:fldChar w:fldCharType="separate"/>
            </w:r>
            <w:r w:rsidR="00426218" w:rsidRPr="00426218">
              <w:rPr>
                <w:noProof/>
                <w:webHidden/>
              </w:rPr>
              <w:t>4</w:t>
            </w:r>
            <w:r w:rsidR="00426218" w:rsidRPr="00426218">
              <w:rPr>
                <w:noProof/>
                <w:webHidden/>
              </w:rPr>
              <w:fldChar w:fldCharType="end"/>
            </w:r>
          </w:hyperlink>
        </w:p>
        <w:p w:rsidR="00426218" w:rsidRPr="00426218" w:rsidRDefault="00062BA9" w:rsidP="005D3C6F">
          <w:pPr>
            <w:pStyle w:val="1c"/>
            <w:tabs>
              <w:tab w:val="left" w:pos="1540"/>
              <w:tab w:val="right" w:leader="dot" w:pos="10380"/>
            </w:tabs>
            <w:ind w:left="0"/>
            <w:rPr>
              <w:rFonts w:asciiTheme="minorHAnsi" w:eastAsiaTheme="minorEastAsia" w:hAnsiTheme="minorHAnsi" w:cstheme="minorBidi"/>
              <w:noProof/>
              <w:sz w:val="22"/>
              <w:szCs w:val="22"/>
              <w:lang w:eastAsia="ru-RU"/>
            </w:rPr>
          </w:pPr>
          <w:hyperlink w:anchor="_Toc210337570" w:history="1">
            <w:r w:rsidR="00426218" w:rsidRPr="00426218">
              <w:rPr>
                <w:rStyle w:val="ac"/>
                <w:noProof/>
              </w:rPr>
              <w:t>1.2.Целевой раздел АООП ООО ЗПР</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_Toc210337570 \h </w:instrText>
            </w:r>
            <w:r w:rsidR="00426218" w:rsidRPr="00426218">
              <w:rPr>
                <w:noProof/>
                <w:webHidden/>
              </w:rPr>
            </w:r>
            <w:r w:rsidR="00426218" w:rsidRPr="00426218">
              <w:rPr>
                <w:noProof/>
                <w:webHidden/>
              </w:rPr>
              <w:fldChar w:fldCharType="separate"/>
            </w:r>
            <w:r w:rsidR="00426218" w:rsidRPr="00426218">
              <w:rPr>
                <w:noProof/>
                <w:webHidden/>
              </w:rPr>
              <w:t>5</w:t>
            </w:r>
            <w:r w:rsidR="00426218" w:rsidRPr="00426218">
              <w:rPr>
                <w:noProof/>
                <w:webHidden/>
              </w:rPr>
              <w:fldChar w:fldCharType="end"/>
            </w:r>
          </w:hyperlink>
        </w:p>
        <w:p w:rsidR="00426218" w:rsidRPr="00426218" w:rsidRDefault="005D3C6F" w:rsidP="005D3C6F">
          <w:pPr>
            <w:pStyle w:val="2f0"/>
            <w:tabs>
              <w:tab w:val="left" w:pos="1760"/>
              <w:tab w:val="right" w:leader="dot" w:pos="10380"/>
            </w:tabs>
            <w:ind w:left="0"/>
            <w:rPr>
              <w:rFonts w:asciiTheme="minorHAnsi" w:eastAsiaTheme="minorEastAsia" w:hAnsiTheme="minorHAnsi" w:cstheme="minorBidi"/>
              <w:noProof/>
              <w:sz w:val="22"/>
              <w:szCs w:val="22"/>
              <w:lang w:eastAsia="ru-RU"/>
            </w:rPr>
          </w:pPr>
          <w:r>
            <w:rPr>
              <w:rStyle w:val="ac"/>
              <w:noProof/>
            </w:rPr>
            <w:t xml:space="preserve">        </w:t>
          </w:r>
          <w:hyperlink w:anchor="_Toc210337571" w:history="1">
            <w:r w:rsidR="00426218" w:rsidRPr="00426218">
              <w:rPr>
                <w:rStyle w:val="ac"/>
                <w:noProof/>
              </w:rPr>
              <w:t>1.2.1.Пояснительная записка</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_Toc210337571 \h </w:instrText>
            </w:r>
            <w:r w:rsidR="00426218" w:rsidRPr="00426218">
              <w:rPr>
                <w:noProof/>
                <w:webHidden/>
              </w:rPr>
            </w:r>
            <w:r w:rsidR="00426218" w:rsidRPr="00426218">
              <w:rPr>
                <w:noProof/>
                <w:webHidden/>
              </w:rPr>
              <w:fldChar w:fldCharType="separate"/>
            </w:r>
            <w:r w:rsidR="00426218" w:rsidRPr="00426218">
              <w:rPr>
                <w:noProof/>
                <w:webHidden/>
              </w:rPr>
              <w:t>5</w:t>
            </w:r>
            <w:r w:rsidR="00426218" w:rsidRPr="00426218">
              <w:rPr>
                <w:noProof/>
                <w:webHidden/>
              </w:rPr>
              <w:fldChar w:fldCharType="end"/>
            </w:r>
          </w:hyperlink>
        </w:p>
        <w:p w:rsidR="00426218" w:rsidRPr="00426218" w:rsidRDefault="005D3C6F" w:rsidP="005D3C6F">
          <w:pPr>
            <w:pStyle w:val="2f0"/>
            <w:tabs>
              <w:tab w:val="left" w:pos="1760"/>
              <w:tab w:val="right" w:leader="dot" w:pos="10380"/>
            </w:tabs>
            <w:ind w:left="0"/>
            <w:rPr>
              <w:rFonts w:asciiTheme="minorHAnsi" w:eastAsiaTheme="minorEastAsia" w:hAnsiTheme="minorHAnsi" w:cstheme="minorBidi"/>
              <w:noProof/>
              <w:sz w:val="22"/>
              <w:szCs w:val="22"/>
              <w:lang w:eastAsia="ru-RU"/>
            </w:rPr>
          </w:pPr>
          <w:r>
            <w:rPr>
              <w:rStyle w:val="ac"/>
              <w:noProof/>
            </w:rPr>
            <w:t xml:space="preserve">        </w:t>
          </w:r>
          <w:hyperlink w:anchor="_Toc210337572" w:history="1">
            <w:r w:rsidR="00426218" w:rsidRPr="00426218">
              <w:rPr>
                <w:rStyle w:val="ac"/>
                <w:noProof/>
              </w:rPr>
              <w:t>1.2.3.Принципы и подходы к формированию АООП ООО для обучающихся с ЗПР</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_Toc210337572 \h </w:instrText>
            </w:r>
            <w:r w:rsidR="00426218" w:rsidRPr="00426218">
              <w:rPr>
                <w:noProof/>
                <w:webHidden/>
              </w:rPr>
            </w:r>
            <w:r w:rsidR="00426218" w:rsidRPr="00426218">
              <w:rPr>
                <w:noProof/>
                <w:webHidden/>
              </w:rPr>
              <w:fldChar w:fldCharType="separate"/>
            </w:r>
            <w:r w:rsidR="00426218" w:rsidRPr="00426218">
              <w:rPr>
                <w:noProof/>
                <w:webHidden/>
              </w:rPr>
              <w:t>7</w:t>
            </w:r>
            <w:r w:rsidR="00426218" w:rsidRPr="00426218">
              <w:rPr>
                <w:noProof/>
                <w:webHidden/>
              </w:rPr>
              <w:fldChar w:fldCharType="end"/>
            </w:r>
          </w:hyperlink>
        </w:p>
        <w:p w:rsidR="00426218" w:rsidRPr="00426218" w:rsidRDefault="005D3C6F" w:rsidP="005D3C6F">
          <w:pPr>
            <w:pStyle w:val="2f0"/>
            <w:tabs>
              <w:tab w:val="left" w:pos="1760"/>
              <w:tab w:val="right" w:leader="dot" w:pos="10380"/>
            </w:tabs>
            <w:ind w:left="0"/>
            <w:rPr>
              <w:rFonts w:asciiTheme="minorHAnsi" w:eastAsiaTheme="minorEastAsia" w:hAnsiTheme="minorHAnsi" w:cstheme="minorBidi"/>
              <w:noProof/>
              <w:sz w:val="22"/>
              <w:szCs w:val="22"/>
              <w:lang w:eastAsia="ru-RU"/>
            </w:rPr>
          </w:pPr>
          <w:r>
            <w:rPr>
              <w:rStyle w:val="ac"/>
              <w:noProof/>
            </w:rPr>
            <w:t xml:space="preserve">        </w:t>
          </w:r>
          <w:hyperlink w:anchor="_Toc210337573" w:history="1">
            <w:r w:rsidR="00426218" w:rsidRPr="00426218">
              <w:rPr>
                <w:rStyle w:val="ac"/>
                <w:rFonts w:eastAsia="SchoolBookSanPin"/>
                <w:noProof/>
              </w:rPr>
              <w:t>1.2.4.Цели реализации программы ООО</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_Toc210337573 \h </w:instrText>
            </w:r>
            <w:r w:rsidR="00426218" w:rsidRPr="00426218">
              <w:rPr>
                <w:noProof/>
                <w:webHidden/>
              </w:rPr>
            </w:r>
            <w:r w:rsidR="00426218" w:rsidRPr="00426218">
              <w:rPr>
                <w:noProof/>
                <w:webHidden/>
              </w:rPr>
              <w:fldChar w:fldCharType="separate"/>
            </w:r>
            <w:r w:rsidR="00426218" w:rsidRPr="00426218">
              <w:rPr>
                <w:noProof/>
                <w:webHidden/>
              </w:rPr>
              <w:t>14</w:t>
            </w:r>
            <w:r w:rsidR="00426218" w:rsidRPr="00426218">
              <w:rPr>
                <w:noProof/>
                <w:webHidden/>
              </w:rPr>
              <w:fldChar w:fldCharType="end"/>
            </w:r>
          </w:hyperlink>
        </w:p>
        <w:p w:rsidR="00426218" w:rsidRPr="00426218" w:rsidRDefault="005D3C6F" w:rsidP="005D3C6F">
          <w:pPr>
            <w:pStyle w:val="2f0"/>
            <w:tabs>
              <w:tab w:val="left" w:pos="1760"/>
              <w:tab w:val="right" w:leader="dot" w:pos="10380"/>
            </w:tabs>
            <w:ind w:left="0"/>
            <w:rPr>
              <w:rFonts w:asciiTheme="minorHAnsi" w:eastAsiaTheme="minorEastAsia" w:hAnsiTheme="minorHAnsi" w:cstheme="minorBidi"/>
              <w:noProof/>
              <w:sz w:val="22"/>
              <w:szCs w:val="22"/>
              <w:lang w:eastAsia="ru-RU"/>
            </w:rPr>
          </w:pPr>
          <w:r>
            <w:rPr>
              <w:rStyle w:val="ac"/>
              <w:noProof/>
            </w:rPr>
            <w:t xml:space="preserve">        </w:t>
          </w:r>
          <w:hyperlink w:anchor="_Toc210337574" w:history="1">
            <w:r w:rsidR="00426218" w:rsidRPr="00426218">
              <w:rPr>
                <w:rStyle w:val="ac"/>
                <w:noProof/>
              </w:rPr>
              <w:t>1.2.5.Планируемые результаты освоения АООП ООО ЗПР</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_Toc210337574 \h </w:instrText>
            </w:r>
            <w:r w:rsidR="00426218" w:rsidRPr="00426218">
              <w:rPr>
                <w:noProof/>
                <w:webHidden/>
              </w:rPr>
            </w:r>
            <w:r w:rsidR="00426218" w:rsidRPr="00426218">
              <w:rPr>
                <w:noProof/>
                <w:webHidden/>
              </w:rPr>
              <w:fldChar w:fldCharType="separate"/>
            </w:r>
            <w:r w:rsidR="00426218" w:rsidRPr="00426218">
              <w:rPr>
                <w:noProof/>
                <w:webHidden/>
              </w:rPr>
              <w:t>14</w:t>
            </w:r>
            <w:r w:rsidR="00426218" w:rsidRPr="00426218">
              <w:rPr>
                <w:noProof/>
                <w:webHidden/>
              </w:rPr>
              <w:fldChar w:fldCharType="end"/>
            </w:r>
          </w:hyperlink>
        </w:p>
        <w:p w:rsidR="00426218" w:rsidRPr="00426218" w:rsidRDefault="00062BA9" w:rsidP="005D3C6F">
          <w:pPr>
            <w:pStyle w:val="2f0"/>
            <w:tabs>
              <w:tab w:val="left" w:pos="1540"/>
              <w:tab w:val="right" w:leader="dot" w:pos="10380"/>
            </w:tabs>
            <w:ind w:left="0"/>
            <w:rPr>
              <w:rFonts w:asciiTheme="minorHAnsi" w:eastAsiaTheme="minorEastAsia" w:hAnsiTheme="minorHAnsi" w:cstheme="minorBidi"/>
              <w:noProof/>
              <w:sz w:val="22"/>
              <w:szCs w:val="22"/>
              <w:lang w:eastAsia="ru-RU"/>
            </w:rPr>
          </w:pPr>
          <w:hyperlink w:anchor="_Toc210337575" w:history="1">
            <w:r w:rsidR="00426218" w:rsidRPr="00426218">
              <w:rPr>
                <w:rStyle w:val="ac"/>
                <w:noProof/>
              </w:rPr>
              <w:t>1.3.Система оценки достижения планируемых результатов освоения АООП ООО</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_Toc210337575 \h </w:instrText>
            </w:r>
            <w:r w:rsidR="00426218" w:rsidRPr="00426218">
              <w:rPr>
                <w:noProof/>
                <w:webHidden/>
              </w:rPr>
            </w:r>
            <w:r w:rsidR="00426218" w:rsidRPr="00426218">
              <w:rPr>
                <w:noProof/>
                <w:webHidden/>
              </w:rPr>
              <w:fldChar w:fldCharType="separate"/>
            </w:r>
            <w:r w:rsidR="00426218" w:rsidRPr="00426218">
              <w:rPr>
                <w:noProof/>
                <w:webHidden/>
              </w:rPr>
              <w:t>17</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76" w:history="1">
            <w:r w:rsidR="00426218" w:rsidRPr="00426218">
              <w:rPr>
                <w:rStyle w:val="ac"/>
                <w:rFonts w:ascii="Times New Roman" w:hAnsi="Times New Roman" w:cs="Times New Roman"/>
                <w:noProof/>
              </w:rPr>
              <w:t>1.3.1.Общие положения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_Toc210337576 \h </w:instrText>
            </w:r>
            <w:r w:rsidR="00426218" w:rsidRPr="00426218">
              <w:rPr>
                <w:noProof/>
                <w:webHidden/>
              </w:rPr>
            </w:r>
            <w:r w:rsidR="00426218" w:rsidRPr="00426218">
              <w:rPr>
                <w:noProof/>
                <w:webHidden/>
              </w:rPr>
              <w:fldChar w:fldCharType="separate"/>
            </w:r>
            <w:r w:rsidR="00426218" w:rsidRPr="00426218">
              <w:rPr>
                <w:noProof/>
                <w:webHidden/>
              </w:rPr>
              <w:t>17</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77" w:history="1">
            <w:r w:rsidR="00426218" w:rsidRPr="00426218">
              <w:rPr>
                <w:rStyle w:val="ac"/>
                <w:rFonts w:ascii="Times New Roman" w:eastAsia="Calibri" w:hAnsi="Times New Roman" w:cs="Times New Roman"/>
                <w:noProof/>
                <w:lang w:eastAsia="en-US"/>
              </w:rPr>
              <w:t>1.3.2. Особенности оценки метапредметных и предметных результатов</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_Toc210337577 \h </w:instrText>
            </w:r>
            <w:r w:rsidR="00426218" w:rsidRPr="00426218">
              <w:rPr>
                <w:noProof/>
                <w:webHidden/>
              </w:rPr>
            </w:r>
            <w:r w:rsidR="00426218" w:rsidRPr="00426218">
              <w:rPr>
                <w:noProof/>
                <w:webHidden/>
              </w:rPr>
              <w:fldChar w:fldCharType="separate"/>
            </w:r>
            <w:r w:rsidR="00426218" w:rsidRPr="00426218">
              <w:rPr>
                <w:noProof/>
                <w:webHidden/>
              </w:rPr>
              <w:t>19</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78" w:history="1">
            <w:r w:rsidR="00426218" w:rsidRPr="00426218">
              <w:rPr>
                <w:rStyle w:val="ac"/>
                <w:rFonts w:ascii="Times New Roman" w:eastAsia="Calibri" w:hAnsi="Times New Roman" w:cs="Times New Roman"/>
                <w:noProof/>
                <w:lang w:eastAsia="en-US"/>
              </w:rPr>
              <w:t>1.3.3. Механизмы реализации АООП ООО для обучающихся с ЗПР</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_Toc210337578 \h </w:instrText>
            </w:r>
            <w:r w:rsidR="00426218" w:rsidRPr="00426218">
              <w:rPr>
                <w:noProof/>
                <w:webHidden/>
              </w:rPr>
            </w:r>
            <w:r w:rsidR="00426218" w:rsidRPr="00426218">
              <w:rPr>
                <w:noProof/>
                <w:webHidden/>
              </w:rPr>
              <w:fldChar w:fldCharType="separate"/>
            </w:r>
            <w:r w:rsidR="00426218" w:rsidRPr="00426218">
              <w:rPr>
                <w:noProof/>
                <w:webHidden/>
              </w:rPr>
              <w:t>20</w:t>
            </w:r>
            <w:r w:rsidR="00426218" w:rsidRPr="00426218">
              <w:rPr>
                <w:noProof/>
                <w:webHidden/>
              </w:rPr>
              <w:fldChar w:fldCharType="end"/>
            </w:r>
          </w:hyperlink>
        </w:p>
        <w:p w:rsidR="00426218" w:rsidRPr="00426218" w:rsidRDefault="00062BA9" w:rsidP="005D3C6F">
          <w:pPr>
            <w:pStyle w:val="1c"/>
            <w:tabs>
              <w:tab w:val="left" w:pos="1320"/>
              <w:tab w:val="right" w:leader="dot" w:pos="10380"/>
            </w:tabs>
            <w:ind w:left="0"/>
            <w:rPr>
              <w:rFonts w:asciiTheme="minorHAnsi" w:eastAsiaTheme="minorEastAsia" w:hAnsiTheme="minorHAnsi" w:cstheme="minorBidi"/>
              <w:noProof/>
              <w:sz w:val="22"/>
              <w:szCs w:val="22"/>
              <w:lang w:eastAsia="ru-RU"/>
            </w:rPr>
          </w:pPr>
          <w:hyperlink w:anchor="_Toc210337579" w:history="1">
            <w:r w:rsidR="00426218" w:rsidRPr="00426218">
              <w:rPr>
                <w:rStyle w:val="ac"/>
                <w:noProof/>
              </w:rPr>
              <w:t>2.</w:t>
            </w:r>
            <w:r w:rsidR="00426218" w:rsidRPr="00426218">
              <w:rPr>
                <w:rStyle w:val="ac"/>
                <w:b/>
                <w:noProof/>
              </w:rPr>
              <w:t>Содержательный раздел</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_Toc210337579 \h </w:instrText>
            </w:r>
            <w:r w:rsidR="00426218" w:rsidRPr="00426218">
              <w:rPr>
                <w:noProof/>
                <w:webHidden/>
              </w:rPr>
            </w:r>
            <w:r w:rsidR="00426218" w:rsidRPr="00426218">
              <w:rPr>
                <w:noProof/>
                <w:webHidden/>
              </w:rPr>
              <w:fldChar w:fldCharType="separate"/>
            </w:r>
            <w:r w:rsidR="00426218" w:rsidRPr="00426218">
              <w:rPr>
                <w:noProof/>
                <w:webHidden/>
              </w:rPr>
              <w:t>24</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80" w:history="1">
            <w:r w:rsidR="00426218" w:rsidRPr="00426218">
              <w:rPr>
                <w:rStyle w:val="ac"/>
                <w:rFonts w:eastAsia="SchoolBookSanPin"/>
                <w:noProof/>
              </w:rPr>
              <w:t>2.1.</w:t>
            </w:r>
            <w:r w:rsidR="00426218" w:rsidRPr="00426218">
              <w:rPr>
                <w:rStyle w:val="ac"/>
                <w:rFonts w:eastAsia="Calibri"/>
                <w:noProof/>
              </w:rPr>
              <w:t xml:space="preserve"> </w:t>
            </w:r>
            <w:r w:rsidR="00426218" w:rsidRPr="00426218">
              <w:rPr>
                <w:rStyle w:val="ac"/>
                <w:rFonts w:eastAsia="SchoolBookSanPin"/>
                <w:noProof/>
              </w:rPr>
              <w:t>Рабочие программы учебных предметов</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_Toc210337580 \h </w:instrText>
            </w:r>
            <w:r w:rsidR="00426218" w:rsidRPr="00426218">
              <w:rPr>
                <w:noProof/>
                <w:webHidden/>
              </w:rPr>
            </w:r>
            <w:r w:rsidR="00426218" w:rsidRPr="00426218">
              <w:rPr>
                <w:noProof/>
                <w:webHidden/>
              </w:rPr>
              <w:fldChar w:fldCharType="separate"/>
            </w:r>
            <w:r w:rsidR="00426218" w:rsidRPr="00426218">
              <w:rPr>
                <w:noProof/>
                <w:webHidden/>
              </w:rPr>
              <w:t>24</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1" w:history="1">
            <w:r w:rsidR="00426218" w:rsidRPr="00426218">
              <w:rPr>
                <w:rStyle w:val="ac"/>
                <w:rFonts w:ascii="Times New Roman" w:hAnsi="Times New Roman" w:cs="Times New Roman"/>
                <w:noProof/>
              </w:rPr>
              <w:t>2.1.2. Рабочая программа по учебному предмету "Литература"</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_Toc210337581 \h </w:instrText>
            </w:r>
            <w:r w:rsidR="00426218" w:rsidRPr="00426218">
              <w:rPr>
                <w:noProof/>
                <w:webHidden/>
              </w:rPr>
            </w:r>
            <w:r w:rsidR="00426218" w:rsidRPr="00426218">
              <w:rPr>
                <w:noProof/>
                <w:webHidden/>
              </w:rPr>
              <w:fldChar w:fldCharType="separate"/>
            </w:r>
            <w:r w:rsidR="00426218" w:rsidRPr="00426218">
              <w:rPr>
                <w:noProof/>
                <w:webHidden/>
              </w:rPr>
              <w:t>59</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2" w:history="1">
            <w:r w:rsidR="00426218" w:rsidRPr="00426218">
              <w:rPr>
                <w:rStyle w:val="ac"/>
                <w:rFonts w:ascii="Times New Roman" w:hAnsi="Times New Roman" w:cs="Times New Roman"/>
                <w:noProof/>
              </w:rPr>
              <w:t>2.1.3. Рабочая программа по учебному предмету "История"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_Toc210337582 \h </w:instrText>
            </w:r>
            <w:r w:rsidR="00426218" w:rsidRPr="00426218">
              <w:rPr>
                <w:noProof/>
                <w:webHidden/>
              </w:rPr>
            </w:r>
            <w:r w:rsidR="00426218" w:rsidRPr="00426218">
              <w:rPr>
                <w:noProof/>
                <w:webHidden/>
              </w:rPr>
              <w:fldChar w:fldCharType="separate"/>
            </w:r>
            <w:r w:rsidR="00426218" w:rsidRPr="00426218">
              <w:rPr>
                <w:noProof/>
                <w:webHidden/>
              </w:rPr>
              <w:t>89</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3" w:history="1">
            <w:r w:rsidR="00426218" w:rsidRPr="00426218">
              <w:rPr>
                <w:rStyle w:val="ac"/>
                <w:rFonts w:ascii="Times New Roman" w:hAnsi="Times New Roman" w:cs="Times New Roman"/>
                <w:noProof/>
              </w:rPr>
              <w:t>2.1.4. Рабочая программа по учебному предмету "Обществознание"</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_Toc210337583 \h </w:instrText>
            </w:r>
            <w:r w:rsidR="00426218" w:rsidRPr="00426218">
              <w:rPr>
                <w:noProof/>
                <w:webHidden/>
              </w:rPr>
            </w:r>
            <w:r w:rsidR="00426218" w:rsidRPr="00426218">
              <w:rPr>
                <w:noProof/>
                <w:webHidden/>
              </w:rPr>
              <w:fldChar w:fldCharType="separate"/>
            </w:r>
            <w:r w:rsidR="00426218" w:rsidRPr="00426218">
              <w:rPr>
                <w:noProof/>
                <w:webHidden/>
              </w:rPr>
              <w:t>118</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4" w:history="1">
            <w:r w:rsidR="00426218" w:rsidRPr="00426218">
              <w:rPr>
                <w:rStyle w:val="ac"/>
                <w:rFonts w:ascii="Times New Roman" w:hAnsi="Times New Roman" w:cs="Times New Roman"/>
                <w:noProof/>
              </w:rPr>
              <w:t>2.1.5. Рабочая программа по учебному предмету "География"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_Toc210337584 \h </w:instrText>
            </w:r>
            <w:r w:rsidR="00426218" w:rsidRPr="00426218">
              <w:rPr>
                <w:noProof/>
                <w:webHidden/>
              </w:rPr>
            </w:r>
            <w:r w:rsidR="00426218" w:rsidRPr="00426218">
              <w:rPr>
                <w:noProof/>
                <w:webHidden/>
              </w:rPr>
              <w:fldChar w:fldCharType="separate"/>
            </w:r>
            <w:r w:rsidR="00426218" w:rsidRPr="00426218">
              <w:rPr>
                <w:noProof/>
                <w:webHidden/>
              </w:rPr>
              <w:t>137</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5" w:history="1">
            <w:r w:rsidR="00426218" w:rsidRPr="00426218">
              <w:rPr>
                <w:rStyle w:val="ac"/>
                <w:rFonts w:ascii="Times New Roman" w:hAnsi="Times New Roman" w:cs="Times New Roman"/>
                <w:noProof/>
              </w:rPr>
              <w:t>2.1.6. Рабочая программа по учебному предмету «Основы безопасности и защиты Родины»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_Toc210337585 \h </w:instrText>
            </w:r>
            <w:r w:rsidR="00426218" w:rsidRPr="00426218">
              <w:rPr>
                <w:noProof/>
                <w:webHidden/>
              </w:rPr>
            </w:r>
            <w:r w:rsidR="00426218" w:rsidRPr="00426218">
              <w:rPr>
                <w:noProof/>
                <w:webHidden/>
              </w:rPr>
              <w:fldChar w:fldCharType="separate"/>
            </w:r>
            <w:r w:rsidR="00426218" w:rsidRPr="00426218">
              <w:rPr>
                <w:noProof/>
                <w:webHidden/>
              </w:rPr>
              <w:t>155</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86" w:history="1">
            <w:r w:rsidR="00426218" w:rsidRPr="00426218">
              <w:rPr>
                <w:rStyle w:val="ac"/>
                <w:noProof/>
              </w:rPr>
              <w:t>2.2. Программа формирования универсальных учебных действий</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_Toc210337586 \h </w:instrText>
            </w:r>
            <w:r w:rsidR="00426218" w:rsidRPr="00426218">
              <w:rPr>
                <w:noProof/>
                <w:webHidden/>
              </w:rPr>
            </w:r>
            <w:r w:rsidR="00426218" w:rsidRPr="00426218">
              <w:rPr>
                <w:noProof/>
                <w:webHidden/>
              </w:rPr>
              <w:fldChar w:fldCharType="separate"/>
            </w:r>
            <w:r w:rsidR="00426218" w:rsidRPr="00426218">
              <w:rPr>
                <w:noProof/>
                <w:webHidden/>
              </w:rPr>
              <w:t>175</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7" w:history="1">
            <w:r w:rsidR="00426218" w:rsidRPr="00426218">
              <w:rPr>
                <w:rStyle w:val="ac"/>
                <w:rFonts w:ascii="Times New Roman" w:hAnsi="Times New Roman" w:cs="Times New Roman"/>
                <w:noProof/>
              </w:rPr>
              <w:t>2.2.1.  Целевой раздел</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_Toc210337587 \h </w:instrText>
            </w:r>
            <w:r w:rsidR="00426218" w:rsidRPr="00426218">
              <w:rPr>
                <w:noProof/>
                <w:webHidden/>
              </w:rPr>
            </w:r>
            <w:r w:rsidR="00426218" w:rsidRPr="00426218">
              <w:rPr>
                <w:noProof/>
                <w:webHidden/>
              </w:rPr>
              <w:fldChar w:fldCharType="separate"/>
            </w:r>
            <w:r w:rsidR="00426218" w:rsidRPr="00426218">
              <w:rPr>
                <w:noProof/>
                <w:webHidden/>
              </w:rPr>
              <w:t>175</w:t>
            </w:r>
            <w:r w:rsidR="00426218" w:rsidRPr="00426218">
              <w:rPr>
                <w:noProof/>
                <w:webHidden/>
              </w:rPr>
              <w:fldChar w:fldCharType="end"/>
            </w:r>
          </w:hyperlink>
        </w:p>
        <w:p w:rsidR="00426218" w:rsidRPr="00426218" w:rsidRDefault="00062BA9">
          <w:pPr>
            <w:pStyle w:val="3c"/>
            <w:tabs>
              <w:tab w:val="right" w:leader="dot" w:pos="10380"/>
            </w:tabs>
            <w:rPr>
              <w:noProof/>
            </w:rPr>
          </w:pPr>
          <w:hyperlink w:anchor="_Toc210337588" w:history="1">
            <w:r w:rsidR="00426218" w:rsidRPr="00426218">
              <w:rPr>
                <w:rStyle w:val="ac"/>
                <w:rFonts w:ascii="Times New Roman" w:hAnsi="Times New Roman" w:cs="Times New Roman"/>
                <w:noProof/>
              </w:rPr>
              <w:t>2.2.2. Содержательный раздел</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_Toc210337588 \h </w:instrText>
            </w:r>
            <w:r w:rsidR="00426218" w:rsidRPr="00426218">
              <w:rPr>
                <w:noProof/>
                <w:webHidden/>
              </w:rPr>
            </w:r>
            <w:r w:rsidR="00426218" w:rsidRPr="00426218">
              <w:rPr>
                <w:noProof/>
                <w:webHidden/>
              </w:rPr>
              <w:fldChar w:fldCharType="separate"/>
            </w:r>
            <w:r w:rsidR="00426218" w:rsidRPr="00426218">
              <w:rPr>
                <w:noProof/>
                <w:webHidden/>
              </w:rPr>
              <w:t>177</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89" w:history="1">
            <w:r w:rsidR="00426218" w:rsidRPr="00426218">
              <w:rPr>
                <w:rStyle w:val="ac"/>
                <w:noProof/>
              </w:rPr>
              <w:t>2.3. Программа</w:t>
            </w:r>
            <w:r w:rsidR="00426218" w:rsidRPr="00426218">
              <w:rPr>
                <w:rStyle w:val="ac"/>
                <w:noProof/>
                <w:spacing w:val="-5"/>
              </w:rPr>
              <w:t xml:space="preserve"> </w:t>
            </w:r>
            <w:r w:rsidR="00426218" w:rsidRPr="00426218">
              <w:rPr>
                <w:rStyle w:val="ac"/>
                <w:noProof/>
              </w:rPr>
              <w:t>коррекционной</w:t>
            </w:r>
            <w:r w:rsidR="00426218" w:rsidRPr="00426218">
              <w:rPr>
                <w:rStyle w:val="ac"/>
                <w:noProof/>
                <w:spacing w:val="-6"/>
              </w:rPr>
              <w:t xml:space="preserve"> </w:t>
            </w:r>
            <w:r w:rsidR="00426218" w:rsidRPr="00426218">
              <w:rPr>
                <w:rStyle w:val="ac"/>
                <w:noProof/>
              </w:rPr>
              <w:t>работы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_Toc210337589 \h </w:instrText>
            </w:r>
            <w:r w:rsidR="00426218" w:rsidRPr="00426218">
              <w:rPr>
                <w:noProof/>
                <w:webHidden/>
              </w:rPr>
            </w:r>
            <w:r w:rsidR="00426218" w:rsidRPr="00426218">
              <w:rPr>
                <w:noProof/>
                <w:webHidden/>
              </w:rPr>
              <w:fldChar w:fldCharType="separate"/>
            </w:r>
            <w:r w:rsidR="00426218" w:rsidRPr="00426218">
              <w:rPr>
                <w:noProof/>
                <w:webHidden/>
              </w:rPr>
              <w:t>192</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90" w:history="1">
            <w:r w:rsidR="00426218" w:rsidRPr="00426218">
              <w:rPr>
                <w:rStyle w:val="ac"/>
                <w:rFonts w:ascii="Times New Roman" w:hAnsi="Times New Roman" w:cs="Times New Roman"/>
                <w:noProof/>
                <w:lang w:eastAsia="en-US"/>
              </w:rPr>
              <w:t>2.3.1.Цели,</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задачи</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и</w:t>
            </w:r>
            <w:r w:rsidR="00426218" w:rsidRPr="00426218">
              <w:rPr>
                <w:rStyle w:val="ac"/>
                <w:rFonts w:ascii="Times New Roman" w:hAnsi="Times New Roman" w:cs="Times New Roman"/>
                <w:noProof/>
                <w:spacing w:val="-2"/>
                <w:lang w:eastAsia="en-US"/>
              </w:rPr>
              <w:t xml:space="preserve"> </w:t>
            </w:r>
            <w:r w:rsidR="00426218" w:rsidRPr="00426218">
              <w:rPr>
                <w:rStyle w:val="ac"/>
                <w:rFonts w:ascii="Times New Roman" w:hAnsi="Times New Roman" w:cs="Times New Roman"/>
                <w:noProof/>
                <w:lang w:eastAsia="en-US"/>
              </w:rPr>
              <w:t>принципы</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построения</w:t>
            </w:r>
            <w:r w:rsidR="00426218" w:rsidRPr="00426218">
              <w:rPr>
                <w:rStyle w:val="ac"/>
                <w:rFonts w:ascii="Times New Roman" w:hAnsi="Times New Roman" w:cs="Times New Roman"/>
                <w:noProof/>
                <w:spacing w:val="-2"/>
                <w:lang w:eastAsia="en-US"/>
              </w:rPr>
              <w:t xml:space="preserve"> </w:t>
            </w:r>
            <w:r w:rsidR="00426218" w:rsidRPr="00426218">
              <w:rPr>
                <w:rStyle w:val="ac"/>
                <w:rFonts w:ascii="Times New Roman" w:hAnsi="Times New Roman" w:cs="Times New Roman"/>
                <w:noProof/>
                <w:lang w:eastAsia="en-US"/>
              </w:rPr>
              <w:t>ПКР</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_Toc210337590 \h </w:instrText>
            </w:r>
            <w:r w:rsidR="00426218" w:rsidRPr="00426218">
              <w:rPr>
                <w:noProof/>
                <w:webHidden/>
              </w:rPr>
            </w:r>
            <w:r w:rsidR="00426218" w:rsidRPr="00426218">
              <w:rPr>
                <w:noProof/>
                <w:webHidden/>
              </w:rPr>
              <w:fldChar w:fldCharType="separate"/>
            </w:r>
            <w:r w:rsidR="00426218" w:rsidRPr="00426218">
              <w:rPr>
                <w:noProof/>
                <w:webHidden/>
              </w:rPr>
              <w:t>193</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91" w:history="1">
            <w:r w:rsidR="00426218" w:rsidRPr="00426218">
              <w:rPr>
                <w:rStyle w:val="ac"/>
                <w:rFonts w:ascii="Times New Roman" w:hAnsi="Times New Roman" w:cs="Times New Roman"/>
                <w:noProof/>
                <w:lang w:eastAsia="en-US"/>
              </w:rPr>
              <w:t>2.3.2.Перечень</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и</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содержание</w:t>
            </w:r>
            <w:r w:rsidR="00426218" w:rsidRPr="00426218">
              <w:rPr>
                <w:rStyle w:val="ac"/>
                <w:rFonts w:ascii="Times New Roman" w:hAnsi="Times New Roman" w:cs="Times New Roman"/>
                <w:noProof/>
                <w:spacing w:val="-4"/>
                <w:lang w:eastAsia="en-US"/>
              </w:rPr>
              <w:t xml:space="preserve"> </w:t>
            </w:r>
            <w:r w:rsidR="00426218" w:rsidRPr="00426218">
              <w:rPr>
                <w:rStyle w:val="ac"/>
                <w:rFonts w:ascii="Times New Roman" w:hAnsi="Times New Roman" w:cs="Times New Roman"/>
                <w:noProof/>
                <w:lang w:eastAsia="en-US"/>
              </w:rPr>
              <w:t>направлений</w:t>
            </w:r>
            <w:r w:rsidR="00426218" w:rsidRPr="00426218">
              <w:rPr>
                <w:rStyle w:val="ac"/>
                <w:rFonts w:ascii="Times New Roman" w:hAnsi="Times New Roman" w:cs="Times New Roman"/>
                <w:noProof/>
                <w:spacing w:val="-3"/>
                <w:lang w:eastAsia="en-US"/>
              </w:rPr>
              <w:t xml:space="preserve"> </w:t>
            </w:r>
            <w:r w:rsidR="00426218" w:rsidRPr="00426218">
              <w:rPr>
                <w:rStyle w:val="ac"/>
                <w:rFonts w:ascii="Times New Roman" w:hAnsi="Times New Roman" w:cs="Times New Roman"/>
                <w:noProof/>
                <w:lang w:eastAsia="en-US"/>
              </w:rPr>
              <w:t>работы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_Toc210337591 \h </w:instrText>
            </w:r>
            <w:r w:rsidR="00426218" w:rsidRPr="00426218">
              <w:rPr>
                <w:noProof/>
                <w:webHidden/>
              </w:rPr>
            </w:r>
            <w:r w:rsidR="00426218" w:rsidRPr="00426218">
              <w:rPr>
                <w:noProof/>
                <w:webHidden/>
              </w:rPr>
              <w:fldChar w:fldCharType="separate"/>
            </w:r>
            <w:r w:rsidR="00426218" w:rsidRPr="00426218">
              <w:rPr>
                <w:noProof/>
                <w:webHidden/>
              </w:rPr>
              <w:t>196</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92" w:history="1">
            <w:r w:rsidR="00426218" w:rsidRPr="00426218">
              <w:rPr>
                <w:rStyle w:val="ac"/>
                <w:rFonts w:ascii="Times New Roman" w:hAnsi="Times New Roman" w:cs="Times New Roman"/>
                <w:bCs/>
                <w:noProof/>
                <w:lang w:eastAsia="en-US"/>
              </w:rPr>
              <w:t>2.3.3.Механизмы реализации программы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_Toc210337592 \h </w:instrText>
            </w:r>
            <w:r w:rsidR="00426218" w:rsidRPr="00426218">
              <w:rPr>
                <w:noProof/>
                <w:webHidden/>
              </w:rPr>
            </w:r>
            <w:r w:rsidR="00426218" w:rsidRPr="00426218">
              <w:rPr>
                <w:noProof/>
                <w:webHidden/>
              </w:rPr>
              <w:fldChar w:fldCharType="separate"/>
            </w:r>
            <w:r w:rsidR="00426218" w:rsidRPr="00426218">
              <w:rPr>
                <w:noProof/>
                <w:webHidden/>
              </w:rPr>
              <w:t>203</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93" w:history="1">
            <w:r w:rsidR="00426218" w:rsidRPr="00426218">
              <w:rPr>
                <w:rStyle w:val="ac"/>
                <w:rFonts w:ascii="Times New Roman" w:hAnsi="Times New Roman" w:cs="Times New Roman"/>
                <w:bCs/>
                <w:noProof/>
                <w:lang w:eastAsia="en-US"/>
              </w:rPr>
              <w:t>2.3.4.Условия</w:t>
            </w:r>
            <w:r w:rsidR="00426218" w:rsidRPr="00426218">
              <w:rPr>
                <w:rStyle w:val="ac"/>
                <w:rFonts w:ascii="Times New Roman" w:hAnsi="Times New Roman" w:cs="Times New Roman"/>
                <w:bCs/>
                <w:noProof/>
                <w:spacing w:val="-3"/>
                <w:lang w:eastAsia="en-US"/>
              </w:rPr>
              <w:t xml:space="preserve"> </w:t>
            </w:r>
            <w:r w:rsidR="00426218" w:rsidRPr="00426218">
              <w:rPr>
                <w:rStyle w:val="ac"/>
                <w:rFonts w:ascii="Times New Roman" w:hAnsi="Times New Roman" w:cs="Times New Roman"/>
                <w:bCs/>
                <w:noProof/>
                <w:lang w:eastAsia="en-US"/>
              </w:rPr>
              <w:t>реализации</w:t>
            </w:r>
            <w:r w:rsidR="00426218" w:rsidRPr="00426218">
              <w:rPr>
                <w:rStyle w:val="ac"/>
                <w:rFonts w:ascii="Times New Roman" w:hAnsi="Times New Roman" w:cs="Times New Roman"/>
                <w:bCs/>
                <w:noProof/>
                <w:spacing w:val="-3"/>
                <w:lang w:eastAsia="en-US"/>
              </w:rPr>
              <w:t xml:space="preserve"> </w:t>
            </w:r>
            <w:r w:rsidR="00426218" w:rsidRPr="00426218">
              <w:rPr>
                <w:rStyle w:val="ac"/>
                <w:rFonts w:ascii="Times New Roman" w:hAnsi="Times New Roman" w:cs="Times New Roman"/>
                <w:bCs/>
                <w:noProof/>
                <w:lang w:eastAsia="en-US"/>
              </w:rPr>
              <w:t>программы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_Toc210337593 \h </w:instrText>
            </w:r>
            <w:r w:rsidR="00426218" w:rsidRPr="00426218">
              <w:rPr>
                <w:noProof/>
                <w:webHidden/>
              </w:rPr>
            </w:r>
            <w:r w:rsidR="00426218" w:rsidRPr="00426218">
              <w:rPr>
                <w:noProof/>
                <w:webHidden/>
              </w:rPr>
              <w:fldChar w:fldCharType="separate"/>
            </w:r>
            <w:r w:rsidR="00426218" w:rsidRPr="00426218">
              <w:rPr>
                <w:noProof/>
                <w:webHidden/>
              </w:rPr>
              <w:t>205</w:t>
            </w:r>
            <w:r w:rsidR="00426218" w:rsidRPr="00426218">
              <w:rPr>
                <w:noProof/>
                <w:webHidden/>
              </w:rPr>
              <w:fldChar w:fldCharType="end"/>
            </w:r>
          </w:hyperlink>
        </w:p>
        <w:p w:rsidR="00426218" w:rsidRPr="00426218" w:rsidRDefault="00062BA9">
          <w:pPr>
            <w:pStyle w:val="3c"/>
            <w:tabs>
              <w:tab w:val="left" w:pos="1320"/>
              <w:tab w:val="right" w:leader="dot" w:pos="10380"/>
            </w:tabs>
            <w:rPr>
              <w:noProof/>
            </w:rPr>
          </w:pPr>
          <w:hyperlink w:anchor="_Toc210337594" w:history="1">
            <w:r w:rsidR="00426218" w:rsidRPr="00426218">
              <w:rPr>
                <w:rStyle w:val="ac"/>
                <w:rFonts w:ascii="Times New Roman" w:eastAsia="Times New Roman" w:hAnsi="Times New Roman" w:cs="Times New Roman"/>
                <w:bCs/>
                <w:noProof/>
                <w:lang w:eastAsia="en-US"/>
              </w:rPr>
              <w:t>2.3.5.Планируемые</w:t>
            </w:r>
            <w:r w:rsidR="00426218" w:rsidRPr="00426218">
              <w:rPr>
                <w:rStyle w:val="ac"/>
                <w:rFonts w:ascii="Times New Roman" w:eastAsia="Times New Roman" w:hAnsi="Times New Roman" w:cs="Times New Roman"/>
                <w:bCs/>
                <w:noProof/>
                <w:spacing w:val="-5"/>
                <w:lang w:eastAsia="en-US"/>
              </w:rPr>
              <w:t xml:space="preserve"> </w:t>
            </w:r>
            <w:r w:rsidR="00426218" w:rsidRPr="00426218">
              <w:rPr>
                <w:rStyle w:val="ac"/>
                <w:rFonts w:ascii="Times New Roman" w:eastAsia="Times New Roman" w:hAnsi="Times New Roman" w:cs="Times New Roman"/>
                <w:bCs/>
                <w:noProof/>
                <w:lang w:eastAsia="en-US"/>
              </w:rPr>
              <w:t>результаты</w:t>
            </w:r>
            <w:r w:rsidR="00426218" w:rsidRPr="00426218">
              <w:rPr>
                <w:rStyle w:val="ac"/>
                <w:rFonts w:ascii="Times New Roman" w:eastAsia="Times New Roman" w:hAnsi="Times New Roman" w:cs="Times New Roman"/>
                <w:bCs/>
                <w:noProof/>
                <w:spacing w:val="-3"/>
                <w:lang w:eastAsia="en-US"/>
              </w:rPr>
              <w:t xml:space="preserve"> </w:t>
            </w:r>
            <w:r w:rsidR="00426218" w:rsidRPr="00426218">
              <w:rPr>
                <w:rStyle w:val="ac"/>
                <w:rFonts w:ascii="Times New Roman" w:eastAsia="Times New Roman" w:hAnsi="Times New Roman" w:cs="Times New Roman"/>
                <w:bCs/>
                <w:noProof/>
                <w:lang w:eastAsia="en-US"/>
              </w:rPr>
              <w:t>коррекционной</w:t>
            </w:r>
            <w:r w:rsidR="00426218" w:rsidRPr="00426218">
              <w:rPr>
                <w:rStyle w:val="ac"/>
                <w:rFonts w:ascii="Times New Roman" w:eastAsia="Times New Roman" w:hAnsi="Times New Roman" w:cs="Times New Roman"/>
                <w:bCs/>
                <w:noProof/>
                <w:spacing w:val="-3"/>
                <w:lang w:eastAsia="en-US"/>
              </w:rPr>
              <w:t xml:space="preserve"> </w:t>
            </w:r>
            <w:r w:rsidR="00426218" w:rsidRPr="00426218">
              <w:rPr>
                <w:rStyle w:val="ac"/>
                <w:rFonts w:ascii="Times New Roman" w:eastAsia="Times New Roman" w:hAnsi="Times New Roman" w:cs="Times New Roman"/>
                <w:bCs/>
                <w:noProof/>
                <w:lang w:eastAsia="en-US"/>
              </w:rPr>
              <w:t>работы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_Toc210337594 \h </w:instrText>
            </w:r>
            <w:r w:rsidR="00426218" w:rsidRPr="00426218">
              <w:rPr>
                <w:noProof/>
                <w:webHidden/>
              </w:rPr>
            </w:r>
            <w:r w:rsidR="00426218" w:rsidRPr="00426218">
              <w:rPr>
                <w:noProof/>
                <w:webHidden/>
              </w:rPr>
              <w:fldChar w:fldCharType="separate"/>
            </w:r>
            <w:r w:rsidR="00426218" w:rsidRPr="00426218">
              <w:rPr>
                <w:noProof/>
                <w:webHidden/>
              </w:rPr>
              <w:t>208</w:t>
            </w:r>
            <w:r w:rsidR="00426218" w:rsidRPr="00426218">
              <w:rPr>
                <w:noProof/>
                <w:webHidden/>
              </w:rPr>
              <w:fldChar w:fldCharType="end"/>
            </w:r>
          </w:hyperlink>
        </w:p>
        <w:p w:rsidR="00426218" w:rsidRPr="00426218" w:rsidRDefault="00062BA9" w:rsidP="005D3C6F">
          <w:pPr>
            <w:pStyle w:val="2f0"/>
            <w:tabs>
              <w:tab w:val="left" w:pos="1540"/>
              <w:tab w:val="right" w:leader="dot" w:pos="10380"/>
            </w:tabs>
            <w:ind w:left="0"/>
            <w:rPr>
              <w:rFonts w:asciiTheme="minorHAnsi" w:eastAsiaTheme="minorEastAsia" w:hAnsiTheme="minorHAnsi" w:cstheme="minorBidi"/>
              <w:noProof/>
              <w:sz w:val="22"/>
              <w:szCs w:val="22"/>
              <w:lang w:eastAsia="ru-RU"/>
            </w:rPr>
          </w:pPr>
          <w:hyperlink w:anchor="_Toc210337595" w:history="1">
            <w:r w:rsidR="00426218" w:rsidRPr="00426218">
              <w:rPr>
                <w:rStyle w:val="ac"/>
                <w:noProof/>
              </w:rPr>
              <w:t>2.4.Рабочая программа воспитания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_Toc210337595 \h </w:instrText>
            </w:r>
            <w:r w:rsidR="00426218" w:rsidRPr="00426218">
              <w:rPr>
                <w:noProof/>
                <w:webHidden/>
              </w:rPr>
            </w:r>
            <w:r w:rsidR="00426218" w:rsidRPr="00426218">
              <w:rPr>
                <w:noProof/>
                <w:webHidden/>
              </w:rPr>
              <w:fldChar w:fldCharType="separate"/>
            </w:r>
            <w:r w:rsidR="00426218" w:rsidRPr="00426218">
              <w:rPr>
                <w:noProof/>
                <w:webHidden/>
              </w:rPr>
              <w:t>209</w:t>
            </w:r>
            <w:r w:rsidR="00426218" w:rsidRPr="00426218">
              <w:rPr>
                <w:noProof/>
                <w:webHidden/>
              </w:rPr>
              <w:fldChar w:fldCharType="end"/>
            </w:r>
          </w:hyperlink>
        </w:p>
        <w:p w:rsidR="00426218" w:rsidRPr="00426218" w:rsidRDefault="00062BA9" w:rsidP="005D3C6F">
          <w:pPr>
            <w:pStyle w:val="1c"/>
            <w:tabs>
              <w:tab w:val="left" w:pos="1320"/>
              <w:tab w:val="right" w:leader="dot" w:pos="10380"/>
            </w:tabs>
            <w:ind w:left="0"/>
            <w:rPr>
              <w:rFonts w:asciiTheme="minorHAnsi" w:eastAsiaTheme="minorEastAsia" w:hAnsiTheme="minorHAnsi" w:cstheme="minorBidi"/>
              <w:noProof/>
              <w:sz w:val="22"/>
              <w:szCs w:val="22"/>
              <w:lang w:eastAsia="ru-RU"/>
            </w:rPr>
          </w:pPr>
          <w:hyperlink w:anchor="_Toc210337596" w:history="1">
            <w:r w:rsidR="00426218" w:rsidRPr="00426218">
              <w:rPr>
                <w:rStyle w:val="ac"/>
                <w:noProof/>
              </w:rPr>
              <w:t>3.</w:t>
            </w:r>
            <w:r w:rsidR="00426218" w:rsidRPr="00426218">
              <w:rPr>
                <w:rStyle w:val="ac"/>
                <w:b/>
                <w:noProof/>
              </w:rPr>
              <w:t>Организационный раздел</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_Toc210337596 \h </w:instrText>
            </w:r>
            <w:r w:rsidR="00426218" w:rsidRPr="00426218">
              <w:rPr>
                <w:noProof/>
                <w:webHidden/>
              </w:rPr>
            </w:r>
            <w:r w:rsidR="00426218" w:rsidRPr="00426218">
              <w:rPr>
                <w:noProof/>
                <w:webHidden/>
              </w:rPr>
              <w:fldChar w:fldCharType="separate"/>
            </w:r>
            <w:r w:rsidR="00426218" w:rsidRPr="00426218">
              <w:rPr>
                <w:noProof/>
                <w:webHidden/>
              </w:rPr>
              <w:t>209</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97" w:history="1">
            <w:r w:rsidR="00426218" w:rsidRPr="00426218">
              <w:rPr>
                <w:rStyle w:val="ac"/>
                <w:noProof/>
              </w:rPr>
              <w:t>3.1. Учебный план основного общего образования</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_Toc210337597 \h </w:instrText>
            </w:r>
            <w:r w:rsidR="00426218" w:rsidRPr="00426218">
              <w:rPr>
                <w:noProof/>
                <w:webHidden/>
              </w:rPr>
            </w:r>
            <w:r w:rsidR="00426218" w:rsidRPr="00426218">
              <w:rPr>
                <w:noProof/>
                <w:webHidden/>
              </w:rPr>
              <w:fldChar w:fldCharType="separate"/>
            </w:r>
            <w:r w:rsidR="00426218" w:rsidRPr="00426218">
              <w:rPr>
                <w:noProof/>
                <w:webHidden/>
              </w:rPr>
              <w:t>209</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98" w:history="1">
            <w:r w:rsidR="00426218" w:rsidRPr="00426218">
              <w:rPr>
                <w:rStyle w:val="ac"/>
                <w:bCs/>
                <w:i/>
                <w:iCs/>
                <w:noProof/>
              </w:rPr>
              <w:t>3.2. Годовой календарный учебный график</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_Toc210337598 \h </w:instrText>
            </w:r>
            <w:r w:rsidR="00426218" w:rsidRPr="00426218">
              <w:rPr>
                <w:noProof/>
                <w:webHidden/>
              </w:rPr>
            </w:r>
            <w:r w:rsidR="00426218" w:rsidRPr="00426218">
              <w:rPr>
                <w:noProof/>
                <w:webHidden/>
              </w:rPr>
              <w:fldChar w:fldCharType="separate"/>
            </w:r>
            <w:r w:rsidR="00426218" w:rsidRPr="00426218">
              <w:rPr>
                <w:noProof/>
                <w:webHidden/>
              </w:rPr>
              <w:t>214</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599" w:history="1">
            <w:r w:rsidR="00426218" w:rsidRPr="00426218">
              <w:rPr>
                <w:rStyle w:val="ac"/>
                <w:bCs/>
                <w:iCs/>
                <w:noProof/>
              </w:rPr>
              <w:t>3.3. План внеурочной деятельности</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_Toc210337599 \h </w:instrText>
            </w:r>
            <w:r w:rsidR="00426218" w:rsidRPr="00426218">
              <w:rPr>
                <w:noProof/>
                <w:webHidden/>
              </w:rPr>
            </w:r>
            <w:r w:rsidR="00426218" w:rsidRPr="00426218">
              <w:rPr>
                <w:noProof/>
                <w:webHidden/>
              </w:rPr>
              <w:fldChar w:fldCharType="separate"/>
            </w:r>
            <w:r w:rsidR="00426218" w:rsidRPr="00426218">
              <w:rPr>
                <w:noProof/>
                <w:webHidden/>
              </w:rPr>
              <w:t>223</w:t>
            </w:r>
            <w:r w:rsidR="00426218" w:rsidRPr="00426218">
              <w:rPr>
                <w:noProof/>
                <w:webHidden/>
              </w:rPr>
              <w:fldChar w:fldCharType="end"/>
            </w:r>
          </w:hyperlink>
        </w:p>
        <w:p w:rsidR="00426218" w:rsidRPr="00426218" w:rsidRDefault="00062BA9" w:rsidP="005D3C6F">
          <w:pPr>
            <w:pStyle w:val="2f0"/>
            <w:tabs>
              <w:tab w:val="left" w:pos="1540"/>
              <w:tab w:val="right" w:leader="dot" w:pos="10380"/>
            </w:tabs>
            <w:ind w:left="0"/>
            <w:rPr>
              <w:rFonts w:asciiTheme="minorHAnsi" w:eastAsiaTheme="minorEastAsia" w:hAnsiTheme="minorHAnsi" w:cstheme="minorBidi"/>
              <w:noProof/>
              <w:sz w:val="22"/>
              <w:szCs w:val="22"/>
              <w:lang w:eastAsia="ru-RU"/>
            </w:rPr>
          </w:pPr>
          <w:hyperlink w:anchor="_Toc210337600" w:history="1">
            <w:r w:rsidR="00426218" w:rsidRPr="00426218">
              <w:rPr>
                <w:rStyle w:val="ac"/>
                <w:noProof/>
              </w:rPr>
              <w:t>3.4.Календарный</w:t>
            </w:r>
            <w:r w:rsidR="00426218" w:rsidRPr="00426218">
              <w:rPr>
                <w:rStyle w:val="ac"/>
                <w:noProof/>
                <w:spacing w:val="1"/>
              </w:rPr>
              <w:t xml:space="preserve"> </w:t>
            </w:r>
            <w:r w:rsidR="00426218" w:rsidRPr="00426218">
              <w:rPr>
                <w:rStyle w:val="ac"/>
                <w:noProof/>
              </w:rPr>
              <w:t>план</w:t>
            </w:r>
            <w:r w:rsidR="00426218" w:rsidRPr="00426218">
              <w:rPr>
                <w:rStyle w:val="ac"/>
                <w:noProof/>
                <w:spacing w:val="1"/>
              </w:rPr>
              <w:t xml:space="preserve"> </w:t>
            </w:r>
            <w:r w:rsidR="00426218" w:rsidRPr="00426218">
              <w:rPr>
                <w:rStyle w:val="ac"/>
                <w:noProof/>
              </w:rPr>
              <w:t>воспитательной</w:t>
            </w:r>
            <w:r w:rsidR="00426218" w:rsidRPr="00426218">
              <w:rPr>
                <w:rStyle w:val="ac"/>
                <w:noProof/>
                <w:spacing w:val="1"/>
              </w:rPr>
              <w:t xml:space="preserve"> </w:t>
            </w:r>
            <w:r w:rsidR="00426218" w:rsidRPr="00426218">
              <w:rPr>
                <w:rStyle w:val="ac"/>
                <w:noProof/>
              </w:rPr>
              <w:t>работы</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_Toc210337600 \h </w:instrText>
            </w:r>
            <w:r w:rsidR="00426218" w:rsidRPr="00426218">
              <w:rPr>
                <w:noProof/>
                <w:webHidden/>
              </w:rPr>
            </w:r>
            <w:r w:rsidR="00426218" w:rsidRPr="00426218">
              <w:rPr>
                <w:noProof/>
                <w:webHidden/>
              </w:rPr>
              <w:fldChar w:fldCharType="separate"/>
            </w:r>
            <w:r w:rsidR="00426218" w:rsidRPr="00426218">
              <w:rPr>
                <w:noProof/>
                <w:webHidden/>
              </w:rPr>
              <w:t>238</w:t>
            </w:r>
            <w:r w:rsidR="00426218" w:rsidRPr="00426218">
              <w:rPr>
                <w:noProof/>
                <w:webHidden/>
              </w:rPr>
              <w:fldChar w:fldCharType="end"/>
            </w:r>
          </w:hyperlink>
        </w:p>
        <w:p w:rsidR="00426218" w:rsidRPr="00426218" w:rsidRDefault="00062BA9" w:rsidP="005D3C6F">
          <w:pPr>
            <w:pStyle w:val="2f0"/>
            <w:tabs>
              <w:tab w:val="right" w:leader="dot" w:pos="10380"/>
            </w:tabs>
            <w:ind w:left="0"/>
            <w:rPr>
              <w:rFonts w:asciiTheme="minorHAnsi" w:eastAsiaTheme="minorEastAsia" w:hAnsiTheme="minorHAnsi" w:cstheme="minorBidi"/>
              <w:noProof/>
              <w:sz w:val="22"/>
              <w:szCs w:val="22"/>
              <w:lang w:eastAsia="ru-RU"/>
            </w:rPr>
          </w:pPr>
          <w:hyperlink w:anchor="_Toc210337601" w:history="1">
            <w:r w:rsidR="00426218" w:rsidRPr="00426218">
              <w:rPr>
                <w:rStyle w:val="ac"/>
                <w:bCs/>
                <w:iCs/>
                <w:noProof/>
              </w:rPr>
              <w:t xml:space="preserve">3.5. </w:t>
            </w:r>
            <w:r w:rsidR="00426218" w:rsidRPr="00426218">
              <w:rPr>
                <w:rStyle w:val="ac"/>
                <w:rFonts w:cs="Arial"/>
                <w:bCs/>
                <w:iCs/>
                <w:noProof/>
              </w:rPr>
              <w:t>Характеристика условий реализации программы ООО</w:t>
            </w:r>
            <w:r w:rsidR="00426218" w:rsidRPr="00426218">
              <w:rPr>
                <w:noProof/>
                <w:webHidden/>
              </w:rPr>
              <w:tab/>
            </w:r>
            <w:r w:rsidR="00426218" w:rsidRPr="00426218">
              <w:rPr>
                <w:noProof/>
                <w:webHidden/>
              </w:rPr>
              <w:fldChar w:fldCharType="begin"/>
            </w:r>
            <w:r w:rsidR="00426218" w:rsidRPr="00426218">
              <w:rPr>
                <w:noProof/>
                <w:webHidden/>
              </w:rPr>
              <w:instrText xml:space="preserve"> PAGEREF _Toc210337601 \h </w:instrText>
            </w:r>
            <w:r w:rsidR="00426218" w:rsidRPr="00426218">
              <w:rPr>
                <w:noProof/>
                <w:webHidden/>
              </w:rPr>
            </w:r>
            <w:r w:rsidR="00426218" w:rsidRPr="00426218">
              <w:rPr>
                <w:noProof/>
                <w:webHidden/>
              </w:rPr>
              <w:fldChar w:fldCharType="separate"/>
            </w:r>
            <w:r w:rsidR="00426218" w:rsidRPr="00426218">
              <w:rPr>
                <w:noProof/>
                <w:webHidden/>
              </w:rPr>
              <w:t>248</w:t>
            </w:r>
            <w:r w:rsidR="00426218" w:rsidRPr="00426218">
              <w:rPr>
                <w:noProof/>
                <w:webHidden/>
              </w:rPr>
              <w:fldChar w:fldCharType="end"/>
            </w:r>
          </w:hyperlink>
        </w:p>
        <w:p w:rsidR="00594FDE" w:rsidRPr="00426218" w:rsidRDefault="00DE698C" w:rsidP="00DC3DF9">
          <w:r w:rsidRPr="00426218">
            <w:rPr>
              <w:rFonts w:ascii="Times New Roman" w:hAnsi="Times New Roman" w:cs="Times New Roman"/>
              <w:bCs/>
              <w:sz w:val="24"/>
              <w:szCs w:val="24"/>
            </w:rPr>
            <w:fldChar w:fldCharType="end"/>
          </w:r>
        </w:p>
      </w:sdtContent>
    </w:sdt>
    <w:p w:rsidR="00594FDE" w:rsidRPr="00426218" w:rsidRDefault="00594FDE" w:rsidP="00E51160">
      <w:pPr>
        <w:jc w:val="center"/>
        <w:rPr>
          <w:rFonts w:ascii="Times New Roman" w:hAnsi="Times New Roman" w:cs="Times New Roman"/>
          <w:sz w:val="24"/>
          <w:szCs w:val="24"/>
        </w:rPr>
      </w:pPr>
    </w:p>
    <w:p w:rsidR="0080677F" w:rsidRPr="00426218" w:rsidRDefault="0080677F" w:rsidP="00E51160">
      <w:pPr>
        <w:jc w:val="center"/>
        <w:rPr>
          <w:rFonts w:ascii="Times New Roman" w:hAnsi="Times New Roman" w:cs="Times New Roman"/>
          <w:sz w:val="24"/>
          <w:szCs w:val="24"/>
        </w:rPr>
      </w:pPr>
    </w:p>
    <w:p w:rsidR="00DC3DF9" w:rsidRPr="00426218" w:rsidRDefault="00DC3DF9" w:rsidP="00E51160">
      <w:pPr>
        <w:jc w:val="center"/>
        <w:rPr>
          <w:rFonts w:ascii="Times New Roman" w:hAnsi="Times New Roman" w:cs="Times New Roman"/>
          <w:sz w:val="24"/>
          <w:szCs w:val="24"/>
        </w:rPr>
      </w:pPr>
    </w:p>
    <w:p w:rsidR="00DC3DF9" w:rsidRDefault="00DC3DF9" w:rsidP="00E51160">
      <w:pPr>
        <w:jc w:val="center"/>
        <w:rPr>
          <w:rFonts w:ascii="Times New Roman" w:hAnsi="Times New Roman" w:cs="Times New Roman"/>
          <w:sz w:val="24"/>
          <w:szCs w:val="24"/>
        </w:rPr>
      </w:pPr>
    </w:p>
    <w:p w:rsidR="0080677F" w:rsidRDefault="0080677F" w:rsidP="00E51160">
      <w:pPr>
        <w:jc w:val="center"/>
        <w:rPr>
          <w:rFonts w:ascii="Times New Roman" w:hAnsi="Times New Roman" w:cs="Times New Roman"/>
          <w:sz w:val="24"/>
          <w:szCs w:val="24"/>
        </w:rPr>
      </w:pPr>
    </w:p>
    <w:tbl>
      <w:tblPr>
        <w:tblStyle w:val="TableGrid"/>
        <w:tblW w:w="10064" w:type="dxa"/>
        <w:tblInd w:w="421" w:type="dxa"/>
        <w:tblCellMar>
          <w:top w:w="9" w:type="dxa"/>
          <w:left w:w="106" w:type="dxa"/>
        </w:tblCellMar>
        <w:tblLook w:val="04A0" w:firstRow="1" w:lastRow="0" w:firstColumn="1" w:lastColumn="0" w:noHBand="0" w:noVBand="1"/>
      </w:tblPr>
      <w:tblGrid>
        <w:gridCol w:w="1842"/>
        <w:gridCol w:w="8222"/>
      </w:tblGrid>
      <w:tr w:rsidR="00095572" w:rsidRPr="00095572" w:rsidTr="00B15237">
        <w:trPr>
          <w:trHeight w:val="20"/>
        </w:trPr>
        <w:tc>
          <w:tcPr>
            <w:tcW w:w="10064" w:type="dxa"/>
            <w:gridSpan w:val="2"/>
            <w:tcBorders>
              <w:top w:val="single" w:sz="4" w:space="0" w:color="000000"/>
              <w:left w:val="single" w:sz="4" w:space="0" w:color="000000"/>
              <w:bottom w:val="single" w:sz="4" w:space="0" w:color="000000"/>
              <w:right w:val="single" w:sz="4" w:space="0" w:color="000000"/>
            </w:tcBorders>
            <w:hideMark/>
          </w:tcPr>
          <w:p w:rsidR="00AA1583" w:rsidRDefault="00095572" w:rsidP="00AA1583">
            <w:pPr>
              <w:spacing w:line="256" w:lineRule="auto"/>
              <w:ind w:left="2"/>
              <w:jc w:val="center"/>
              <w:rPr>
                <w:rFonts w:ascii="Times New Roman" w:eastAsia="Times New Roman" w:hAnsi="Times New Roman" w:cs="Times New Roman"/>
                <w:b/>
                <w:color w:val="000000"/>
                <w:sz w:val="28"/>
              </w:rPr>
            </w:pPr>
            <w:r w:rsidRPr="00095572">
              <w:rPr>
                <w:rFonts w:ascii="Times New Roman" w:eastAsia="Times New Roman" w:hAnsi="Times New Roman" w:cs="Times New Roman"/>
                <w:b/>
                <w:color w:val="000000"/>
                <w:sz w:val="28"/>
              </w:rPr>
              <w:lastRenderedPageBreak/>
              <w:t xml:space="preserve">Паспорт основной образовательной программы </w:t>
            </w:r>
          </w:p>
          <w:p w:rsidR="00095572" w:rsidRPr="00095572" w:rsidRDefault="00AA1583" w:rsidP="00AA1583">
            <w:pPr>
              <w:spacing w:line="256" w:lineRule="auto"/>
              <w:ind w:left="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rPr>
              <w:t>основного</w:t>
            </w:r>
            <w:r w:rsidR="00095572" w:rsidRPr="00095572">
              <w:rPr>
                <w:rFonts w:ascii="Times New Roman" w:eastAsia="Times New Roman" w:hAnsi="Times New Roman" w:cs="Times New Roman"/>
                <w:b/>
                <w:color w:val="000000"/>
                <w:sz w:val="28"/>
              </w:rPr>
              <w:t xml:space="preserve"> общего образования</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ind w:left="2"/>
              <w:jc w:val="both"/>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Наименование программы  </w:t>
            </w:r>
          </w:p>
        </w:tc>
        <w:tc>
          <w:tcPr>
            <w:tcW w:w="8222" w:type="dxa"/>
            <w:tcBorders>
              <w:top w:val="single" w:sz="4" w:space="0" w:color="000000"/>
              <w:left w:val="single" w:sz="4" w:space="0" w:color="000000"/>
              <w:bottom w:val="single" w:sz="4" w:space="0" w:color="000000"/>
              <w:right w:val="single" w:sz="4" w:space="0" w:color="000000"/>
            </w:tcBorders>
            <w:hideMark/>
          </w:tcPr>
          <w:p w:rsidR="00095572" w:rsidRPr="008A307F" w:rsidRDefault="00F21AB2" w:rsidP="00AA1583">
            <w:pPr>
              <w:spacing w:after="53" w:line="237" w:lineRule="auto"/>
              <w:ind w:right="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Адаптированная о</w:t>
            </w:r>
            <w:r w:rsidR="00095572" w:rsidRPr="008A307F">
              <w:rPr>
                <w:rFonts w:ascii="Times New Roman" w:eastAsia="Times New Roman" w:hAnsi="Times New Roman" w:cs="Times New Roman"/>
                <w:color w:val="000000"/>
                <w:sz w:val="24"/>
                <w:szCs w:val="24"/>
              </w:rPr>
              <w:t xml:space="preserve">сновная образовательная программа </w:t>
            </w:r>
            <w:r w:rsidR="00AA1583">
              <w:rPr>
                <w:rFonts w:ascii="Times New Roman" w:eastAsia="Times New Roman" w:hAnsi="Times New Roman" w:cs="Times New Roman"/>
                <w:color w:val="000000"/>
                <w:sz w:val="24"/>
                <w:szCs w:val="24"/>
              </w:rPr>
              <w:t>основного</w:t>
            </w:r>
            <w:r w:rsidR="00095572" w:rsidRPr="008A307F">
              <w:rPr>
                <w:rFonts w:ascii="Times New Roman" w:eastAsia="Times New Roman" w:hAnsi="Times New Roman" w:cs="Times New Roman"/>
                <w:color w:val="000000"/>
                <w:sz w:val="24"/>
                <w:szCs w:val="24"/>
              </w:rPr>
              <w:t xml:space="preserve"> общего образования государственного бюджетного общеобразовательного учреждения гимназия № 363 Фрунзенского района Санкт-Петербурга  </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ind w:left="2"/>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Дата принятия и утверждения  </w:t>
            </w:r>
          </w:p>
        </w:tc>
        <w:tc>
          <w:tcPr>
            <w:tcW w:w="822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AA1583">
            <w:pPr>
              <w:spacing w:after="24" w:line="256" w:lineRule="auto"/>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Принята решением педагогического совета ГБОУ гимназия № 363 Санкт-Петербурга </w:t>
            </w:r>
            <w:r w:rsidRPr="008A307F">
              <w:rPr>
                <w:rFonts w:ascii="Times New Roman" w:eastAsia="Times New Roman" w:hAnsi="Times New Roman" w:cs="Times New Roman"/>
                <w:sz w:val="24"/>
                <w:szCs w:val="24"/>
              </w:rPr>
              <w:t>(</w:t>
            </w:r>
            <w:r w:rsidR="007269AB">
              <w:rPr>
                <w:rFonts w:ascii="Times New Roman" w:hAnsi="Times New Roman" w:cs="Times New Roman"/>
              </w:rPr>
              <w:t>№ 1 от 26.08.2025</w:t>
            </w:r>
            <w:r w:rsidRPr="008A307F">
              <w:rPr>
                <w:rFonts w:ascii="Times New Roman" w:eastAsia="Times New Roman" w:hAnsi="Times New Roman" w:cs="Times New Roman"/>
                <w:sz w:val="24"/>
                <w:szCs w:val="24"/>
              </w:rPr>
              <w:t xml:space="preserve">), утверждена приказом директора ГБОУ гимназия № 363 Санкт-Петербурга </w:t>
            </w:r>
            <w:r w:rsidR="007269AB">
              <w:rPr>
                <w:rFonts w:ascii="Times New Roman" w:hAnsi="Times New Roman" w:cs="Times New Roman"/>
              </w:rPr>
              <w:t>№ 151</w:t>
            </w:r>
            <w:r w:rsidR="00AA1583">
              <w:rPr>
                <w:rFonts w:ascii="Times New Roman" w:hAnsi="Times New Roman" w:cs="Times New Roman"/>
              </w:rPr>
              <w:t xml:space="preserve"> от </w:t>
            </w:r>
            <w:r w:rsidR="007269AB">
              <w:rPr>
                <w:rFonts w:ascii="Times New Roman" w:hAnsi="Times New Roman" w:cs="Times New Roman"/>
              </w:rPr>
              <w:t>26.08.2025</w:t>
            </w:r>
            <w:r w:rsidR="00AA1583" w:rsidRPr="00CD500C">
              <w:rPr>
                <w:rFonts w:ascii="Times New Roman" w:hAnsi="Times New Roman" w:cs="Times New Roman"/>
              </w:rPr>
              <w:t xml:space="preserve">   </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ind w:left="2"/>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ФИО руководителя  </w:t>
            </w:r>
          </w:p>
        </w:tc>
        <w:tc>
          <w:tcPr>
            <w:tcW w:w="822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Акатова Ирина Борисовна  </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ind w:left="2"/>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Юридический адрес  </w:t>
            </w:r>
          </w:p>
        </w:tc>
        <w:tc>
          <w:tcPr>
            <w:tcW w:w="822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192284, Санкт-Петербург, улица Димитрова, дом 15, корпус 3  </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after="54" w:line="235" w:lineRule="auto"/>
              <w:ind w:left="2" w:right="196"/>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Официальный </w:t>
            </w:r>
            <w:proofErr w:type="gramStart"/>
            <w:r w:rsidRPr="008A307F">
              <w:rPr>
                <w:rFonts w:ascii="Times New Roman" w:eastAsia="Times New Roman" w:hAnsi="Times New Roman" w:cs="Times New Roman"/>
                <w:color w:val="000000"/>
                <w:sz w:val="24"/>
                <w:szCs w:val="24"/>
              </w:rPr>
              <w:t>сайт  Email</w:t>
            </w:r>
            <w:proofErr w:type="gramEnd"/>
            <w:r w:rsidRPr="008A307F">
              <w:rPr>
                <w:rFonts w:ascii="Times New Roman" w:eastAsia="Times New Roman" w:hAnsi="Times New Roman" w:cs="Times New Roman"/>
                <w:color w:val="000000"/>
                <w:sz w:val="24"/>
                <w:szCs w:val="24"/>
              </w:rPr>
              <w:t xml:space="preserve">  </w:t>
            </w:r>
          </w:p>
          <w:p w:rsidR="00095572" w:rsidRPr="008A307F" w:rsidRDefault="00095572" w:rsidP="00095572">
            <w:pPr>
              <w:spacing w:line="256" w:lineRule="auto"/>
              <w:ind w:left="2"/>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Телефон / факс  </w:t>
            </w:r>
          </w:p>
        </w:tc>
        <w:tc>
          <w:tcPr>
            <w:tcW w:w="8222" w:type="dxa"/>
            <w:tcBorders>
              <w:top w:val="single" w:sz="4" w:space="0" w:color="000000"/>
              <w:left w:val="single" w:sz="4" w:space="0" w:color="000000"/>
              <w:bottom w:val="single" w:sz="4" w:space="0" w:color="000000"/>
              <w:right w:val="single" w:sz="4" w:space="0" w:color="000000"/>
            </w:tcBorders>
            <w:hideMark/>
          </w:tcPr>
          <w:p w:rsidR="00095572" w:rsidRPr="008A307F" w:rsidRDefault="00062BA9" w:rsidP="00095572">
            <w:pPr>
              <w:spacing w:line="256" w:lineRule="auto"/>
              <w:ind w:right="2257"/>
              <w:rPr>
                <w:rFonts w:ascii="Times New Roman" w:eastAsia="Times New Roman" w:hAnsi="Times New Roman" w:cs="Times New Roman"/>
                <w:color w:val="000000"/>
                <w:sz w:val="24"/>
                <w:szCs w:val="24"/>
              </w:rPr>
            </w:pPr>
            <w:hyperlink r:id="rId12" w:history="1">
              <w:r w:rsidR="00095572" w:rsidRPr="008A307F">
                <w:rPr>
                  <w:rFonts w:ascii="Times New Roman" w:eastAsia="Cambria" w:hAnsi="Times New Roman" w:cs="Times New Roman"/>
                  <w:color w:val="0066CC"/>
                  <w:sz w:val="24"/>
                  <w:szCs w:val="24"/>
                  <w:u w:val="single"/>
                </w:rPr>
                <w:t>http://gym363.spb.ru/</w:t>
              </w:r>
            </w:hyperlink>
          </w:p>
          <w:p w:rsidR="00095572" w:rsidRPr="008A307F" w:rsidRDefault="00062BA9" w:rsidP="00095572">
            <w:pPr>
              <w:spacing w:line="256" w:lineRule="auto"/>
              <w:ind w:right="2257"/>
              <w:rPr>
                <w:rFonts w:ascii="Times New Roman" w:eastAsia="Times New Roman" w:hAnsi="Times New Roman" w:cs="Times New Roman"/>
                <w:color w:val="000000"/>
                <w:sz w:val="24"/>
                <w:szCs w:val="24"/>
              </w:rPr>
            </w:pPr>
            <w:hyperlink r:id="rId13" w:history="1">
              <w:r w:rsidR="00095572" w:rsidRPr="008A307F">
                <w:rPr>
                  <w:rFonts w:ascii="Times New Roman" w:eastAsia="Times New Roman" w:hAnsi="Times New Roman" w:cs="Times New Roman"/>
                  <w:color w:val="0066CC"/>
                  <w:sz w:val="24"/>
                  <w:szCs w:val="24"/>
                  <w:u w:val="single"/>
                </w:rPr>
                <w:t>school363@edu-frn.spb.ru</w:t>
              </w:r>
            </w:hyperlink>
          </w:p>
          <w:p w:rsidR="00095572" w:rsidRPr="008A307F" w:rsidRDefault="00095572" w:rsidP="00095572">
            <w:pPr>
              <w:spacing w:line="256" w:lineRule="auto"/>
              <w:ind w:right="2257"/>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772 62 74/ 772 62 74 </w:t>
            </w:r>
          </w:p>
        </w:tc>
      </w:tr>
      <w:tr w:rsidR="00095572" w:rsidRPr="00095572" w:rsidTr="00B15237">
        <w:trPr>
          <w:trHeight w:val="20"/>
        </w:trPr>
        <w:tc>
          <w:tcPr>
            <w:tcW w:w="1842" w:type="dxa"/>
            <w:tcBorders>
              <w:top w:val="single" w:sz="4" w:space="0" w:color="000000"/>
              <w:left w:val="single" w:sz="4" w:space="0" w:color="000000"/>
              <w:bottom w:val="single" w:sz="4" w:space="0" w:color="000000"/>
              <w:right w:val="single" w:sz="4" w:space="0" w:color="000000"/>
            </w:tcBorders>
            <w:hideMark/>
          </w:tcPr>
          <w:p w:rsidR="00095572" w:rsidRPr="008A307F" w:rsidRDefault="00095572" w:rsidP="00095572">
            <w:pPr>
              <w:spacing w:line="256" w:lineRule="auto"/>
              <w:ind w:left="2"/>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 xml:space="preserve">Устав образовательного учреждения  </w:t>
            </w:r>
          </w:p>
        </w:tc>
        <w:tc>
          <w:tcPr>
            <w:tcW w:w="8222" w:type="dxa"/>
            <w:tcBorders>
              <w:top w:val="single" w:sz="4" w:space="0" w:color="000000"/>
              <w:left w:val="single" w:sz="4" w:space="0" w:color="000000"/>
              <w:bottom w:val="single" w:sz="4" w:space="0" w:color="000000"/>
              <w:right w:val="single" w:sz="4" w:space="0" w:color="000000"/>
            </w:tcBorders>
            <w:hideMark/>
          </w:tcPr>
          <w:p w:rsidR="00AA1583" w:rsidRDefault="00095572" w:rsidP="00AA1583">
            <w:pPr>
              <w:spacing w:line="256" w:lineRule="auto"/>
              <w:ind w:right="170"/>
              <w:jc w:val="both"/>
              <w:rPr>
                <w:rFonts w:ascii="Times New Roman" w:eastAsia="Times New Roman" w:hAnsi="Times New Roman" w:cs="Times New Roman"/>
                <w:color w:val="000000"/>
                <w:sz w:val="24"/>
                <w:szCs w:val="24"/>
              </w:rPr>
            </w:pPr>
            <w:r w:rsidRPr="008A307F">
              <w:rPr>
                <w:rFonts w:ascii="Times New Roman" w:eastAsia="Times New Roman" w:hAnsi="Times New Roman" w:cs="Times New Roman"/>
                <w:color w:val="000000"/>
                <w:sz w:val="24"/>
                <w:szCs w:val="24"/>
              </w:rPr>
              <w:t>Утверждён распоряжением</w:t>
            </w:r>
          </w:p>
          <w:p w:rsidR="00095572" w:rsidRPr="007269AB" w:rsidRDefault="00095572" w:rsidP="00AA1583">
            <w:pPr>
              <w:spacing w:line="256" w:lineRule="auto"/>
              <w:ind w:right="170"/>
              <w:jc w:val="both"/>
              <w:rPr>
                <w:rFonts w:ascii="Times New Roman" w:eastAsia="Times New Roman" w:hAnsi="Times New Roman" w:cs="Times New Roman"/>
                <w:b/>
                <w:color w:val="FF0000"/>
                <w:sz w:val="24"/>
                <w:szCs w:val="24"/>
              </w:rPr>
            </w:pPr>
            <w:r w:rsidRPr="007269AB">
              <w:rPr>
                <w:rFonts w:ascii="Times New Roman" w:eastAsia="Times New Roman" w:hAnsi="Times New Roman" w:cs="Times New Roman"/>
                <w:b/>
                <w:sz w:val="24"/>
                <w:szCs w:val="24"/>
              </w:rPr>
              <w:t xml:space="preserve">Комитета по образованию от </w:t>
            </w:r>
            <w:r w:rsidR="0036409C" w:rsidRPr="007269AB">
              <w:rPr>
                <w:rFonts w:ascii="Times New Roman" w:eastAsia="Times New Roman" w:hAnsi="Times New Roman" w:cs="Times New Roman"/>
                <w:b/>
                <w:sz w:val="24"/>
                <w:szCs w:val="24"/>
              </w:rPr>
              <w:t>24.05.2023</w:t>
            </w:r>
            <w:r w:rsidRPr="007269AB">
              <w:rPr>
                <w:rFonts w:ascii="Times New Roman" w:eastAsia="Times New Roman" w:hAnsi="Times New Roman" w:cs="Times New Roman"/>
                <w:b/>
                <w:sz w:val="24"/>
                <w:szCs w:val="24"/>
              </w:rPr>
              <w:t xml:space="preserve"> №</w:t>
            </w:r>
            <w:r w:rsidR="0037781E" w:rsidRPr="007269AB">
              <w:rPr>
                <w:rFonts w:ascii="Times New Roman" w:eastAsia="Times New Roman" w:hAnsi="Times New Roman" w:cs="Times New Roman"/>
                <w:b/>
                <w:sz w:val="24"/>
                <w:szCs w:val="24"/>
              </w:rPr>
              <w:t xml:space="preserve"> </w:t>
            </w:r>
            <w:r w:rsidR="0036409C" w:rsidRPr="007269AB">
              <w:rPr>
                <w:rFonts w:ascii="Times New Roman" w:eastAsia="Times New Roman" w:hAnsi="Times New Roman" w:cs="Times New Roman"/>
                <w:b/>
                <w:sz w:val="24"/>
                <w:szCs w:val="24"/>
              </w:rPr>
              <w:t>632</w:t>
            </w:r>
            <w:r w:rsidRPr="007269AB">
              <w:rPr>
                <w:rFonts w:ascii="Times New Roman" w:eastAsia="Times New Roman" w:hAnsi="Times New Roman" w:cs="Times New Roman"/>
                <w:b/>
                <w:sz w:val="24"/>
                <w:szCs w:val="24"/>
              </w:rPr>
              <w:t>-р</w:t>
            </w:r>
          </w:p>
        </w:tc>
      </w:tr>
      <w:tr w:rsidR="00062BA9" w:rsidRPr="00095572" w:rsidTr="00F13AA4">
        <w:trPr>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62BA9" w:rsidRPr="00062BA9" w:rsidRDefault="00062BA9" w:rsidP="00062BA9">
            <w:pPr>
              <w:rPr>
                <w:rFonts w:ascii="Times New Roman" w:hAnsi="Times New Roman" w:cs="Times New Roman"/>
                <w:b/>
                <w:sz w:val="32"/>
                <w:szCs w:val="24"/>
              </w:rPr>
            </w:pPr>
            <w:proofErr w:type="gramStart"/>
            <w:r w:rsidRPr="00062BA9">
              <w:rPr>
                <w:rFonts w:ascii="Times New Roman" w:hAnsi="Times New Roman" w:cs="Times New Roman"/>
                <w:b/>
                <w:sz w:val="32"/>
                <w:szCs w:val="24"/>
              </w:rPr>
              <w:t>Лицензия  на</w:t>
            </w:r>
            <w:proofErr w:type="gramEnd"/>
            <w:r w:rsidRPr="00062BA9">
              <w:rPr>
                <w:rFonts w:ascii="Times New Roman" w:hAnsi="Times New Roman" w:cs="Times New Roman"/>
                <w:b/>
                <w:sz w:val="32"/>
                <w:szCs w:val="24"/>
              </w:rPr>
              <w:t xml:space="preserve"> осуществление образовательной деятельности:</w:t>
            </w:r>
          </w:p>
          <w:p w:rsidR="00062BA9" w:rsidRDefault="00062BA9" w:rsidP="00062BA9">
            <w:pPr>
              <w:rPr>
                <w:rFonts w:ascii="Times New Roman" w:hAnsi="Times New Roman" w:cs="Times New Roman"/>
                <w:b/>
                <w:sz w:val="32"/>
                <w:szCs w:val="24"/>
              </w:rPr>
            </w:pPr>
            <w:r w:rsidRPr="00062BA9">
              <w:rPr>
                <w:rFonts w:ascii="Times New Roman" w:hAnsi="Times New Roman" w:cs="Times New Roman"/>
                <w:b/>
                <w:sz w:val="32"/>
                <w:szCs w:val="24"/>
              </w:rPr>
              <w:t xml:space="preserve">регистрационный № 1252,1253 от 26.12.2011. </w:t>
            </w:r>
          </w:p>
          <w:p w:rsidR="00062BA9" w:rsidRPr="00062BA9" w:rsidRDefault="00062BA9" w:rsidP="00062BA9">
            <w:pPr>
              <w:rPr>
                <w:rFonts w:ascii="Times New Roman" w:hAnsi="Times New Roman" w:cs="Times New Roman"/>
                <w:b/>
                <w:sz w:val="32"/>
                <w:szCs w:val="24"/>
              </w:rPr>
            </w:pPr>
            <w:r w:rsidRPr="00062BA9">
              <w:rPr>
                <w:rFonts w:ascii="Times New Roman" w:hAnsi="Times New Roman" w:cs="Times New Roman"/>
                <w:b/>
                <w:sz w:val="32"/>
                <w:szCs w:val="24"/>
              </w:rPr>
              <w:t>Срок действия – бессрочно.</w:t>
            </w:r>
          </w:p>
          <w:p w:rsidR="00062BA9" w:rsidRPr="008A307F" w:rsidRDefault="00062BA9" w:rsidP="00AA1583">
            <w:pPr>
              <w:spacing w:line="256" w:lineRule="auto"/>
              <w:ind w:right="170"/>
              <w:jc w:val="both"/>
              <w:rPr>
                <w:rFonts w:ascii="Times New Roman" w:eastAsia="Times New Roman" w:hAnsi="Times New Roman" w:cs="Times New Roman"/>
                <w:color w:val="000000"/>
                <w:sz w:val="24"/>
                <w:szCs w:val="24"/>
              </w:rPr>
            </w:pPr>
          </w:p>
        </w:tc>
      </w:tr>
    </w:tbl>
    <w:p w:rsidR="00B15237" w:rsidRDefault="00B15237" w:rsidP="002A312C">
      <w:pPr>
        <w:pStyle w:val="ConsPlusTitle"/>
        <w:numPr>
          <w:ilvl w:val="0"/>
          <w:numId w:val="4"/>
        </w:numPr>
        <w:jc w:val="center"/>
        <w:outlineLvl w:val="0"/>
        <w:rPr>
          <w:rFonts w:ascii="Times New Roman" w:hAnsi="Times New Roman" w:cs="Times New Roman"/>
          <w:sz w:val="24"/>
          <w:szCs w:val="24"/>
        </w:rPr>
        <w:sectPr w:rsidR="00B15237">
          <w:footerReference w:type="default" r:id="rId14"/>
          <w:pgSz w:w="11910" w:h="16840"/>
          <w:pgMar w:top="840" w:right="600" w:bottom="340" w:left="920" w:header="0" w:footer="150" w:gutter="0"/>
          <w:cols w:space="720"/>
        </w:sectPr>
      </w:pPr>
      <w:bookmarkStart w:id="0" w:name="_Toc175180805"/>
      <w:bookmarkStart w:id="1" w:name="_GoBack"/>
      <w:bookmarkEnd w:id="1"/>
    </w:p>
    <w:p w:rsidR="0018033C" w:rsidRDefault="0018033C" w:rsidP="002A312C">
      <w:pPr>
        <w:pStyle w:val="ConsPlusTitle"/>
        <w:numPr>
          <w:ilvl w:val="0"/>
          <w:numId w:val="4"/>
        </w:numPr>
        <w:jc w:val="center"/>
        <w:outlineLvl w:val="0"/>
        <w:rPr>
          <w:rFonts w:ascii="Times New Roman" w:hAnsi="Times New Roman" w:cs="Times New Roman"/>
          <w:sz w:val="24"/>
          <w:szCs w:val="24"/>
        </w:rPr>
      </w:pPr>
      <w:r w:rsidRPr="0018033C">
        <w:rPr>
          <w:rFonts w:ascii="Times New Roman" w:hAnsi="Times New Roman" w:cs="Times New Roman"/>
          <w:sz w:val="24"/>
          <w:szCs w:val="24"/>
        </w:rPr>
        <w:lastRenderedPageBreak/>
        <w:t xml:space="preserve"> </w:t>
      </w:r>
      <w:bookmarkStart w:id="2" w:name="_Toc210337569"/>
      <w:r w:rsidRPr="0018033C">
        <w:rPr>
          <w:rFonts w:ascii="Times New Roman" w:hAnsi="Times New Roman" w:cs="Times New Roman"/>
          <w:sz w:val="28"/>
          <w:szCs w:val="24"/>
        </w:rPr>
        <w:t>Общие положения</w:t>
      </w:r>
      <w:bookmarkEnd w:id="2"/>
    </w:p>
    <w:p w:rsidR="0018033C" w:rsidRDefault="0018033C" w:rsidP="002A312C">
      <w:pPr>
        <w:pStyle w:val="ConsPlusTitle"/>
        <w:numPr>
          <w:ilvl w:val="1"/>
          <w:numId w:val="4"/>
        </w:numPr>
        <w:jc w:val="both"/>
        <w:rPr>
          <w:rFonts w:ascii="Times New Roman" w:hAnsi="Times New Roman" w:cs="Times New Roman"/>
          <w:b w:val="0"/>
          <w:sz w:val="24"/>
          <w:szCs w:val="24"/>
        </w:rPr>
      </w:pPr>
      <w:r>
        <w:rPr>
          <w:rFonts w:ascii="Times New Roman" w:hAnsi="Times New Roman" w:cs="Times New Roman"/>
          <w:sz w:val="24"/>
          <w:szCs w:val="24"/>
        </w:rPr>
        <w:t xml:space="preserve"> </w:t>
      </w:r>
      <w:r w:rsidRPr="0018033C">
        <w:rPr>
          <w:rFonts w:ascii="Times New Roman" w:hAnsi="Times New Roman" w:cs="Times New Roman"/>
          <w:b w:val="0"/>
          <w:sz w:val="24"/>
          <w:szCs w:val="24"/>
        </w:rPr>
        <w:t>Адаптированная образовательная программа о</w:t>
      </w:r>
      <w:r>
        <w:rPr>
          <w:rFonts w:ascii="Times New Roman" w:hAnsi="Times New Roman" w:cs="Times New Roman"/>
          <w:b w:val="0"/>
          <w:sz w:val="24"/>
          <w:szCs w:val="24"/>
        </w:rPr>
        <w:t>сновного общего образования для</w:t>
      </w:r>
    </w:p>
    <w:p w:rsidR="0018033C" w:rsidRPr="00D429D7" w:rsidRDefault="0018033C" w:rsidP="00B15237">
      <w:pPr>
        <w:pStyle w:val="ConsPlusTitle"/>
        <w:jc w:val="both"/>
        <w:rPr>
          <w:rFonts w:ascii="Times New Roman" w:hAnsi="Times New Roman" w:cs="Times New Roman"/>
          <w:b w:val="0"/>
          <w:i/>
          <w:szCs w:val="24"/>
        </w:rPr>
      </w:pPr>
      <w:r w:rsidRPr="0018033C">
        <w:rPr>
          <w:rFonts w:ascii="Times New Roman" w:hAnsi="Times New Roman" w:cs="Times New Roman"/>
          <w:b w:val="0"/>
          <w:sz w:val="24"/>
          <w:szCs w:val="24"/>
        </w:rPr>
        <w:t xml:space="preserve">обучающихся с задержкой психического развития (далее соответственно - АООП ООО </w:t>
      </w:r>
      <w:r>
        <w:rPr>
          <w:rFonts w:ascii="Times New Roman" w:hAnsi="Times New Roman" w:cs="Times New Roman"/>
          <w:b w:val="0"/>
          <w:sz w:val="24"/>
          <w:szCs w:val="24"/>
        </w:rPr>
        <w:t xml:space="preserve">для обучающихся с </w:t>
      </w:r>
      <w:r w:rsidRPr="0018033C">
        <w:rPr>
          <w:rFonts w:ascii="Times New Roman" w:hAnsi="Times New Roman" w:cs="Times New Roman"/>
          <w:b w:val="0"/>
          <w:sz w:val="24"/>
          <w:szCs w:val="24"/>
        </w:rPr>
        <w:t>ЗПР)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w:t>
      </w:r>
      <w:r w:rsidR="00D429D7">
        <w:rPr>
          <w:rFonts w:ascii="Times New Roman" w:hAnsi="Times New Roman" w:cs="Times New Roman"/>
          <w:b w:val="0"/>
          <w:sz w:val="24"/>
          <w:szCs w:val="24"/>
        </w:rPr>
        <w:t xml:space="preserve"> от 30 сентября 2022 г. N 874 </w:t>
      </w:r>
      <w:r w:rsidR="00D429D7" w:rsidRPr="00D429D7">
        <w:rPr>
          <w:rFonts w:ascii="Times New Roman" w:hAnsi="Times New Roman" w:cs="Times New Roman"/>
          <w:b w:val="0"/>
          <w:i/>
          <w:szCs w:val="20"/>
        </w:rPr>
        <w:t>(</w:t>
      </w:r>
      <w:r w:rsidRPr="00D429D7">
        <w:rPr>
          <w:rFonts w:ascii="Times New Roman" w:hAnsi="Times New Roman" w:cs="Times New Roman"/>
          <w:b w:val="0"/>
          <w:i/>
          <w:szCs w:val="20"/>
        </w:rPr>
        <w:t>П</w:t>
      </w:r>
      <w:r w:rsidRPr="00D429D7">
        <w:rPr>
          <w:rFonts w:ascii="Times New Roman" w:hAnsi="Times New Roman" w:cs="Times New Roman"/>
          <w:b w:val="0"/>
          <w:i/>
          <w:szCs w:val="24"/>
        </w:rPr>
        <w:t>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18033C" w:rsidRDefault="0018033C" w:rsidP="002A312C">
      <w:pPr>
        <w:pStyle w:val="ConsPlusTitle"/>
        <w:numPr>
          <w:ilvl w:val="1"/>
          <w:numId w:val="4"/>
        </w:num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18033C">
        <w:rPr>
          <w:rFonts w:ascii="Times New Roman" w:hAnsi="Times New Roman" w:cs="Times New Roman"/>
          <w:b w:val="0"/>
          <w:sz w:val="24"/>
          <w:szCs w:val="24"/>
        </w:rPr>
        <w:t>Вариант 7 АООП ООО разработан с учетом особенно</w:t>
      </w:r>
      <w:r>
        <w:rPr>
          <w:rFonts w:ascii="Times New Roman" w:hAnsi="Times New Roman" w:cs="Times New Roman"/>
          <w:b w:val="0"/>
          <w:sz w:val="24"/>
          <w:szCs w:val="24"/>
        </w:rPr>
        <w:t>стей психофизического развития,</w:t>
      </w:r>
    </w:p>
    <w:p w:rsidR="0018033C" w:rsidRDefault="0018033C" w:rsidP="00B15237">
      <w:pPr>
        <w:pStyle w:val="ConsPlusTitle"/>
        <w:jc w:val="both"/>
        <w:rPr>
          <w:rFonts w:ascii="Times New Roman" w:hAnsi="Times New Roman" w:cs="Times New Roman"/>
          <w:b w:val="0"/>
          <w:sz w:val="24"/>
          <w:szCs w:val="24"/>
        </w:rPr>
      </w:pPr>
      <w:proofErr w:type="gramStart"/>
      <w:r w:rsidRPr="0018033C">
        <w:rPr>
          <w:rFonts w:ascii="Times New Roman" w:hAnsi="Times New Roman" w:cs="Times New Roman"/>
          <w:b w:val="0"/>
          <w:sz w:val="24"/>
          <w:szCs w:val="24"/>
        </w:rPr>
        <w:t>индивидуальных возможностей</w:t>
      </w:r>
      <w:proofErr w:type="gramEnd"/>
      <w:r w:rsidRPr="0018033C">
        <w:rPr>
          <w:rFonts w:ascii="Times New Roman" w:hAnsi="Times New Roman" w:cs="Times New Roman"/>
          <w:b w:val="0"/>
          <w:sz w:val="24"/>
          <w:szCs w:val="24"/>
        </w:rPr>
        <w:t xml:space="preserve"> обучающихся с задержкой психического развития, которой он адресован, и обеспечивает освоение содержания образования, коррекцию нарушений разв</w:t>
      </w:r>
      <w:r>
        <w:rPr>
          <w:rFonts w:ascii="Times New Roman" w:hAnsi="Times New Roman" w:cs="Times New Roman"/>
          <w:b w:val="0"/>
          <w:sz w:val="24"/>
          <w:szCs w:val="24"/>
        </w:rPr>
        <w:t xml:space="preserve">ития и социальную адаптацию. </w:t>
      </w:r>
    </w:p>
    <w:p w:rsidR="0018033C" w:rsidRDefault="0018033C" w:rsidP="002A312C">
      <w:pPr>
        <w:pStyle w:val="ConsPlusTitle"/>
        <w:numPr>
          <w:ilvl w:val="1"/>
          <w:numId w:val="4"/>
        </w:numPr>
        <w:jc w:val="both"/>
        <w:rPr>
          <w:rFonts w:ascii="Times New Roman" w:hAnsi="Times New Roman" w:cs="Times New Roman"/>
          <w:b w:val="0"/>
          <w:sz w:val="24"/>
          <w:szCs w:val="24"/>
        </w:rPr>
      </w:pPr>
      <w:r w:rsidRPr="0018033C">
        <w:rPr>
          <w:rFonts w:ascii="Times New Roman" w:hAnsi="Times New Roman" w:cs="Times New Roman"/>
          <w:b w:val="0"/>
          <w:sz w:val="24"/>
          <w:szCs w:val="24"/>
        </w:rPr>
        <w:t>Организации, осуществляющие образова</w:t>
      </w:r>
      <w:r>
        <w:rPr>
          <w:rFonts w:ascii="Times New Roman" w:hAnsi="Times New Roman" w:cs="Times New Roman"/>
          <w:b w:val="0"/>
          <w:sz w:val="24"/>
          <w:szCs w:val="24"/>
        </w:rPr>
        <w:t>тельную деятельность по имеющим</w:t>
      </w:r>
    </w:p>
    <w:p w:rsidR="0018033C" w:rsidRDefault="0018033C" w:rsidP="00B15237">
      <w:pPr>
        <w:pStyle w:val="ConsPlusTitle"/>
        <w:jc w:val="both"/>
        <w:rPr>
          <w:rFonts w:ascii="Times New Roman" w:hAnsi="Times New Roman" w:cs="Times New Roman"/>
          <w:b w:val="0"/>
          <w:sz w:val="24"/>
          <w:szCs w:val="24"/>
        </w:rPr>
      </w:pPr>
      <w:r w:rsidRPr="0018033C">
        <w:rPr>
          <w:rFonts w:ascii="Times New Roman" w:hAnsi="Times New Roman" w:cs="Times New Roman"/>
          <w:b w:val="0"/>
          <w:sz w:val="24"/>
          <w:szCs w:val="24"/>
        </w:rPr>
        <w:t xml:space="preserve">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w:t>
      </w:r>
      <w:r w:rsidRPr="007269AB">
        <w:rPr>
          <w:rFonts w:ascii="Times New Roman" w:hAnsi="Times New Roman" w:cs="Times New Roman"/>
          <w:sz w:val="24"/>
          <w:szCs w:val="24"/>
        </w:rPr>
        <w:t>должны быть не ниже соответствующих содержания и пла</w:t>
      </w:r>
      <w:r w:rsidR="00D429D7" w:rsidRPr="007269AB">
        <w:rPr>
          <w:rFonts w:ascii="Times New Roman" w:hAnsi="Times New Roman" w:cs="Times New Roman"/>
          <w:sz w:val="24"/>
          <w:szCs w:val="24"/>
        </w:rPr>
        <w:t>нируемых результатов ФАОП ООО</w:t>
      </w:r>
      <w:r w:rsidR="00D429D7">
        <w:rPr>
          <w:rFonts w:ascii="Times New Roman" w:hAnsi="Times New Roman" w:cs="Times New Roman"/>
          <w:b w:val="0"/>
          <w:sz w:val="24"/>
          <w:szCs w:val="24"/>
        </w:rPr>
        <w:t xml:space="preserve"> </w:t>
      </w:r>
      <w:r w:rsidR="00D429D7" w:rsidRPr="00D429D7">
        <w:rPr>
          <w:rFonts w:ascii="Times New Roman" w:hAnsi="Times New Roman" w:cs="Times New Roman"/>
          <w:b w:val="0"/>
          <w:i/>
          <w:szCs w:val="24"/>
        </w:rPr>
        <w:t>(</w:t>
      </w:r>
      <w:r w:rsidRPr="00D429D7">
        <w:rPr>
          <w:rFonts w:ascii="Times New Roman" w:hAnsi="Times New Roman" w:cs="Times New Roman"/>
          <w:b w:val="0"/>
          <w:i/>
          <w:szCs w:val="24"/>
        </w:rPr>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D429D7" w:rsidRDefault="00D429D7" w:rsidP="002A312C">
      <w:pPr>
        <w:pStyle w:val="ConsPlusTitle"/>
        <w:numPr>
          <w:ilvl w:val="1"/>
          <w:numId w:val="4"/>
        </w:num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429D7">
        <w:rPr>
          <w:rFonts w:ascii="Times New Roman" w:hAnsi="Times New Roman" w:cs="Times New Roman"/>
          <w:b w:val="0"/>
          <w:sz w:val="24"/>
          <w:szCs w:val="24"/>
        </w:rPr>
        <w:t>При разработке АООП ООО</w:t>
      </w:r>
      <w:r>
        <w:rPr>
          <w:rFonts w:ascii="Times New Roman" w:hAnsi="Times New Roman" w:cs="Times New Roman"/>
          <w:b w:val="0"/>
          <w:sz w:val="24"/>
          <w:szCs w:val="24"/>
        </w:rPr>
        <w:t xml:space="preserve"> для обучающихся с </w:t>
      </w:r>
      <w:r w:rsidRPr="0018033C">
        <w:rPr>
          <w:rFonts w:ascii="Times New Roman" w:hAnsi="Times New Roman" w:cs="Times New Roman"/>
          <w:b w:val="0"/>
          <w:sz w:val="24"/>
          <w:szCs w:val="24"/>
        </w:rPr>
        <w:t>ЗПР</w:t>
      </w:r>
      <w:r w:rsidRPr="00D429D7">
        <w:rPr>
          <w:rFonts w:ascii="Times New Roman" w:hAnsi="Times New Roman" w:cs="Times New Roman"/>
          <w:b w:val="0"/>
          <w:sz w:val="24"/>
          <w:szCs w:val="24"/>
        </w:rPr>
        <w:t xml:space="preserve"> образователь</w:t>
      </w:r>
      <w:r>
        <w:rPr>
          <w:rFonts w:ascii="Times New Roman" w:hAnsi="Times New Roman" w:cs="Times New Roman"/>
          <w:b w:val="0"/>
          <w:sz w:val="24"/>
          <w:szCs w:val="24"/>
        </w:rPr>
        <w:t>ная организация</w:t>
      </w:r>
    </w:p>
    <w:p w:rsidR="00D429D7" w:rsidRDefault="00D429D7" w:rsidP="00B1523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Предусматривает </w:t>
      </w:r>
      <w:r w:rsidRPr="00D429D7">
        <w:rPr>
          <w:rFonts w:ascii="Times New Roman" w:hAnsi="Times New Roman" w:cs="Times New Roman"/>
          <w:b w:val="0"/>
          <w:sz w:val="24"/>
          <w:szCs w:val="24"/>
        </w:rPr>
        <w:t xml:space="preserve">непосредственное применение при реализации обязательной части АООП ООО федеральных рабочих программ по учебным предметам </w:t>
      </w:r>
      <w:r w:rsidRPr="00D429D7">
        <w:rPr>
          <w:rFonts w:ascii="Times New Roman" w:hAnsi="Times New Roman" w:cs="Times New Roman"/>
          <w:i/>
          <w:sz w:val="24"/>
          <w:szCs w:val="24"/>
        </w:rPr>
        <w:t>"Русский язык", "Литература", "История", "Обществознание", "География" и "Основы безопасности жизнедеятельности"</w:t>
      </w:r>
      <w:r>
        <w:rPr>
          <w:rFonts w:ascii="Times New Roman" w:hAnsi="Times New Roman" w:cs="Times New Roman"/>
          <w:b w:val="0"/>
          <w:sz w:val="24"/>
          <w:szCs w:val="24"/>
        </w:rPr>
        <w:t xml:space="preserve"> </w:t>
      </w:r>
      <w:r w:rsidRPr="00D429D7">
        <w:rPr>
          <w:rFonts w:ascii="Times New Roman" w:hAnsi="Times New Roman" w:cs="Times New Roman"/>
          <w:b w:val="0"/>
          <w:i/>
          <w:szCs w:val="24"/>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D429D7" w:rsidRPr="00D429D7" w:rsidRDefault="00D429D7" w:rsidP="002A312C">
      <w:pPr>
        <w:pStyle w:val="ConsPlusTitle"/>
        <w:numPr>
          <w:ilvl w:val="1"/>
          <w:numId w:val="4"/>
        </w:numPr>
        <w:jc w:val="both"/>
        <w:rPr>
          <w:rFonts w:ascii="Times New Roman" w:hAnsi="Times New Roman" w:cs="Times New Roman"/>
          <w:b w:val="0"/>
          <w:sz w:val="24"/>
          <w:szCs w:val="24"/>
        </w:rPr>
      </w:pPr>
      <w:r w:rsidRPr="00D429D7">
        <w:rPr>
          <w:rFonts w:ascii="Times New Roman" w:hAnsi="Times New Roman" w:cs="Times New Roman"/>
          <w:b w:val="0"/>
          <w:sz w:val="24"/>
          <w:szCs w:val="24"/>
        </w:rPr>
        <w:t xml:space="preserve"> АООП ООО включает три раздела: целевой, содержательный, организационный </w:t>
      </w:r>
      <w:r>
        <w:rPr>
          <w:rFonts w:ascii="Times New Roman" w:hAnsi="Times New Roman" w:cs="Times New Roman"/>
          <w:b w:val="0"/>
          <w:sz w:val="24"/>
          <w:szCs w:val="24"/>
        </w:rPr>
        <w:t>(</w:t>
      </w:r>
      <w:r w:rsidRPr="00D429D7">
        <w:rPr>
          <w:rFonts w:ascii="Times New Roman" w:hAnsi="Times New Roman" w:cs="Times New Roman"/>
          <w:b w:val="0"/>
          <w:i/>
          <w:szCs w:val="24"/>
        </w:rPr>
        <w:t>Пункт 31</w:t>
      </w:r>
    </w:p>
    <w:p w:rsidR="00D429D7" w:rsidRDefault="00D429D7" w:rsidP="00B15237">
      <w:pPr>
        <w:pStyle w:val="ConsPlusTitle"/>
        <w:jc w:val="both"/>
        <w:rPr>
          <w:rFonts w:ascii="Times New Roman" w:hAnsi="Times New Roman" w:cs="Times New Roman"/>
          <w:b w:val="0"/>
          <w:i/>
          <w:szCs w:val="24"/>
        </w:rPr>
      </w:pPr>
      <w:r w:rsidRPr="00D429D7">
        <w:rPr>
          <w:rFonts w:ascii="Times New Roman" w:hAnsi="Times New Roman" w:cs="Times New Roman"/>
          <w:b w:val="0"/>
          <w:i/>
          <w:szCs w:val="24"/>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4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rsidR="00D429D7" w:rsidRPr="007B33F2" w:rsidRDefault="00D429D7" w:rsidP="002A312C">
      <w:pPr>
        <w:pStyle w:val="ConsPlusTitle"/>
        <w:numPr>
          <w:ilvl w:val="1"/>
          <w:numId w:val="4"/>
        </w:num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429D7">
        <w:rPr>
          <w:rFonts w:ascii="Times New Roman" w:hAnsi="Times New Roman" w:cs="Times New Roman"/>
          <w:b w:val="0"/>
          <w:sz w:val="24"/>
          <w:szCs w:val="24"/>
        </w:rPr>
        <w:t xml:space="preserve"> </w:t>
      </w:r>
      <w:r w:rsidRPr="0006726E">
        <w:rPr>
          <w:rFonts w:ascii="Times New Roman" w:hAnsi="Times New Roman" w:cs="Times New Roman"/>
          <w:sz w:val="24"/>
          <w:szCs w:val="24"/>
        </w:rPr>
        <w:t>Целевой раздел</w:t>
      </w:r>
      <w:r w:rsidRPr="007B33F2">
        <w:rPr>
          <w:rFonts w:ascii="Times New Roman" w:hAnsi="Times New Roman" w:cs="Times New Roman"/>
          <w:b w:val="0"/>
          <w:sz w:val="24"/>
          <w:szCs w:val="24"/>
        </w:rPr>
        <w:t xml:space="preserve"> определяет общее назначение, цели, задачи и планируемые результаты</w:t>
      </w:r>
    </w:p>
    <w:p w:rsidR="00D429D7" w:rsidRPr="007B33F2" w:rsidRDefault="00D429D7" w:rsidP="00B15237">
      <w:pPr>
        <w:pStyle w:val="ConsPlusTitle"/>
        <w:jc w:val="both"/>
        <w:rPr>
          <w:rFonts w:ascii="Times New Roman" w:hAnsi="Times New Roman" w:cs="Times New Roman"/>
          <w:b w:val="0"/>
          <w:sz w:val="24"/>
          <w:szCs w:val="24"/>
        </w:rPr>
      </w:pPr>
      <w:r w:rsidRPr="007B33F2">
        <w:rPr>
          <w:rFonts w:ascii="Times New Roman" w:hAnsi="Times New Roman" w:cs="Times New Roman"/>
          <w:b w:val="0"/>
          <w:sz w:val="24"/>
          <w:szCs w:val="24"/>
        </w:rPr>
        <w:t xml:space="preserve">реализации АООП ООО, а также способы определения достижения этих целей и </w:t>
      </w:r>
      <w:proofErr w:type="gramStart"/>
      <w:r w:rsidRPr="007B33F2">
        <w:rPr>
          <w:rFonts w:ascii="Times New Roman" w:hAnsi="Times New Roman" w:cs="Times New Roman"/>
          <w:b w:val="0"/>
          <w:sz w:val="24"/>
          <w:szCs w:val="24"/>
        </w:rPr>
        <w:t xml:space="preserve">результатов  </w:t>
      </w:r>
      <w:r w:rsidRPr="007B33F2">
        <w:rPr>
          <w:rFonts w:ascii="Times New Roman" w:hAnsi="Times New Roman" w:cs="Times New Roman"/>
          <w:b w:val="0"/>
          <w:i/>
          <w:szCs w:val="24"/>
        </w:rPr>
        <w:t>(</w:t>
      </w:r>
      <w:proofErr w:type="gramEnd"/>
      <w:r w:rsidRPr="007B33F2">
        <w:rPr>
          <w:rFonts w:ascii="Times New Roman" w:hAnsi="Times New Roman" w:cs="Times New Roman"/>
          <w:b w:val="0"/>
          <w:i/>
          <w:szCs w:val="24"/>
        </w:rPr>
        <w:t>Пункт 31 ФГОС ООО, утвержденного приказом N 287; пункт 14 ФГОС ООО, утвержденного приказом N 1897).</w:t>
      </w:r>
      <w:r w:rsidRPr="007B33F2">
        <w:rPr>
          <w:rFonts w:ascii="Times New Roman" w:hAnsi="Times New Roman" w:cs="Times New Roman"/>
          <w:b w:val="0"/>
          <w:sz w:val="24"/>
          <w:szCs w:val="24"/>
        </w:rPr>
        <w:t xml:space="preserve"> </w:t>
      </w:r>
    </w:p>
    <w:p w:rsidR="00D429D7" w:rsidRPr="007B33F2" w:rsidRDefault="00D429D7" w:rsidP="00B15237">
      <w:pPr>
        <w:pStyle w:val="ConsPlusTitle"/>
        <w:jc w:val="both"/>
        <w:rPr>
          <w:rFonts w:ascii="Times New Roman" w:hAnsi="Times New Roman" w:cs="Times New Roman"/>
          <w:i/>
          <w:sz w:val="24"/>
          <w:szCs w:val="24"/>
        </w:rPr>
      </w:pPr>
      <w:r w:rsidRPr="007B33F2">
        <w:rPr>
          <w:rFonts w:ascii="Times New Roman" w:hAnsi="Times New Roman" w:cs="Times New Roman"/>
          <w:i/>
          <w:sz w:val="24"/>
          <w:szCs w:val="24"/>
        </w:rPr>
        <w:t>Целевой раздел АООП ООО включает:</w:t>
      </w:r>
    </w:p>
    <w:p w:rsidR="00C40E8A" w:rsidRPr="007B33F2" w:rsidRDefault="00D429D7" w:rsidP="002A312C">
      <w:pPr>
        <w:pStyle w:val="ConsPlusTitle"/>
        <w:numPr>
          <w:ilvl w:val="0"/>
          <w:numId w:val="12"/>
        </w:numPr>
        <w:jc w:val="both"/>
        <w:rPr>
          <w:rFonts w:ascii="Times New Roman" w:hAnsi="Times New Roman" w:cs="Times New Roman"/>
          <w:b w:val="0"/>
          <w:sz w:val="24"/>
          <w:szCs w:val="24"/>
        </w:rPr>
      </w:pPr>
      <w:r w:rsidRPr="007B33F2">
        <w:rPr>
          <w:rFonts w:ascii="Times New Roman" w:hAnsi="Times New Roman" w:cs="Times New Roman"/>
          <w:b w:val="0"/>
          <w:sz w:val="24"/>
          <w:szCs w:val="24"/>
        </w:rPr>
        <w:t xml:space="preserve">пояснительную записку; </w:t>
      </w:r>
    </w:p>
    <w:p w:rsidR="00C40E8A" w:rsidRPr="007B33F2" w:rsidRDefault="00D429D7" w:rsidP="002A312C">
      <w:pPr>
        <w:pStyle w:val="ConsPlusTitle"/>
        <w:numPr>
          <w:ilvl w:val="0"/>
          <w:numId w:val="12"/>
        </w:numPr>
        <w:jc w:val="both"/>
        <w:rPr>
          <w:rFonts w:ascii="Times New Roman" w:hAnsi="Times New Roman" w:cs="Times New Roman"/>
          <w:b w:val="0"/>
          <w:sz w:val="24"/>
          <w:szCs w:val="24"/>
        </w:rPr>
      </w:pPr>
      <w:r w:rsidRPr="007B33F2">
        <w:rPr>
          <w:rFonts w:ascii="Times New Roman" w:hAnsi="Times New Roman" w:cs="Times New Roman"/>
          <w:b w:val="0"/>
          <w:sz w:val="24"/>
          <w:szCs w:val="24"/>
        </w:rPr>
        <w:t xml:space="preserve">планируемые результаты освоения обучающимися АООП ООО; </w:t>
      </w:r>
    </w:p>
    <w:p w:rsidR="00C40E8A" w:rsidRPr="007B33F2" w:rsidRDefault="00D429D7" w:rsidP="002A312C">
      <w:pPr>
        <w:pStyle w:val="ConsPlusTitle"/>
        <w:numPr>
          <w:ilvl w:val="0"/>
          <w:numId w:val="12"/>
        </w:numPr>
        <w:jc w:val="both"/>
        <w:rPr>
          <w:rFonts w:ascii="Times New Roman" w:hAnsi="Times New Roman" w:cs="Times New Roman"/>
          <w:b w:val="0"/>
          <w:sz w:val="24"/>
          <w:szCs w:val="24"/>
        </w:rPr>
      </w:pPr>
      <w:r w:rsidRPr="007B33F2">
        <w:rPr>
          <w:rFonts w:ascii="Times New Roman" w:hAnsi="Times New Roman" w:cs="Times New Roman"/>
          <w:b w:val="0"/>
          <w:sz w:val="24"/>
          <w:szCs w:val="24"/>
        </w:rPr>
        <w:t>систему оценки достижения планируемых результатов освоения АООП ООО (</w:t>
      </w:r>
      <w:r w:rsidR="00C40E8A" w:rsidRPr="007B33F2">
        <w:rPr>
          <w:rFonts w:ascii="Times New Roman" w:hAnsi="Times New Roman" w:cs="Times New Roman"/>
          <w:b w:val="0"/>
          <w:sz w:val="24"/>
          <w:szCs w:val="24"/>
        </w:rPr>
        <w:t>Пункт 31</w:t>
      </w:r>
    </w:p>
    <w:p w:rsidR="00C40E8A" w:rsidRPr="007B33F2" w:rsidRDefault="00D429D7" w:rsidP="00B15237">
      <w:pPr>
        <w:pStyle w:val="ConsPlusTitle"/>
        <w:jc w:val="both"/>
        <w:rPr>
          <w:rFonts w:ascii="Times New Roman" w:hAnsi="Times New Roman" w:cs="Times New Roman"/>
          <w:b w:val="0"/>
          <w:sz w:val="24"/>
          <w:szCs w:val="24"/>
        </w:rPr>
      </w:pPr>
      <w:r w:rsidRPr="007B33F2">
        <w:rPr>
          <w:rFonts w:ascii="Times New Roman" w:hAnsi="Times New Roman" w:cs="Times New Roman"/>
          <w:b w:val="0"/>
          <w:sz w:val="24"/>
          <w:szCs w:val="24"/>
        </w:rPr>
        <w:t xml:space="preserve">ФГОС ООО, утвержденного приказом N 287; пункт 14 ФГОС ООО, </w:t>
      </w:r>
      <w:r w:rsidR="00C40E8A" w:rsidRPr="007B33F2">
        <w:rPr>
          <w:rFonts w:ascii="Times New Roman" w:hAnsi="Times New Roman" w:cs="Times New Roman"/>
          <w:b w:val="0"/>
          <w:sz w:val="24"/>
          <w:szCs w:val="24"/>
        </w:rPr>
        <w:t>утвержденного приказом N 1897.</w:t>
      </w:r>
    </w:p>
    <w:p w:rsidR="00C40E8A" w:rsidRPr="007B33F2" w:rsidRDefault="00C40E8A" w:rsidP="002A312C">
      <w:pPr>
        <w:pStyle w:val="ConsPlusTitle"/>
        <w:numPr>
          <w:ilvl w:val="1"/>
          <w:numId w:val="4"/>
        </w:numPr>
        <w:jc w:val="both"/>
        <w:rPr>
          <w:rFonts w:ascii="Times New Roman" w:hAnsi="Times New Roman" w:cs="Times New Roman"/>
          <w:b w:val="0"/>
          <w:sz w:val="24"/>
          <w:szCs w:val="24"/>
        </w:rPr>
      </w:pPr>
      <w:r w:rsidRPr="007B33F2">
        <w:rPr>
          <w:rFonts w:ascii="Times New Roman" w:hAnsi="Times New Roman" w:cs="Times New Roman"/>
          <w:b w:val="0"/>
          <w:sz w:val="24"/>
          <w:szCs w:val="24"/>
        </w:rPr>
        <w:t xml:space="preserve"> </w:t>
      </w:r>
      <w:r w:rsidR="00D429D7" w:rsidRPr="0006726E">
        <w:rPr>
          <w:rFonts w:ascii="Times New Roman" w:hAnsi="Times New Roman" w:cs="Times New Roman"/>
          <w:sz w:val="24"/>
          <w:szCs w:val="24"/>
        </w:rPr>
        <w:t>Содержательный раздел</w:t>
      </w:r>
      <w:r w:rsidR="00D429D7" w:rsidRPr="007B33F2">
        <w:rPr>
          <w:rFonts w:ascii="Times New Roman" w:hAnsi="Times New Roman" w:cs="Times New Roman"/>
          <w:b w:val="0"/>
          <w:sz w:val="24"/>
          <w:szCs w:val="24"/>
        </w:rPr>
        <w:t xml:space="preserve"> АООП ООО включае</w:t>
      </w:r>
      <w:r w:rsidRPr="007B33F2">
        <w:rPr>
          <w:rFonts w:ascii="Times New Roman" w:hAnsi="Times New Roman" w:cs="Times New Roman"/>
          <w:b w:val="0"/>
          <w:sz w:val="24"/>
          <w:szCs w:val="24"/>
        </w:rPr>
        <w:t>т программы, ориентированные на</w:t>
      </w:r>
    </w:p>
    <w:p w:rsidR="007B33F2" w:rsidRDefault="00D429D7" w:rsidP="00B15237">
      <w:pPr>
        <w:pStyle w:val="ConsPlusTitle"/>
        <w:jc w:val="both"/>
        <w:rPr>
          <w:rFonts w:ascii="Times New Roman" w:hAnsi="Times New Roman" w:cs="Times New Roman"/>
          <w:b w:val="0"/>
          <w:szCs w:val="24"/>
        </w:rPr>
      </w:pPr>
      <w:r w:rsidRPr="007B33F2">
        <w:rPr>
          <w:rFonts w:ascii="Times New Roman" w:hAnsi="Times New Roman" w:cs="Times New Roman"/>
          <w:b w:val="0"/>
          <w:sz w:val="24"/>
          <w:szCs w:val="24"/>
        </w:rPr>
        <w:t>достижение предметных, метапредметных и личностных результатов: федеральные рабочие программы учебных предметов; программу формирования универсальных</w:t>
      </w:r>
      <w:r w:rsidR="007B33F2" w:rsidRPr="007B33F2">
        <w:rPr>
          <w:rFonts w:ascii="Times New Roman" w:hAnsi="Times New Roman" w:cs="Times New Roman"/>
          <w:b w:val="0"/>
          <w:sz w:val="24"/>
          <w:szCs w:val="24"/>
        </w:rPr>
        <w:t xml:space="preserve"> учебных действий у обучающихся</w:t>
      </w:r>
      <w:r w:rsidRPr="007B33F2">
        <w:rPr>
          <w:rFonts w:ascii="Times New Roman" w:hAnsi="Times New Roman" w:cs="Times New Roman"/>
          <w:b w:val="0"/>
          <w:sz w:val="24"/>
          <w:szCs w:val="24"/>
        </w:rPr>
        <w:t xml:space="preserve"> </w:t>
      </w:r>
      <w:r w:rsidR="007B33F2" w:rsidRPr="007B33F2">
        <w:rPr>
          <w:rFonts w:ascii="Times New Roman" w:hAnsi="Times New Roman" w:cs="Times New Roman"/>
          <w:b w:val="0"/>
          <w:i/>
          <w:szCs w:val="24"/>
        </w:rPr>
        <w:t>(</w:t>
      </w:r>
      <w:r w:rsidRPr="007B33F2">
        <w:rPr>
          <w:rFonts w:ascii="Times New Roman" w:hAnsi="Times New Roman" w:cs="Times New Roman"/>
          <w:b w:val="0"/>
          <w:i/>
          <w:szCs w:val="24"/>
        </w:rPr>
        <w:t>Пункт 32 ФГОС ООО, утвержденного приказом N 287; пункт 14 ФГОС ООО, утвержденного приказом N 1897</w:t>
      </w:r>
      <w:r w:rsidR="007B33F2" w:rsidRPr="007B33F2">
        <w:rPr>
          <w:rFonts w:ascii="Times New Roman" w:hAnsi="Times New Roman" w:cs="Times New Roman"/>
          <w:b w:val="0"/>
          <w:i/>
          <w:szCs w:val="24"/>
        </w:rPr>
        <w:t>)</w:t>
      </w:r>
      <w:r w:rsidRPr="007B33F2">
        <w:rPr>
          <w:rFonts w:ascii="Times New Roman" w:hAnsi="Times New Roman" w:cs="Times New Roman"/>
          <w:b w:val="0"/>
          <w:i/>
          <w:szCs w:val="24"/>
        </w:rPr>
        <w:t>.</w:t>
      </w:r>
    </w:p>
    <w:p w:rsidR="007B33F2" w:rsidRPr="00326CC7" w:rsidRDefault="007B33F2" w:rsidP="002A312C">
      <w:pPr>
        <w:pStyle w:val="af8"/>
        <w:widowControl w:val="0"/>
        <w:numPr>
          <w:ilvl w:val="0"/>
          <w:numId w:val="14"/>
        </w:numPr>
        <w:tabs>
          <w:tab w:val="left" w:pos="338"/>
        </w:tabs>
        <w:autoSpaceDE w:val="0"/>
        <w:autoSpaceDN w:val="0"/>
        <w:spacing w:before="67" w:line="252" w:lineRule="exact"/>
        <w:jc w:val="both"/>
        <w:rPr>
          <w:rFonts w:ascii="Times New Roman" w:hAnsi="Times New Roman" w:cs="Times New Roman"/>
          <w:sz w:val="24"/>
          <w:lang w:eastAsia="en-US"/>
        </w:rPr>
      </w:pPr>
      <w:r w:rsidRPr="00326CC7">
        <w:rPr>
          <w:rFonts w:ascii="Times New Roman" w:hAnsi="Times New Roman" w:cs="Times New Roman"/>
          <w:sz w:val="24"/>
          <w:lang w:eastAsia="en-US"/>
        </w:rPr>
        <w:t>федеральные</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рабочие</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программы</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учебных</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предметов;</w:t>
      </w:r>
    </w:p>
    <w:p w:rsidR="007B33F2" w:rsidRPr="007B33F2" w:rsidRDefault="007B33F2" w:rsidP="002A312C">
      <w:pPr>
        <w:pStyle w:val="af8"/>
        <w:widowControl w:val="0"/>
        <w:numPr>
          <w:ilvl w:val="0"/>
          <w:numId w:val="14"/>
        </w:numPr>
        <w:tabs>
          <w:tab w:val="left" w:pos="340"/>
        </w:tabs>
        <w:autoSpaceDE w:val="0"/>
        <w:autoSpaceDN w:val="0"/>
        <w:spacing w:line="252" w:lineRule="exact"/>
        <w:jc w:val="both"/>
        <w:rPr>
          <w:rFonts w:ascii="Times New Roman" w:hAnsi="Times New Roman" w:cs="Times New Roman"/>
          <w:lang w:eastAsia="en-US"/>
        </w:rPr>
      </w:pPr>
      <w:r w:rsidRPr="007B33F2">
        <w:rPr>
          <w:rFonts w:ascii="Times New Roman" w:hAnsi="Times New Roman" w:cs="Times New Roman"/>
          <w:lang w:eastAsia="en-US"/>
        </w:rPr>
        <w:t>программу</w:t>
      </w:r>
      <w:r w:rsidRPr="007B33F2">
        <w:rPr>
          <w:rFonts w:ascii="Times New Roman" w:hAnsi="Times New Roman" w:cs="Times New Roman"/>
          <w:spacing w:val="-5"/>
          <w:lang w:eastAsia="en-US"/>
        </w:rPr>
        <w:t xml:space="preserve"> </w:t>
      </w:r>
      <w:r w:rsidRPr="007B33F2">
        <w:rPr>
          <w:rFonts w:ascii="Times New Roman" w:hAnsi="Times New Roman" w:cs="Times New Roman"/>
          <w:lang w:eastAsia="en-US"/>
        </w:rPr>
        <w:t>формирования</w:t>
      </w:r>
      <w:r w:rsidRPr="007B33F2">
        <w:rPr>
          <w:rFonts w:ascii="Times New Roman" w:hAnsi="Times New Roman" w:cs="Times New Roman"/>
          <w:spacing w:val="-4"/>
          <w:lang w:eastAsia="en-US"/>
        </w:rPr>
        <w:t xml:space="preserve"> </w:t>
      </w:r>
      <w:r w:rsidRPr="007B33F2">
        <w:rPr>
          <w:rFonts w:ascii="Times New Roman" w:hAnsi="Times New Roman" w:cs="Times New Roman"/>
          <w:lang w:eastAsia="en-US"/>
        </w:rPr>
        <w:t>универсальных</w:t>
      </w:r>
      <w:r w:rsidRPr="007B33F2">
        <w:rPr>
          <w:rFonts w:ascii="Times New Roman" w:hAnsi="Times New Roman" w:cs="Times New Roman"/>
          <w:spacing w:val="-2"/>
          <w:lang w:eastAsia="en-US"/>
        </w:rPr>
        <w:t xml:space="preserve"> </w:t>
      </w:r>
      <w:r w:rsidRPr="007B33F2">
        <w:rPr>
          <w:rFonts w:ascii="Times New Roman" w:hAnsi="Times New Roman" w:cs="Times New Roman"/>
          <w:lang w:eastAsia="en-US"/>
        </w:rPr>
        <w:t>учебных</w:t>
      </w:r>
      <w:r w:rsidRPr="007B33F2">
        <w:rPr>
          <w:rFonts w:ascii="Times New Roman" w:hAnsi="Times New Roman" w:cs="Times New Roman"/>
          <w:spacing w:val="-1"/>
          <w:lang w:eastAsia="en-US"/>
        </w:rPr>
        <w:t xml:space="preserve"> </w:t>
      </w:r>
      <w:r w:rsidRPr="007B33F2">
        <w:rPr>
          <w:rFonts w:ascii="Times New Roman" w:hAnsi="Times New Roman" w:cs="Times New Roman"/>
          <w:lang w:eastAsia="en-US"/>
        </w:rPr>
        <w:t>действий</w:t>
      </w:r>
      <w:r w:rsidRPr="007B33F2">
        <w:rPr>
          <w:rFonts w:ascii="Times New Roman" w:hAnsi="Times New Roman" w:cs="Times New Roman"/>
          <w:spacing w:val="-3"/>
          <w:lang w:eastAsia="en-US"/>
        </w:rPr>
        <w:t xml:space="preserve"> </w:t>
      </w:r>
      <w:r w:rsidRPr="007B33F2">
        <w:rPr>
          <w:rFonts w:ascii="Times New Roman" w:hAnsi="Times New Roman" w:cs="Times New Roman"/>
          <w:lang w:eastAsia="en-US"/>
        </w:rPr>
        <w:t>у</w:t>
      </w:r>
      <w:r w:rsidRPr="007B33F2">
        <w:rPr>
          <w:rFonts w:ascii="Times New Roman" w:hAnsi="Times New Roman" w:cs="Times New Roman"/>
          <w:spacing w:val="-5"/>
          <w:lang w:eastAsia="en-US"/>
        </w:rPr>
        <w:t xml:space="preserve"> </w:t>
      </w:r>
      <w:proofErr w:type="gramStart"/>
      <w:r w:rsidRPr="007B33F2">
        <w:rPr>
          <w:rFonts w:ascii="Times New Roman" w:hAnsi="Times New Roman" w:cs="Times New Roman"/>
          <w:lang w:eastAsia="en-US"/>
        </w:rPr>
        <w:t>обучающихся</w:t>
      </w:r>
      <w:r w:rsidRPr="007B33F2">
        <w:rPr>
          <w:rFonts w:ascii="Times New Roman" w:hAnsi="Times New Roman" w:cs="Times New Roman"/>
          <w:spacing w:val="-1"/>
          <w:lang w:eastAsia="en-US"/>
        </w:rPr>
        <w:t xml:space="preserve"> </w:t>
      </w:r>
      <w:r w:rsidRPr="007B33F2">
        <w:rPr>
          <w:rFonts w:ascii="Times New Roman" w:hAnsi="Times New Roman" w:cs="Times New Roman"/>
          <w:spacing w:val="-5"/>
          <w:sz w:val="16"/>
          <w:lang w:eastAsia="en-US"/>
        </w:rPr>
        <w:t xml:space="preserve"> </w:t>
      </w:r>
      <w:r>
        <w:rPr>
          <w:rFonts w:ascii="Times New Roman" w:hAnsi="Times New Roman" w:cs="Times New Roman"/>
          <w:spacing w:val="-5"/>
          <w:sz w:val="16"/>
          <w:lang w:eastAsia="en-US"/>
        </w:rPr>
        <w:t>(</w:t>
      </w:r>
      <w:proofErr w:type="gramEnd"/>
      <w:r w:rsidRPr="007B33F2">
        <w:rPr>
          <w:rFonts w:ascii="Times New Roman" w:hAnsi="Times New Roman" w:cs="Times New Roman"/>
          <w:sz w:val="16"/>
          <w:lang w:eastAsia="en-US"/>
        </w:rPr>
        <w:t>Пункт</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32</w:t>
      </w:r>
      <w:r w:rsidRPr="007B33F2">
        <w:rPr>
          <w:rFonts w:ascii="Times New Roman" w:hAnsi="Times New Roman" w:cs="Times New Roman"/>
          <w:spacing w:val="-1"/>
          <w:sz w:val="16"/>
          <w:lang w:eastAsia="en-US"/>
        </w:rPr>
        <w:t xml:space="preserve"> </w:t>
      </w:r>
      <w:r w:rsidRPr="007B33F2">
        <w:rPr>
          <w:rFonts w:ascii="Times New Roman" w:hAnsi="Times New Roman" w:cs="Times New Roman"/>
          <w:sz w:val="16"/>
          <w:lang w:eastAsia="en-US"/>
        </w:rPr>
        <w:t>ФГОС</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ООО,</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утвержденного</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приказом</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N</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287;</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пункт</w:t>
      </w:r>
      <w:r w:rsidRPr="007B33F2">
        <w:rPr>
          <w:rFonts w:ascii="Times New Roman" w:hAnsi="Times New Roman" w:cs="Times New Roman"/>
          <w:spacing w:val="-6"/>
          <w:sz w:val="16"/>
          <w:lang w:eastAsia="en-US"/>
        </w:rPr>
        <w:t xml:space="preserve"> </w:t>
      </w:r>
      <w:r w:rsidRPr="007B33F2">
        <w:rPr>
          <w:rFonts w:ascii="Times New Roman" w:hAnsi="Times New Roman" w:cs="Times New Roman"/>
          <w:sz w:val="16"/>
          <w:lang w:eastAsia="en-US"/>
        </w:rPr>
        <w:t>14</w:t>
      </w:r>
      <w:r w:rsidRPr="007B33F2">
        <w:rPr>
          <w:rFonts w:ascii="Times New Roman" w:hAnsi="Times New Roman" w:cs="Times New Roman"/>
          <w:spacing w:val="-1"/>
          <w:sz w:val="16"/>
          <w:lang w:eastAsia="en-US"/>
        </w:rPr>
        <w:t xml:space="preserve"> </w:t>
      </w:r>
      <w:r w:rsidRPr="007B33F2">
        <w:rPr>
          <w:rFonts w:ascii="Times New Roman" w:hAnsi="Times New Roman" w:cs="Times New Roman"/>
          <w:sz w:val="16"/>
          <w:lang w:eastAsia="en-US"/>
        </w:rPr>
        <w:t>ФГОС</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ООО,</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утвержденного</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приказом</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N</w:t>
      </w:r>
      <w:r w:rsidRPr="007B33F2">
        <w:rPr>
          <w:rFonts w:ascii="Times New Roman" w:hAnsi="Times New Roman" w:cs="Times New Roman"/>
          <w:spacing w:val="-3"/>
          <w:sz w:val="16"/>
          <w:lang w:eastAsia="en-US"/>
        </w:rPr>
        <w:t xml:space="preserve"> </w:t>
      </w:r>
      <w:r>
        <w:rPr>
          <w:rFonts w:ascii="Times New Roman" w:hAnsi="Times New Roman" w:cs="Times New Roman"/>
          <w:sz w:val="16"/>
          <w:lang w:eastAsia="en-US"/>
        </w:rPr>
        <w:t>1897).</w:t>
      </w:r>
    </w:p>
    <w:p w:rsidR="007B33F2" w:rsidRPr="00326CC7" w:rsidRDefault="007B33F2" w:rsidP="002A312C">
      <w:pPr>
        <w:pStyle w:val="af8"/>
        <w:widowControl w:val="0"/>
        <w:numPr>
          <w:ilvl w:val="0"/>
          <w:numId w:val="15"/>
        </w:numPr>
        <w:tabs>
          <w:tab w:val="left" w:pos="340"/>
        </w:tabs>
        <w:autoSpaceDE w:val="0"/>
        <w:autoSpaceDN w:val="0"/>
        <w:spacing w:before="1" w:line="252" w:lineRule="exact"/>
        <w:jc w:val="both"/>
        <w:rPr>
          <w:rFonts w:ascii="Times New Roman" w:hAnsi="Times New Roman" w:cs="Times New Roman"/>
          <w:sz w:val="24"/>
          <w:lang w:eastAsia="en-US"/>
        </w:rPr>
      </w:pPr>
      <w:r w:rsidRPr="00326CC7">
        <w:rPr>
          <w:rFonts w:ascii="Times New Roman" w:hAnsi="Times New Roman" w:cs="Times New Roman"/>
          <w:sz w:val="24"/>
          <w:lang w:eastAsia="en-US"/>
        </w:rPr>
        <w:t>программу</w:t>
      </w:r>
      <w:r w:rsidRPr="00326CC7">
        <w:rPr>
          <w:rFonts w:ascii="Times New Roman" w:hAnsi="Times New Roman" w:cs="Times New Roman"/>
          <w:spacing w:val="-6"/>
          <w:sz w:val="24"/>
          <w:lang w:eastAsia="en-US"/>
        </w:rPr>
        <w:t xml:space="preserve"> </w:t>
      </w:r>
      <w:r w:rsidRPr="00326CC7">
        <w:rPr>
          <w:rFonts w:ascii="Times New Roman" w:hAnsi="Times New Roman" w:cs="Times New Roman"/>
          <w:sz w:val="24"/>
          <w:lang w:eastAsia="en-US"/>
        </w:rPr>
        <w:t>коррекционной</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работы;</w:t>
      </w:r>
    </w:p>
    <w:p w:rsidR="007B33F2" w:rsidRPr="00326CC7" w:rsidRDefault="007B33F2" w:rsidP="002A312C">
      <w:pPr>
        <w:pStyle w:val="af8"/>
        <w:widowControl w:val="0"/>
        <w:numPr>
          <w:ilvl w:val="0"/>
          <w:numId w:val="15"/>
        </w:numPr>
        <w:tabs>
          <w:tab w:val="left" w:pos="338"/>
        </w:tabs>
        <w:autoSpaceDE w:val="0"/>
        <w:autoSpaceDN w:val="0"/>
        <w:spacing w:line="252" w:lineRule="exact"/>
        <w:jc w:val="both"/>
        <w:rPr>
          <w:rFonts w:ascii="Times New Roman" w:hAnsi="Times New Roman" w:cs="Times New Roman"/>
          <w:sz w:val="24"/>
          <w:lang w:eastAsia="en-US"/>
        </w:rPr>
      </w:pPr>
      <w:r w:rsidRPr="00326CC7">
        <w:rPr>
          <w:rFonts w:ascii="Times New Roman" w:hAnsi="Times New Roman" w:cs="Times New Roman"/>
          <w:sz w:val="24"/>
          <w:lang w:eastAsia="en-US"/>
        </w:rPr>
        <w:lastRenderedPageBreak/>
        <w:t>федеральную</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рабочую</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программу</w:t>
      </w:r>
      <w:r w:rsidRPr="00326CC7">
        <w:rPr>
          <w:rFonts w:ascii="Times New Roman" w:hAnsi="Times New Roman" w:cs="Times New Roman"/>
          <w:spacing w:val="-4"/>
          <w:sz w:val="24"/>
          <w:lang w:eastAsia="en-US"/>
        </w:rPr>
        <w:t xml:space="preserve"> </w:t>
      </w:r>
      <w:r w:rsidRPr="00326CC7">
        <w:rPr>
          <w:rFonts w:ascii="Times New Roman" w:hAnsi="Times New Roman" w:cs="Times New Roman"/>
          <w:sz w:val="24"/>
          <w:lang w:eastAsia="en-US"/>
        </w:rPr>
        <w:t>воспитания.</w:t>
      </w:r>
    </w:p>
    <w:p w:rsidR="007B33F2" w:rsidRPr="00804850" w:rsidRDefault="007B33F2" w:rsidP="002A312C">
      <w:pPr>
        <w:pStyle w:val="a8"/>
        <w:numPr>
          <w:ilvl w:val="1"/>
          <w:numId w:val="4"/>
        </w:numPr>
        <w:spacing w:before="1"/>
        <w:ind w:right="249"/>
        <w:jc w:val="both"/>
        <w:rPr>
          <w:rFonts w:ascii="Times New Roman" w:eastAsia="Times New Roman" w:hAnsi="Times New Roman" w:cs="Times New Roman"/>
          <w:sz w:val="24"/>
          <w:lang w:eastAsia="en-US"/>
        </w:rPr>
      </w:pPr>
      <w:r w:rsidRPr="00326CC7">
        <w:rPr>
          <w:rFonts w:ascii="Times New Roman" w:eastAsia="Times New Roman" w:hAnsi="Times New Roman" w:cs="Times New Roman"/>
          <w:sz w:val="24"/>
          <w:lang w:eastAsia="en-US"/>
        </w:rPr>
        <w:t>Рабочие программы учебных предметов обеспечивают достижение планируемых результатов</w:t>
      </w:r>
      <w:r w:rsidR="00804850">
        <w:rPr>
          <w:rFonts w:ascii="Times New Roman" w:eastAsia="Times New Roman" w:hAnsi="Times New Roman" w:cs="Times New Roman"/>
          <w:sz w:val="24"/>
          <w:lang w:eastAsia="en-US"/>
        </w:rPr>
        <w:t xml:space="preserve"> </w:t>
      </w:r>
      <w:r w:rsidRPr="00804850">
        <w:rPr>
          <w:rFonts w:ascii="Times New Roman" w:eastAsia="Times New Roman" w:hAnsi="Times New Roman" w:cs="Times New Roman"/>
          <w:sz w:val="24"/>
          <w:lang w:eastAsia="en-US"/>
        </w:rPr>
        <w:t>освоения</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АООП</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ООО</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и</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разработаны</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на</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основе</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требований</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ФГОС</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ООО</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к</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результатам</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освоения</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программы</w:t>
      </w:r>
      <w:r w:rsidRPr="00804850">
        <w:rPr>
          <w:rFonts w:ascii="Times New Roman" w:eastAsia="Times New Roman" w:hAnsi="Times New Roman" w:cs="Times New Roman"/>
          <w:spacing w:val="-1"/>
          <w:sz w:val="24"/>
          <w:lang w:eastAsia="en-US"/>
        </w:rPr>
        <w:t xml:space="preserve"> </w:t>
      </w:r>
      <w:r w:rsidRPr="00804850">
        <w:rPr>
          <w:rFonts w:ascii="Times New Roman" w:eastAsia="Times New Roman" w:hAnsi="Times New Roman" w:cs="Times New Roman"/>
          <w:sz w:val="24"/>
          <w:lang w:eastAsia="en-US"/>
        </w:rPr>
        <w:t>основного общего</w:t>
      </w:r>
      <w:r w:rsidRPr="00804850">
        <w:rPr>
          <w:rFonts w:ascii="Times New Roman" w:eastAsia="Times New Roman" w:hAnsi="Times New Roman" w:cs="Times New Roman"/>
          <w:spacing w:val="-3"/>
          <w:sz w:val="24"/>
          <w:lang w:eastAsia="en-US"/>
        </w:rPr>
        <w:t xml:space="preserve"> </w:t>
      </w:r>
      <w:r w:rsidRPr="00804850">
        <w:rPr>
          <w:rFonts w:ascii="Times New Roman" w:eastAsia="Times New Roman" w:hAnsi="Times New Roman" w:cs="Times New Roman"/>
          <w:sz w:val="24"/>
          <w:lang w:eastAsia="en-US"/>
        </w:rPr>
        <w:t>образования.</w:t>
      </w:r>
    </w:p>
    <w:p w:rsidR="007B33F2" w:rsidRPr="00326CC7" w:rsidRDefault="007B33F2" w:rsidP="002A312C">
      <w:pPr>
        <w:pStyle w:val="a8"/>
        <w:numPr>
          <w:ilvl w:val="1"/>
          <w:numId w:val="4"/>
        </w:numPr>
        <w:spacing w:before="1"/>
        <w:ind w:right="249"/>
        <w:jc w:val="both"/>
        <w:rPr>
          <w:rFonts w:ascii="Times New Roman" w:eastAsia="Times New Roman" w:hAnsi="Times New Roman" w:cs="Times New Roman"/>
          <w:sz w:val="24"/>
          <w:lang w:eastAsia="en-US"/>
        </w:rPr>
      </w:pPr>
      <w:r w:rsidRPr="00326CC7">
        <w:rPr>
          <w:rFonts w:ascii="Times New Roman" w:eastAsia="Times New Roman" w:hAnsi="Times New Roman" w:cs="Times New Roman"/>
          <w:sz w:val="24"/>
          <w:lang w:eastAsia="en-US"/>
        </w:rPr>
        <w:t>Программа</w:t>
      </w:r>
      <w:r w:rsidRPr="00326CC7">
        <w:rPr>
          <w:rFonts w:ascii="Times New Roman" w:eastAsia="Times New Roman" w:hAnsi="Times New Roman" w:cs="Times New Roman"/>
          <w:spacing w:val="-4"/>
          <w:sz w:val="24"/>
          <w:lang w:eastAsia="en-US"/>
        </w:rPr>
        <w:t xml:space="preserve"> </w:t>
      </w:r>
      <w:r w:rsidRPr="00326CC7">
        <w:rPr>
          <w:rFonts w:ascii="Times New Roman" w:eastAsia="Times New Roman" w:hAnsi="Times New Roman" w:cs="Times New Roman"/>
          <w:sz w:val="24"/>
          <w:lang w:eastAsia="en-US"/>
        </w:rPr>
        <w:t>формирования</w:t>
      </w:r>
      <w:r w:rsidRPr="00326CC7">
        <w:rPr>
          <w:rFonts w:ascii="Times New Roman" w:eastAsia="Times New Roman" w:hAnsi="Times New Roman" w:cs="Times New Roman"/>
          <w:spacing w:val="-2"/>
          <w:sz w:val="24"/>
          <w:lang w:eastAsia="en-US"/>
        </w:rPr>
        <w:t xml:space="preserve"> </w:t>
      </w:r>
      <w:r w:rsidRPr="00326CC7">
        <w:rPr>
          <w:rFonts w:ascii="Times New Roman" w:eastAsia="Times New Roman" w:hAnsi="Times New Roman" w:cs="Times New Roman"/>
          <w:sz w:val="24"/>
          <w:lang w:eastAsia="en-US"/>
        </w:rPr>
        <w:t>универсальных</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учебных</w:t>
      </w:r>
      <w:r w:rsidRPr="00326CC7">
        <w:rPr>
          <w:rFonts w:ascii="Times New Roman" w:eastAsia="Times New Roman" w:hAnsi="Times New Roman" w:cs="Times New Roman"/>
          <w:spacing w:val="-4"/>
          <w:sz w:val="24"/>
          <w:lang w:eastAsia="en-US"/>
        </w:rPr>
        <w:t xml:space="preserve"> </w:t>
      </w:r>
      <w:r w:rsidRPr="00326CC7">
        <w:rPr>
          <w:rFonts w:ascii="Times New Roman" w:eastAsia="Times New Roman" w:hAnsi="Times New Roman" w:cs="Times New Roman"/>
          <w:sz w:val="24"/>
          <w:lang w:eastAsia="en-US"/>
        </w:rPr>
        <w:t>действий</w:t>
      </w:r>
      <w:r w:rsidRPr="00326CC7">
        <w:rPr>
          <w:rFonts w:ascii="Times New Roman" w:eastAsia="Times New Roman" w:hAnsi="Times New Roman" w:cs="Times New Roman"/>
          <w:spacing w:val="-2"/>
          <w:sz w:val="24"/>
          <w:lang w:eastAsia="en-US"/>
        </w:rPr>
        <w:t xml:space="preserve"> </w:t>
      </w:r>
      <w:r w:rsidRPr="00326CC7">
        <w:rPr>
          <w:rFonts w:ascii="Times New Roman" w:eastAsia="Times New Roman" w:hAnsi="Times New Roman" w:cs="Times New Roman"/>
          <w:sz w:val="24"/>
          <w:lang w:eastAsia="en-US"/>
        </w:rPr>
        <w:t>у</w:t>
      </w:r>
      <w:r w:rsidRPr="00326CC7">
        <w:rPr>
          <w:rFonts w:ascii="Times New Roman" w:eastAsia="Times New Roman" w:hAnsi="Times New Roman" w:cs="Times New Roman"/>
          <w:spacing w:val="-4"/>
          <w:sz w:val="24"/>
          <w:lang w:eastAsia="en-US"/>
        </w:rPr>
        <w:t xml:space="preserve"> </w:t>
      </w:r>
      <w:r w:rsidRPr="00326CC7">
        <w:rPr>
          <w:rFonts w:ascii="Times New Roman" w:eastAsia="Times New Roman" w:hAnsi="Times New Roman" w:cs="Times New Roman"/>
          <w:sz w:val="24"/>
          <w:lang w:eastAsia="en-US"/>
        </w:rPr>
        <w:t>обучающихся</w:t>
      </w:r>
      <w:r w:rsidRPr="00326CC7">
        <w:rPr>
          <w:rFonts w:ascii="Times New Roman" w:eastAsia="Times New Roman" w:hAnsi="Times New Roman" w:cs="Times New Roman"/>
          <w:spacing w:val="-4"/>
          <w:sz w:val="24"/>
          <w:lang w:eastAsia="en-US"/>
        </w:rPr>
        <w:t xml:space="preserve"> </w:t>
      </w:r>
      <w:r w:rsidRPr="00326CC7">
        <w:rPr>
          <w:rFonts w:ascii="Times New Roman" w:eastAsia="Times New Roman" w:hAnsi="Times New Roman" w:cs="Times New Roman"/>
          <w:sz w:val="24"/>
          <w:lang w:eastAsia="en-US"/>
        </w:rPr>
        <w:t>содержит:</w:t>
      </w:r>
    </w:p>
    <w:p w:rsidR="007B33F2" w:rsidRPr="00326CC7" w:rsidRDefault="007B33F2" w:rsidP="002A312C">
      <w:pPr>
        <w:pStyle w:val="af8"/>
        <w:widowControl w:val="0"/>
        <w:numPr>
          <w:ilvl w:val="0"/>
          <w:numId w:val="16"/>
        </w:numPr>
        <w:tabs>
          <w:tab w:val="left" w:pos="338"/>
        </w:tabs>
        <w:autoSpaceDE w:val="0"/>
        <w:autoSpaceDN w:val="0"/>
        <w:spacing w:line="252" w:lineRule="exact"/>
        <w:jc w:val="both"/>
        <w:rPr>
          <w:rFonts w:ascii="Times New Roman" w:hAnsi="Times New Roman" w:cs="Times New Roman"/>
          <w:sz w:val="24"/>
          <w:lang w:eastAsia="en-US"/>
        </w:rPr>
      </w:pPr>
      <w:r w:rsidRPr="00326CC7">
        <w:rPr>
          <w:rFonts w:ascii="Times New Roman" w:hAnsi="Times New Roman" w:cs="Times New Roman"/>
          <w:sz w:val="24"/>
          <w:lang w:eastAsia="en-US"/>
        </w:rPr>
        <w:t>описание</w:t>
      </w:r>
      <w:r w:rsidRPr="00326CC7">
        <w:rPr>
          <w:rFonts w:ascii="Times New Roman" w:hAnsi="Times New Roman" w:cs="Times New Roman"/>
          <w:spacing w:val="-3"/>
          <w:sz w:val="24"/>
          <w:lang w:eastAsia="en-US"/>
        </w:rPr>
        <w:t xml:space="preserve"> </w:t>
      </w:r>
      <w:r w:rsidRPr="00326CC7">
        <w:rPr>
          <w:rFonts w:ascii="Times New Roman" w:hAnsi="Times New Roman" w:cs="Times New Roman"/>
          <w:sz w:val="24"/>
          <w:lang w:eastAsia="en-US"/>
        </w:rPr>
        <w:t>взаимосвязи</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универсальных</w:t>
      </w:r>
      <w:r w:rsidRPr="00326CC7">
        <w:rPr>
          <w:rFonts w:ascii="Times New Roman" w:hAnsi="Times New Roman" w:cs="Times New Roman"/>
          <w:spacing w:val="-3"/>
          <w:sz w:val="24"/>
          <w:lang w:eastAsia="en-US"/>
        </w:rPr>
        <w:t xml:space="preserve"> </w:t>
      </w:r>
      <w:r w:rsidRPr="00326CC7">
        <w:rPr>
          <w:rFonts w:ascii="Times New Roman" w:hAnsi="Times New Roman" w:cs="Times New Roman"/>
          <w:sz w:val="24"/>
          <w:lang w:eastAsia="en-US"/>
        </w:rPr>
        <w:t>учебных</w:t>
      </w:r>
      <w:r w:rsidRPr="00326CC7">
        <w:rPr>
          <w:rFonts w:ascii="Times New Roman" w:hAnsi="Times New Roman" w:cs="Times New Roman"/>
          <w:spacing w:val="-3"/>
          <w:sz w:val="24"/>
          <w:lang w:eastAsia="en-US"/>
        </w:rPr>
        <w:t xml:space="preserve"> </w:t>
      </w:r>
      <w:r w:rsidRPr="00326CC7">
        <w:rPr>
          <w:rFonts w:ascii="Times New Roman" w:hAnsi="Times New Roman" w:cs="Times New Roman"/>
          <w:sz w:val="24"/>
          <w:lang w:eastAsia="en-US"/>
        </w:rPr>
        <w:t>действий</w:t>
      </w:r>
      <w:r w:rsidRPr="00326CC7">
        <w:rPr>
          <w:rFonts w:ascii="Times New Roman" w:hAnsi="Times New Roman" w:cs="Times New Roman"/>
          <w:spacing w:val="-4"/>
          <w:sz w:val="24"/>
          <w:lang w:eastAsia="en-US"/>
        </w:rPr>
        <w:t xml:space="preserve"> </w:t>
      </w:r>
      <w:r w:rsidRPr="00326CC7">
        <w:rPr>
          <w:rFonts w:ascii="Times New Roman" w:hAnsi="Times New Roman" w:cs="Times New Roman"/>
          <w:sz w:val="24"/>
          <w:lang w:eastAsia="en-US"/>
        </w:rPr>
        <w:t>с</w:t>
      </w:r>
      <w:r w:rsidRPr="00326CC7">
        <w:rPr>
          <w:rFonts w:ascii="Times New Roman" w:hAnsi="Times New Roman" w:cs="Times New Roman"/>
          <w:spacing w:val="-3"/>
          <w:sz w:val="24"/>
          <w:lang w:eastAsia="en-US"/>
        </w:rPr>
        <w:t xml:space="preserve"> </w:t>
      </w:r>
      <w:r w:rsidRPr="00326CC7">
        <w:rPr>
          <w:rFonts w:ascii="Times New Roman" w:hAnsi="Times New Roman" w:cs="Times New Roman"/>
          <w:sz w:val="24"/>
          <w:lang w:eastAsia="en-US"/>
        </w:rPr>
        <w:t>содержанием</w:t>
      </w:r>
      <w:r w:rsidRPr="00326CC7">
        <w:rPr>
          <w:rFonts w:ascii="Times New Roman" w:hAnsi="Times New Roman" w:cs="Times New Roman"/>
          <w:spacing w:val="-2"/>
          <w:sz w:val="24"/>
          <w:lang w:eastAsia="en-US"/>
        </w:rPr>
        <w:t xml:space="preserve"> </w:t>
      </w:r>
      <w:r w:rsidRPr="00326CC7">
        <w:rPr>
          <w:rFonts w:ascii="Times New Roman" w:hAnsi="Times New Roman" w:cs="Times New Roman"/>
          <w:sz w:val="24"/>
          <w:lang w:eastAsia="en-US"/>
        </w:rPr>
        <w:t>учебных</w:t>
      </w:r>
      <w:r w:rsidRPr="00326CC7">
        <w:rPr>
          <w:rFonts w:ascii="Times New Roman" w:hAnsi="Times New Roman" w:cs="Times New Roman"/>
          <w:spacing w:val="-3"/>
          <w:sz w:val="24"/>
          <w:lang w:eastAsia="en-US"/>
        </w:rPr>
        <w:t xml:space="preserve"> </w:t>
      </w:r>
      <w:r w:rsidRPr="00326CC7">
        <w:rPr>
          <w:rFonts w:ascii="Times New Roman" w:hAnsi="Times New Roman" w:cs="Times New Roman"/>
          <w:sz w:val="24"/>
          <w:lang w:eastAsia="en-US"/>
        </w:rPr>
        <w:t>предметов;</w:t>
      </w:r>
    </w:p>
    <w:p w:rsidR="007B33F2" w:rsidRPr="007B33F2" w:rsidRDefault="007B33F2" w:rsidP="002A312C">
      <w:pPr>
        <w:pStyle w:val="af8"/>
        <w:widowControl w:val="0"/>
        <w:numPr>
          <w:ilvl w:val="0"/>
          <w:numId w:val="16"/>
        </w:numPr>
        <w:tabs>
          <w:tab w:val="left" w:pos="370"/>
        </w:tabs>
        <w:autoSpaceDE w:val="0"/>
        <w:autoSpaceDN w:val="0"/>
        <w:spacing w:before="2"/>
        <w:ind w:right="250"/>
        <w:jc w:val="both"/>
        <w:rPr>
          <w:rFonts w:ascii="Times New Roman" w:hAnsi="Times New Roman" w:cs="Times New Roman"/>
          <w:lang w:eastAsia="en-US"/>
        </w:rPr>
      </w:pPr>
      <w:r w:rsidRPr="00326CC7">
        <w:rPr>
          <w:rFonts w:ascii="Times New Roman" w:hAnsi="Times New Roman" w:cs="Times New Roman"/>
          <w:sz w:val="24"/>
          <w:lang w:eastAsia="en-US"/>
        </w:rPr>
        <w:t>характеристики регулятивных, познавательных, коммуникативных универсальных учебных действий</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обучающихся</w:t>
      </w:r>
      <w:r w:rsidRPr="007B33F2">
        <w:rPr>
          <w:rFonts w:ascii="Times New Roman" w:hAnsi="Times New Roman" w:cs="Times New Roman"/>
          <w:lang w:eastAsia="en-US"/>
        </w:rPr>
        <w:t xml:space="preserve"> (</w:t>
      </w:r>
      <w:r w:rsidRPr="007B33F2">
        <w:rPr>
          <w:rFonts w:ascii="Times New Roman" w:hAnsi="Times New Roman" w:cs="Times New Roman"/>
          <w:sz w:val="16"/>
          <w:lang w:eastAsia="en-US"/>
        </w:rPr>
        <w:t>Пункт</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32.2</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ФГОС</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ООО,</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утвержденного</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приказом</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N</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287;</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пункт</w:t>
      </w:r>
      <w:r w:rsidRPr="007B33F2">
        <w:rPr>
          <w:rFonts w:ascii="Times New Roman" w:hAnsi="Times New Roman" w:cs="Times New Roman"/>
          <w:spacing w:val="-6"/>
          <w:sz w:val="16"/>
          <w:lang w:eastAsia="en-US"/>
        </w:rPr>
        <w:t xml:space="preserve"> </w:t>
      </w:r>
      <w:r w:rsidRPr="007B33F2">
        <w:rPr>
          <w:rFonts w:ascii="Times New Roman" w:hAnsi="Times New Roman" w:cs="Times New Roman"/>
          <w:sz w:val="16"/>
          <w:lang w:eastAsia="en-US"/>
        </w:rPr>
        <w:t>18.2.1</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ФГОС</w:t>
      </w:r>
      <w:r w:rsidRPr="007B33F2">
        <w:rPr>
          <w:rFonts w:ascii="Times New Roman" w:hAnsi="Times New Roman" w:cs="Times New Roman"/>
          <w:spacing w:val="-2"/>
          <w:sz w:val="16"/>
          <w:lang w:eastAsia="en-US"/>
        </w:rPr>
        <w:t xml:space="preserve"> </w:t>
      </w:r>
      <w:r w:rsidRPr="007B33F2">
        <w:rPr>
          <w:rFonts w:ascii="Times New Roman" w:hAnsi="Times New Roman" w:cs="Times New Roman"/>
          <w:sz w:val="16"/>
          <w:lang w:eastAsia="en-US"/>
        </w:rPr>
        <w:t>ООО,</w:t>
      </w:r>
      <w:r w:rsidRPr="007B33F2">
        <w:rPr>
          <w:rFonts w:ascii="Times New Roman" w:hAnsi="Times New Roman" w:cs="Times New Roman"/>
          <w:spacing w:val="-5"/>
          <w:sz w:val="16"/>
          <w:lang w:eastAsia="en-US"/>
        </w:rPr>
        <w:t xml:space="preserve"> </w:t>
      </w:r>
      <w:r w:rsidRPr="007B33F2">
        <w:rPr>
          <w:rFonts w:ascii="Times New Roman" w:hAnsi="Times New Roman" w:cs="Times New Roman"/>
          <w:sz w:val="16"/>
          <w:lang w:eastAsia="en-US"/>
        </w:rPr>
        <w:t>утвержденного</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приказом</w:t>
      </w:r>
      <w:r w:rsidRPr="007B33F2">
        <w:rPr>
          <w:rFonts w:ascii="Times New Roman" w:hAnsi="Times New Roman" w:cs="Times New Roman"/>
          <w:spacing w:val="-3"/>
          <w:sz w:val="16"/>
          <w:lang w:eastAsia="en-US"/>
        </w:rPr>
        <w:t xml:space="preserve"> </w:t>
      </w:r>
      <w:r w:rsidRPr="007B33F2">
        <w:rPr>
          <w:rFonts w:ascii="Times New Roman" w:hAnsi="Times New Roman" w:cs="Times New Roman"/>
          <w:sz w:val="16"/>
          <w:lang w:eastAsia="en-US"/>
        </w:rPr>
        <w:t>N</w:t>
      </w:r>
      <w:r w:rsidRPr="007B33F2">
        <w:rPr>
          <w:rFonts w:ascii="Times New Roman" w:hAnsi="Times New Roman" w:cs="Times New Roman"/>
          <w:spacing w:val="-4"/>
          <w:sz w:val="16"/>
          <w:lang w:eastAsia="en-US"/>
        </w:rPr>
        <w:t xml:space="preserve"> </w:t>
      </w:r>
      <w:r w:rsidRPr="007B33F2">
        <w:rPr>
          <w:rFonts w:ascii="Times New Roman" w:hAnsi="Times New Roman" w:cs="Times New Roman"/>
          <w:sz w:val="16"/>
          <w:lang w:eastAsia="en-US"/>
        </w:rPr>
        <w:t>1897).</w:t>
      </w:r>
    </w:p>
    <w:p w:rsidR="007B33F2" w:rsidRPr="00326CC7" w:rsidRDefault="007B33F2" w:rsidP="002A312C">
      <w:pPr>
        <w:pStyle w:val="af8"/>
        <w:widowControl w:val="0"/>
        <w:numPr>
          <w:ilvl w:val="1"/>
          <w:numId w:val="4"/>
        </w:numPr>
        <w:tabs>
          <w:tab w:val="left" w:pos="370"/>
        </w:tabs>
        <w:autoSpaceDE w:val="0"/>
        <w:autoSpaceDN w:val="0"/>
        <w:spacing w:before="2"/>
        <w:ind w:right="250"/>
        <w:jc w:val="both"/>
        <w:rPr>
          <w:rFonts w:ascii="Times New Roman" w:hAnsi="Times New Roman" w:cs="Times New Roman"/>
          <w:sz w:val="24"/>
          <w:lang w:eastAsia="en-US"/>
        </w:rPr>
      </w:pPr>
      <w:r w:rsidRPr="00326CC7">
        <w:rPr>
          <w:rFonts w:ascii="Times New Roman" w:hAnsi="Times New Roman" w:cs="Times New Roman"/>
          <w:sz w:val="24"/>
          <w:lang w:eastAsia="en-US"/>
        </w:rPr>
        <w:t>Программа</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воспитания</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направлена</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на</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сохранение</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и</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укрепление</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традиционных</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российских</w:t>
      </w:r>
    </w:p>
    <w:p w:rsidR="007B33F2" w:rsidRPr="007B33F2" w:rsidRDefault="007B33F2" w:rsidP="00B15237">
      <w:pPr>
        <w:widowControl w:val="0"/>
        <w:tabs>
          <w:tab w:val="left" w:pos="370"/>
        </w:tabs>
        <w:autoSpaceDE w:val="0"/>
        <w:autoSpaceDN w:val="0"/>
        <w:spacing w:before="2"/>
        <w:ind w:right="250"/>
        <w:jc w:val="both"/>
        <w:rPr>
          <w:rFonts w:ascii="Times New Roman" w:eastAsia="Times New Roman" w:hAnsi="Times New Roman" w:cs="Times New Roman"/>
          <w:lang w:eastAsia="en-US"/>
        </w:rPr>
      </w:pPr>
      <w:r w:rsidRPr="00326CC7">
        <w:rPr>
          <w:rFonts w:ascii="Times New Roman" w:eastAsia="Times New Roman" w:hAnsi="Times New Roman" w:cs="Times New Roman"/>
          <w:sz w:val="24"/>
          <w:lang w:eastAsia="en-US"/>
        </w:rPr>
        <w:t>духовно-нравственных ценностей, к которым относятся жизнь, достоинство, права и свободы человека,</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патриотизм,</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гражданственность,</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служение</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Отечеству</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и</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ответственность</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за</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его</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судьбу,</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высокие</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нравственные идеалы, крепкая семья, созидательный труд, приоритет духовного над материальным,</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гуманизм, милосердие, справедливость, коллективизм, взаимопомощь и взаимоуважение, историческая</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память</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и</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преемственность поколений, единство</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народов России</w:t>
      </w:r>
      <w:r w:rsidRPr="00326CC7">
        <w:rPr>
          <w:rFonts w:ascii="Times New Roman" w:eastAsia="Times New Roman" w:hAnsi="Times New Roman" w:cs="Times New Roman"/>
          <w:spacing w:val="-4"/>
          <w:sz w:val="24"/>
          <w:lang w:eastAsia="en-US"/>
        </w:rPr>
        <w:t xml:space="preserve"> </w:t>
      </w:r>
      <w:r>
        <w:rPr>
          <w:rFonts w:ascii="Times New Roman" w:eastAsia="Times New Roman" w:hAnsi="Times New Roman" w:cs="Times New Roman"/>
          <w:lang w:eastAsia="en-US"/>
        </w:rPr>
        <w:t>(</w:t>
      </w:r>
      <w:r w:rsidRPr="007B33F2">
        <w:rPr>
          <w:rFonts w:ascii="Times New Roman" w:eastAsia="Times New Roman" w:hAnsi="Times New Roman" w:cs="Times New Roman"/>
          <w:sz w:val="16"/>
          <w:lang w:eastAsia="en-US"/>
        </w:rPr>
        <w:t>Указ Президента Российской Федерации от 9 ноября 2022 г. N 809 "Об утверждении Основ государственной политики по сохранению и</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укреплению</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традиционных</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российских</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духовно-нравственных</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ценностей"</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Официальный</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интернет-портал</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правовой</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информации</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http:илиили(www.pravo.gov.ru), 2022,</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9</w:t>
      </w:r>
      <w:r w:rsidRPr="007B33F2">
        <w:rPr>
          <w:rFonts w:ascii="Times New Roman" w:eastAsia="Times New Roman" w:hAnsi="Times New Roman" w:cs="Times New Roman"/>
          <w:spacing w:val="-1"/>
          <w:sz w:val="16"/>
          <w:lang w:eastAsia="en-US"/>
        </w:rPr>
        <w:t xml:space="preserve"> </w:t>
      </w:r>
      <w:r w:rsidRPr="007B33F2">
        <w:rPr>
          <w:rFonts w:ascii="Times New Roman" w:eastAsia="Times New Roman" w:hAnsi="Times New Roman" w:cs="Times New Roman"/>
          <w:sz w:val="16"/>
          <w:lang w:eastAsia="en-US"/>
        </w:rPr>
        <w:t>ноября, N</w:t>
      </w:r>
      <w:r w:rsidRPr="007B33F2">
        <w:rPr>
          <w:rFonts w:ascii="Times New Roman" w:eastAsia="Times New Roman" w:hAnsi="Times New Roman" w:cs="Times New Roman"/>
          <w:spacing w:val="-3"/>
          <w:sz w:val="16"/>
          <w:lang w:eastAsia="en-US"/>
        </w:rPr>
        <w:t xml:space="preserve"> </w:t>
      </w:r>
      <w:r w:rsidRPr="007B33F2">
        <w:rPr>
          <w:rFonts w:ascii="Times New Roman" w:eastAsia="Times New Roman" w:hAnsi="Times New Roman" w:cs="Times New Roman"/>
          <w:sz w:val="16"/>
          <w:lang w:eastAsia="en-US"/>
        </w:rPr>
        <w:t>0001202211090019).</w:t>
      </w:r>
    </w:p>
    <w:p w:rsidR="0006726E" w:rsidRDefault="007B33F2" w:rsidP="002A312C">
      <w:pPr>
        <w:pStyle w:val="af8"/>
        <w:widowControl w:val="0"/>
        <w:numPr>
          <w:ilvl w:val="1"/>
          <w:numId w:val="4"/>
        </w:numPr>
        <w:autoSpaceDE w:val="0"/>
        <w:autoSpaceDN w:val="0"/>
        <w:ind w:right="248"/>
        <w:jc w:val="both"/>
        <w:rPr>
          <w:rFonts w:ascii="Times New Roman" w:hAnsi="Times New Roman" w:cs="Times New Roman"/>
          <w:lang w:eastAsia="en-US"/>
        </w:rPr>
      </w:pPr>
      <w:r w:rsidRPr="0006726E">
        <w:rPr>
          <w:rFonts w:ascii="Times New Roman" w:hAnsi="Times New Roman" w:cs="Times New Roman"/>
          <w:lang w:eastAsia="en-US"/>
        </w:rPr>
        <w:t xml:space="preserve">Программа воспитания направлена на развитие личности обучающихся, в том </w:t>
      </w:r>
      <w:r w:rsidR="0006726E">
        <w:rPr>
          <w:rFonts w:ascii="Times New Roman" w:hAnsi="Times New Roman" w:cs="Times New Roman"/>
          <w:lang w:eastAsia="en-US"/>
        </w:rPr>
        <w:t>числе</w:t>
      </w:r>
    </w:p>
    <w:p w:rsidR="007B33F2" w:rsidRPr="0006726E" w:rsidRDefault="007B33F2" w:rsidP="00B15237">
      <w:pPr>
        <w:widowControl w:val="0"/>
        <w:autoSpaceDE w:val="0"/>
        <w:autoSpaceDN w:val="0"/>
        <w:ind w:right="248"/>
        <w:jc w:val="both"/>
        <w:rPr>
          <w:rFonts w:ascii="Times New Roman" w:eastAsia="Times New Roman" w:hAnsi="Times New Roman" w:cs="Times New Roman"/>
          <w:lang w:eastAsia="en-US"/>
        </w:rPr>
      </w:pPr>
      <w:r w:rsidRPr="0006726E">
        <w:rPr>
          <w:rFonts w:ascii="Times New Roman" w:eastAsia="Times New Roman" w:hAnsi="Times New Roman" w:cs="Times New Roman"/>
          <w:lang w:eastAsia="en-US"/>
        </w:rPr>
        <w:t>укрепление</w:t>
      </w:r>
      <w:r w:rsidRPr="0006726E">
        <w:rPr>
          <w:rFonts w:ascii="Times New Roman" w:eastAsia="Times New Roman" w:hAnsi="Times New Roman" w:cs="Times New Roman"/>
          <w:spacing w:val="1"/>
          <w:lang w:eastAsia="en-US"/>
        </w:rPr>
        <w:t xml:space="preserve"> </w:t>
      </w:r>
      <w:r w:rsidRPr="0006726E">
        <w:rPr>
          <w:rFonts w:ascii="Times New Roman" w:eastAsia="Times New Roman" w:hAnsi="Times New Roman" w:cs="Times New Roman"/>
          <w:lang w:eastAsia="en-US"/>
        </w:rPr>
        <w:t>психического здоровья и физическое воспитание, достижение ими результатов освоения программы</w:t>
      </w:r>
      <w:r w:rsidRPr="0006726E">
        <w:rPr>
          <w:rFonts w:ascii="Times New Roman" w:eastAsia="Times New Roman" w:hAnsi="Times New Roman" w:cs="Times New Roman"/>
          <w:spacing w:val="1"/>
          <w:lang w:eastAsia="en-US"/>
        </w:rPr>
        <w:t xml:space="preserve"> </w:t>
      </w:r>
      <w:r w:rsidRPr="0006726E">
        <w:rPr>
          <w:rFonts w:ascii="Times New Roman" w:eastAsia="Times New Roman" w:hAnsi="Times New Roman" w:cs="Times New Roman"/>
          <w:lang w:eastAsia="en-US"/>
        </w:rPr>
        <w:t>основного</w:t>
      </w:r>
      <w:r w:rsidRPr="0006726E">
        <w:rPr>
          <w:rFonts w:ascii="Times New Roman" w:eastAsia="Times New Roman" w:hAnsi="Times New Roman" w:cs="Times New Roman"/>
          <w:spacing w:val="-1"/>
          <w:lang w:eastAsia="en-US"/>
        </w:rPr>
        <w:t xml:space="preserve"> </w:t>
      </w:r>
      <w:r w:rsidRPr="0006726E">
        <w:rPr>
          <w:rFonts w:ascii="Times New Roman" w:eastAsia="Times New Roman" w:hAnsi="Times New Roman" w:cs="Times New Roman"/>
          <w:lang w:eastAsia="en-US"/>
        </w:rPr>
        <w:t>общего образования</w:t>
      </w:r>
      <w:r w:rsidRPr="007B33F2">
        <w:rPr>
          <w:rFonts w:ascii="Times New Roman" w:eastAsia="Times New Roman" w:hAnsi="Times New Roman" w:cs="Times New Roman"/>
          <w:spacing w:val="-2"/>
          <w:sz w:val="16"/>
          <w:lang w:eastAsia="en-US"/>
        </w:rPr>
        <w:t xml:space="preserve"> </w:t>
      </w:r>
      <w:r w:rsidR="0006726E">
        <w:rPr>
          <w:rFonts w:ascii="Times New Roman" w:eastAsia="Times New Roman" w:hAnsi="Times New Roman" w:cs="Times New Roman"/>
          <w:spacing w:val="-2"/>
          <w:sz w:val="16"/>
          <w:lang w:eastAsia="en-US"/>
        </w:rPr>
        <w:t>(</w:t>
      </w:r>
      <w:r w:rsidRPr="007B33F2">
        <w:rPr>
          <w:rFonts w:ascii="Times New Roman" w:eastAsia="Times New Roman" w:hAnsi="Times New Roman" w:cs="Times New Roman"/>
          <w:sz w:val="16"/>
          <w:lang w:eastAsia="en-US"/>
        </w:rPr>
        <w:t>Пункт</w:t>
      </w:r>
      <w:r w:rsidRPr="007B33F2">
        <w:rPr>
          <w:rFonts w:ascii="Times New Roman" w:eastAsia="Times New Roman" w:hAnsi="Times New Roman" w:cs="Times New Roman"/>
          <w:spacing w:val="-6"/>
          <w:sz w:val="16"/>
          <w:lang w:eastAsia="en-US"/>
        </w:rPr>
        <w:t xml:space="preserve"> </w:t>
      </w:r>
      <w:r w:rsidRPr="007B33F2">
        <w:rPr>
          <w:rFonts w:ascii="Times New Roman" w:eastAsia="Times New Roman" w:hAnsi="Times New Roman" w:cs="Times New Roman"/>
          <w:sz w:val="16"/>
          <w:lang w:eastAsia="en-US"/>
        </w:rPr>
        <w:t>32.3</w:t>
      </w:r>
      <w:r w:rsidRPr="007B33F2">
        <w:rPr>
          <w:rFonts w:ascii="Times New Roman" w:eastAsia="Times New Roman" w:hAnsi="Times New Roman" w:cs="Times New Roman"/>
          <w:spacing w:val="-3"/>
          <w:sz w:val="16"/>
          <w:lang w:eastAsia="en-US"/>
        </w:rPr>
        <w:t xml:space="preserve"> </w:t>
      </w:r>
      <w:r w:rsidRPr="007B33F2">
        <w:rPr>
          <w:rFonts w:ascii="Times New Roman" w:eastAsia="Times New Roman" w:hAnsi="Times New Roman" w:cs="Times New Roman"/>
          <w:sz w:val="16"/>
          <w:lang w:eastAsia="en-US"/>
        </w:rPr>
        <w:t>ФГОС</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ООО,</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утвержденного</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приказом</w:t>
      </w:r>
      <w:r w:rsidRPr="007B33F2">
        <w:rPr>
          <w:rFonts w:ascii="Times New Roman" w:eastAsia="Times New Roman" w:hAnsi="Times New Roman" w:cs="Times New Roman"/>
          <w:spacing w:val="-3"/>
          <w:sz w:val="16"/>
          <w:lang w:eastAsia="en-US"/>
        </w:rPr>
        <w:t xml:space="preserve"> </w:t>
      </w:r>
      <w:r w:rsidRPr="007B33F2">
        <w:rPr>
          <w:rFonts w:ascii="Times New Roman" w:eastAsia="Times New Roman" w:hAnsi="Times New Roman" w:cs="Times New Roman"/>
          <w:sz w:val="16"/>
          <w:lang w:eastAsia="en-US"/>
        </w:rPr>
        <w:t>N</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287;</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пункт</w:t>
      </w:r>
      <w:r w:rsidRPr="007B33F2">
        <w:rPr>
          <w:rFonts w:ascii="Times New Roman" w:eastAsia="Times New Roman" w:hAnsi="Times New Roman" w:cs="Times New Roman"/>
          <w:spacing w:val="-5"/>
          <w:sz w:val="16"/>
          <w:lang w:eastAsia="en-US"/>
        </w:rPr>
        <w:t xml:space="preserve"> </w:t>
      </w:r>
      <w:r w:rsidRPr="007B33F2">
        <w:rPr>
          <w:rFonts w:ascii="Times New Roman" w:eastAsia="Times New Roman" w:hAnsi="Times New Roman" w:cs="Times New Roman"/>
          <w:sz w:val="16"/>
          <w:lang w:eastAsia="en-US"/>
        </w:rPr>
        <w:t>18.2.3</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ФГОС</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ООО,</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утвержденного</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приказом</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N</w:t>
      </w:r>
      <w:r w:rsidRPr="007B33F2">
        <w:rPr>
          <w:rFonts w:ascii="Times New Roman" w:eastAsia="Times New Roman" w:hAnsi="Times New Roman" w:cs="Times New Roman"/>
          <w:spacing w:val="-3"/>
          <w:sz w:val="16"/>
          <w:lang w:eastAsia="en-US"/>
        </w:rPr>
        <w:t xml:space="preserve"> </w:t>
      </w:r>
      <w:r w:rsidRPr="007B33F2">
        <w:rPr>
          <w:rFonts w:ascii="Times New Roman" w:eastAsia="Times New Roman" w:hAnsi="Times New Roman" w:cs="Times New Roman"/>
          <w:sz w:val="16"/>
          <w:lang w:eastAsia="en-US"/>
        </w:rPr>
        <w:t>1897</w:t>
      </w:r>
      <w:r w:rsidR="0006726E">
        <w:rPr>
          <w:rFonts w:ascii="Times New Roman" w:eastAsia="Times New Roman" w:hAnsi="Times New Roman" w:cs="Times New Roman"/>
          <w:sz w:val="16"/>
          <w:lang w:eastAsia="en-US"/>
        </w:rPr>
        <w:t>)</w:t>
      </w:r>
      <w:r w:rsidRPr="007B33F2">
        <w:rPr>
          <w:rFonts w:ascii="Times New Roman" w:eastAsia="Times New Roman" w:hAnsi="Times New Roman" w:cs="Times New Roman"/>
          <w:sz w:val="16"/>
          <w:lang w:eastAsia="en-US"/>
        </w:rPr>
        <w:t>.</w:t>
      </w:r>
    </w:p>
    <w:p w:rsidR="00326CC7" w:rsidRPr="00326CC7" w:rsidRDefault="007B33F2" w:rsidP="002A312C">
      <w:pPr>
        <w:pStyle w:val="af8"/>
        <w:widowControl w:val="0"/>
        <w:numPr>
          <w:ilvl w:val="1"/>
          <w:numId w:val="4"/>
        </w:numPr>
        <w:tabs>
          <w:tab w:val="left" w:pos="2199"/>
          <w:tab w:val="left" w:pos="3486"/>
          <w:tab w:val="left" w:pos="4820"/>
          <w:tab w:val="left" w:pos="5134"/>
          <w:tab w:val="left" w:pos="6185"/>
          <w:tab w:val="left" w:pos="7181"/>
          <w:tab w:val="left" w:pos="7509"/>
          <w:tab w:val="left" w:pos="8826"/>
        </w:tabs>
        <w:autoSpaceDE w:val="0"/>
        <w:autoSpaceDN w:val="0"/>
        <w:ind w:right="249"/>
        <w:jc w:val="both"/>
        <w:rPr>
          <w:rFonts w:ascii="Times New Roman" w:eastAsiaTheme="minorEastAsia" w:hAnsi="Times New Roman" w:cs="Times New Roman"/>
          <w:sz w:val="24"/>
          <w:szCs w:val="24"/>
          <w:lang w:eastAsia="en-US"/>
        </w:rPr>
      </w:pPr>
      <w:r w:rsidRPr="00326CC7">
        <w:rPr>
          <w:rFonts w:ascii="Times New Roman" w:hAnsi="Times New Roman" w:cs="Times New Roman"/>
          <w:sz w:val="24"/>
          <w:szCs w:val="24"/>
          <w:lang w:eastAsia="en-US"/>
        </w:rPr>
        <w:t>Программа</w:t>
      </w:r>
      <w:r w:rsidRPr="00326CC7">
        <w:rPr>
          <w:rFonts w:ascii="Times New Roman" w:hAnsi="Times New Roman" w:cs="Times New Roman"/>
          <w:sz w:val="24"/>
          <w:szCs w:val="24"/>
          <w:lang w:eastAsia="en-US"/>
        </w:rPr>
        <w:tab/>
        <w:t>воспитания</w:t>
      </w:r>
      <w:r w:rsidRPr="00326CC7">
        <w:rPr>
          <w:rFonts w:ascii="Times New Roman" w:hAnsi="Times New Roman" w:cs="Times New Roman"/>
          <w:sz w:val="24"/>
          <w:szCs w:val="24"/>
          <w:lang w:eastAsia="en-US"/>
        </w:rPr>
        <w:tab/>
        <w:t>р</w:t>
      </w:r>
      <w:r w:rsidR="00326CC7" w:rsidRPr="00326CC7">
        <w:rPr>
          <w:rFonts w:ascii="Times New Roman" w:hAnsi="Times New Roman" w:cs="Times New Roman"/>
          <w:sz w:val="24"/>
          <w:szCs w:val="24"/>
          <w:lang w:eastAsia="en-US"/>
        </w:rPr>
        <w:t>еализуется</w:t>
      </w:r>
      <w:r w:rsidR="00326CC7" w:rsidRPr="00326CC7">
        <w:rPr>
          <w:rFonts w:ascii="Times New Roman" w:hAnsi="Times New Roman" w:cs="Times New Roman"/>
          <w:sz w:val="24"/>
          <w:szCs w:val="24"/>
          <w:lang w:eastAsia="en-US"/>
        </w:rPr>
        <w:tab/>
        <w:t>в единстве</w:t>
      </w:r>
      <w:r w:rsidR="00326CC7" w:rsidRPr="00326CC7">
        <w:rPr>
          <w:rFonts w:ascii="Times New Roman" w:hAnsi="Times New Roman" w:cs="Times New Roman"/>
          <w:sz w:val="24"/>
          <w:szCs w:val="24"/>
          <w:lang w:eastAsia="en-US"/>
        </w:rPr>
        <w:tab/>
        <w:t xml:space="preserve">урочной </w:t>
      </w:r>
      <w:r w:rsidR="0006726E" w:rsidRPr="00326CC7">
        <w:rPr>
          <w:rFonts w:ascii="Times New Roman" w:hAnsi="Times New Roman" w:cs="Times New Roman"/>
          <w:sz w:val="24"/>
          <w:szCs w:val="24"/>
          <w:lang w:eastAsia="en-US"/>
        </w:rPr>
        <w:t>и</w:t>
      </w:r>
      <w:r w:rsidR="00326CC7" w:rsidRPr="00326CC7">
        <w:rPr>
          <w:rFonts w:ascii="Times New Roman" w:hAnsi="Times New Roman" w:cs="Times New Roman"/>
          <w:sz w:val="24"/>
          <w:szCs w:val="24"/>
          <w:lang w:eastAsia="en-US"/>
        </w:rPr>
        <w:t xml:space="preserve"> внеурочной</w:t>
      </w:r>
    </w:p>
    <w:p w:rsidR="007B33F2" w:rsidRPr="00326CC7" w:rsidRDefault="007B33F2" w:rsidP="00B15237">
      <w:pPr>
        <w:widowControl w:val="0"/>
        <w:tabs>
          <w:tab w:val="left" w:pos="2199"/>
          <w:tab w:val="left" w:pos="3486"/>
          <w:tab w:val="left" w:pos="4820"/>
          <w:tab w:val="left" w:pos="5134"/>
          <w:tab w:val="left" w:pos="6185"/>
          <w:tab w:val="left" w:pos="7181"/>
          <w:tab w:val="left" w:pos="7509"/>
          <w:tab w:val="left" w:pos="8826"/>
        </w:tabs>
        <w:autoSpaceDE w:val="0"/>
        <w:autoSpaceDN w:val="0"/>
        <w:ind w:right="249"/>
        <w:jc w:val="both"/>
        <w:rPr>
          <w:rFonts w:ascii="Times New Roman" w:hAnsi="Times New Roman" w:cs="Times New Roman"/>
          <w:lang w:eastAsia="en-US"/>
        </w:rPr>
      </w:pPr>
      <w:r w:rsidRPr="00326CC7">
        <w:rPr>
          <w:rFonts w:ascii="Times New Roman" w:eastAsia="Times New Roman" w:hAnsi="Times New Roman" w:cs="Times New Roman"/>
          <w:spacing w:val="-1"/>
          <w:sz w:val="24"/>
          <w:szCs w:val="24"/>
          <w:lang w:eastAsia="en-US"/>
        </w:rPr>
        <w:t>деятельности,</w:t>
      </w:r>
      <w:r w:rsidRPr="00326CC7">
        <w:rPr>
          <w:rFonts w:ascii="Times New Roman" w:eastAsia="Times New Roman" w:hAnsi="Times New Roman" w:cs="Times New Roman"/>
          <w:spacing w:val="-52"/>
          <w:sz w:val="24"/>
          <w:szCs w:val="24"/>
          <w:lang w:eastAsia="en-US"/>
        </w:rPr>
        <w:t xml:space="preserve"> </w:t>
      </w:r>
      <w:r w:rsidRPr="00326CC7">
        <w:rPr>
          <w:rFonts w:ascii="Times New Roman" w:eastAsia="Times New Roman" w:hAnsi="Times New Roman" w:cs="Times New Roman"/>
          <w:sz w:val="24"/>
          <w:szCs w:val="24"/>
          <w:lang w:eastAsia="en-US"/>
        </w:rPr>
        <w:t>осуществляемой</w:t>
      </w:r>
      <w:r w:rsidRPr="00326CC7">
        <w:rPr>
          <w:rFonts w:ascii="Times New Roman" w:eastAsia="Times New Roman" w:hAnsi="Times New Roman" w:cs="Times New Roman"/>
          <w:spacing w:val="7"/>
          <w:sz w:val="24"/>
          <w:szCs w:val="24"/>
          <w:lang w:eastAsia="en-US"/>
        </w:rPr>
        <w:t xml:space="preserve"> </w:t>
      </w:r>
      <w:r w:rsidRPr="00326CC7">
        <w:rPr>
          <w:rFonts w:ascii="Times New Roman" w:eastAsia="Times New Roman" w:hAnsi="Times New Roman" w:cs="Times New Roman"/>
          <w:sz w:val="24"/>
          <w:szCs w:val="24"/>
          <w:lang w:eastAsia="en-US"/>
        </w:rPr>
        <w:t>образовательной</w:t>
      </w:r>
      <w:r w:rsidRPr="00326CC7">
        <w:rPr>
          <w:rFonts w:ascii="Times New Roman" w:eastAsia="Times New Roman" w:hAnsi="Times New Roman" w:cs="Times New Roman"/>
          <w:spacing w:val="9"/>
          <w:sz w:val="24"/>
          <w:szCs w:val="24"/>
          <w:lang w:eastAsia="en-US"/>
        </w:rPr>
        <w:t xml:space="preserve"> </w:t>
      </w:r>
      <w:r w:rsidRPr="00326CC7">
        <w:rPr>
          <w:rFonts w:ascii="Times New Roman" w:eastAsia="Times New Roman" w:hAnsi="Times New Roman" w:cs="Times New Roman"/>
          <w:sz w:val="24"/>
          <w:szCs w:val="24"/>
          <w:lang w:eastAsia="en-US"/>
        </w:rPr>
        <w:t>организацией</w:t>
      </w:r>
      <w:r w:rsidRPr="00326CC7">
        <w:rPr>
          <w:rFonts w:ascii="Times New Roman" w:eastAsia="Times New Roman" w:hAnsi="Times New Roman" w:cs="Times New Roman"/>
          <w:spacing w:val="8"/>
          <w:sz w:val="24"/>
          <w:szCs w:val="24"/>
          <w:lang w:eastAsia="en-US"/>
        </w:rPr>
        <w:t xml:space="preserve"> </w:t>
      </w:r>
      <w:r w:rsidRPr="00326CC7">
        <w:rPr>
          <w:rFonts w:ascii="Times New Roman" w:eastAsia="Times New Roman" w:hAnsi="Times New Roman" w:cs="Times New Roman"/>
          <w:sz w:val="24"/>
          <w:szCs w:val="24"/>
          <w:lang w:eastAsia="en-US"/>
        </w:rPr>
        <w:t>совместно</w:t>
      </w:r>
      <w:r w:rsidRPr="00326CC7">
        <w:rPr>
          <w:rFonts w:ascii="Times New Roman" w:eastAsia="Times New Roman" w:hAnsi="Times New Roman" w:cs="Times New Roman"/>
          <w:spacing w:val="9"/>
          <w:sz w:val="24"/>
          <w:szCs w:val="24"/>
          <w:lang w:eastAsia="en-US"/>
        </w:rPr>
        <w:t xml:space="preserve"> </w:t>
      </w:r>
      <w:r w:rsidRPr="00326CC7">
        <w:rPr>
          <w:rFonts w:ascii="Times New Roman" w:eastAsia="Times New Roman" w:hAnsi="Times New Roman" w:cs="Times New Roman"/>
          <w:sz w:val="24"/>
          <w:szCs w:val="24"/>
          <w:lang w:eastAsia="en-US"/>
        </w:rPr>
        <w:t>с</w:t>
      </w:r>
      <w:r w:rsidRPr="00326CC7">
        <w:rPr>
          <w:rFonts w:ascii="Times New Roman" w:eastAsia="Times New Roman" w:hAnsi="Times New Roman" w:cs="Times New Roman"/>
          <w:spacing w:val="8"/>
          <w:sz w:val="24"/>
          <w:szCs w:val="24"/>
          <w:lang w:eastAsia="en-US"/>
        </w:rPr>
        <w:t xml:space="preserve"> </w:t>
      </w:r>
      <w:r w:rsidRPr="00326CC7">
        <w:rPr>
          <w:rFonts w:ascii="Times New Roman" w:eastAsia="Times New Roman" w:hAnsi="Times New Roman" w:cs="Times New Roman"/>
          <w:sz w:val="24"/>
          <w:szCs w:val="24"/>
          <w:lang w:eastAsia="en-US"/>
        </w:rPr>
        <w:t>семьей</w:t>
      </w:r>
      <w:r w:rsidRPr="00326CC7">
        <w:rPr>
          <w:rFonts w:ascii="Times New Roman" w:eastAsia="Times New Roman" w:hAnsi="Times New Roman" w:cs="Times New Roman"/>
          <w:spacing w:val="9"/>
          <w:sz w:val="24"/>
          <w:szCs w:val="24"/>
          <w:lang w:eastAsia="en-US"/>
        </w:rPr>
        <w:t xml:space="preserve"> </w:t>
      </w:r>
      <w:r w:rsidRPr="00326CC7">
        <w:rPr>
          <w:rFonts w:ascii="Times New Roman" w:eastAsia="Times New Roman" w:hAnsi="Times New Roman" w:cs="Times New Roman"/>
          <w:sz w:val="24"/>
          <w:szCs w:val="24"/>
          <w:lang w:eastAsia="en-US"/>
        </w:rPr>
        <w:t>и</w:t>
      </w:r>
      <w:r w:rsidRPr="00326CC7">
        <w:rPr>
          <w:rFonts w:ascii="Times New Roman" w:eastAsia="Times New Roman" w:hAnsi="Times New Roman" w:cs="Times New Roman"/>
          <w:spacing w:val="7"/>
          <w:sz w:val="24"/>
          <w:szCs w:val="24"/>
          <w:lang w:eastAsia="en-US"/>
        </w:rPr>
        <w:t xml:space="preserve"> </w:t>
      </w:r>
      <w:r w:rsidRPr="00326CC7">
        <w:rPr>
          <w:rFonts w:ascii="Times New Roman" w:eastAsia="Times New Roman" w:hAnsi="Times New Roman" w:cs="Times New Roman"/>
          <w:sz w:val="24"/>
          <w:szCs w:val="24"/>
          <w:lang w:eastAsia="en-US"/>
        </w:rPr>
        <w:t>другими</w:t>
      </w:r>
      <w:r w:rsidRPr="00326CC7">
        <w:rPr>
          <w:rFonts w:ascii="Times New Roman" w:eastAsia="Times New Roman" w:hAnsi="Times New Roman" w:cs="Times New Roman"/>
          <w:spacing w:val="9"/>
          <w:sz w:val="24"/>
          <w:szCs w:val="24"/>
          <w:lang w:eastAsia="en-US"/>
        </w:rPr>
        <w:t xml:space="preserve"> </w:t>
      </w:r>
      <w:r w:rsidRPr="00326CC7">
        <w:rPr>
          <w:rFonts w:ascii="Times New Roman" w:eastAsia="Times New Roman" w:hAnsi="Times New Roman" w:cs="Times New Roman"/>
          <w:sz w:val="24"/>
          <w:szCs w:val="24"/>
          <w:lang w:eastAsia="en-US"/>
        </w:rPr>
        <w:t>институтами</w:t>
      </w:r>
      <w:r w:rsidRPr="00326CC7">
        <w:rPr>
          <w:rFonts w:ascii="Times New Roman" w:eastAsia="Times New Roman" w:hAnsi="Times New Roman" w:cs="Times New Roman"/>
          <w:spacing w:val="9"/>
          <w:sz w:val="24"/>
          <w:szCs w:val="24"/>
          <w:lang w:eastAsia="en-US"/>
        </w:rPr>
        <w:t xml:space="preserve"> </w:t>
      </w:r>
      <w:r w:rsidRPr="00326CC7">
        <w:rPr>
          <w:rFonts w:ascii="Times New Roman" w:eastAsia="Times New Roman" w:hAnsi="Times New Roman" w:cs="Times New Roman"/>
          <w:sz w:val="24"/>
          <w:szCs w:val="24"/>
          <w:lang w:eastAsia="en-US"/>
        </w:rPr>
        <w:t>воспитания</w:t>
      </w:r>
      <w:r w:rsidR="0006726E" w:rsidRPr="00326CC7">
        <w:rPr>
          <w:rFonts w:ascii="Times New Roman" w:eastAsia="Times New Roman" w:hAnsi="Times New Roman" w:cs="Times New Roman"/>
          <w:lang w:eastAsia="en-US"/>
        </w:rPr>
        <w:t xml:space="preserve"> (</w:t>
      </w:r>
      <w:r w:rsidRPr="00326CC7">
        <w:rPr>
          <w:rFonts w:ascii="Times New Roman" w:eastAsia="Times New Roman" w:hAnsi="Times New Roman" w:cs="Times New Roman"/>
          <w:sz w:val="16"/>
          <w:lang w:eastAsia="en-US"/>
        </w:rPr>
        <w:t>Пункт</w:t>
      </w:r>
      <w:r w:rsidRPr="00326CC7">
        <w:rPr>
          <w:rFonts w:ascii="Times New Roman" w:eastAsia="Times New Roman" w:hAnsi="Times New Roman" w:cs="Times New Roman"/>
          <w:spacing w:val="-5"/>
          <w:sz w:val="16"/>
          <w:lang w:eastAsia="en-US"/>
        </w:rPr>
        <w:t xml:space="preserve"> </w:t>
      </w:r>
      <w:r w:rsidRPr="00326CC7">
        <w:rPr>
          <w:rFonts w:ascii="Times New Roman" w:eastAsia="Times New Roman" w:hAnsi="Times New Roman" w:cs="Times New Roman"/>
          <w:sz w:val="16"/>
          <w:lang w:eastAsia="en-US"/>
        </w:rPr>
        <w:t>32.3</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ФГОС</w:t>
      </w:r>
      <w:r w:rsidRPr="00326CC7">
        <w:rPr>
          <w:rFonts w:ascii="Times New Roman" w:eastAsia="Times New Roman" w:hAnsi="Times New Roman" w:cs="Times New Roman"/>
          <w:spacing w:val="-2"/>
          <w:sz w:val="16"/>
          <w:lang w:eastAsia="en-US"/>
        </w:rPr>
        <w:t xml:space="preserve"> </w:t>
      </w:r>
      <w:r w:rsidRPr="00326CC7">
        <w:rPr>
          <w:rFonts w:ascii="Times New Roman" w:eastAsia="Times New Roman" w:hAnsi="Times New Roman" w:cs="Times New Roman"/>
          <w:sz w:val="16"/>
          <w:lang w:eastAsia="en-US"/>
        </w:rPr>
        <w:t>ООО,</w:t>
      </w:r>
      <w:r w:rsidRPr="00326CC7">
        <w:rPr>
          <w:rFonts w:ascii="Times New Roman" w:eastAsia="Times New Roman" w:hAnsi="Times New Roman" w:cs="Times New Roman"/>
          <w:spacing w:val="-2"/>
          <w:sz w:val="16"/>
          <w:lang w:eastAsia="en-US"/>
        </w:rPr>
        <w:t xml:space="preserve"> </w:t>
      </w:r>
      <w:r w:rsidRPr="00326CC7">
        <w:rPr>
          <w:rFonts w:ascii="Times New Roman" w:eastAsia="Times New Roman" w:hAnsi="Times New Roman" w:cs="Times New Roman"/>
          <w:sz w:val="16"/>
          <w:lang w:eastAsia="en-US"/>
        </w:rPr>
        <w:t>утвержденного</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приказом</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N</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287;</w:t>
      </w:r>
      <w:r w:rsidRPr="00326CC7">
        <w:rPr>
          <w:rFonts w:ascii="Times New Roman" w:eastAsia="Times New Roman" w:hAnsi="Times New Roman" w:cs="Times New Roman"/>
          <w:spacing w:val="-2"/>
          <w:sz w:val="16"/>
          <w:lang w:eastAsia="en-US"/>
        </w:rPr>
        <w:t xml:space="preserve"> </w:t>
      </w:r>
      <w:r w:rsidRPr="00326CC7">
        <w:rPr>
          <w:rFonts w:ascii="Times New Roman" w:eastAsia="Times New Roman" w:hAnsi="Times New Roman" w:cs="Times New Roman"/>
          <w:sz w:val="16"/>
          <w:lang w:eastAsia="en-US"/>
        </w:rPr>
        <w:t>пункт</w:t>
      </w:r>
      <w:r w:rsidRPr="00326CC7">
        <w:rPr>
          <w:rFonts w:ascii="Times New Roman" w:eastAsia="Times New Roman" w:hAnsi="Times New Roman" w:cs="Times New Roman"/>
          <w:spacing w:val="-6"/>
          <w:sz w:val="16"/>
          <w:lang w:eastAsia="en-US"/>
        </w:rPr>
        <w:t xml:space="preserve"> </w:t>
      </w:r>
      <w:r w:rsidRPr="00326CC7">
        <w:rPr>
          <w:rFonts w:ascii="Times New Roman" w:eastAsia="Times New Roman" w:hAnsi="Times New Roman" w:cs="Times New Roman"/>
          <w:sz w:val="16"/>
          <w:lang w:eastAsia="en-US"/>
        </w:rPr>
        <w:t>18.2.3</w:t>
      </w:r>
      <w:r w:rsidRPr="00326CC7">
        <w:rPr>
          <w:rFonts w:ascii="Times New Roman" w:eastAsia="Times New Roman" w:hAnsi="Times New Roman" w:cs="Times New Roman"/>
          <w:spacing w:val="-2"/>
          <w:sz w:val="16"/>
          <w:lang w:eastAsia="en-US"/>
        </w:rPr>
        <w:t xml:space="preserve"> </w:t>
      </w:r>
      <w:r w:rsidRPr="00326CC7">
        <w:rPr>
          <w:rFonts w:ascii="Times New Roman" w:eastAsia="Times New Roman" w:hAnsi="Times New Roman" w:cs="Times New Roman"/>
          <w:sz w:val="16"/>
          <w:lang w:eastAsia="en-US"/>
        </w:rPr>
        <w:t>ФГОС</w:t>
      </w:r>
      <w:r w:rsidRPr="00326CC7">
        <w:rPr>
          <w:rFonts w:ascii="Times New Roman" w:eastAsia="Times New Roman" w:hAnsi="Times New Roman" w:cs="Times New Roman"/>
          <w:spacing w:val="-2"/>
          <w:sz w:val="16"/>
          <w:lang w:eastAsia="en-US"/>
        </w:rPr>
        <w:t xml:space="preserve"> </w:t>
      </w:r>
      <w:r w:rsidRPr="00326CC7">
        <w:rPr>
          <w:rFonts w:ascii="Times New Roman" w:eastAsia="Times New Roman" w:hAnsi="Times New Roman" w:cs="Times New Roman"/>
          <w:sz w:val="16"/>
          <w:lang w:eastAsia="en-US"/>
        </w:rPr>
        <w:t>ООО,</w:t>
      </w:r>
      <w:r w:rsidRPr="00326CC7">
        <w:rPr>
          <w:rFonts w:ascii="Times New Roman" w:eastAsia="Times New Roman" w:hAnsi="Times New Roman" w:cs="Times New Roman"/>
          <w:spacing w:val="-5"/>
          <w:sz w:val="16"/>
          <w:lang w:eastAsia="en-US"/>
        </w:rPr>
        <w:t xml:space="preserve"> </w:t>
      </w:r>
      <w:r w:rsidRPr="00326CC7">
        <w:rPr>
          <w:rFonts w:ascii="Times New Roman" w:eastAsia="Times New Roman" w:hAnsi="Times New Roman" w:cs="Times New Roman"/>
          <w:sz w:val="16"/>
          <w:lang w:eastAsia="en-US"/>
        </w:rPr>
        <w:t>утвержденного</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приказом</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N</w:t>
      </w:r>
      <w:r w:rsidRPr="00326CC7">
        <w:rPr>
          <w:rFonts w:ascii="Times New Roman" w:eastAsia="Times New Roman" w:hAnsi="Times New Roman" w:cs="Times New Roman"/>
          <w:spacing w:val="-4"/>
          <w:sz w:val="16"/>
          <w:lang w:eastAsia="en-US"/>
        </w:rPr>
        <w:t xml:space="preserve"> </w:t>
      </w:r>
      <w:r w:rsidRPr="00326CC7">
        <w:rPr>
          <w:rFonts w:ascii="Times New Roman" w:eastAsia="Times New Roman" w:hAnsi="Times New Roman" w:cs="Times New Roman"/>
          <w:sz w:val="16"/>
          <w:lang w:eastAsia="en-US"/>
        </w:rPr>
        <w:t>1897</w:t>
      </w:r>
      <w:r w:rsidR="0006726E" w:rsidRPr="00326CC7">
        <w:rPr>
          <w:rFonts w:ascii="Times New Roman" w:eastAsia="Times New Roman" w:hAnsi="Times New Roman" w:cs="Times New Roman"/>
          <w:sz w:val="16"/>
          <w:lang w:eastAsia="en-US"/>
        </w:rPr>
        <w:t>)</w:t>
      </w:r>
      <w:r w:rsidRPr="00326CC7">
        <w:rPr>
          <w:rFonts w:ascii="Times New Roman" w:eastAsia="Times New Roman" w:hAnsi="Times New Roman" w:cs="Times New Roman"/>
          <w:sz w:val="16"/>
          <w:lang w:eastAsia="en-US"/>
        </w:rPr>
        <w:t>.</w:t>
      </w:r>
    </w:p>
    <w:p w:rsidR="0006726E" w:rsidRPr="00326CC7" w:rsidRDefault="007B33F2" w:rsidP="002A312C">
      <w:pPr>
        <w:pStyle w:val="af8"/>
        <w:widowControl w:val="0"/>
        <w:numPr>
          <w:ilvl w:val="1"/>
          <w:numId w:val="4"/>
        </w:numPr>
        <w:autoSpaceDE w:val="0"/>
        <w:autoSpaceDN w:val="0"/>
        <w:ind w:right="248"/>
        <w:jc w:val="both"/>
        <w:rPr>
          <w:rFonts w:ascii="Times New Roman" w:hAnsi="Times New Roman" w:cs="Times New Roman"/>
          <w:sz w:val="24"/>
          <w:lang w:eastAsia="en-US"/>
        </w:rPr>
      </w:pPr>
      <w:r w:rsidRPr="00326CC7">
        <w:rPr>
          <w:rFonts w:ascii="Times New Roman" w:hAnsi="Times New Roman" w:cs="Times New Roman"/>
          <w:sz w:val="24"/>
          <w:lang w:eastAsia="en-US"/>
        </w:rPr>
        <w:t>Программа</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воспитания</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предусматривает</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приобщение</w:t>
      </w:r>
      <w:r w:rsidRPr="00326CC7">
        <w:rPr>
          <w:rFonts w:ascii="Times New Roman" w:hAnsi="Times New Roman" w:cs="Times New Roman"/>
          <w:spacing w:val="1"/>
          <w:sz w:val="24"/>
          <w:lang w:eastAsia="en-US"/>
        </w:rPr>
        <w:t xml:space="preserve"> </w:t>
      </w:r>
      <w:r w:rsidRPr="00326CC7">
        <w:rPr>
          <w:rFonts w:ascii="Times New Roman" w:hAnsi="Times New Roman" w:cs="Times New Roman"/>
          <w:sz w:val="24"/>
          <w:lang w:eastAsia="en-US"/>
        </w:rPr>
        <w:t>обучающихся</w:t>
      </w:r>
      <w:r w:rsidRPr="00326CC7">
        <w:rPr>
          <w:rFonts w:ascii="Times New Roman" w:hAnsi="Times New Roman" w:cs="Times New Roman"/>
          <w:spacing w:val="56"/>
          <w:sz w:val="24"/>
          <w:lang w:eastAsia="en-US"/>
        </w:rPr>
        <w:t xml:space="preserve"> </w:t>
      </w:r>
      <w:r w:rsidRPr="00326CC7">
        <w:rPr>
          <w:rFonts w:ascii="Times New Roman" w:hAnsi="Times New Roman" w:cs="Times New Roman"/>
          <w:sz w:val="24"/>
          <w:lang w:eastAsia="en-US"/>
        </w:rPr>
        <w:t>к</w:t>
      </w:r>
      <w:r w:rsidRPr="00326CC7">
        <w:rPr>
          <w:rFonts w:ascii="Times New Roman" w:hAnsi="Times New Roman" w:cs="Times New Roman"/>
          <w:spacing w:val="56"/>
          <w:sz w:val="24"/>
          <w:lang w:eastAsia="en-US"/>
        </w:rPr>
        <w:t xml:space="preserve"> </w:t>
      </w:r>
      <w:r w:rsidRPr="00326CC7">
        <w:rPr>
          <w:rFonts w:ascii="Times New Roman" w:hAnsi="Times New Roman" w:cs="Times New Roman"/>
          <w:sz w:val="24"/>
          <w:lang w:eastAsia="en-US"/>
        </w:rPr>
        <w:t>российским</w:t>
      </w:r>
    </w:p>
    <w:p w:rsidR="007B33F2" w:rsidRPr="0006726E" w:rsidRDefault="007B33F2" w:rsidP="00B15237">
      <w:pPr>
        <w:widowControl w:val="0"/>
        <w:autoSpaceDE w:val="0"/>
        <w:autoSpaceDN w:val="0"/>
        <w:ind w:right="248"/>
        <w:jc w:val="both"/>
        <w:rPr>
          <w:rFonts w:ascii="Times New Roman" w:eastAsia="Times New Roman" w:hAnsi="Times New Roman" w:cs="Times New Roman"/>
          <w:lang w:eastAsia="en-US"/>
        </w:rPr>
      </w:pPr>
      <w:r w:rsidRPr="00326CC7">
        <w:rPr>
          <w:rFonts w:ascii="Times New Roman" w:eastAsia="Times New Roman" w:hAnsi="Times New Roman" w:cs="Times New Roman"/>
          <w:sz w:val="24"/>
          <w:lang w:eastAsia="en-US"/>
        </w:rPr>
        <w:t>традиционным духовным ценностям, включая культурные ценности своей этнической группы, правилам</w:t>
      </w:r>
      <w:r w:rsidRPr="00326CC7">
        <w:rPr>
          <w:rFonts w:ascii="Times New Roman" w:eastAsia="Times New Roman" w:hAnsi="Times New Roman" w:cs="Times New Roman"/>
          <w:spacing w:val="-52"/>
          <w:sz w:val="24"/>
          <w:lang w:eastAsia="en-US"/>
        </w:rPr>
        <w:t xml:space="preserve"> </w:t>
      </w:r>
      <w:r w:rsidRPr="00326CC7">
        <w:rPr>
          <w:rFonts w:ascii="Times New Roman" w:eastAsia="Times New Roman" w:hAnsi="Times New Roman" w:cs="Times New Roman"/>
          <w:sz w:val="24"/>
          <w:lang w:eastAsia="en-US"/>
        </w:rPr>
        <w:t>и</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нормам</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поведения</w:t>
      </w:r>
      <w:r w:rsidRPr="00326CC7">
        <w:rPr>
          <w:rFonts w:ascii="Times New Roman" w:eastAsia="Times New Roman" w:hAnsi="Times New Roman" w:cs="Times New Roman"/>
          <w:spacing w:val="-1"/>
          <w:sz w:val="24"/>
          <w:lang w:eastAsia="en-US"/>
        </w:rPr>
        <w:t xml:space="preserve"> </w:t>
      </w:r>
      <w:r w:rsidRPr="00326CC7">
        <w:rPr>
          <w:rFonts w:ascii="Times New Roman" w:eastAsia="Times New Roman" w:hAnsi="Times New Roman" w:cs="Times New Roman"/>
          <w:sz w:val="24"/>
          <w:lang w:eastAsia="en-US"/>
        </w:rPr>
        <w:t>в</w:t>
      </w:r>
      <w:r w:rsidRPr="00326CC7">
        <w:rPr>
          <w:rFonts w:ascii="Times New Roman" w:eastAsia="Times New Roman" w:hAnsi="Times New Roman" w:cs="Times New Roman"/>
          <w:spacing w:val="-1"/>
          <w:sz w:val="24"/>
          <w:lang w:eastAsia="en-US"/>
        </w:rPr>
        <w:t xml:space="preserve"> </w:t>
      </w:r>
      <w:r w:rsidR="0006726E" w:rsidRPr="00326CC7">
        <w:rPr>
          <w:rFonts w:ascii="Times New Roman" w:eastAsia="Times New Roman" w:hAnsi="Times New Roman" w:cs="Times New Roman"/>
          <w:sz w:val="24"/>
          <w:lang w:eastAsia="en-US"/>
        </w:rPr>
        <w:t xml:space="preserve">российском обществе </w:t>
      </w:r>
      <w:r w:rsidR="0006726E">
        <w:rPr>
          <w:rFonts w:ascii="Times New Roman" w:eastAsia="Times New Roman" w:hAnsi="Times New Roman" w:cs="Times New Roman"/>
          <w:lang w:eastAsia="en-US"/>
        </w:rPr>
        <w:t>(</w:t>
      </w:r>
      <w:r w:rsidRPr="007B33F2">
        <w:rPr>
          <w:rFonts w:ascii="Times New Roman" w:eastAsia="Times New Roman" w:hAnsi="Times New Roman" w:cs="Times New Roman"/>
          <w:sz w:val="16"/>
          <w:lang w:eastAsia="en-US"/>
        </w:rPr>
        <w:t>Пункт</w:t>
      </w:r>
      <w:r w:rsidRPr="007B33F2">
        <w:rPr>
          <w:rFonts w:ascii="Times New Roman" w:eastAsia="Times New Roman" w:hAnsi="Times New Roman" w:cs="Times New Roman"/>
          <w:spacing w:val="-5"/>
          <w:sz w:val="16"/>
          <w:lang w:eastAsia="en-US"/>
        </w:rPr>
        <w:t xml:space="preserve"> </w:t>
      </w:r>
      <w:r w:rsidRPr="007B33F2">
        <w:rPr>
          <w:rFonts w:ascii="Times New Roman" w:eastAsia="Times New Roman" w:hAnsi="Times New Roman" w:cs="Times New Roman"/>
          <w:sz w:val="16"/>
          <w:lang w:eastAsia="en-US"/>
        </w:rPr>
        <w:t>32.3</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ФГОС</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ООО,</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утвержденного</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приказом</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N</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287;</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пункт</w:t>
      </w:r>
      <w:r w:rsidRPr="007B33F2">
        <w:rPr>
          <w:rFonts w:ascii="Times New Roman" w:eastAsia="Times New Roman" w:hAnsi="Times New Roman" w:cs="Times New Roman"/>
          <w:spacing w:val="-6"/>
          <w:sz w:val="16"/>
          <w:lang w:eastAsia="en-US"/>
        </w:rPr>
        <w:t xml:space="preserve"> </w:t>
      </w:r>
      <w:r w:rsidRPr="007B33F2">
        <w:rPr>
          <w:rFonts w:ascii="Times New Roman" w:eastAsia="Times New Roman" w:hAnsi="Times New Roman" w:cs="Times New Roman"/>
          <w:sz w:val="16"/>
          <w:lang w:eastAsia="en-US"/>
        </w:rPr>
        <w:t>18.2.3</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ФГОС</w:t>
      </w:r>
      <w:r w:rsidRPr="007B33F2">
        <w:rPr>
          <w:rFonts w:ascii="Times New Roman" w:eastAsia="Times New Roman" w:hAnsi="Times New Roman" w:cs="Times New Roman"/>
          <w:spacing w:val="-2"/>
          <w:sz w:val="16"/>
          <w:lang w:eastAsia="en-US"/>
        </w:rPr>
        <w:t xml:space="preserve"> </w:t>
      </w:r>
      <w:r w:rsidRPr="007B33F2">
        <w:rPr>
          <w:rFonts w:ascii="Times New Roman" w:eastAsia="Times New Roman" w:hAnsi="Times New Roman" w:cs="Times New Roman"/>
          <w:sz w:val="16"/>
          <w:lang w:eastAsia="en-US"/>
        </w:rPr>
        <w:t>ООО,</w:t>
      </w:r>
      <w:r w:rsidRPr="007B33F2">
        <w:rPr>
          <w:rFonts w:ascii="Times New Roman" w:eastAsia="Times New Roman" w:hAnsi="Times New Roman" w:cs="Times New Roman"/>
          <w:spacing w:val="-5"/>
          <w:sz w:val="16"/>
          <w:lang w:eastAsia="en-US"/>
        </w:rPr>
        <w:t xml:space="preserve"> </w:t>
      </w:r>
      <w:r w:rsidRPr="007B33F2">
        <w:rPr>
          <w:rFonts w:ascii="Times New Roman" w:eastAsia="Times New Roman" w:hAnsi="Times New Roman" w:cs="Times New Roman"/>
          <w:sz w:val="16"/>
          <w:lang w:eastAsia="en-US"/>
        </w:rPr>
        <w:t>утвержденного</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приказом</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N</w:t>
      </w:r>
      <w:r w:rsidRPr="007B33F2">
        <w:rPr>
          <w:rFonts w:ascii="Times New Roman" w:eastAsia="Times New Roman" w:hAnsi="Times New Roman" w:cs="Times New Roman"/>
          <w:spacing w:val="-4"/>
          <w:sz w:val="16"/>
          <w:lang w:eastAsia="en-US"/>
        </w:rPr>
        <w:t xml:space="preserve"> </w:t>
      </w:r>
      <w:r w:rsidRPr="007B33F2">
        <w:rPr>
          <w:rFonts w:ascii="Times New Roman" w:eastAsia="Times New Roman" w:hAnsi="Times New Roman" w:cs="Times New Roman"/>
          <w:sz w:val="16"/>
          <w:lang w:eastAsia="en-US"/>
        </w:rPr>
        <w:t>1897</w:t>
      </w:r>
      <w:r w:rsidR="0006726E">
        <w:rPr>
          <w:rFonts w:ascii="Times New Roman" w:eastAsia="Times New Roman" w:hAnsi="Times New Roman" w:cs="Times New Roman"/>
          <w:sz w:val="16"/>
          <w:lang w:eastAsia="en-US"/>
        </w:rPr>
        <w:t>)</w:t>
      </w:r>
      <w:r w:rsidRPr="007B33F2">
        <w:rPr>
          <w:rFonts w:ascii="Times New Roman" w:eastAsia="Times New Roman" w:hAnsi="Times New Roman" w:cs="Times New Roman"/>
          <w:sz w:val="16"/>
          <w:lang w:eastAsia="en-US"/>
        </w:rPr>
        <w:t>.</w:t>
      </w:r>
    </w:p>
    <w:p w:rsidR="0006726E" w:rsidRPr="00326CC7" w:rsidRDefault="007B33F2" w:rsidP="002A312C">
      <w:pPr>
        <w:pStyle w:val="af8"/>
        <w:widowControl w:val="0"/>
        <w:numPr>
          <w:ilvl w:val="1"/>
          <w:numId w:val="4"/>
        </w:numPr>
        <w:autoSpaceDE w:val="0"/>
        <w:autoSpaceDN w:val="0"/>
        <w:ind w:right="247"/>
        <w:jc w:val="both"/>
        <w:rPr>
          <w:rFonts w:ascii="Times New Roman" w:hAnsi="Times New Roman" w:cs="Times New Roman"/>
          <w:sz w:val="24"/>
          <w:szCs w:val="24"/>
          <w:lang w:eastAsia="en-US"/>
        </w:rPr>
      </w:pPr>
      <w:r w:rsidRPr="00326CC7">
        <w:rPr>
          <w:rFonts w:ascii="Times New Roman" w:hAnsi="Times New Roman" w:cs="Times New Roman"/>
          <w:b/>
          <w:sz w:val="24"/>
          <w:szCs w:val="24"/>
          <w:lang w:eastAsia="en-US"/>
        </w:rPr>
        <w:t>Организационный раздел АООП ООО</w:t>
      </w:r>
      <w:r w:rsidRPr="00326CC7">
        <w:rPr>
          <w:rFonts w:ascii="Times New Roman" w:hAnsi="Times New Roman" w:cs="Times New Roman"/>
          <w:sz w:val="24"/>
          <w:szCs w:val="24"/>
          <w:lang w:eastAsia="en-US"/>
        </w:rPr>
        <w:t xml:space="preserve"> опр</w:t>
      </w:r>
      <w:r w:rsidR="0006726E" w:rsidRPr="00326CC7">
        <w:rPr>
          <w:rFonts w:ascii="Times New Roman" w:hAnsi="Times New Roman" w:cs="Times New Roman"/>
          <w:sz w:val="24"/>
          <w:szCs w:val="24"/>
          <w:lang w:eastAsia="en-US"/>
        </w:rPr>
        <w:t>еделяет общие рамки организации</w:t>
      </w:r>
    </w:p>
    <w:p w:rsidR="007B33F2" w:rsidRPr="0006726E" w:rsidRDefault="007B33F2" w:rsidP="00B15237">
      <w:pPr>
        <w:widowControl w:val="0"/>
        <w:autoSpaceDE w:val="0"/>
        <w:autoSpaceDN w:val="0"/>
        <w:ind w:right="247"/>
        <w:jc w:val="both"/>
        <w:rPr>
          <w:rFonts w:ascii="Times New Roman" w:eastAsia="Times New Roman" w:hAnsi="Times New Roman" w:cs="Times New Roman"/>
          <w:lang w:eastAsia="en-US"/>
        </w:rPr>
      </w:pPr>
      <w:r w:rsidRPr="00326CC7">
        <w:rPr>
          <w:rFonts w:ascii="Times New Roman" w:eastAsia="Times New Roman" w:hAnsi="Times New Roman" w:cs="Times New Roman"/>
          <w:sz w:val="24"/>
          <w:szCs w:val="24"/>
          <w:lang w:eastAsia="en-US"/>
        </w:rPr>
        <w:t>образовательной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деятельности, а также организационные механизмы и условия реализации программы основного общего</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образования</w:t>
      </w:r>
      <w:r w:rsidRPr="0006726E">
        <w:rPr>
          <w:rFonts w:ascii="Times New Roman" w:eastAsia="Times New Roman" w:hAnsi="Times New Roman" w:cs="Times New Roman"/>
          <w:spacing w:val="-2"/>
          <w:lang w:eastAsia="en-US"/>
        </w:rPr>
        <w:t xml:space="preserve"> </w:t>
      </w:r>
      <w:r w:rsidR="0006726E">
        <w:rPr>
          <w:rFonts w:ascii="Times New Roman" w:eastAsia="Times New Roman" w:hAnsi="Times New Roman" w:cs="Times New Roman"/>
          <w:spacing w:val="-2"/>
          <w:lang w:eastAsia="en-US"/>
        </w:rPr>
        <w:t>(</w:t>
      </w:r>
      <w:r w:rsidR="0006726E" w:rsidRPr="007B33F2">
        <w:rPr>
          <w:rFonts w:ascii="Times New Roman" w:eastAsia="Times New Roman" w:hAnsi="Times New Roman" w:cs="Times New Roman"/>
          <w:sz w:val="16"/>
          <w:lang w:eastAsia="en-US"/>
        </w:rPr>
        <w:t>Пункт</w:t>
      </w:r>
      <w:r w:rsidR="0006726E" w:rsidRPr="007B33F2">
        <w:rPr>
          <w:rFonts w:ascii="Times New Roman" w:eastAsia="Times New Roman" w:hAnsi="Times New Roman" w:cs="Times New Roman"/>
          <w:spacing w:val="-5"/>
          <w:sz w:val="16"/>
          <w:lang w:eastAsia="en-US"/>
        </w:rPr>
        <w:t xml:space="preserve"> </w:t>
      </w:r>
      <w:r w:rsidR="0006726E" w:rsidRPr="007B33F2">
        <w:rPr>
          <w:rFonts w:ascii="Times New Roman" w:eastAsia="Times New Roman" w:hAnsi="Times New Roman" w:cs="Times New Roman"/>
          <w:sz w:val="16"/>
          <w:lang w:eastAsia="en-US"/>
        </w:rPr>
        <w:t>33</w:t>
      </w:r>
      <w:r w:rsidR="0006726E" w:rsidRPr="007B33F2">
        <w:rPr>
          <w:rFonts w:ascii="Times New Roman" w:eastAsia="Times New Roman" w:hAnsi="Times New Roman" w:cs="Times New Roman"/>
          <w:spacing w:val="-4"/>
          <w:sz w:val="16"/>
          <w:lang w:eastAsia="en-US"/>
        </w:rPr>
        <w:t xml:space="preserve"> </w:t>
      </w:r>
      <w:r w:rsidR="0006726E" w:rsidRPr="007B33F2">
        <w:rPr>
          <w:rFonts w:ascii="Times New Roman" w:eastAsia="Times New Roman" w:hAnsi="Times New Roman" w:cs="Times New Roman"/>
          <w:sz w:val="16"/>
          <w:lang w:eastAsia="en-US"/>
        </w:rPr>
        <w:t>ФГОС</w:t>
      </w:r>
      <w:r w:rsidR="0006726E" w:rsidRPr="007B33F2">
        <w:rPr>
          <w:rFonts w:ascii="Times New Roman" w:eastAsia="Times New Roman" w:hAnsi="Times New Roman" w:cs="Times New Roman"/>
          <w:spacing w:val="-1"/>
          <w:sz w:val="16"/>
          <w:lang w:eastAsia="en-US"/>
        </w:rPr>
        <w:t xml:space="preserve"> </w:t>
      </w:r>
      <w:r w:rsidR="0006726E" w:rsidRPr="007B33F2">
        <w:rPr>
          <w:rFonts w:ascii="Times New Roman" w:eastAsia="Times New Roman" w:hAnsi="Times New Roman" w:cs="Times New Roman"/>
          <w:sz w:val="16"/>
          <w:lang w:eastAsia="en-US"/>
        </w:rPr>
        <w:t>ООО,</w:t>
      </w:r>
      <w:r w:rsidR="0006726E" w:rsidRPr="007B33F2">
        <w:rPr>
          <w:rFonts w:ascii="Times New Roman" w:eastAsia="Times New Roman" w:hAnsi="Times New Roman" w:cs="Times New Roman"/>
          <w:spacing w:val="-2"/>
          <w:sz w:val="16"/>
          <w:lang w:eastAsia="en-US"/>
        </w:rPr>
        <w:t xml:space="preserve"> </w:t>
      </w:r>
      <w:r w:rsidR="0006726E" w:rsidRPr="007B33F2">
        <w:rPr>
          <w:rFonts w:ascii="Times New Roman" w:eastAsia="Times New Roman" w:hAnsi="Times New Roman" w:cs="Times New Roman"/>
          <w:sz w:val="16"/>
          <w:lang w:eastAsia="en-US"/>
        </w:rPr>
        <w:t>утвержденного</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приказом</w:t>
      </w:r>
      <w:r w:rsidR="0006726E" w:rsidRPr="007B33F2">
        <w:rPr>
          <w:rFonts w:ascii="Times New Roman" w:eastAsia="Times New Roman" w:hAnsi="Times New Roman" w:cs="Times New Roman"/>
          <w:spacing w:val="-4"/>
          <w:sz w:val="16"/>
          <w:lang w:eastAsia="en-US"/>
        </w:rPr>
        <w:t xml:space="preserve"> </w:t>
      </w:r>
      <w:r w:rsidR="0006726E" w:rsidRPr="007B33F2">
        <w:rPr>
          <w:rFonts w:ascii="Times New Roman" w:eastAsia="Times New Roman" w:hAnsi="Times New Roman" w:cs="Times New Roman"/>
          <w:sz w:val="16"/>
          <w:lang w:eastAsia="en-US"/>
        </w:rPr>
        <w:t>N 287;</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пункт</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14</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ФГОС</w:t>
      </w:r>
      <w:r w:rsidR="0006726E" w:rsidRPr="007B33F2">
        <w:rPr>
          <w:rFonts w:ascii="Times New Roman" w:eastAsia="Times New Roman" w:hAnsi="Times New Roman" w:cs="Times New Roman"/>
          <w:spacing w:val="-2"/>
          <w:sz w:val="16"/>
          <w:lang w:eastAsia="en-US"/>
        </w:rPr>
        <w:t xml:space="preserve"> </w:t>
      </w:r>
      <w:r w:rsidR="0006726E" w:rsidRPr="007B33F2">
        <w:rPr>
          <w:rFonts w:ascii="Times New Roman" w:eastAsia="Times New Roman" w:hAnsi="Times New Roman" w:cs="Times New Roman"/>
          <w:sz w:val="16"/>
          <w:lang w:eastAsia="en-US"/>
        </w:rPr>
        <w:t>ООО,</w:t>
      </w:r>
      <w:r w:rsidR="0006726E" w:rsidRPr="007B33F2">
        <w:rPr>
          <w:rFonts w:ascii="Times New Roman" w:eastAsia="Times New Roman" w:hAnsi="Times New Roman" w:cs="Times New Roman"/>
          <w:spacing w:val="-4"/>
          <w:sz w:val="16"/>
          <w:lang w:eastAsia="en-US"/>
        </w:rPr>
        <w:t xml:space="preserve"> </w:t>
      </w:r>
      <w:r w:rsidR="0006726E" w:rsidRPr="007B33F2">
        <w:rPr>
          <w:rFonts w:ascii="Times New Roman" w:eastAsia="Times New Roman" w:hAnsi="Times New Roman" w:cs="Times New Roman"/>
          <w:sz w:val="16"/>
          <w:lang w:eastAsia="en-US"/>
        </w:rPr>
        <w:t>утвержденного</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приказом</w:t>
      </w:r>
      <w:r w:rsidR="0006726E" w:rsidRPr="007B33F2">
        <w:rPr>
          <w:rFonts w:ascii="Times New Roman" w:eastAsia="Times New Roman" w:hAnsi="Times New Roman" w:cs="Times New Roman"/>
          <w:spacing w:val="-4"/>
          <w:sz w:val="16"/>
          <w:lang w:eastAsia="en-US"/>
        </w:rPr>
        <w:t xml:space="preserve"> </w:t>
      </w:r>
      <w:r w:rsidR="0006726E" w:rsidRPr="007B33F2">
        <w:rPr>
          <w:rFonts w:ascii="Times New Roman" w:eastAsia="Times New Roman" w:hAnsi="Times New Roman" w:cs="Times New Roman"/>
          <w:sz w:val="16"/>
          <w:lang w:eastAsia="en-US"/>
        </w:rPr>
        <w:t>N</w:t>
      </w:r>
      <w:r w:rsidR="0006726E" w:rsidRPr="007B33F2">
        <w:rPr>
          <w:rFonts w:ascii="Times New Roman" w:eastAsia="Times New Roman" w:hAnsi="Times New Roman" w:cs="Times New Roman"/>
          <w:spacing w:val="-3"/>
          <w:sz w:val="16"/>
          <w:lang w:eastAsia="en-US"/>
        </w:rPr>
        <w:t xml:space="preserve"> </w:t>
      </w:r>
      <w:r w:rsidR="0006726E" w:rsidRPr="007B33F2">
        <w:rPr>
          <w:rFonts w:ascii="Times New Roman" w:eastAsia="Times New Roman" w:hAnsi="Times New Roman" w:cs="Times New Roman"/>
          <w:sz w:val="16"/>
          <w:lang w:eastAsia="en-US"/>
        </w:rPr>
        <w:t>1897</w:t>
      </w:r>
      <w:r w:rsidR="0006726E">
        <w:rPr>
          <w:rFonts w:ascii="Times New Roman" w:eastAsia="Times New Roman" w:hAnsi="Times New Roman" w:cs="Times New Roman"/>
          <w:sz w:val="16"/>
          <w:lang w:eastAsia="en-US"/>
        </w:rPr>
        <w:t xml:space="preserve">) </w:t>
      </w:r>
      <w:r w:rsidRPr="0006726E">
        <w:rPr>
          <w:rFonts w:ascii="Times New Roman" w:eastAsia="Times New Roman" w:hAnsi="Times New Roman" w:cs="Times New Roman"/>
          <w:lang w:eastAsia="en-US"/>
        </w:rPr>
        <w:t>и включает:</w:t>
      </w:r>
    </w:p>
    <w:p w:rsidR="007B33F2" w:rsidRPr="00326CC7" w:rsidRDefault="007B33F2" w:rsidP="002A312C">
      <w:pPr>
        <w:pStyle w:val="af8"/>
        <w:widowControl w:val="0"/>
        <w:numPr>
          <w:ilvl w:val="0"/>
          <w:numId w:val="13"/>
        </w:numPr>
        <w:autoSpaceDE w:val="0"/>
        <w:autoSpaceDN w:val="0"/>
        <w:spacing w:before="34"/>
        <w:jc w:val="both"/>
        <w:rPr>
          <w:rFonts w:ascii="Times New Roman" w:hAnsi="Times New Roman" w:cs="Times New Roman"/>
          <w:sz w:val="24"/>
          <w:szCs w:val="24"/>
          <w:lang w:eastAsia="en-US"/>
        </w:rPr>
      </w:pPr>
      <w:r w:rsidRPr="00326CC7">
        <w:rPr>
          <w:rFonts w:ascii="Times New Roman" w:hAnsi="Times New Roman" w:cs="Times New Roman"/>
          <w:sz w:val="24"/>
          <w:szCs w:val="24"/>
          <w:lang w:eastAsia="en-US"/>
        </w:rPr>
        <w:t>учебный</w:t>
      </w:r>
      <w:r w:rsidRPr="00326CC7">
        <w:rPr>
          <w:rFonts w:ascii="Times New Roman" w:hAnsi="Times New Roman" w:cs="Times New Roman"/>
          <w:spacing w:val="-2"/>
          <w:sz w:val="24"/>
          <w:szCs w:val="24"/>
          <w:lang w:eastAsia="en-US"/>
        </w:rPr>
        <w:t xml:space="preserve"> </w:t>
      </w:r>
      <w:r w:rsidRPr="00326CC7">
        <w:rPr>
          <w:rFonts w:ascii="Times New Roman" w:hAnsi="Times New Roman" w:cs="Times New Roman"/>
          <w:sz w:val="24"/>
          <w:szCs w:val="24"/>
          <w:lang w:eastAsia="en-US"/>
        </w:rPr>
        <w:t>план;</w:t>
      </w:r>
    </w:p>
    <w:p w:rsidR="007B33F2" w:rsidRPr="00326CC7" w:rsidRDefault="007B33F2" w:rsidP="002A312C">
      <w:pPr>
        <w:pStyle w:val="af8"/>
        <w:widowControl w:val="0"/>
        <w:numPr>
          <w:ilvl w:val="0"/>
          <w:numId w:val="13"/>
        </w:numPr>
        <w:tabs>
          <w:tab w:val="left" w:pos="394"/>
        </w:tabs>
        <w:autoSpaceDE w:val="0"/>
        <w:autoSpaceDN w:val="0"/>
        <w:spacing w:line="252" w:lineRule="exact"/>
        <w:jc w:val="both"/>
        <w:rPr>
          <w:rFonts w:ascii="Times New Roman" w:hAnsi="Times New Roman" w:cs="Times New Roman"/>
          <w:sz w:val="24"/>
          <w:szCs w:val="24"/>
          <w:lang w:eastAsia="en-US"/>
        </w:rPr>
      </w:pPr>
      <w:r w:rsidRPr="00326CC7">
        <w:rPr>
          <w:rFonts w:ascii="Times New Roman" w:hAnsi="Times New Roman" w:cs="Times New Roman"/>
          <w:sz w:val="24"/>
          <w:szCs w:val="24"/>
          <w:lang w:eastAsia="en-US"/>
        </w:rPr>
        <w:t>план</w:t>
      </w:r>
      <w:r w:rsidRPr="00326CC7">
        <w:rPr>
          <w:rFonts w:ascii="Times New Roman" w:hAnsi="Times New Roman" w:cs="Times New Roman"/>
          <w:spacing w:val="-4"/>
          <w:sz w:val="24"/>
          <w:szCs w:val="24"/>
          <w:lang w:eastAsia="en-US"/>
        </w:rPr>
        <w:t xml:space="preserve"> </w:t>
      </w:r>
      <w:r w:rsidRPr="00326CC7">
        <w:rPr>
          <w:rFonts w:ascii="Times New Roman" w:hAnsi="Times New Roman" w:cs="Times New Roman"/>
          <w:sz w:val="24"/>
          <w:szCs w:val="24"/>
          <w:lang w:eastAsia="en-US"/>
        </w:rPr>
        <w:t>внеурочной</w:t>
      </w:r>
      <w:r w:rsidRPr="00326CC7">
        <w:rPr>
          <w:rFonts w:ascii="Times New Roman" w:hAnsi="Times New Roman" w:cs="Times New Roman"/>
          <w:spacing w:val="-4"/>
          <w:sz w:val="24"/>
          <w:szCs w:val="24"/>
          <w:lang w:eastAsia="en-US"/>
        </w:rPr>
        <w:t xml:space="preserve"> </w:t>
      </w:r>
      <w:r w:rsidRPr="00326CC7">
        <w:rPr>
          <w:rFonts w:ascii="Times New Roman" w:hAnsi="Times New Roman" w:cs="Times New Roman"/>
          <w:sz w:val="24"/>
          <w:szCs w:val="24"/>
          <w:lang w:eastAsia="en-US"/>
        </w:rPr>
        <w:t>деятельности;</w:t>
      </w:r>
    </w:p>
    <w:p w:rsidR="007B33F2" w:rsidRPr="00326CC7" w:rsidRDefault="007B33F2" w:rsidP="002A312C">
      <w:pPr>
        <w:pStyle w:val="af8"/>
        <w:widowControl w:val="0"/>
        <w:numPr>
          <w:ilvl w:val="0"/>
          <w:numId w:val="13"/>
        </w:numPr>
        <w:tabs>
          <w:tab w:val="left" w:pos="394"/>
        </w:tabs>
        <w:autoSpaceDE w:val="0"/>
        <w:autoSpaceDN w:val="0"/>
        <w:spacing w:before="1" w:line="252" w:lineRule="exact"/>
        <w:jc w:val="both"/>
        <w:rPr>
          <w:rFonts w:ascii="Times New Roman" w:hAnsi="Times New Roman" w:cs="Times New Roman"/>
          <w:sz w:val="24"/>
          <w:szCs w:val="24"/>
          <w:lang w:eastAsia="en-US"/>
        </w:rPr>
      </w:pPr>
      <w:r w:rsidRPr="00326CC7">
        <w:rPr>
          <w:rFonts w:ascii="Times New Roman" w:hAnsi="Times New Roman" w:cs="Times New Roman"/>
          <w:sz w:val="24"/>
          <w:szCs w:val="24"/>
          <w:lang w:eastAsia="en-US"/>
        </w:rPr>
        <w:t>календарный</w:t>
      </w:r>
      <w:r w:rsidRPr="00326CC7">
        <w:rPr>
          <w:rFonts w:ascii="Times New Roman" w:hAnsi="Times New Roman" w:cs="Times New Roman"/>
          <w:spacing w:val="-3"/>
          <w:sz w:val="24"/>
          <w:szCs w:val="24"/>
          <w:lang w:eastAsia="en-US"/>
        </w:rPr>
        <w:t xml:space="preserve"> </w:t>
      </w:r>
      <w:r w:rsidRPr="00326CC7">
        <w:rPr>
          <w:rFonts w:ascii="Times New Roman" w:hAnsi="Times New Roman" w:cs="Times New Roman"/>
          <w:sz w:val="24"/>
          <w:szCs w:val="24"/>
          <w:lang w:eastAsia="en-US"/>
        </w:rPr>
        <w:t>учебный</w:t>
      </w:r>
      <w:r w:rsidRPr="00326CC7">
        <w:rPr>
          <w:rFonts w:ascii="Times New Roman" w:hAnsi="Times New Roman" w:cs="Times New Roman"/>
          <w:spacing w:val="-5"/>
          <w:sz w:val="24"/>
          <w:szCs w:val="24"/>
          <w:lang w:eastAsia="en-US"/>
        </w:rPr>
        <w:t xml:space="preserve"> </w:t>
      </w:r>
      <w:r w:rsidRPr="00326CC7">
        <w:rPr>
          <w:rFonts w:ascii="Times New Roman" w:hAnsi="Times New Roman" w:cs="Times New Roman"/>
          <w:sz w:val="24"/>
          <w:szCs w:val="24"/>
          <w:lang w:eastAsia="en-US"/>
        </w:rPr>
        <w:t>график;</w:t>
      </w:r>
    </w:p>
    <w:p w:rsidR="00D429D7" w:rsidRPr="00326CC7" w:rsidRDefault="007B33F2" w:rsidP="002A312C">
      <w:pPr>
        <w:widowControl w:val="0"/>
        <w:numPr>
          <w:ilvl w:val="0"/>
          <w:numId w:val="13"/>
        </w:numPr>
        <w:tabs>
          <w:tab w:val="left" w:pos="483"/>
        </w:tabs>
        <w:autoSpaceDE w:val="0"/>
        <w:autoSpaceDN w:val="0"/>
        <w:ind w:right="250"/>
        <w:jc w:val="both"/>
        <w:rPr>
          <w:rFonts w:ascii="Times New Roman" w:eastAsia="Times New Roman" w:hAnsi="Times New Roman" w:cs="Times New Roman"/>
          <w:sz w:val="24"/>
          <w:szCs w:val="24"/>
          <w:lang w:eastAsia="en-US"/>
        </w:rPr>
      </w:pPr>
      <w:r w:rsidRPr="00326CC7">
        <w:rPr>
          <w:rFonts w:ascii="Times New Roman" w:eastAsia="Times New Roman" w:hAnsi="Times New Roman" w:cs="Times New Roman"/>
          <w:sz w:val="24"/>
          <w:szCs w:val="24"/>
          <w:lang w:eastAsia="en-US"/>
        </w:rPr>
        <w:t>календарный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план</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воспитательной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работы,</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содержащий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перечень</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событий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и</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мероприятий</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воспитательной</w:t>
      </w:r>
      <w:r w:rsidRPr="00326CC7">
        <w:rPr>
          <w:rFonts w:ascii="Times New Roman" w:eastAsia="Times New Roman" w:hAnsi="Times New Roman" w:cs="Times New Roman"/>
          <w:spacing w:val="49"/>
          <w:sz w:val="24"/>
          <w:szCs w:val="24"/>
          <w:lang w:eastAsia="en-US"/>
        </w:rPr>
        <w:t xml:space="preserve"> </w:t>
      </w:r>
      <w:r w:rsidRPr="00326CC7">
        <w:rPr>
          <w:rFonts w:ascii="Times New Roman" w:eastAsia="Times New Roman" w:hAnsi="Times New Roman" w:cs="Times New Roman"/>
          <w:sz w:val="24"/>
          <w:szCs w:val="24"/>
          <w:lang w:eastAsia="en-US"/>
        </w:rPr>
        <w:t>направленности,</w:t>
      </w:r>
      <w:r w:rsidRPr="00326CC7">
        <w:rPr>
          <w:rFonts w:ascii="Times New Roman" w:eastAsia="Times New Roman" w:hAnsi="Times New Roman" w:cs="Times New Roman"/>
          <w:spacing w:val="50"/>
          <w:sz w:val="24"/>
          <w:szCs w:val="24"/>
          <w:lang w:eastAsia="en-US"/>
        </w:rPr>
        <w:t xml:space="preserve"> </w:t>
      </w:r>
      <w:r w:rsidRPr="00326CC7">
        <w:rPr>
          <w:rFonts w:ascii="Times New Roman" w:eastAsia="Times New Roman" w:hAnsi="Times New Roman" w:cs="Times New Roman"/>
          <w:sz w:val="24"/>
          <w:szCs w:val="24"/>
          <w:lang w:eastAsia="en-US"/>
        </w:rPr>
        <w:t>которые</w:t>
      </w:r>
      <w:r w:rsidRPr="00326CC7">
        <w:rPr>
          <w:rFonts w:ascii="Times New Roman" w:eastAsia="Times New Roman" w:hAnsi="Times New Roman" w:cs="Times New Roman"/>
          <w:spacing w:val="51"/>
          <w:sz w:val="24"/>
          <w:szCs w:val="24"/>
          <w:lang w:eastAsia="en-US"/>
        </w:rPr>
        <w:t xml:space="preserve"> </w:t>
      </w:r>
      <w:r w:rsidRPr="00326CC7">
        <w:rPr>
          <w:rFonts w:ascii="Times New Roman" w:eastAsia="Times New Roman" w:hAnsi="Times New Roman" w:cs="Times New Roman"/>
          <w:sz w:val="24"/>
          <w:szCs w:val="24"/>
          <w:lang w:eastAsia="en-US"/>
        </w:rPr>
        <w:t>организуются</w:t>
      </w:r>
      <w:r w:rsidRPr="00326CC7">
        <w:rPr>
          <w:rFonts w:ascii="Times New Roman" w:eastAsia="Times New Roman" w:hAnsi="Times New Roman" w:cs="Times New Roman"/>
          <w:spacing w:val="49"/>
          <w:sz w:val="24"/>
          <w:szCs w:val="24"/>
          <w:lang w:eastAsia="en-US"/>
        </w:rPr>
        <w:t xml:space="preserve"> </w:t>
      </w:r>
      <w:r w:rsidRPr="00326CC7">
        <w:rPr>
          <w:rFonts w:ascii="Times New Roman" w:eastAsia="Times New Roman" w:hAnsi="Times New Roman" w:cs="Times New Roman"/>
          <w:sz w:val="24"/>
          <w:szCs w:val="24"/>
          <w:lang w:eastAsia="en-US"/>
        </w:rPr>
        <w:t>и</w:t>
      </w:r>
      <w:r w:rsidRPr="00326CC7">
        <w:rPr>
          <w:rFonts w:ascii="Times New Roman" w:eastAsia="Times New Roman" w:hAnsi="Times New Roman" w:cs="Times New Roman"/>
          <w:spacing w:val="50"/>
          <w:sz w:val="24"/>
          <w:szCs w:val="24"/>
          <w:lang w:eastAsia="en-US"/>
        </w:rPr>
        <w:t xml:space="preserve"> </w:t>
      </w:r>
      <w:r w:rsidRPr="00326CC7">
        <w:rPr>
          <w:rFonts w:ascii="Times New Roman" w:eastAsia="Times New Roman" w:hAnsi="Times New Roman" w:cs="Times New Roman"/>
          <w:sz w:val="24"/>
          <w:szCs w:val="24"/>
          <w:lang w:eastAsia="en-US"/>
        </w:rPr>
        <w:t>проводятся</w:t>
      </w:r>
      <w:r w:rsidRPr="00326CC7">
        <w:rPr>
          <w:rFonts w:ascii="Times New Roman" w:eastAsia="Times New Roman" w:hAnsi="Times New Roman" w:cs="Times New Roman"/>
          <w:spacing w:val="50"/>
          <w:sz w:val="24"/>
          <w:szCs w:val="24"/>
          <w:lang w:eastAsia="en-US"/>
        </w:rPr>
        <w:t xml:space="preserve"> </w:t>
      </w:r>
      <w:r w:rsidRPr="00326CC7">
        <w:rPr>
          <w:rFonts w:ascii="Times New Roman" w:eastAsia="Times New Roman" w:hAnsi="Times New Roman" w:cs="Times New Roman"/>
          <w:sz w:val="24"/>
          <w:szCs w:val="24"/>
          <w:lang w:eastAsia="en-US"/>
        </w:rPr>
        <w:t>образовательной</w:t>
      </w:r>
      <w:r w:rsidRPr="00326CC7">
        <w:rPr>
          <w:rFonts w:ascii="Times New Roman" w:eastAsia="Times New Roman" w:hAnsi="Times New Roman" w:cs="Times New Roman"/>
          <w:spacing w:val="50"/>
          <w:sz w:val="24"/>
          <w:szCs w:val="24"/>
          <w:lang w:eastAsia="en-US"/>
        </w:rPr>
        <w:t xml:space="preserve"> </w:t>
      </w:r>
      <w:r w:rsidRPr="00326CC7">
        <w:rPr>
          <w:rFonts w:ascii="Times New Roman" w:eastAsia="Times New Roman" w:hAnsi="Times New Roman" w:cs="Times New Roman"/>
          <w:sz w:val="24"/>
          <w:szCs w:val="24"/>
          <w:lang w:eastAsia="en-US"/>
        </w:rPr>
        <w:t>организацией</w:t>
      </w:r>
      <w:r w:rsidRPr="00326CC7">
        <w:rPr>
          <w:rFonts w:ascii="Times New Roman" w:eastAsia="Times New Roman" w:hAnsi="Times New Roman" w:cs="Times New Roman"/>
          <w:spacing w:val="-52"/>
          <w:sz w:val="24"/>
          <w:szCs w:val="24"/>
          <w:lang w:eastAsia="en-US"/>
        </w:rPr>
        <w:t xml:space="preserve"> </w:t>
      </w:r>
      <w:r w:rsidRPr="00326CC7">
        <w:rPr>
          <w:rFonts w:ascii="Times New Roman" w:eastAsia="Times New Roman" w:hAnsi="Times New Roman" w:cs="Times New Roman"/>
          <w:sz w:val="24"/>
          <w:szCs w:val="24"/>
          <w:lang w:eastAsia="en-US"/>
        </w:rPr>
        <w:t>или</w:t>
      </w:r>
      <w:r w:rsidRPr="00326CC7">
        <w:rPr>
          <w:rFonts w:ascii="Times New Roman" w:eastAsia="Times New Roman" w:hAnsi="Times New Roman" w:cs="Times New Roman"/>
          <w:spacing w:val="-2"/>
          <w:sz w:val="24"/>
          <w:szCs w:val="24"/>
          <w:lang w:eastAsia="en-US"/>
        </w:rPr>
        <w:t xml:space="preserve"> </w:t>
      </w:r>
      <w:r w:rsidRPr="00326CC7">
        <w:rPr>
          <w:rFonts w:ascii="Times New Roman" w:eastAsia="Times New Roman" w:hAnsi="Times New Roman" w:cs="Times New Roman"/>
          <w:sz w:val="24"/>
          <w:szCs w:val="24"/>
          <w:lang w:eastAsia="en-US"/>
        </w:rPr>
        <w:t>в</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которых</w:t>
      </w:r>
      <w:r w:rsidRPr="00326CC7">
        <w:rPr>
          <w:rFonts w:ascii="Times New Roman" w:eastAsia="Times New Roman" w:hAnsi="Times New Roman" w:cs="Times New Roman"/>
          <w:spacing w:val="-3"/>
          <w:sz w:val="24"/>
          <w:szCs w:val="24"/>
          <w:lang w:eastAsia="en-US"/>
        </w:rPr>
        <w:t xml:space="preserve"> </w:t>
      </w:r>
      <w:r w:rsidRPr="00326CC7">
        <w:rPr>
          <w:rFonts w:ascii="Times New Roman" w:eastAsia="Times New Roman" w:hAnsi="Times New Roman" w:cs="Times New Roman"/>
          <w:sz w:val="24"/>
          <w:szCs w:val="24"/>
          <w:lang w:eastAsia="en-US"/>
        </w:rPr>
        <w:t>образовательная</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организация</w:t>
      </w:r>
      <w:r w:rsidRPr="00326CC7">
        <w:rPr>
          <w:rFonts w:ascii="Times New Roman" w:eastAsia="Times New Roman" w:hAnsi="Times New Roman" w:cs="Times New Roman"/>
          <w:spacing w:val="-1"/>
          <w:sz w:val="24"/>
          <w:szCs w:val="24"/>
          <w:lang w:eastAsia="en-US"/>
        </w:rPr>
        <w:t xml:space="preserve"> </w:t>
      </w:r>
      <w:r w:rsidRPr="00326CC7">
        <w:rPr>
          <w:rFonts w:ascii="Times New Roman" w:eastAsia="Times New Roman" w:hAnsi="Times New Roman" w:cs="Times New Roman"/>
          <w:sz w:val="24"/>
          <w:szCs w:val="24"/>
          <w:lang w:eastAsia="en-US"/>
        </w:rPr>
        <w:t>принимает участие</w:t>
      </w:r>
      <w:r w:rsidR="00326CC7" w:rsidRPr="00326CC7">
        <w:rPr>
          <w:rFonts w:ascii="Times New Roman" w:eastAsia="Times New Roman" w:hAnsi="Times New Roman" w:cs="Times New Roman"/>
          <w:sz w:val="24"/>
          <w:szCs w:val="24"/>
          <w:lang w:eastAsia="en-US"/>
        </w:rPr>
        <w:t>.</w:t>
      </w:r>
    </w:p>
    <w:p w:rsidR="00D429D7" w:rsidRPr="0018033C" w:rsidRDefault="00D429D7" w:rsidP="00A82C46">
      <w:pPr>
        <w:pStyle w:val="ConsPlusTitle"/>
        <w:ind w:left="900"/>
        <w:jc w:val="both"/>
        <w:rPr>
          <w:rFonts w:ascii="Times New Roman" w:hAnsi="Times New Roman" w:cs="Times New Roman"/>
          <w:b w:val="0"/>
          <w:sz w:val="24"/>
          <w:szCs w:val="24"/>
        </w:rPr>
      </w:pPr>
    </w:p>
    <w:p w:rsidR="00FA2A8C" w:rsidRDefault="00AE1433" w:rsidP="00426218">
      <w:pPr>
        <w:pStyle w:val="ConsPlusTitle"/>
        <w:numPr>
          <w:ilvl w:val="1"/>
          <w:numId w:val="62"/>
        </w:numPr>
        <w:outlineLvl w:val="0"/>
        <w:rPr>
          <w:rFonts w:ascii="Times New Roman" w:hAnsi="Times New Roman" w:cs="Times New Roman"/>
          <w:sz w:val="24"/>
          <w:szCs w:val="24"/>
        </w:rPr>
      </w:pPr>
      <w:bookmarkStart w:id="3" w:name="_Toc210337570"/>
      <w:r>
        <w:rPr>
          <w:rFonts w:ascii="Times New Roman" w:hAnsi="Times New Roman" w:cs="Times New Roman"/>
          <w:sz w:val="28"/>
          <w:szCs w:val="24"/>
        </w:rPr>
        <w:t>Целевой раздел АО</w:t>
      </w:r>
      <w:r w:rsidR="00ED4F91" w:rsidRPr="00E57F50">
        <w:rPr>
          <w:rFonts w:ascii="Times New Roman" w:hAnsi="Times New Roman" w:cs="Times New Roman"/>
          <w:sz w:val="28"/>
          <w:szCs w:val="24"/>
        </w:rPr>
        <w:t>ОП ООО</w:t>
      </w:r>
      <w:bookmarkEnd w:id="0"/>
      <w:r>
        <w:rPr>
          <w:rFonts w:ascii="Times New Roman" w:hAnsi="Times New Roman" w:cs="Times New Roman"/>
          <w:sz w:val="28"/>
          <w:szCs w:val="24"/>
        </w:rPr>
        <w:t xml:space="preserve"> ЗПР</w:t>
      </w:r>
      <w:bookmarkEnd w:id="3"/>
      <w:r w:rsidR="00426218">
        <w:rPr>
          <w:rFonts w:ascii="Times New Roman" w:hAnsi="Times New Roman" w:cs="Times New Roman"/>
          <w:sz w:val="28"/>
          <w:szCs w:val="24"/>
        </w:rPr>
        <w:t xml:space="preserve"> </w:t>
      </w:r>
    </w:p>
    <w:p w:rsidR="00FA2A8C" w:rsidRPr="00FA2A8C" w:rsidRDefault="00FA2A8C" w:rsidP="008A307F">
      <w:pPr>
        <w:pStyle w:val="ConsPlusTitle"/>
        <w:ind w:left="1080"/>
        <w:rPr>
          <w:rFonts w:ascii="Times New Roman" w:hAnsi="Times New Roman" w:cs="Times New Roman"/>
          <w:sz w:val="24"/>
          <w:szCs w:val="24"/>
        </w:rPr>
      </w:pPr>
    </w:p>
    <w:p w:rsidR="00FA2A8C" w:rsidRDefault="00FA2A8C" w:rsidP="00426218">
      <w:pPr>
        <w:pStyle w:val="ConsPlusTitle"/>
        <w:numPr>
          <w:ilvl w:val="2"/>
          <w:numId w:val="62"/>
        </w:numPr>
        <w:ind w:right="567"/>
        <w:outlineLvl w:val="1"/>
        <w:rPr>
          <w:rFonts w:ascii="Times New Roman" w:hAnsi="Times New Roman" w:cs="Times New Roman"/>
          <w:sz w:val="24"/>
          <w:szCs w:val="24"/>
        </w:rPr>
      </w:pPr>
      <w:bookmarkStart w:id="4" w:name="_Toc175180806"/>
      <w:bookmarkStart w:id="5" w:name="_Toc210337571"/>
      <w:r w:rsidRPr="00D3720E">
        <w:rPr>
          <w:rFonts w:ascii="Times New Roman" w:hAnsi="Times New Roman" w:cs="Times New Roman"/>
          <w:sz w:val="24"/>
          <w:szCs w:val="24"/>
        </w:rPr>
        <w:t>Пояснительная записка</w:t>
      </w:r>
      <w:bookmarkEnd w:id="4"/>
      <w:bookmarkEnd w:id="5"/>
    </w:p>
    <w:p w:rsidR="00AE1433" w:rsidRDefault="003F7F3B" w:rsidP="00AE1433">
      <w:pPr>
        <w:tabs>
          <w:tab w:val="left" w:pos="10"/>
        </w:tabs>
        <w:ind w:right="-4"/>
        <w:jc w:val="both"/>
        <w:rPr>
          <w:rFonts w:ascii="Arial" w:hAnsi="Arial" w:cs="Arial"/>
          <w:color w:val="000000"/>
          <w:sz w:val="23"/>
          <w:szCs w:val="23"/>
          <w:shd w:val="clear" w:color="auto" w:fill="FFFFFF"/>
        </w:rPr>
      </w:pPr>
      <w:r>
        <w:rPr>
          <w:rFonts w:ascii="Times New Roman" w:hAnsi="Times New Roman"/>
          <w:sz w:val="24"/>
          <w:szCs w:val="24"/>
        </w:rPr>
        <w:tab/>
      </w:r>
      <w:r>
        <w:rPr>
          <w:rFonts w:ascii="Times New Roman" w:hAnsi="Times New Roman"/>
          <w:sz w:val="24"/>
          <w:szCs w:val="24"/>
        </w:rPr>
        <w:tab/>
      </w:r>
      <w:r w:rsidR="00AE1433" w:rsidRPr="00915A50">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ГБОУ гимназия № 363 Фрунзенского района г. Санкт-Петербург </w:t>
      </w:r>
      <w:r w:rsidR="00AE1433" w:rsidRPr="00123D66">
        <w:rPr>
          <w:rFonts w:ascii="Times New Roman" w:hAnsi="Times New Roman"/>
          <w:sz w:val="24"/>
          <w:szCs w:val="24"/>
        </w:rPr>
        <w:t>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r w:rsidR="00AE1433" w:rsidRPr="00123D66">
        <w:rPr>
          <w:rFonts w:ascii="Arial" w:hAnsi="Arial" w:cs="Arial"/>
          <w:color w:val="000000"/>
          <w:sz w:val="23"/>
          <w:szCs w:val="23"/>
          <w:shd w:val="clear" w:color="auto" w:fill="FFFFFF"/>
        </w:rPr>
        <w:t xml:space="preserve"> </w:t>
      </w:r>
    </w:p>
    <w:p w:rsidR="00AE1433" w:rsidRDefault="00AE1433" w:rsidP="00AE1433">
      <w:pPr>
        <w:tabs>
          <w:tab w:val="left" w:pos="10"/>
        </w:tabs>
        <w:ind w:right="-4"/>
        <w:jc w:val="both"/>
        <w:rPr>
          <w:rFonts w:ascii="Times New Roman" w:hAnsi="Times New Roman"/>
          <w:sz w:val="24"/>
          <w:szCs w:val="24"/>
        </w:rPr>
      </w:pPr>
      <w:r>
        <w:rPr>
          <w:rFonts w:ascii="Arial" w:hAnsi="Arial" w:cs="Arial"/>
          <w:color w:val="000000"/>
          <w:sz w:val="23"/>
          <w:szCs w:val="23"/>
          <w:shd w:val="clear" w:color="auto" w:fill="FFFFFF"/>
        </w:rPr>
        <w:tab/>
      </w:r>
      <w:r>
        <w:rPr>
          <w:rFonts w:ascii="Arial" w:hAnsi="Arial" w:cs="Arial"/>
          <w:color w:val="000000"/>
          <w:sz w:val="23"/>
          <w:szCs w:val="23"/>
          <w:shd w:val="clear" w:color="auto" w:fill="FFFFFF"/>
        </w:rPr>
        <w:tab/>
      </w:r>
      <w:r w:rsidRPr="00915A50">
        <w:rPr>
          <w:rFonts w:ascii="Times New Roman" w:hAnsi="Times New Roman"/>
          <w:sz w:val="24"/>
          <w:szCs w:val="24"/>
        </w:rPr>
        <w:t xml:space="preserve">АООП ООО </w:t>
      </w:r>
      <w:r>
        <w:rPr>
          <w:rFonts w:ascii="Times New Roman" w:hAnsi="Times New Roman"/>
          <w:sz w:val="24"/>
          <w:szCs w:val="24"/>
        </w:rPr>
        <w:t xml:space="preserve">для </w:t>
      </w:r>
      <w:r w:rsidRPr="00915A50">
        <w:rPr>
          <w:rFonts w:ascii="Times New Roman" w:hAnsi="Times New Roman"/>
          <w:sz w:val="24"/>
          <w:szCs w:val="24"/>
        </w:rPr>
        <w:t>обучающихся с ЗПР</w:t>
      </w:r>
      <w:r w:rsidRPr="00123D66">
        <w:rPr>
          <w:rFonts w:ascii="Times New Roman" w:hAnsi="Times New Roman"/>
          <w:sz w:val="24"/>
          <w:szCs w:val="24"/>
        </w:rPr>
        <w:t xml:space="preserve"> (вариант 7) является основным документом, определяющим содержание общего образования, а также регламентирующим образовательную деятельность ор</w:t>
      </w:r>
      <w:r w:rsidRPr="00123D66">
        <w:rPr>
          <w:rFonts w:ascii="Times New Roman" w:hAnsi="Times New Roman"/>
          <w:sz w:val="24"/>
          <w:szCs w:val="24"/>
        </w:rPr>
        <w:lastRenderedPageBreak/>
        <w:t>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rPr>
          <w:rFonts w:ascii="Times New Roman" w:hAnsi="Times New Roman"/>
          <w:sz w:val="24"/>
          <w:szCs w:val="24"/>
        </w:rPr>
        <w:t xml:space="preserve"> </w:t>
      </w:r>
    </w:p>
    <w:p w:rsidR="00AE1433" w:rsidRPr="00256F65"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15A50">
        <w:rPr>
          <w:rFonts w:ascii="Times New Roman" w:hAnsi="Times New Roman"/>
          <w:sz w:val="24"/>
          <w:szCs w:val="24"/>
        </w:rPr>
        <w:t xml:space="preserve">АООП </w:t>
      </w:r>
      <w:proofErr w:type="gramStart"/>
      <w:r w:rsidRPr="00915A50">
        <w:rPr>
          <w:rFonts w:ascii="Times New Roman" w:hAnsi="Times New Roman"/>
          <w:sz w:val="24"/>
          <w:szCs w:val="24"/>
        </w:rPr>
        <w:t>ООО</w:t>
      </w:r>
      <w:proofErr w:type="gramEnd"/>
      <w:r w:rsidRPr="00915A50">
        <w:rPr>
          <w:rFonts w:ascii="Times New Roman" w:hAnsi="Times New Roman"/>
          <w:sz w:val="24"/>
          <w:szCs w:val="24"/>
        </w:rPr>
        <w:t xml:space="preserve"> обучающихся с ЗПР</w:t>
      </w:r>
      <w:r w:rsidRPr="00256F65">
        <w:rPr>
          <w:rFonts w:ascii="Times New Roman" w:hAnsi="Times New Roman"/>
          <w:sz w:val="24"/>
          <w:szCs w:val="24"/>
        </w:rPr>
        <w:t xml:space="preserve"> разработана в соответствии с:</w:t>
      </w:r>
    </w:p>
    <w:p w:rsidR="00AE1433" w:rsidRPr="00256F65"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56F65">
        <w:rPr>
          <w:rFonts w:ascii="Times New Roman" w:hAnsi="Times New Roman"/>
          <w:sz w:val="24"/>
          <w:szCs w:val="24"/>
        </w:rPr>
        <w:t>- Федеральным законом от 29 декабря 2012 г. № 273-ФЗ "Об образовании в Российской Федерации" (с изменениями);</w:t>
      </w:r>
    </w:p>
    <w:p w:rsidR="00AE1433"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256F65">
        <w:rPr>
          <w:rFonts w:ascii="Times New Roman" w:hAnsi="Times New Roman"/>
          <w:sz w:val="24"/>
          <w:szCs w:val="24"/>
        </w:rPr>
        <w:t xml:space="preserve">Федеральным государственным образовательным стандартом основного общего образования, утвержденн приказом Министерства просвещения Российской Федерации от 31 мая 2021 года № 287 </w:t>
      </w:r>
      <w:r>
        <w:rPr>
          <w:rFonts w:ascii="Times New Roman" w:hAnsi="Times New Roman"/>
          <w:sz w:val="24"/>
          <w:szCs w:val="24"/>
        </w:rPr>
        <w:t>(с изменениями и дополнениями);</w:t>
      </w:r>
    </w:p>
    <w:p w:rsidR="00AE1433" w:rsidRPr="00256F65"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 xml:space="preserve">            - </w:t>
      </w:r>
      <w:r w:rsidRPr="00123D66">
        <w:rPr>
          <w:rFonts w:ascii="Times New Roman" w:hAnsi="Times New Roman"/>
          <w:b/>
          <w:i/>
          <w:sz w:val="24"/>
          <w:szCs w:val="24"/>
        </w:rPr>
        <w:t>Приказом Минпросвещения России от 24.11.2022 N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(Зарегистрировано в Минюсте России 21.03.2023 N 72653)</w:t>
      </w:r>
    </w:p>
    <w:p w:rsidR="00AE1433"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56F65">
        <w:rPr>
          <w:rFonts w:ascii="Times New Roman" w:hAnsi="Times New Roman"/>
          <w:sz w:val="24"/>
          <w:szCs w:val="24"/>
        </w:rPr>
        <w:t xml:space="preserve">- </w:t>
      </w:r>
      <w:r>
        <w:rPr>
          <w:rFonts w:ascii="Times New Roman" w:hAnsi="Times New Roman"/>
          <w:sz w:val="24"/>
          <w:szCs w:val="24"/>
        </w:rPr>
        <w:t xml:space="preserve"> </w:t>
      </w:r>
      <w:r w:rsidRPr="00256F65">
        <w:rPr>
          <w:rFonts w:ascii="Times New Roman" w:hAnsi="Times New Roman"/>
          <w:sz w:val="24"/>
          <w:szCs w:val="24"/>
        </w:rPr>
        <w:t xml:space="preserve">Приказом Министерства просвещения Российской Федерации от 18.05.2023 № 370 "Об утверждении федеральной образовательной программы основного </w:t>
      </w:r>
      <w:proofErr w:type="gramStart"/>
      <w:r w:rsidRPr="00256F65">
        <w:rPr>
          <w:rFonts w:ascii="Times New Roman" w:hAnsi="Times New Roman"/>
          <w:sz w:val="24"/>
          <w:szCs w:val="24"/>
        </w:rPr>
        <w:t>общего  образования</w:t>
      </w:r>
      <w:proofErr w:type="gramEnd"/>
      <w:r w:rsidRPr="00256F65">
        <w:rPr>
          <w:rFonts w:ascii="Times New Roman" w:hAnsi="Times New Roman"/>
          <w:sz w:val="24"/>
          <w:szCs w:val="24"/>
        </w:rPr>
        <w:t>"</w:t>
      </w:r>
      <w:r>
        <w:rPr>
          <w:rFonts w:ascii="Times New Roman" w:hAnsi="Times New Roman"/>
          <w:sz w:val="24"/>
          <w:szCs w:val="24"/>
        </w:rPr>
        <w:t>;</w:t>
      </w:r>
    </w:p>
    <w:p w:rsidR="00AE1433" w:rsidRPr="00256F65" w:rsidRDefault="00AE1433" w:rsidP="00AE1433">
      <w:pPr>
        <w:tabs>
          <w:tab w:val="left" w:pos="10"/>
        </w:tabs>
        <w:ind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56F65">
        <w:rPr>
          <w:rFonts w:ascii="Times New Roman" w:hAnsi="Times New Roman"/>
          <w:sz w:val="24"/>
          <w:szCs w:val="24"/>
        </w:rPr>
        <w:t xml:space="preserve">- Приказом Министерства просвещения Российской Федерации № 31 от 22.01.2024 «О внесении изменений в некоторые приказы Министерства образования и </w:t>
      </w:r>
      <w:proofErr w:type="gramStart"/>
      <w:r w:rsidRPr="00256F65">
        <w:rPr>
          <w:rFonts w:ascii="Times New Roman" w:hAnsi="Times New Roman"/>
          <w:sz w:val="24"/>
          <w:szCs w:val="24"/>
        </w:rPr>
        <w:t>науки  Российской</w:t>
      </w:r>
      <w:proofErr w:type="gramEnd"/>
      <w:r w:rsidRPr="00256F65">
        <w:rPr>
          <w:rFonts w:ascii="Times New Roman" w:hAnsi="Times New Roman"/>
          <w:sz w:val="24"/>
          <w:szCs w:val="24"/>
        </w:rPr>
        <w:t xml:space="preserve">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8070ED" w:rsidRDefault="00DA7562" w:rsidP="008070ED">
      <w:pPr>
        <w:tabs>
          <w:tab w:val="left" w:pos="10"/>
        </w:tabs>
        <w:ind w:right="-4" w:firstLine="567"/>
        <w:jc w:val="both"/>
        <w:rPr>
          <w:rFonts w:ascii="Times New Roman" w:eastAsia="SchoolBookSanPin" w:hAnsi="Times New Roman"/>
          <w:sz w:val="24"/>
          <w:szCs w:val="24"/>
        </w:rPr>
      </w:pPr>
      <w:r>
        <w:rPr>
          <w:rFonts w:ascii="Times New Roman" w:hAnsi="Times New Roman"/>
          <w:sz w:val="24"/>
          <w:szCs w:val="24"/>
        </w:rPr>
        <w:tab/>
      </w:r>
      <w:r w:rsidR="00AE1433" w:rsidRPr="00256F65">
        <w:rPr>
          <w:rFonts w:ascii="Times New Roman" w:hAnsi="Times New Roman"/>
          <w:sz w:val="24"/>
          <w:szCs w:val="24"/>
        </w:rPr>
        <w:t>-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Pr>
          <w:rFonts w:ascii="Times New Roman" w:hAnsi="Times New Roman"/>
          <w:sz w:val="24"/>
          <w:szCs w:val="24"/>
        </w:rPr>
        <w:t xml:space="preserve"> и среднего общего образования»;</w:t>
      </w:r>
      <w:r w:rsidR="008070ED" w:rsidRPr="008070ED">
        <w:rPr>
          <w:rFonts w:ascii="Times New Roman" w:eastAsia="SchoolBookSanPin" w:hAnsi="Times New Roman"/>
          <w:sz w:val="24"/>
          <w:szCs w:val="24"/>
        </w:rPr>
        <w:t xml:space="preserve"> </w:t>
      </w:r>
    </w:p>
    <w:p w:rsidR="00DA7562" w:rsidRPr="00DA7562" w:rsidRDefault="00DA7562" w:rsidP="00DA7562">
      <w:pPr>
        <w:tabs>
          <w:tab w:val="left" w:pos="10"/>
        </w:tabs>
        <w:ind w:right="-4" w:firstLine="567"/>
        <w:jc w:val="both"/>
        <w:rPr>
          <w:rFonts w:ascii="Times New Roman" w:eastAsia="SchoolBookSanPin" w:hAnsi="Times New Roman"/>
          <w:bCs/>
          <w:sz w:val="24"/>
          <w:szCs w:val="24"/>
        </w:rPr>
      </w:pPr>
      <w:r w:rsidRPr="00DA7562">
        <w:rPr>
          <w:rFonts w:ascii="Times New Roman" w:eastAsia="SchoolBookSanPin" w:hAnsi="Times New Roman"/>
          <w:bCs/>
          <w:sz w:val="24"/>
          <w:szCs w:val="24"/>
        </w:rPr>
        <w:t xml:space="preserve">- </w:t>
      </w:r>
      <w:r w:rsidRPr="00DA7562">
        <w:rPr>
          <w:rFonts w:ascii="Times New Roman" w:eastAsia="SchoolBookSanPin" w:hAnsi="Times New Roman"/>
          <w:b/>
          <w:bCs/>
          <w:sz w:val="24"/>
          <w:szCs w:val="24"/>
        </w:rPr>
        <w:t>Приказом Министерства просвещения Российской Федерации от 17.06.2024 № 495 «О внесении изменений в некоторые приказы, касающиеся а</w:t>
      </w:r>
      <w:r>
        <w:rPr>
          <w:rFonts w:ascii="Times New Roman" w:eastAsia="SchoolBookSanPin" w:hAnsi="Times New Roman"/>
          <w:b/>
          <w:bCs/>
          <w:sz w:val="24"/>
          <w:szCs w:val="24"/>
        </w:rPr>
        <w:t>дапрированных рабочих программ»;</w:t>
      </w:r>
    </w:p>
    <w:p w:rsidR="008070ED" w:rsidRPr="0006726E" w:rsidRDefault="008070ED" w:rsidP="008070ED">
      <w:pPr>
        <w:tabs>
          <w:tab w:val="left" w:pos="10"/>
        </w:tabs>
        <w:ind w:right="-4" w:firstLine="567"/>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8070ED">
        <w:rPr>
          <w:rFonts w:ascii="Times New Roman" w:eastAsia="SchoolBookSanPin" w:hAnsi="Times New Roman"/>
          <w:sz w:val="24"/>
          <w:szCs w:val="24"/>
        </w:rPr>
        <w:t>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 (в ред. приказов Минпросвещения России от 01.02.2024 № 62, от 19.03.2</w:t>
      </w:r>
      <w:r w:rsidR="00DA7562">
        <w:rPr>
          <w:rFonts w:ascii="Times New Roman" w:eastAsia="SchoolBookSanPin" w:hAnsi="Times New Roman"/>
          <w:sz w:val="24"/>
          <w:szCs w:val="24"/>
        </w:rPr>
        <w:t>024 № 171, от 09.10.2024 № 704).</w:t>
      </w:r>
    </w:p>
    <w:p w:rsidR="00AE1433" w:rsidRPr="00256F65" w:rsidRDefault="00AE1433" w:rsidP="00AE1433">
      <w:pPr>
        <w:tabs>
          <w:tab w:val="left" w:pos="10"/>
        </w:tabs>
        <w:ind w:right="-4"/>
        <w:jc w:val="both"/>
        <w:rPr>
          <w:rFonts w:ascii="Times New Roman" w:hAnsi="Times New Roman"/>
          <w:sz w:val="24"/>
          <w:szCs w:val="24"/>
        </w:rPr>
      </w:pPr>
      <w:r w:rsidRPr="00256F65">
        <w:rPr>
          <w:rFonts w:ascii="Times New Roman" w:hAnsi="Times New Roman"/>
          <w:sz w:val="24"/>
          <w:szCs w:val="24"/>
        </w:rPr>
        <w:tab/>
      </w:r>
      <w:r w:rsidRPr="00256F65">
        <w:rPr>
          <w:rFonts w:ascii="Times New Roman" w:hAnsi="Times New Roman"/>
          <w:sz w:val="24"/>
          <w:szCs w:val="24"/>
        </w:rPr>
        <w:tab/>
        <w:t xml:space="preserve">Также при реализации ООП ООО учтены требования </w:t>
      </w:r>
    </w:p>
    <w:p w:rsidR="00AE1433" w:rsidRPr="00256F65" w:rsidRDefault="00AE1433" w:rsidP="00AE1433">
      <w:pPr>
        <w:tabs>
          <w:tab w:val="left" w:pos="10"/>
        </w:tabs>
        <w:ind w:left="4"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56F65">
        <w:rPr>
          <w:rFonts w:ascii="Times New Roman" w:hAnsi="Times New Roman"/>
          <w:sz w:val="24"/>
          <w:szCs w:val="24"/>
        </w:rPr>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w:t>
      </w:r>
      <w:r>
        <w:rPr>
          <w:rFonts w:ascii="Times New Roman" w:hAnsi="Times New Roman"/>
          <w:sz w:val="24"/>
          <w:szCs w:val="24"/>
        </w:rPr>
        <w:t>оздоровления детей и молодежи"";</w:t>
      </w:r>
    </w:p>
    <w:p w:rsidR="00AE1433" w:rsidRDefault="00AE1433" w:rsidP="00AE1433">
      <w:pPr>
        <w:tabs>
          <w:tab w:val="left" w:pos="10"/>
        </w:tabs>
        <w:ind w:left="4" w:right="-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56F65">
        <w:rPr>
          <w:rFonts w:ascii="Times New Roman" w:hAnsi="Times New Roman"/>
          <w:sz w:val="24"/>
          <w:szCs w:val="24"/>
        </w:rPr>
        <w:t>- Постановления Главного государственного санитарного врача РФ от 28 января 2021 г. N2 "Об утверждении санитарных правил и норм СанПиН 1.2.3685-21 "Гигиенические нормативы и требования к обеспечению безопасности и (или) безвредности для че</w:t>
      </w:r>
      <w:r>
        <w:rPr>
          <w:rFonts w:ascii="Times New Roman" w:hAnsi="Times New Roman"/>
          <w:sz w:val="24"/>
          <w:szCs w:val="24"/>
        </w:rPr>
        <w:t>ловека факторов среды обитания";</w:t>
      </w:r>
    </w:p>
    <w:p w:rsidR="00AE1433" w:rsidRDefault="00AE1433" w:rsidP="00AE1433">
      <w:pPr>
        <w:tabs>
          <w:tab w:val="left" w:pos="10"/>
        </w:tabs>
        <w:ind w:left="4" w:right="-4"/>
        <w:jc w:val="both"/>
        <w:rPr>
          <w:rFonts w:ascii="Times New Roman" w:hAnsi="Times New Roman"/>
          <w:sz w:val="24"/>
          <w:szCs w:val="24"/>
        </w:rPr>
      </w:pPr>
      <w:r>
        <w:rPr>
          <w:rFonts w:ascii="Times New Roman" w:hAnsi="Times New Roman"/>
          <w:sz w:val="24"/>
          <w:szCs w:val="24"/>
        </w:rPr>
        <w:t xml:space="preserve">           - Устава школы.</w:t>
      </w:r>
    </w:p>
    <w:p w:rsidR="008070ED" w:rsidRDefault="00AE1433" w:rsidP="00176269">
      <w:pPr>
        <w:tabs>
          <w:tab w:val="left" w:pos="10"/>
        </w:tabs>
        <w:ind w:right="-4" w:firstLine="567"/>
        <w:jc w:val="both"/>
        <w:rPr>
          <w:rFonts w:ascii="Times New Roman" w:eastAsia="SchoolBookSanPin" w:hAnsi="Times New Roman"/>
          <w:sz w:val="24"/>
          <w:szCs w:val="24"/>
        </w:rPr>
      </w:pPr>
      <w:r w:rsidRPr="0006726E">
        <w:rPr>
          <w:rFonts w:ascii="Times New Roman" w:eastAsia="SchoolBookSanPin" w:hAnsi="Times New Roman"/>
          <w:sz w:val="24"/>
          <w:szCs w:val="24"/>
        </w:rPr>
        <w:t> </w:t>
      </w:r>
      <w:r w:rsidR="00176269" w:rsidRPr="0006726E">
        <w:rPr>
          <w:rFonts w:ascii="Times New Roman" w:eastAsia="SchoolBookSanPin" w:hAnsi="Times New Roman"/>
          <w:sz w:val="24"/>
          <w:szCs w:val="24"/>
        </w:rPr>
        <w:t xml:space="preserve">При разработке АООП ООО </w:t>
      </w:r>
      <w:r w:rsidR="0006726E">
        <w:rPr>
          <w:rFonts w:ascii="Times New Roman" w:eastAsia="SchoolBookSanPin" w:hAnsi="Times New Roman"/>
          <w:sz w:val="24"/>
          <w:szCs w:val="24"/>
        </w:rPr>
        <w:t xml:space="preserve">для обучающихся с ЗПР </w:t>
      </w:r>
      <w:r w:rsidR="00176269" w:rsidRPr="0006726E">
        <w:rPr>
          <w:rFonts w:ascii="Times New Roman" w:eastAsia="SchoolBookSanPin" w:hAnsi="Times New Roman"/>
          <w:sz w:val="24"/>
          <w:szCs w:val="24"/>
        </w:rPr>
        <w:t xml:space="preserve">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w:t>
      </w:r>
      <w:r w:rsidR="00176269" w:rsidRPr="0006726E">
        <w:rPr>
          <w:rFonts w:ascii="Times New Roman" w:eastAsia="SchoolBookSanPin" w:hAnsi="Times New Roman"/>
          <w:b/>
          <w:sz w:val="24"/>
          <w:szCs w:val="24"/>
        </w:rPr>
        <w:t>"Русский язык", "Литература", "История", "Обществознание", "География" и "Основы безопасности жизнедеятельности"</w:t>
      </w:r>
      <w:r w:rsidR="00176269" w:rsidRPr="0006726E">
        <w:rPr>
          <w:rFonts w:ascii="Times New Roman" w:eastAsia="SchoolBookSanPin" w:hAnsi="Times New Roman"/>
          <w:sz w:val="24"/>
          <w:szCs w:val="24"/>
        </w:rPr>
        <w:t>. (Часть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AE1433" w:rsidRPr="00AA1583" w:rsidRDefault="00AE1433" w:rsidP="00176269">
      <w:pPr>
        <w:tabs>
          <w:tab w:val="left" w:pos="10"/>
        </w:tabs>
        <w:ind w:right="-4" w:firstLine="567"/>
        <w:jc w:val="both"/>
        <w:rPr>
          <w:rFonts w:ascii="Times New Roman" w:hAnsi="Times New Roman" w:cs="Times New Roman"/>
          <w:sz w:val="24"/>
          <w:szCs w:val="24"/>
        </w:rPr>
      </w:pPr>
      <w:r w:rsidRPr="00AA1583">
        <w:rPr>
          <w:rFonts w:ascii="Times New Roman" w:hAnsi="Times New Roman" w:cs="Times New Roman"/>
          <w:sz w:val="24"/>
          <w:szCs w:val="24"/>
        </w:rPr>
        <w:t>ГБОУ гимназия № 363 Фрунзенского района г. Санкт-Петербург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AE1433" w:rsidRPr="00062BA9" w:rsidRDefault="00AE1433" w:rsidP="00B15237">
      <w:pPr>
        <w:jc w:val="both"/>
        <w:rPr>
          <w:rFonts w:ascii="Times New Roman" w:hAnsi="Times New Roman" w:cs="Times New Roman"/>
          <w:b/>
          <w:color w:val="FF0000"/>
          <w:sz w:val="24"/>
          <w:szCs w:val="24"/>
        </w:rPr>
      </w:pPr>
      <w:r w:rsidRPr="00062BA9">
        <w:rPr>
          <w:rFonts w:ascii="Times New Roman" w:hAnsi="Times New Roman" w:cs="Times New Roman"/>
          <w:b/>
          <w:color w:val="FF0000"/>
          <w:sz w:val="24"/>
          <w:szCs w:val="24"/>
        </w:rPr>
        <w:t xml:space="preserve">         </w:t>
      </w:r>
      <w:proofErr w:type="gramStart"/>
      <w:r w:rsidRPr="00062BA9">
        <w:rPr>
          <w:rFonts w:ascii="Times New Roman" w:hAnsi="Times New Roman" w:cs="Times New Roman"/>
          <w:b/>
          <w:color w:val="FF0000"/>
          <w:sz w:val="24"/>
          <w:szCs w:val="24"/>
        </w:rPr>
        <w:t>Лицензия  на</w:t>
      </w:r>
      <w:proofErr w:type="gramEnd"/>
      <w:r w:rsidRPr="00062BA9">
        <w:rPr>
          <w:rFonts w:ascii="Times New Roman" w:hAnsi="Times New Roman" w:cs="Times New Roman"/>
          <w:b/>
          <w:color w:val="FF0000"/>
          <w:sz w:val="24"/>
          <w:szCs w:val="24"/>
        </w:rPr>
        <w:t xml:space="preserve"> осуществление образовательной деятельности: </w:t>
      </w:r>
    </w:p>
    <w:p w:rsidR="00AE1433" w:rsidRPr="00062BA9" w:rsidRDefault="00AE1433" w:rsidP="00B15237">
      <w:pPr>
        <w:jc w:val="both"/>
        <w:rPr>
          <w:rFonts w:ascii="Times New Roman" w:hAnsi="Times New Roman" w:cs="Times New Roman"/>
          <w:b/>
          <w:color w:val="FF0000"/>
          <w:sz w:val="24"/>
          <w:szCs w:val="24"/>
        </w:rPr>
      </w:pPr>
      <w:r w:rsidRPr="00062BA9">
        <w:rPr>
          <w:rFonts w:ascii="Times New Roman" w:hAnsi="Times New Roman" w:cs="Times New Roman"/>
          <w:b/>
          <w:color w:val="FF0000"/>
          <w:sz w:val="24"/>
          <w:szCs w:val="24"/>
        </w:rPr>
        <w:t xml:space="preserve">регистрационный № 1252,1253 от 26.12.2011. Срок действия – бессрочно. </w:t>
      </w:r>
    </w:p>
    <w:p w:rsidR="00AE1433" w:rsidRPr="00AA1583" w:rsidRDefault="00AE1433" w:rsidP="00B15237">
      <w:pPr>
        <w:pStyle w:val="default0"/>
        <w:jc w:val="both"/>
      </w:pPr>
      <w:r w:rsidRPr="00AA1583">
        <w:t>Свидетельство о государственной аккредитации № 817</w:t>
      </w:r>
    </w:p>
    <w:p w:rsidR="00AE1433" w:rsidRPr="00AA1583" w:rsidRDefault="00AE1433" w:rsidP="00B15237">
      <w:pPr>
        <w:pStyle w:val="default0"/>
        <w:jc w:val="both"/>
      </w:pPr>
      <w:r w:rsidRPr="00AA1583">
        <w:t>Распоряжение «О государственной аккредитации образовательной деятельности Государственного бюджетного общеобразовательного учреждения гимназии № 363 Фрунзенского района Санкт- Петербурга» 19 марта 2015 №1123-р</w:t>
      </w:r>
    </w:p>
    <w:p w:rsidR="00AE1433" w:rsidRPr="00AA1583" w:rsidRDefault="00AE1433" w:rsidP="00B15237">
      <w:pPr>
        <w:pStyle w:val="default0"/>
        <w:jc w:val="both"/>
      </w:pPr>
      <w:r w:rsidRPr="00AA1583">
        <w:t>Срок действия свидетельства о государственной аккредитации 19.03.2027</w:t>
      </w:r>
    </w:p>
    <w:p w:rsidR="00AE1433" w:rsidRPr="00AA1583" w:rsidRDefault="00AE1433" w:rsidP="00B15237">
      <w:pPr>
        <w:jc w:val="both"/>
        <w:rPr>
          <w:rFonts w:ascii="Times New Roman" w:hAnsi="Times New Roman" w:cs="Times New Roman"/>
          <w:sz w:val="24"/>
          <w:szCs w:val="24"/>
        </w:rPr>
      </w:pPr>
      <w:r w:rsidRPr="00AA1583">
        <w:rPr>
          <w:rFonts w:ascii="Times New Roman" w:hAnsi="Times New Roman" w:cs="Times New Roman"/>
          <w:sz w:val="24"/>
          <w:szCs w:val="24"/>
        </w:rPr>
        <w:lastRenderedPageBreak/>
        <w:t xml:space="preserve">Образовательная программа является программой действий всех субъектов образовательного процесса гимназии № 363 по достижению необходимого качества образования, удовлетворяющих потребности </w:t>
      </w:r>
      <w:proofErr w:type="gramStart"/>
      <w:r w:rsidRPr="00AA1583">
        <w:rPr>
          <w:rFonts w:ascii="Times New Roman" w:hAnsi="Times New Roman" w:cs="Times New Roman"/>
          <w:sz w:val="24"/>
          <w:szCs w:val="24"/>
        </w:rPr>
        <w:t>потребителей:  личности</w:t>
      </w:r>
      <w:proofErr w:type="gramEnd"/>
      <w:r w:rsidRPr="00AA1583">
        <w:rPr>
          <w:rFonts w:ascii="Times New Roman" w:hAnsi="Times New Roman" w:cs="Times New Roman"/>
          <w:sz w:val="24"/>
          <w:szCs w:val="24"/>
        </w:rPr>
        <w:t>, общества и государства.</w:t>
      </w:r>
    </w:p>
    <w:p w:rsidR="00AE1433" w:rsidRPr="00AA1583" w:rsidRDefault="00AE1433" w:rsidP="00B15237">
      <w:pPr>
        <w:tabs>
          <w:tab w:val="left" w:pos="0"/>
        </w:tabs>
        <w:autoSpaceDE w:val="0"/>
        <w:autoSpaceDN w:val="0"/>
        <w:adjustRightInd w:val="0"/>
        <w:jc w:val="both"/>
        <w:rPr>
          <w:rFonts w:ascii="Times New Roman" w:hAnsi="Times New Roman" w:cs="Times New Roman"/>
          <w:b/>
          <w:bCs/>
          <w:sz w:val="24"/>
          <w:szCs w:val="24"/>
        </w:rPr>
      </w:pPr>
      <w:r w:rsidRPr="00AA1583">
        <w:rPr>
          <w:rFonts w:ascii="Times New Roman" w:hAnsi="Times New Roman" w:cs="Times New Roman"/>
          <w:bCs/>
          <w:sz w:val="24"/>
          <w:szCs w:val="24"/>
        </w:rPr>
        <w:tab/>
      </w:r>
      <w:r w:rsidRPr="00625016">
        <w:rPr>
          <w:rFonts w:ascii="Times New Roman" w:hAnsi="Times New Roman" w:cs="Times New Roman"/>
          <w:bCs/>
          <w:sz w:val="24"/>
          <w:szCs w:val="24"/>
        </w:rPr>
        <w:t xml:space="preserve">Миссия </w:t>
      </w:r>
      <w:r w:rsidRPr="00625016">
        <w:rPr>
          <w:rFonts w:ascii="Times New Roman" w:hAnsi="Times New Roman" w:cs="Times New Roman"/>
          <w:sz w:val="24"/>
          <w:szCs w:val="24"/>
        </w:rPr>
        <w:t>ГБОУ</w:t>
      </w:r>
      <w:r w:rsidRPr="00AA1583">
        <w:rPr>
          <w:rFonts w:ascii="Times New Roman" w:hAnsi="Times New Roman" w:cs="Times New Roman"/>
          <w:sz w:val="24"/>
          <w:szCs w:val="24"/>
        </w:rPr>
        <w:t xml:space="preserve"> гимназии № </w:t>
      </w:r>
      <w:r>
        <w:rPr>
          <w:rFonts w:ascii="Times New Roman" w:hAnsi="Times New Roman" w:cs="Times New Roman"/>
          <w:sz w:val="24"/>
          <w:szCs w:val="24"/>
        </w:rPr>
        <w:t>363 Фрунзенского района Санкт-</w:t>
      </w:r>
      <w:r w:rsidRPr="00AA1583">
        <w:rPr>
          <w:rFonts w:ascii="Times New Roman" w:hAnsi="Times New Roman" w:cs="Times New Roman"/>
          <w:sz w:val="24"/>
          <w:szCs w:val="24"/>
        </w:rPr>
        <w:t xml:space="preserve">Петербурга  </w:t>
      </w:r>
      <w:r w:rsidRPr="00AA1583">
        <w:rPr>
          <w:rFonts w:ascii="Times New Roman" w:hAnsi="Times New Roman" w:cs="Times New Roman"/>
          <w:bCs/>
          <w:sz w:val="24"/>
          <w:szCs w:val="24"/>
        </w:rPr>
        <w:t xml:space="preserve">заключается в создании необходимых условий для достижения всеми учащимися нормативных характеристик личности, зафиксированных в федеральном государственном образовательном стандарте, и овладения  учащимися определенным набором компетенций в познавательной сфере (углубленная гуманитарная направленность); социально-гражданской сфере (нормативные характеристики «Петербуржца» как гражданина столичного города);  досуговой сфере (нормативные характеристики «Продолжатель традиций Санкт-Петербурга как историко-культурного центра мирового уровня») и трудовой сфере (ориентирующийся на рынке труда Санкт-Петербурга как научного, делового и туристического центра)   </w:t>
      </w:r>
      <w:r w:rsidRPr="00AA1583">
        <w:rPr>
          <w:rFonts w:ascii="Times New Roman" w:hAnsi="Times New Roman" w:cs="Times New Roman"/>
          <w:b/>
          <w:bCs/>
          <w:sz w:val="24"/>
          <w:szCs w:val="24"/>
        </w:rPr>
        <w:t xml:space="preserve">каждым на своем уровне. </w:t>
      </w:r>
    </w:p>
    <w:p w:rsidR="00AE1433" w:rsidRDefault="00AE1433" w:rsidP="00B15237">
      <w:pPr>
        <w:pStyle w:val="ConsPlusNormal"/>
        <w:ind w:firstLine="540"/>
        <w:jc w:val="both"/>
        <w:rPr>
          <w:rFonts w:ascii="Times New Roman" w:hAnsi="Times New Roman" w:cs="Times New Roman"/>
          <w:b/>
          <w:i/>
          <w:sz w:val="24"/>
          <w:szCs w:val="24"/>
        </w:rPr>
      </w:pPr>
      <w:r w:rsidRPr="00C72A4C">
        <w:rPr>
          <w:rFonts w:ascii="Times New Roman" w:hAnsi="Times New Roman" w:cs="Times New Roman"/>
          <w:b/>
          <w:i/>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w:t>
      </w:r>
    </w:p>
    <w:p w:rsidR="00176269" w:rsidRDefault="00176269" w:rsidP="00B15237">
      <w:pPr>
        <w:pStyle w:val="ConsPlusNormal"/>
        <w:ind w:firstLine="540"/>
        <w:jc w:val="both"/>
        <w:rPr>
          <w:rFonts w:ascii="Times New Roman" w:hAnsi="Times New Roman" w:cs="Times New Roman"/>
          <w:b/>
          <w:i/>
          <w:sz w:val="24"/>
          <w:szCs w:val="24"/>
        </w:rPr>
      </w:pPr>
    </w:p>
    <w:p w:rsidR="00AE1433" w:rsidRPr="00176269" w:rsidRDefault="00AE1433" w:rsidP="00B15237">
      <w:pPr>
        <w:pStyle w:val="ConsPlusNormal"/>
        <w:ind w:firstLine="540"/>
        <w:jc w:val="both"/>
        <w:rPr>
          <w:rFonts w:ascii="Times New Roman" w:hAnsi="Times New Roman" w:cs="Times New Roman"/>
          <w:b/>
          <w:sz w:val="24"/>
          <w:szCs w:val="24"/>
        </w:rPr>
      </w:pPr>
      <w:r w:rsidRPr="00176269">
        <w:rPr>
          <w:rFonts w:ascii="Times New Roman" w:hAnsi="Times New Roman" w:cs="Times New Roman"/>
          <w:b/>
          <w:sz w:val="24"/>
          <w:szCs w:val="24"/>
        </w:rPr>
        <w:t xml:space="preserve">Структура АООП ООО для обучающихся с ЗПР включает целевой, содержательный и организационный разделы.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АООП ООО для обучающихся с ЗПР, а также способы определения достижения этих целей и результатов. </w:t>
      </w:r>
    </w:p>
    <w:p w:rsidR="00AE1433" w:rsidRPr="00176269" w:rsidRDefault="00AE1433" w:rsidP="00B15237">
      <w:pPr>
        <w:pStyle w:val="ConsPlusNormal"/>
        <w:ind w:firstLine="540"/>
        <w:jc w:val="both"/>
        <w:rPr>
          <w:rFonts w:ascii="Times New Roman" w:hAnsi="Times New Roman" w:cs="Times New Roman"/>
          <w:b/>
          <w:sz w:val="24"/>
          <w:szCs w:val="24"/>
        </w:rPr>
      </w:pPr>
      <w:r w:rsidRPr="00176269">
        <w:rPr>
          <w:rFonts w:ascii="Times New Roman" w:hAnsi="Times New Roman" w:cs="Times New Roman"/>
          <w:b/>
          <w:sz w:val="24"/>
          <w:szCs w:val="24"/>
        </w:rPr>
        <w:t xml:space="preserve">Целевой раздел включает: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пояснительную записку;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цели и задачи реализации АООП ООО для обучающихся с ЗПР;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принципы и подходы к формированию АООП ООО для обучающихся с ЗПР;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планируемые результаты освоения обучающимися с ЗПР АООП ООО;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систему оценки достижения планируемых результатов освоения </w:t>
      </w:r>
      <w:proofErr w:type="gramStart"/>
      <w:r w:rsidRPr="00625016">
        <w:rPr>
          <w:rFonts w:ascii="Times New Roman" w:hAnsi="Times New Roman" w:cs="Times New Roman"/>
          <w:sz w:val="24"/>
          <w:szCs w:val="24"/>
        </w:rPr>
        <w:t>АООП ООО</w:t>
      </w:r>
      <w:proofErr w:type="gramEnd"/>
      <w:r w:rsidRPr="00625016">
        <w:rPr>
          <w:rFonts w:ascii="Times New Roman" w:hAnsi="Times New Roman" w:cs="Times New Roman"/>
          <w:sz w:val="24"/>
          <w:szCs w:val="24"/>
        </w:rPr>
        <w:t xml:space="preserve"> обучающихся с ЗПР; </w:t>
      </w:r>
    </w:p>
    <w:p w:rsidR="00AE1433" w:rsidRDefault="00AE1433" w:rsidP="00B15237">
      <w:pPr>
        <w:pStyle w:val="ConsPlusNormal"/>
        <w:ind w:left="1077"/>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механизмы реализации АООП ООО для обучающихся с ЗПР. </w:t>
      </w:r>
    </w:p>
    <w:p w:rsidR="00AE1433" w:rsidRDefault="00AE1433" w:rsidP="00B15237">
      <w:pPr>
        <w:pStyle w:val="ConsPlusNormal"/>
        <w:ind w:firstLine="708"/>
        <w:jc w:val="both"/>
        <w:rPr>
          <w:rFonts w:ascii="Times New Roman" w:hAnsi="Times New Roman" w:cs="Times New Roman"/>
          <w:sz w:val="24"/>
          <w:szCs w:val="24"/>
        </w:rPr>
      </w:pPr>
      <w:r w:rsidRPr="00176269">
        <w:rPr>
          <w:rFonts w:ascii="Times New Roman" w:hAnsi="Times New Roman" w:cs="Times New Roman"/>
          <w:b/>
          <w:sz w:val="24"/>
          <w:szCs w:val="24"/>
        </w:rPr>
        <w:t>Содержательный раздел</w:t>
      </w:r>
      <w:r w:rsidRPr="00625016">
        <w:rPr>
          <w:rFonts w:ascii="Times New Roman" w:hAnsi="Times New Roman" w:cs="Times New Roman"/>
          <w:sz w:val="24"/>
          <w:szCs w:val="24"/>
        </w:rPr>
        <w:t xml:space="preserve"> определяет общее содержание основного общего образования для обучающихся с ЗПР и включает следующие программы, ориентированные на достижение личностных, метапредметных и предметных результатов: </w:t>
      </w:r>
    </w:p>
    <w:p w:rsidR="00176269" w:rsidRPr="00326CC7" w:rsidRDefault="00176269" w:rsidP="002A312C">
      <w:pPr>
        <w:pStyle w:val="af8"/>
        <w:numPr>
          <w:ilvl w:val="0"/>
          <w:numId w:val="11"/>
        </w:numPr>
        <w:tabs>
          <w:tab w:val="left" w:pos="0"/>
        </w:tabs>
        <w:autoSpaceDE w:val="0"/>
        <w:autoSpaceDN w:val="0"/>
        <w:adjustRightInd w:val="0"/>
        <w:jc w:val="both"/>
        <w:rPr>
          <w:rFonts w:ascii="Times New Roman" w:hAnsi="Times New Roman" w:cs="Times New Roman"/>
          <w:bCs/>
          <w:sz w:val="24"/>
          <w:szCs w:val="24"/>
        </w:rPr>
      </w:pPr>
      <w:r w:rsidRPr="00326CC7">
        <w:rPr>
          <w:rFonts w:ascii="Times New Roman" w:hAnsi="Times New Roman" w:cs="Times New Roman"/>
          <w:bCs/>
          <w:sz w:val="24"/>
          <w:szCs w:val="24"/>
        </w:rPr>
        <w:t xml:space="preserve">федеральные рабочие программы учебных предметов; </w:t>
      </w:r>
    </w:p>
    <w:p w:rsidR="00176269" w:rsidRPr="00326CC7" w:rsidRDefault="00176269" w:rsidP="002A312C">
      <w:pPr>
        <w:pStyle w:val="af8"/>
        <w:numPr>
          <w:ilvl w:val="0"/>
          <w:numId w:val="11"/>
        </w:numPr>
        <w:tabs>
          <w:tab w:val="left" w:pos="0"/>
        </w:tabs>
        <w:autoSpaceDE w:val="0"/>
        <w:autoSpaceDN w:val="0"/>
        <w:adjustRightInd w:val="0"/>
        <w:jc w:val="both"/>
        <w:rPr>
          <w:rFonts w:ascii="Times New Roman" w:hAnsi="Times New Roman" w:cs="Times New Roman"/>
          <w:bCs/>
          <w:sz w:val="24"/>
          <w:szCs w:val="24"/>
        </w:rPr>
      </w:pPr>
      <w:r w:rsidRPr="00326CC7">
        <w:rPr>
          <w:rFonts w:ascii="Times New Roman" w:hAnsi="Times New Roman" w:cs="Times New Roman"/>
          <w:bCs/>
          <w:sz w:val="24"/>
          <w:szCs w:val="24"/>
        </w:rPr>
        <w:t xml:space="preserve">программу формирования универсальных учебных действий у обучающихся (Пункт 32 ФГОС ООО, утвержденного приказом N 287; пункт 14 ФГОС ООО, утвержденного приказом N 1897); </w:t>
      </w:r>
    </w:p>
    <w:p w:rsidR="00176269" w:rsidRPr="00326CC7" w:rsidRDefault="00176269" w:rsidP="002A312C">
      <w:pPr>
        <w:pStyle w:val="af8"/>
        <w:numPr>
          <w:ilvl w:val="0"/>
          <w:numId w:val="11"/>
        </w:numPr>
        <w:tabs>
          <w:tab w:val="left" w:pos="0"/>
        </w:tabs>
        <w:autoSpaceDE w:val="0"/>
        <w:autoSpaceDN w:val="0"/>
        <w:adjustRightInd w:val="0"/>
        <w:jc w:val="both"/>
        <w:rPr>
          <w:rFonts w:ascii="Times New Roman" w:hAnsi="Times New Roman" w:cs="Times New Roman"/>
          <w:bCs/>
          <w:sz w:val="24"/>
          <w:szCs w:val="24"/>
        </w:rPr>
      </w:pPr>
      <w:r w:rsidRPr="00326CC7">
        <w:rPr>
          <w:rFonts w:ascii="Times New Roman" w:hAnsi="Times New Roman" w:cs="Times New Roman"/>
          <w:bCs/>
          <w:sz w:val="24"/>
          <w:szCs w:val="24"/>
        </w:rPr>
        <w:t xml:space="preserve">программу коррекционной работы; </w:t>
      </w:r>
    </w:p>
    <w:p w:rsidR="00176269" w:rsidRPr="00326CC7" w:rsidRDefault="00176269" w:rsidP="002A312C">
      <w:pPr>
        <w:pStyle w:val="af8"/>
        <w:numPr>
          <w:ilvl w:val="0"/>
          <w:numId w:val="11"/>
        </w:numPr>
        <w:tabs>
          <w:tab w:val="left" w:pos="0"/>
        </w:tabs>
        <w:autoSpaceDE w:val="0"/>
        <w:autoSpaceDN w:val="0"/>
        <w:adjustRightInd w:val="0"/>
        <w:jc w:val="both"/>
        <w:rPr>
          <w:rFonts w:ascii="Times New Roman" w:hAnsi="Times New Roman" w:cs="Times New Roman"/>
          <w:bCs/>
          <w:sz w:val="24"/>
          <w:szCs w:val="24"/>
        </w:rPr>
      </w:pPr>
      <w:r w:rsidRPr="00326CC7">
        <w:rPr>
          <w:rFonts w:ascii="Times New Roman" w:hAnsi="Times New Roman" w:cs="Times New Roman"/>
          <w:bCs/>
          <w:sz w:val="24"/>
          <w:szCs w:val="24"/>
        </w:rPr>
        <w:t>рабочую программу воспитания.</w:t>
      </w:r>
    </w:p>
    <w:p w:rsidR="00AE1433" w:rsidRDefault="00AE1433" w:rsidP="00B15237">
      <w:pPr>
        <w:pStyle w:val="ConsPlusNormal"/>
        <w:jc w:val="both"/>
        <w:rPr>
          <w:rFonts w:ascii="Times New Roman" w:hAnsi="Times New Roman" w:cs="Times New Roman"/>
          <w:sz w:val="24"/>
          <w:szCs w:val="24"/>
        </w:rPr>
      </w:pPr>
      <w:r w:rsidRPr="00625016">
        <w:rPr>
          <w:rFonts w:ascii="Times New Roman" w:hAnsi="Times New Roman" w:cs="Times New Roman"/>
          <w:sz w:val="24"/>
          <w:szCs w:val="24"/>
        </w:rPr>
        <w:t xml:space="preserve">Организационный раздел определяет общие рамки организации образовательного процесса. Организационный раздел включает: </w:t>
      </w:r>
    </w:p>
    <w:p w:rsidR="007B33F2" w:rsidRPr="00326CC7" w:rsidRDefault="007B33F2" w:rsidP="002A312C">
      <w:pPr>
        <w:pStyle w:val="ConsPlusNormal"/>
        <w:numPr>
          <w:ilvl w:val="0"/>
          <w:numId w:val="17"/>
        </w:numPr>
        <w:ind w:left="1380"/>
        <w:jc w:val="both"/>
        <w:rPr>
          <w:rFonts w:ascii="Times New Roman" w:hAnsi="Times New Roman" w:cs="Times New Roman"/>
          <w:sz w:val="24"/>
          <w:szCs w:val="24"/>
        </w:rPr>
      </w:pPr>
      <w:r w:rsidRPr="00326CC7">
        <w:rPr>
          <w:rFonts w:ascii="Times New Roman" w:hAnsi="Times New Roman" w:cs="Times New Roman"/>
          <w:sz w:val="24"/>
          <w:szCs w:val="24"/>
        </w:rPr>
        <w:t>учебный план;</w:t>
      </w:r>
    </w:p>
    <w:p w:rsidR="007B33F2" w:rsidRPr="00326CC7" w:rsidRDefault="007B33F2" w:rsidP="002A312C">
      <w:pPr>
        <w:pStyle w:val="ConsPlusNormal"/>
        <w:numPr>
          <w:ilvl w:val="0"/>
          <w:numId w:val="17"/>
        </w:numPr>
        <w:ind w:left="1380"/>
        <w:jc w:val="both"/>
        <w:rPr>
          <w:rFonts w:ascii="Times New Roman" w:hAnsi="Times New Roman" w:cs="Times New Roman"/>
          <w:sz w:val="24"/>
          <w:szCs w:val="24"/>
        </w:rPr>
      </w:pPr>
      <w:r w:rsidRPr="00326CC7">
        <w:rPr>
          <w:rFonts w:ascii="Times New Roman" w:hAnsi="Times New Roman" w:cs="Times New Roman"/>
          <w:sz w:val="24"/>
          <w:szCs w:val="24"/>
        </w:rPr>
        <w:t>план внеурочной деятельности;</w:t>
      </w:r>
    </w:p>
    <w:p w:rsidR="00326CC7" w:rsidRDefault="007B33F2" w:rsidP="002A312C">
      <w:pPr>
        <w:pStyle w:val="ConsPlusNormal"/>
        <w:numPr>
          <w:ilvl w:val="0"/>
          <w:numId w:val="17"/>
        </w:numPr>
        <w:ind w:left="1380"/>
        <w:jc w:val="both"/>
        <w:rPr>
          <w:rFonts w:ascii="Times New Roman" w:hAnsi="Times New Roman" w:cs="Times New Roman"/>
          <w:sz w:val="24"/>
          <w:szCs w:val="24"/>
        </w:rPr>
      </w:pPr>
      <w:r w:rsidRPr="00326CC7">
        <w:rPr>
          <w:rFonts w:ascii="Times New Roman" w:hAnsi="Times New Roman" w:cs="Times New Roman"/>
          <w:sz w:val="24"/>
          <w:szCs w:val="24"/>
        </w:rPr>
        <w:t>календарный учебный график;</w:t>
      </w:r>
    </w:p>
    <w:p w:rsidR="00D429D7" w:rsidRPr="00326CC7" w:rsidRDefault="00326CC7" w:rsidP="002A312C">
      <w:pPr>
        <w:pStyle w:val="ConsPlusNormal"/>
        <w:numPr>
          <w:ilvl w:val="0"/>
          <w:numId w:val="17"/>
        </w:numPr>
        <w:ind w:left="1380"/>
        <w:jc w:val="both"/>
        <w:rPr>
          <w:rFonts w:ascii="Times New Roman" w:hAnsi="Times New Roman" w:cs="Times New Roman"/>
          <w:sz w:val="24"/>
          <w:szCs w:val="24"/>
        </w:rPr>
      </w:pPr>
      <w:r w:rsidRPr="00326CC7">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w:t>
      </w:r>
    </w:p>
    <w:p w:rsidR="00AE1433" w:rsidRPr="00625016" w:rsidRDefault="00AE1433" w:rsidP="00B15237">
      <w:pPr>
        <w:pStyle w:val="ConsPlusNormal"/>
        <w:jc w:val="both"/>
        <w:rPr>
          <w:rFonts w:ascii="Times New Roman" w:hAnsi="Times New Roman" w:cs="Times New Roman"/>
          <w:sz w:val="24"/>
          <w:szCs w:val="24"/>
        </w:rPr>
      </w:pPr>
    </w:p>
    <w:p w:rsidR="0007094B" w:rsidRPr="009F3F1E" w:rsidRDefault="0007094B" w:rsidP="00426218">
      <w:pPr>
        <w:pStyle w:val="ConsPlusNormal"/>
        <w:numPr>
          <w:ilvl w:val="2"/>
          <w:numId w:val="63"/>
        </w:numPr>
        <w:jc w:val="both"/>
        <w:outlineLvl w:val="1"/>
        <w:rPr>
          <w:rFonts w:ascii="Times New Roman" w:hAnsi="Times New Roman" w:cs="Times New Roman"/>
          <w:b/>
          <w:sz w:val="24"/>
          <w:szCs w:val="24"/>
        </w:rPr>
      </w:pPr>
      <w:bookmarkStart w:id="6" w:name="_Toc210337572"/>
      <w:bookmarkStart w:id="7" w:name="_Toc175180807"/>
      <w:r w:rsidRPr="009F3F1E">
        <w:rPr>
          <w:rFonts w:ascii="Times New Roman" w:hAnsi="Times New Roman" w:cs="Times New Roman"/>
          <w:b/>
          <w:sz w:val="24"/>
          <w:szCs w:val="24"/>
        </w:rPr>
        <w:t>Принципы и подходы к формированию АООП ООО для обучающихся с ЗПР</w:t>
      </w:r>
      <w:bookmarkEnd w:id="6"/>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АООП ООО для обучающихся с ЗПР учитывает следующие принципы и подходы: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учета ФГОС ООО: АООП ООО базируется на требованиях, предъявляемых ФГОС </w:t>
      </w:r>
      <w:r w:rsidRPr="00AE1433">
        <w:rPr>
          <w:rFonts w:ascii="Times New Roman" w:hAnsi="Times New Roman" w:cs="Times New Roman"/>
          <w:sz w:val="24"/>
          <w:szCs w:val="24"/>
        </w:rPr>
        <w:lastRenderedPageBreak/>
        <w:t xml:space="preserve">ООО к целям, содержанию, планируемым результатам и условиям обучения на уровне основного общего образования;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учета индивидуальных возрастных, </w:t>
      </w:r>
      <w:proofErr w:type="gramStart"/>
      <w:r w:rsidRPr="00AE1433">
        <w:rPr>
          <w:rFonts w:ascii="Times New Roman" w:hAnsi="Times New Roman" w:cs="Times New Roman"/>
          <w:sz w:val="24"/>
          <w:szCs w:val="24"/>
        </w:rPr>
        <w:t>психологических и физиологических особенностей</w:t>
      </w:r>
      <w:proofErr w:type="gramEnd"/>
      <w:r w:rsidRPr="00AE1433">
        <w:rPr>
          <w:rFonts w:ascii="Times New Roman" w:hAnsi="Times New Roman" w:cs="Times New Roman"/>
          <w:sz w:val="24"/>
          <w:szCs w:val="24"/>
        </w:rPr>
        <w:t xml:space="preserve"> обучающихся с ЗПР при построении образовательного процесса и определении образовательно-воспитательных целей и путей их достижения;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обеспечения фундаментального характера образования, учета специфики изучаемых учебных предметов; </w:t>
      </w:r>
    </w:p>
    <w:p w:rsidR="0007094B" w:rsidRPr="00AE1433"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07094B" w:rsidRDefault="0007094B" w:rsidP="00B15237">
      <w:pPr>
        <w:pStyle w:val="ConsPlusNormal"/>
        <w:ind w:firstLine="540"/>
        <w:jc w:val="both"/>
        <w:rPr>
          <w:rFonts w:ascii="Times New Roman" w:hAnsi="Times New Roman" w:cs="Times New Roman"/>
          <w:sz w:val="24"/>
          <w:szCs w:val="24"/>
        </w:rPr>
      </w:pPr>
      <w:r w:rsidRPr="00AE1433">
        <w:rPr>
          <w:rFonts w:ascii="Times New Roman" w:hAnsi="Times New Roman" w:cs="Times New Roman"/>
          <w:sz w:val="24"/>
          <w:szCs w:val="24"/>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  </w:t>
      </w:r>
    </w:p>
    <w:p w:rsidR="0007094B" w:rsidRDefault="0007094B" w:rsidP="00B15237">
      <w:pPr>
        <w:pStyle w:val="ConsPlusNormal"/>
        <w:ind w:firstLine="540"/>
        <w:jc w:val="center"/>
        <w:rPr>
          <w:rFonts w:ascii="Times New Roman" w:hAnsi="Times New Roman" w:cs="Times New Roman"/>
          <w:sz w:val="24"/>
          <w:szCs w:val="24"/>
        </w:rPr>
      </w:pPr>
      <w:r w:rsidRPr="002C51D5">
        <w:rPr>
          <w:rFonts w:ascii="Times New Roman" w:hAnsi="Times New Roman" w:cs="Times New Roman"/>
          <w:b/>
          <w:i/>
          <w:sz w:val="24"/>
          <w:szCs w:val="24"/>
        </w:rPr>
        <w:t>Психолого-педагогические особенности обучающихся с задержкой психического развития на уровне основного общего образования</w:t>
      </w:r>
      <w:r w:rsidRPr="002C51D5">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t xml:space="preserve">АООП ООО для обучающихся с ЗПР учитывает возрастные и психологические особенности обучающихся с задержкой психического развития.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w:t>
      </w:r>
      <w:r>
        <w:rPr>
          <w:rFonts w:ascii="Times New Roman" w:hAnsi="Times New Roman" w:cs="Times New Roman"/>
          <w:sz w:val="24"/>
          <w:szCs w:val="24"/>
        </w:rPr>
        <w:t xml:space="preserve"> познавательных, но и социально-</w:t>
      </w:r>
      <w:r w:rsidRPr="00404FD4">
        <w:rPr>
          <w:rFonts w:ascii="Times New Roman" w:hAnsi="Times New Roman" w:cs="Times New Roman"/>
          <w:sz w:val="24"/>
          <w:szCs w:val="24"/>
        </w:rPr>
        <w:t xml:space="preserve">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 </w:t>
      </w:r>
    </w:p>
    <w:p w:rsidR="0007094B" w:rsidRPr="003A275D" w:rsidRDefault="0007094B" w:rsidP="00B15237">
      <w:pPr>
        <w:widowControl w:val="0"/>
        <w:autoSpaceDE w:val="0"/>
        <w:autoSpaceDN w:val="0"/>
        <w:ind w:firstLine="720"/>
        <w:jc w:val="both"/>
        <w:rPr>
          <w:rFonts w:ascii="Times New Roman" w:eastAsia="Times New Roman" w:hAnsi="Times New Roman" w:cs="Times New Roman"/>
          <w:spacing w:val="1"/>
          <w:sz w:val="24"/>
          <w:lang w:eastAsia="en-US"/>
        </w:rPr>
      </w:pPr>
      <w:r w:rsidRPr="003A275D">
        <w:rPr>
          <w:rFonts w:ascii="Times New Roman" w:eastAsia="Times New Roman" w:hAnsi="Times New Roman" w:cs="Times New Roman"/>
          <w:sz w:val="24"/>
          <w:lang w:eastAsia="en-US"/>
        </w:rPr>
        <w:t>При</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организации</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обучения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на</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уровне</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основного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общего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образования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следует</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учитывать</w:t>
      </w:r>
    </w:p>
    <w:p w:rsidR="0007094B" w:rsidRPr="003A275D" w:rsidRDefault="0007094B" w:rsidP="00B15237">
      <w:pPr>
        <w:widowControl w:val="0"/>
        <w:autoSpaceDE w:val="0"/>
        <w:autoSpaceDN w:val="0"/>
        <w:jc w:val="both"/>
        <w:rPr>
          <w:rFonts w:ascii="Times New Roman" w:eastAsia="Times New Roman" w:hAnsi="Times New Roman" w:cs="Times New Roman"/>
          <w:sz w:val="24"/>
          <w:lang w:eastAsia="en-US"/>
        </w:rPr>
      </w:pPr>
      <w:r w:rsidRPr="003A275D">
        <w:rPr>
          <w:rFonts w:ascii="Times New Roman" w:eastAsia="Times New Roman" w:hAnsi="Times New Roman" w:cs="Times New Roman"/>
          <w:sz w:val="24"/>
          <w:lang w:eastAsia="en-US"/>
        </w:rPr>
        <w:t>особенности</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познавательного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развития,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эмоционально-волевой</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и</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личностной</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сферы</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обучающихся</w:t>
      </w:r>
      <w:r w:rsidRPr="003A275D">
        <w:rPr>
          <w:rFonts w:ascii="Times New Roman" w:eastAsia="Times New Roman" w:hAnsi="Times New Roman" w:cs="Times New Roman"/>
          <w:spacing w:val="55"/>
          <w:sz w:val="24"/>
          <w:lang w:eastAsia="en-US"/>
        </w:rPr>
        <w:t xml:space="preserve"> </w:t>
      </w:r>
      <w:r w:rsidRPr="003A275D">
        <w:rPr>
          <w:rFonts w:ascii="Times New Roman" w:eastAsia="Times New Roman" w:hAnsi="Times New Roman" w:cs="Times New Roman"/>
          <w:sz w:val="24"/>
          <w:lang w:eastAsia="en-US"/>
        </w:rPr>
        <w:t>с</w:t>
      </w:r>
      <w:r w:rsidRPr="003A275D">
        <w:rPr>
          <w:rFonts w:ascii="Times New Roman" w:eastAsia="Times New Roman" w:hAnsi="Times New Roman" w:cs="Times New Roman"/>
          <w:spacing w:val="-52"/>
          <w:sz w:val="24"/>
          <w:lang w:eastAsia="en-US"/>
        </w:rPr>
        <w:t xml:space="preserve"> </w:t>
      </w:r>
      <w:r w:rsidRPr="003A275D">
        <w:rPr>
          <w:rFonts w:ascii="Times New Roman" w:eastAsia="Times New Roman" w:hAnsi="Times New Roman" w:cs="Times New Roman"/>
          <w:sz w:val="24"/>
          <w:lang w:eastAsia="en-US"/>
        </w:rPr>
        <w:t>ЗПР,</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специфику</w:t>
      </w:r>
      <w:r w:rsidRPr="003A275D">
        <w:rPr>
          <w:rFonts w:ascii="Times New Roman" w:eastAsia="Times New Roman" w:hAnsi="Times New Roman" w:cs="Times New Roman"/>
          <w:spacing w:val="-2"/>
          <w:sz w:val="24"/>
          <w:lang w:eastAsia="en-US"/>
        </w:rPr>
        <w:t xml:space="preserve"> </w:t>
      </w:r>
      <w:r w:rsidRPr="003A275D">
        <w:rPr>
          <w:rFonts w:ascii="Times New Roman" w:eastAsia="Times New Roman" w:hAnsi="Times New Roman" w:cs="Times New Roman"/>
          <w:sz w:val="24"/>
          <w:lang w:eastAsia="en-US"/>
        </w:rPr>
        <w:t>усвоения</w:t>
      </w:r>
      <w:r w:rsidRPr="003A275D">
        <w:rPr>
          <w:rFonts w:ascii="Times New Roman" w:eastAsia="Times New Roman" w:hAnsi="Times New Roman" w:cs="Times New Roman"/>
          <w:spacing w:val="-2"/>
          <w:sz w:val="24"/>
          <w:lang w:eastAsia="en-US"/>
        </w:rPr>
        <w:t xml:space="preserve"> </w:t>
      </w:r>
      <w:r w:rsidRPr="003A275D">
        <w:rPr>
          <w:rFonts w:ascii="Times New Roman" w:eastAsia="Times New Roman" w:hAnsi="Times New Roman" w:cs="Times New Roman"/>
          <w:sz w:val="24"/>
          <w:lang w:eastAsia="en-US"/>
        </w:rPr>
        <w:t>ими учебного материала.</w:t>
      </w:r>
    </w:p>
    <w:p w:rsidR="0007094B" w:rsidRDefault="0007094B" w:rsidP="00B15237">
      <w:pPr>
        <w:widowControl w:val="0"/>
        <w:autoSpaceDE w:val="0"/>
        <w:autoSpaceDN w:val="0"/>
        <w:ind w:firstLine="720"/>
        <w:jc w:val="both"/>
        <w:rPr>
          <w:rFonts w:ascii="Times New Roman" w:eastAsia="Times New Roman" w:hAnsi="Times New Roman" w:cs="Times New Roman"/>
          <w:sz w:val="24"/>
          <w:lang w:eastAsia="en-US"/>
        </w:rPr>
      </w:pPr>
      <w:r w:rsidRPr="003A275D">
        <w:rPr>
          <w:rFonts w:ascii="Times New Roman" w:eastAsia="Times New Roman" w:hAnsi="Times New Roman" w:cs="Times New Roman"/>
          <w:sz w:val="24"/>
          <w:lang w:eastAsia="en-US"/>
        </w:rPr>
        <w:t>АООП ООО для обучающихся с ЗПР определя</w:t>
      </w:r>
      <w:r>
        <w:rPr>
          <w:rFonts w:ascii="Times New Roman" w:eastAsia="Times New Roman" w:hAnsi="Times New Roman" w:cs="Times New Roman"/>
          <w:sz w:val="24"/>
          <w:lang w:eastAsia="en-US"/>
        </w:rPr>
        <w:t>ет, что обучающиеся с задержкой</w:t>
      </w:r>
    </w:p>
    <w:p w:rsidR="0007094B" w:rsidRPr="003A275D" w:rsidRDefault="0007094B" w:rsidP="00B15237">
      <w:pPr>
        <w:widowControl w:val="0"/>
        <w:autoSpaceDE w:val="0"/>
        <w:autoSpaceDN w:val="0"/>
        <w:jc w:val="both"/>
        <w:rPr>
          <w:rFonts w:ascii="Times New Roman" w:eastAsia="Times New Roman" w:hAnsi="Times New Roman" w:cs="Times New Roman"/>
          <w:spacing w:val="1"/>
          <w:sz w:val="24"/>
          <w:lang w:eastAsia="en-US"/>
        </w:rPr>
      </w:pPr>
      <w:r w:rsidRPr="003A275D">
        <w:rPr>
          <w:rFonts w:ascii="Times New Roman" w:eastAsia="Times New Roman" w:hAnsi="Times New Roman" w:cs="Times New Roman"/>
          <w:sz w:val="24"/>
          <w:lang w:eastAsia="en-US"/>
        </w:rPr>
        <w:t>психического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развития получают образование, соответствующее по итоговым достижениям к моменту завершения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обучения,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планируемым</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результатам</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основного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общего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образования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нормативно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развивающихся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сверстников, и в те же сроки обучения (5 - 9 классы) при создании условий, учитывающих их особые</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образовательные потребности. При обоснованной необходимости для обучающихся с ЗПР, независимо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от применяемых образовательных технологий, срок получения основного общего образования может</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 xml:space="preserve">быть увеличен, но не более, чем до шести лет </w:t>
      </w:r>
      <w:r w:rsidRPr="003A275D">
        <w:rPr>
          <w:rFonts w:ascii="Times New Roman" w:eastAsia="Times New Roman" w:hAnsi="Times New Roman" w:cs="Times New Roman"/>
          <w:sz w:val="20"/>
          <w:lang w:eastAsia="en-US"/>
        </w:rPr>
        <w:t>(Пункт 17 Раздел 1 ФГОС ООО, утвержденного приказом N 287).</w:t>
      </w:r>
    </w:p>
    <w:p w:rsidR="0007094B" w:rsidRPr="003A275D" w:rsidRDefault="0007094B" w:rsidP="00B15237">
      <w:pPr>
        <w:widowControl w:val="0"/>
        <w:autoSpaceDE w:val="0"/>
        <w:autoSpaceDN w:val="0"/>
        <w:ind w:firstLine="708"/>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3A275D">
        <w:rPr>
          <w:rFonts w:ascii="Times New Roman" w:eastAsia="Times New Roman" w:hAnsi="Times New Roman" w:cs="Times New Roman"/>
          <w:sz w:val="24"/>
          <w:lang w:eastAsia="en-US"/>
        </w:rPr>
        <w:t>В</w:t>
      </w:r>
      <w:r w:rsidRPr="003A275D">
        <w:rPr>
          <w:rFonts w:ascii="Times New Roman" w:eastAsia="Times New Roman" w:hAnsi="Times New Roman" w:cs="Times New Roman"/>
          <w:spacing w:val="55"/>
          <w:sz w:val="24"/>
          <w:lang w:eastAsia="en-US"/>
        </w:rPr>
        <w:t xml:space="preserve"> </w:t>
      </w:r>
      <w:r w:rsidRPr="003A275D">
        <w:rPr>
          <w:rFonts w:ascii="Times New Roman" w:eastAsia="Times New Roman" w:hAnsi="Times New Roman" w:cs="Times New Roman"/>
          <w:sz w:val="24"/>
          <w:lang w:eastAsia="en-US"/>
        </w:rPr>
        <w:t>этом случае обучение может быть организовано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индивидуальному</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учебному</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плану,</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lastRenderedPageBreak/>
        <w:t>разрабатываемому</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образовательной</w:t>
      </w:r>
      <w:r w:rsidRPr="003A275D">
        <w:rPr>
          <w:rFonts w:ascii="Times New Roman" w:eastAsia="Times New Roman" w:hAnsi="Times New Roman" w:cs="Times New Roman"/>
          <w:spacing w:val="56"/>
          <w:sz w:val="24"/>
          <w:lang w:eastAsia="en-US"/>
        </w:rPr>
        <w:t xml:space="preserve"> </w:t>
      </w:r>
      <w:r w:rsidRPr="003A275D">
        <w:rPr>
          <w:rFonts w:ascii="Times New Roman" w:eastAsia="Times New Roman" w:hAnsi="Times New Roman" w:cs="Times New Roman"/>
          <w:sz w:val="24"/>
          <w:lang w:eastAsia="en-US"/>
        </w:rPr>
        <w:t>организацией</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самостоятельно,</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учетом</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пролонгации</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года.</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Соответствующая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корректировка</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вносится</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в</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рабочие</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программы</w:t>
      </w:r>
      <w:r w:rsidRPr="003A275D">
        <w:rPr>
          <w:rFonts w:ascii="Times New Roman" w:eastAsia="Times New Roman" w:hAnsi="Times New Roman" w:cs="Times New Roman"/>
          <w:spacing w:val="-1"/>
          <w:sz w:val="24"/>
          <w:lang w:eastAsia="en-US"/>
        </w:rPr>
        <w:t xml:space="preserve"> </w:t>
      </w:r>
      <w:r w:rsidRPr="003A275D">
        <w:rPr>
          <w:rFonts w:ascii="Times New Roman" w:eastAsia="Times New Roman" w:hAnsi="Times New Roman" w:cs="Times New Roman"/>
          <w:sz w:val="24"/>
          <w:lang w:eastAsia="en-US"/>
        </w:rPr>
        <w:t>учебных предметов, курсов, модулей.</w:t>
      </w:r>
    </w:p>
    <w:p w:rsidR="0007094B" w:rsidRDefault="0007094B" w:rsidP="00B15237">
      <w:pPr>
        <w:widowControl w:val="0"/>
        <w:autoSpaceDE w:val="0"/>
        <w:autoSpaceDN w:val="0"/>
        <w:ind w:firstLine="720"/>
        <w:jc w:val="both"/>
        <w:rPr>
          <w:rFonts w:ascii="Times New Roman" w:eastAsia="Times New Roman" w:hAnsi="Times New Roman" w:cs="Times New Roman"/>
          <w:spacing w:val="1"/>
          <w:sz w:val="24"/>
          <w:szCs w:val="24"/>
          <w:lang w:eastAsia="en-US"/>
        </w:rPr>
      </w:pPr>
      <w:r w:rsidRPr="003A275D">
        <w:rPr>
          <w:rFonts w:ascii="Times New Roman" w:eastAsia="Times New Roman" w:hAnsi="Times New Roman" w:cs="Times New Roman"/>
          <w:sz w:val="24"/>
          <w:szCs w:val="24"/>
          <w:lang w:eastAsia="en-US"/>
        </w:rPr>
        <w:t>Для</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обучающихся</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с</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ЗПР</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необходим</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дифференцированный</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подход</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к</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отбору</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содержания</w:t>
      </w:r>
    </w:p>
    <w:p w:rsidR="0007094B" w:rsidRDefault="0007094B" w:rsidP="00B15237">
      <w:pPr>
        <w:widowControl w:val="0"/>
        <w:autoSpaceDE w:val="0"/>
        <w:autoSpaceDN w:val="0"/>
        <w:jc w:val="both"/>
        <w:rPr>
          <w:rFonts w:ascii="Times New Roman" w:eastAsia="Times New Roman" w:hAnsi="Times New Roman" w:cs="Times New Roman"/>
          <w:sz w:val="24"/>
          <w:szCs w:val="24"/>
          <w:lang w:eastAsia="en-US"/>
        </w:rPr>
      </w:pPr>
      <w:r w:rsidRPr="003A275D">
        <w:rPr>
          <w:rFonts w:ascii="Times New Roman" w:eastAsia="Times New Roman" w:hAnsi="Times New Roman" w:cs="Times New Roman"/>
          <w:sz w:val="24"/>
          <w:szCs w:val="24"/>
          <w:lang w:eastAsia="en-US"/>
        </w:rPr>
        <w:t>программ</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учебных</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предметов</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с</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учетом</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особых</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образовательных</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потребностей</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и</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возможностей</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обучающегося. Объем знаний и умений по учебным предметам несущественно сокращается за счет</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устранения</w:t>
      </w:r>
      <w:r w:rsidRPr="003A275D">
        <w:rPr>
          <w:rFonts w:ascii="Times New Roman" w:eastAsia="Times New Roman" w:hAnsi="Times New Roman" w:cs="Times New Roman"/>
          <w:spacing w:val="-2"/>
          <w:sz w:val="24"/>
          <w:szCs w:val="24"/>
          <w:lang w:eastAsia="en-US"/>
        </w:rPr>
        <w:t xml:space="preserve"> </w:t>
      </w:r>
      <w:r w:rsidRPr="003A275D">
        <w:rPr>
          <w:rFonts w:ascii="Times New Roman" w:eastAsia="Times New Roman" w:hAnsi="Times New Roman" w:cs="Times New Roman"/>
          <w:sz w:val="24"/>
          <w:szCs w:val="24"/>
          <w:lang w:eastAsia="en-US"/>
        </w:rPr>
        <w:t>избыточных по</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отношению к основному</w:t>
      </w:r>
      <w:r w:rsidRPr="003A275D">
        <w:rPr>
          <w:rFonts w:ascii="Times New Roman" w:eastAsia="Times New Roman" w:hAnsi="Times New Roman" w:cs="Times New Roman"/>
          <w:spacing w:val="-4"/>
          <w:sz w:val="24"/>
          <w:szCs w:val="24"/>
          <w:lang w:eastAsia="en-US"/>
        </w:rPr>
        <w:t xml:space="preserve"> </w:t>
      </w:r>
      <w:r w:rsidRPr="003A275D">
        <w:rPr>
          <w:rFonts w:ascii="Times New Roman" w:eastAsia="Times New Roman" w:hAnsi="Times New Roman" w:cs="Times New Roman"/>
          <w:sz w:val="24"/>
          <w:szCs w:val="24"/>
          <w:lang w:eastAsia="en-US"/>
        </w:rPr>
        <w:t>содержанию требований.</w:t>
      </w:r>
    </w:p>
    <w:p w:rsidR="0007094B" w:rsidRPr="003A275D" w:rsidRDefault="0007094B" w:rsidP="00B15237">
      <w:pPr>
        <w:widowControl w:val="0"/>
        <w:autoSpaceDE w:val="0"/>
        <w:autoSpaceDN w:val="0"/>
        <w:ind w:firstLine="708"/>
        <w:jc w:val="both"/>
        <w:rPr>
          <w:rFonts w:ascii="Times New Roman" w:eastAsia="Times New Roman" w:hAnsi="Times New Roman" w:cs="Times New Roman"/>
          <w:sz w:val="24"/>
          <w:szCs w:val="24"/>
          <w:lang w:eastAsia="en-US"/>
        </w:rPr>
      </w:pPr>
      <w:r w:rsidRPr="003A275D">
        <w:rPr>
          <w:rFonts w:ascii="Times New Roman" w:eastAsia="Times New Roman" w:hAnsi="Times New Roman" w:cs="Times New Roman"/>
          <w:sz w:val="24"/>
          <w:szCs w:val="24"/>
          <w:lang w:eastAsia="en-US"/>
        </w:rPr>
        <w:t xml:space="preserve">В целях удовлетворения образовательных потребностей и </w:t>
      </w:r>
      <w:proofErr w:type="gramStart"/>
      <w:r w:rsidRPr="003A275D">
        <w:rPr>
          <w:rFonts w:ascii="Times New Roman" w:eastAsia="Times New Roman" w:hAnsi="Times New Roman" w:cs="Times New Roman"/>
          <w:sz w:val="24"/>
          <w:szCs w:val="24"/>
          <w:lang w:eastAsia="en-US"/>
        </w:rPr>
        <w:t>интересов</w:t>
      </w:r>
      <w:proofErr w:type="gramEnd"/>
      <w:r w:rsidRPr="003A275D">
        <w:rPr>
          <w:rFonts w:ascii="Times New Roman" w:eastAsia="Times New Roman" w:hAnsi="Times New Roman" w:cs="Times New Roman"/>
          <w:sz w:val="24"/>
          <w:szCs w:val="24"/>
          <w:lang w:eastAsia="en-US"/>
        </w:rPr>
        <w:t xml:space="preserve"> обучающихся с ЗПР могут</w:t>
      </w:r>
      <w:r>
        <w:rPr>
          <w:rFonts w:ascii="Times New Roman" w:eastAsia="Times New Roman" w:hAnsi="Times New Roman" w:cs="Times New Roman"/>
          <w:sz w:val="24"/>
          <w:szCs w:val="24"/>
          <w:lang w:eastAsia="en-US"/>
        </w:rPr>
        <w:t xml:space="preserve"> </w:t>
      </w:r>
      <w:r w:rsidRPr="003A275D">
        <w:rPr>
          <w:rFonts w:ascii="Times New Roman" w:eastAsia="Times New Roman" w:hAnsi="Times New Roman" w:cs="Times New Roman"/>
          <w:sz w:val="24"/>
          <w:szCs w:val="24"/>
          <w:lang w:eastAsia="en-US"/>
        </w:rPr>
        <w:t>разрабатываться индивидуальные учебные планы в пределах осваиваемой образовательной программы</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основного</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общего</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образования</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в</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порядке,</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установленном</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локальными</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нормативными</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актами</w:t>
      </w:r>
      <w:r w:rsidRPr="003A275D">
        <w:rPr>
          <w:rFonts w:ascii="Times New Roman" w:eastAsia="Times New Roman" w:hAnsi="Times New Roman" w:cs="Times New Roman"/>
          <w:spacing w:val="1"/>
          <w:sz w:val="24"/>
          <w:szCs w:val="24"/>
          <w:lang w:eastAsia="en-US"/>
        </w:rPr>
        <w:t xml:space="preserve"> </w:t>
      </w:r>
      <w:r w:rsidRPr="003A275D">
        <w:rPr>
          <w:rFonts w:ascii="Times New Roman" w:eastAsia="Times New Roman" w:hAnsi="Times New Roman" w:cs="Times New Roman"/>
          <w:sz w:val="24"/>
          <w:szCs w:val="24"/>
          <w:lang w:eastAsia="en-US"/>
        </w:rPr>
        <w:t>образовательной</w:t>
      </w:r>
      <w:r w:rsidRPr="003A275D">
        <w:rPr>
          <w:rFonts w:ascii="Times New Roman" w:eastAsia="Times New Roman" w:hAnsi="Times New Roman" w:cs="Times New Roman"/>
          <w:spacing w:val="-2"/>
          <w:sz w:val="24"/>
          <w:szCs w:val="24"/>
          <w:lang w:eastAsia="en-US"/>
        </w:rPr>
        <w:t xml:space="preserve"> </w:t>
      </w:r>
      <w:r w:rsidRPr="003A275D">
        <w:rPr>
          <w:rFonts w:ascii="Times New Roman" w:eastAsia="Times New Roman" w:hAnsi="Times New Roman" w:cs="Times New Roman"/>
          <w:sz w:val="24"/>
          <w:szCs w:val="24"/>
          <w:lang w:eastAsia="en-US"/>
        </w:rPr>
        <w:t>организации</w:t>
      </w:r>
      <w:r w:rsidRPr="003A275D">
        <w:rPr>
          <w:rFonts w:ascii="Times New Roman" w:eastAsia="Times New Roman" w:hAnsi="Times New Roman" w:cs="Times New Roman"/>
          <w:lang w:eastAsia="en-US"/>
        </w:rPr>
        <w:t xml:space="preserve"> </w:t>
      </w:r>
      <w:r w:rsidRPr="003A275D">
        <w:rPr>
          <w:rFonts w:ascii="Times New Roman" w:eastAsia="Times New Roman" w:hAnsi="Times New Roman" w:cs="Times New Roman"/>
          <w:sz w:val="20"/>
          <w:lang w:eastAsia="en-US"/>
        </w:rPr>
        <w:t xml:space="preserve">(Пункт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Следует учитывать ряд особенностей подросткового возраста: </w:t>
      </w:r>
    </w:p>
    <w:p w:rsidR="0007094B" w:rsidRDefault="0007094B" w:rsidP="002A312C">
      <w:pPr>
        <w:pStyle w:val="ConsPlusNormal"/>
        <w:numPr>
          <w:ilvl w:val="0"/>
          <w:numId w:val="18"/>
        </w:numPr>
        <w:jc w:val="both"/>
        <w:rPr>
          <w:rFonts w:ascii="Times New Roman" w:hAnsi="Times New Roman" w:cs="Times New Roman"/>
          <w:sz w:val="24"/>
          <w:szCs w:val="24"/>
        </w:rPr>
      </w:pPr>
      <w:r w:rsidRPr="00404FD4">
        <w:rPr>
          <w:rFonts w:ascii="Times New Roman" w:hAnsi="Times New Roman" w:cs="Times New Roman"/>
          <w:sz w:val="24"/>
          <w:szCs w:val="24"/>
        </w:rPr>
        <w:t xml:space="preserve">обостренную восприимчивость к усвоению норм, ценностей и моделей поведения; </w:t>
      </w:r>
    </w:p>
    <w:p w:rsidR="0007094B" w:rsidRDefault="0007094B" w:rsidP="002A312C">
      <w:pPr>
        <w:pStyle w:val="ConsPlusNormal"/>
        <w:numPr>
          <w:ilvl w:val="0"/>
          <w:numId w:val="18"/>
        </w:numPr>
        <w:jc w:val="both"/>
        <w:rPr>
          <w:rFonts w:ascii="Times New Roman" w:hAnsi="Times New Roman" w:cs="Times New Roman"/>
          <w:sz w:val="24"/>
          <w:szCs w:val="24"/>
        </w:rPr>
      </w:pPr>
      <w:r w:rsidRPr="00404FD4">
        <w:rPr>
          <w:rFonts w:ascii="Times New Roman" w:hAnsi="Times New Roman" w:cs="Times New Roman"/>
          <w:sz w:val="24"/>
          <w:szCs w:val="24"/>
        </w:rPr>
        <w:t xml:space="preserve">сложные поведенческие проявления, вызванные противоречием между потребностью в признании их со стороны окружающих и собственной неуверенностью; </w:t>
      </w:r>
    </w:p>
    <w:p w:rsidR="0007094B" w:rsidRPr="005E756A" w:rsidRDefault="0007094B" w:rsidP="002A312C">
      <w:pPr>
        <w:pStyle w:val="ConsPlusNormal"/>
        <w:numPr>
          <w:ilvl w:val="0"/>
          <w:numId w:val="18"/>
        </w:numPr>
        <w:jc w:val="both"/>
        <w:rPr>
          <w:rFonts w:ascii="Times New Roman" w:hAnsi="Times New Roman" w:cs="Times New Roman"/>
          <w:sz w:val="24"/>
          <w:szCs w:val="24"/>
        </w:rPr>
      </w:pPr>
      <w:r w:rsidRPr="005E756A">
        <w:rPr>
          <w:rFonts w:ascii="Times New Roman" w:hAnsi="Times New Roman" w:cs="Times New Roman"/>
          <w:sz w:val="24"/>
          <w:szCs w:val="24"/>
        </w:rPr>
        <w:t xml:space="preserve">изменение характера и способа общения и социальных взаимодействий.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w:t>
      </w:r>
      <w:proofErr w:type="gramStart"/>
      <w:r w:rsidRPr="00404FD4">
        <w:rPr>
          <w:rFonts w:ascii="Times New Roman" w:hAnsi="Times New Roman" w:cs="Times New Roman"/>
          <w:sz w:val="24"/>
          <w:szCs w:val="24"/>
        </w:rPr>
        <w:t>признаки  личностной</w:t>
      </w:r>
      <w:proofErr w:type="gramEnd"/>
      <w:r w:rsidRPr="00404FD4">
        <w:rPr>
          <w:rFonts w:ascii="Times New Roman" w:hAnsi="Times New Roman" w:cs="Times New Roman"/>
          <w:sz w:val="24"/>
          <w:szCs w:val="24"/>
        </w:rPr>
        <w:t xml:space="preserve">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 </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b/>
          <w:sz w:val="24"/>
          <w:szCs w:val="24"/>
        </w:rPr>
        <w:t>Особенности познавательной сферы</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lastRenderedPageBreak/>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w:t>
      </w:r>
      <w:r>
        <w:rPr>
          <w:rFonts w:ascii="Times New Roman" w:hAnsi="Times New Roman" w:cs="Times New Roman"/>
          <w:sz w:val="24"/>
          <w:szCs w:val="24"/>
        </w:rPr>
        <w:t xml:space="preserve">ественных признаков объектов. </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 </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b/>
          <w:sz w:val="24"/>
          <w:szCs w:val="24"/>
        </w:rPr>
        <w:t>Особенности речевого развития</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w:t>
      </w:r>
      <w:r>
        <w:rPr>
          <w:rFonts w:ascii="Times New Roman" w:hAnsi="Times New Roman" w:cs="Times New Roman"/>
          <w:sz w:val="24"/>
          <w:szCs w:val="24"/>
        </w:rPr>
        <w:t xml:space="preserve"> в малознакомых сложных словах.</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w:t>
      </w:r>
      <w:r>
        <w:rPr>
          <w:rFonts w:ascii="Times New Roman" w:hAnsi="Times New Roman" w:cs="Times New Roman"/>
          <w:sz w:val="24"/>
          <w:szCs w:val="24"/>
        </w:rPr>
        <w:t xml:space="preserve">но. </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w:t>
      </w:r>
      <w:r w:rsidRPr="00404FD4">
        <w:rPr>
          <w:rFonts w:ascii="Times New Roman" w:hAnsi="Times New Roman" w:cs="Times New Roman"/>
          <w:sz w:val="24"/>
          <w:szCs w:val="24"/>
        </w:rPr>
        <w:lastRenderedPageBreak/>
        <w:t xml:space="preserve">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 </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b/>
          <w:sz w:val="24"/>
          <w:szCs w:val="24"/>
        </w:rPr>
        <w:t>Особенности эмоционально-личностной и регуляторной сферы</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w:t>
      </w:r>
      <w:r>
        <w:rPr>
          <w:rFonts w:ascii="Times New Roman" w:hAnsi="Times New Roman" w:cs="Times New Roman"/>
          <w:sz w:val="24"/>
          <w:szCs w:val="24"/>
        </w:rPr>
        <w:t xml:space="preserve">дств в общении с </w:t>
      </w:r>
      <w:proofErr w:type="gramStart"/>
      <w:r>
        <w:rPr>
          <w:rFonts w:ascii="Times New Roman" w:hAnsi="Times New Roman" w:cs="Times New Roman"/>
          <w:sz w:val="24"/>
          <w:szCs w:val="24"/>
        </w:rPr>
        <w:t xml:space="preserve">окружающими, </w:t>
      </w:r>
      <w:r w:rsidRPr="00404FD4">
        <w:rPr>
          <w:rFonts w:ascii="Times New Roman" w:hAnsi="Times New Roman" w:cs="Times New Roman"/>
          <w:sz w:val="24"/>
          <w:szCs w:val="24"/>
        </w:rPr>
        <w:t xml:space="preserve"> слабостью</w:t>
      </w:r>
      <w:proofErr w:type="gramEnd"/>
      <w:r w:rsidRPr="00404FD4">
        <w:rPr>
          <w:rFonts w:ascii="Times New Roman" w:hAnsi="Times New Roman" w:cs="Times New Roman"/>
          <w:sz w:val="24"/>
          <w:szCs w:val="24"/>
        </w:rPr>
        <w:t xml:space="preserve">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w:t>
      </w:r>
      <w:r>
        <w:rPr>
          <w:rFonts w:ascii="Times New Roman" w:hAnsi="Times New Roman" w:cs="Times New Roman"/>
          <w:sz w:val="24"/>
          <w:szCs w:val="24"/>
        </w:rPr>
        <w:t>улучшить свои результаты.</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b/>
          <w:sz w:val="24"/>
          <w:szCs w:val="24"/>
        </w:rPr>
        <w:t>Особенности коммуникации и социального взаимодействия, социальные отношения</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15 Школьники с ЗПР не умеют использовать опыт взаимоотношений с окружающими для последующей коррекции своего </w:t>
      </w:r>
      <w:r w:rsidRPr="00404FD4">
        <w:rPr>
          <w:rFonts w:ascii="Times New Roman" w:hAnsi="Times New Roman" w:cs="Times New Roman"/>
          <w:sz w:val="24"/>
          <w:szCs w:val="24"/>
        </w:rPr>
        <w:lastRenderedPageBreak/>
        <w:t xml:space="preserve">коммуникативного поведения, не могут учитывать оценку своих высказываний и действий со стороны взрослых и сверстников. </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b/>
          <w:sz w:val="24"/>
          <w:szCs w:val="24"/>
        </w:rPr>
        <w:t>Особенности учебной деятельности и специфики усвоения учебного материала</w:t>
      </w:r>
      <w:r w:rsidRPr="00404FD4">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w:t>
      </w:r>
      <w:r>
        <w:rPr>
          <w:rFonts w:ascii="Times New Roman" w:hAnsi="Times New Roman" w:cs="Times New Roman"/>
          <w:sz w:val="24"/>
          <w:szCs w:val="24"/>
        </w:rPr>
        <w:t>ны своих ошибок.</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w:t>
      </w:r>
      <w:r>
        <w:rPr>
          <w:rFonts w:ascii="Times New Roman" w:hAnsi="Times New Roman" w:cs="Times New Roman"/>
          <w:sz w:val="24"/>
          <w:szCs w:val="24"/>
        </w:rPr>
        <w:t>ошибочным действиям и решениям.</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w:t>
      </w:r>
      <w:r>
        <w:rPr>
          <w:rFonts w:ascii="Times New Roman" w:hAnsi="Times New Roman" w:cs="Times New Roman"/>
          <w:sz w:val="24"/>
          <w:szCs w:val="24"/>
        </w:rPr>
        <w:t>; переживание или ожидание кого-</w:t>
      </w:r>
      <w:r w:rsidRPr="00404FD4">
        <w:rPr>
          <w:rFonts w:ascii="Times New Roman" w:hAnsi="Times New Roman" w:cs="Times New Roman"/>
          <w:sz w:val="24"/>
          <w:szCs w:val="24"/>
        </w:rPr>
        <w:t xml:space="preserve">либо значимого для ребенка события.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w:t>
      </w:r>
      <w:r>
        <w:rPr>
          <w:rFonts w:ascii="Times New Roman" w:hAnsi="Times New Roman" w:cs="Times New Roman"/>
          <w:sz w:val="24"/>
          <w:szCs w:val="24"/>
        </w:rPr>
        <w:t xml:space="preserve"> и ошибками воспроизведения.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 xml:space="preserve">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 </w:t>
      </w:r>
    </w:p>
    <w:p w:rsidR="0007094B" w:rsidRDefault="0007094B" w:rsidP="00B15237">
      <w:pPr>
        <w:pStyle w:val="ConsPlusNormal"/>
        <w:ind w:firstLine="540"/>
        <w:jc w:val="both"/>
        <w:rPr>
          <w:rFonts w:ascii="Times New Roman" w:hAnsi="Times New Roman" w:cs="Times New Roman"/>
          <w:sz w:val="24"/>
          <w:szCs w:val="24"/>
        </w:rPr>
      </w:pPr>
      <w:r w:rsidRPr="00404FD4">
        <w:rPr>
          <w:rFonts w:ascii="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07094B" w:rsidRDefault="0007094B" w:rsidP="00B15237">
      <w:pPr>
        <w:pStyle w:val="ConsPlusNormal"/>
        <w:ind w:firstLine="540"/>
        <w:jc w:val="both"/>
        <w:rPr>
          <w:rFonts w:ascii="Times New Roman" w:hAnsi="Times New Roman" w:cs="Times New Roman"/>
          <w:sz w:val="24"/>
          <w:szCs w:val="24"/>
        </w:rPr>
      </w:pPr>
      <w:r w:rsidRPr="00575B94">
        <w:rPr>
          <w:rFonts w:ascii="Times New Roman" w:hAnsi="Times New Roman" w:cs="Times New Roman"/>
          <w:b/>
          <w:i/>
          <w:sz w:val="24"/>
          <w:szCs w:val="24"/>
        </w:rPr>
        <w:t>Особые образовательные потребности обучающихся с задержкой психического развития на уровне основного общего образования</w:t>
      </w:r>
      <w:r w:rsidRPr="002C51D5">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w:t>
      </w:r>
      <w:r>
        <w:rPr>
          <w:rFonts w:ascii="Times New Roman" w:hAnsi="Times New Roman" w:cs="Times New Roman"/>
          <w:sz w:val="24"/>
          <w:szCs w:val="24"/>
        </w:rPr>
        <w:t>пы обучающихся.</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t xml:space="preserve">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w:t>
      </w:r>
      <w:r>
        <w:rPr>
          <w:rFonts w:ascii="Times New Roman" w:hAnsi="Times New Roman" w:cs="Times New Roman"/>
          <w:sz w:val="24"/>
          <w:szCs w:val="24"/>
        </w:rPr>
        <w:t xml:space="preserve">и создании </w:t>
      </w:r>
      <w:r w:rsidRPr="002C51D5">
        <w:rPr>
          <w:rFonts w:ascii="Times New Roman" w:hAnsi="Times New Roman" w:cs="Times New Roman"/>
          <w:sz w:val="24"/>
          <w:szCs w:val="24"/>
        </w:rPr>
        <w:t xml:space="preserve">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t xml:space="preserve">Для обучающихся с ЗПР, осваивающих АООП ООО, характерны следующие специфические образовательные потребности: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потребность в адаптации и дифференцированном подходе к отбору содержания программного </w:t>
      </w:r>
      <w:r w:rsidRPr="002C51D5">
        <w:rPr>
          <w:rFonts w:ascii="Times New Roman" w:hAnsi="Times New Roman" w:cs="Times New Roman"/>
          <w:sz w:val="24"/>
          <w:szCs w:val="24"/>
        </w:rPr>
        <w:lastRenderedPageBreak/>
        <w:t xml:space="preserve">материала учебных предметов с учетом особых образовательных потребностей и </w:t>
      </w:r>
      <w:proofErr w:type="gramStart"/>
      <w:r w:rsidRPr="002C51D5">
        <w:rPr>
          <w:rFonts w:ascii="Times New Roman" w:hAnsi="Times New Roman" w:cs="Times New Roman"/>
          <w:sz w:val="24"/>
          <w:szCs w:val="24"/>
        </w:rPr>
        <w:t>возможностей</w:t>
      </w:r>
      <w:proofErr w:type="gramEnd"/>
      <w:r w:rsidRPr="002C51D5">
        <w:rPr>
          <w:rFonts w:ascii="Times New Roman" w:hAnsi="Times New Roman" w:cs="Times New Roman"/>
          <w:sz w:val="24"/>
          <w:szCs w:val="24"/>
        </w:rPr>
        <w:t xml:space="preserve"> обучающихся с ЗПР на уровне основного общего образования;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учет функционального состояния центральной нервной системы и нейродинамики </w:t>
      </w:r>
      <w:proofErr w:type="gramStart"/>
      <w:r w:rsidRPr="002C51D5">
        <w:rPr>
          <w:rFonts w:ascii="Times New Roman" w:hAnsi="Times New Roman" w:cs="Times New Roman"/>
          <w:sz w:val="24"/>
          <w:szCs w:val="24"/>
        </w:rPr>
        <w:t>психических процессов</w:t>
      </w:r>
      <w:proofErr w:type="gramEnd"/>
      <w:r w:rsidRPr="002C51D5">
        <w:rPr>
          <w:rFonts w:ascii="Times New Roman" w:hAnsi="Times New Roman" w:cs="Times New Roman"/>
          <w:sz w:val="24"/>
          <w:szCs w:val="24"/>
        </w:rPr>
        <w:t xml:space="preserve">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t xml:space="preserve"> </w:t>
      </w: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применение специального подхода к оценке образовательных достижений (личностных, метапредметных и предметных) с учетом психофизических особенностей и </w:t>
      </w:r>
      <w:proofErr w:type="gramStart"/>
      <w:r w:rsidRPr="002C51D5">
        <w:rPr>
          <w:rFonts w:ascii="Times New Roman" w:hAnsi="Times New Roman" w:cs="Times New Roman"/>
          <w:sz w:val="24"/>
          <w:szCs w:val="24"/>
        </w:rPr>
        <w:t>особых образовательных потребностей</w:t>
      </w:r>
      <w:proofErr w:type="gramEnd"/>
      <w:r w:rsidRPr="002C51D5">
        <w:rPr>
          <w:rFonts w:ascii="Times New Roman" w:hAnsi="Times New Roman" w:cs="Times New Roman"/>
          <w:sz w:val="24"/>
          <w:szCs w:val="24"/>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формирование социально активной позиции, интереса к социальному миру с позиций личностного становления и профе</w:t>
      </w:r>
      <w:r>
        <w:rPr>
          <w:rFonts w:ascii="Times New Roman" w:hAnsi="Times New Roman" w:cs="Times New Roman"/>
          <w:sz w:val="24"/>
          <w:szCs w:val="24"/>
        </w:rPr>
        <w:t xml:space="preserve">ссионального самоопределения; </w:t>
      </w:r>
      <w:r w:rsidRPr="002C51D5">
        <w:rPr>
          <w:rFonts w:ascii="Times New Roman" w:hAnsi="Times New Roman" w:cs="Times New Roman"/>
          <w:sz w:val="24"/>
          <w:szCs w:val="24"/>
        </w:rPr>
        <w:t xml:space="preserve"> </w:t>
      </w:r>
    </w:p>
    <w:p w:rsidR="0007094B" w:rsidRDefault="0007094B" w:rsidP="00B15237">
      <w:pPr>
        <w:pStyle w:val="ConsPlusNormal"/>
        <w:ind w:firstLine="540"/>
        <w:jc w:val="both"/>
        <w:rPr>
          <w:rFonts w:ascii="Times New Roman" w:hAnsi="Times New Roman" w:cs="Times New Roman"/>
          <w:sz w:val="24"/>
          <w:szCs w:val="24"/>
        </w:rPr>
      </w:pPr>
      <w:r w:rsidRPr="002C51D5">
        <w:rPr>
          <w:rFonts w:ascii="Times New Roman" w:hAnsi="Times New Roman" w:cs="Times New Roman"/>
          <w:sz w:val="24"/>
          <w:szCs w:val="24"/>
        </w:rPr>
        <w:sym w:font="Symbol" w:char="F02D"/>
      </w:r>
      <w:r w:rsidRPr="002C51D5">
        <w:rPr>
          <w:rFonts w:ascii="Times New Roman" w:hAnsi="Times New Roman" w:cs="Times New Roman"/>
          <w:sz w:val="24"/>
          <w:szCs w:val="24"/>
        </w:rPr>
        <w:t xml:space="preserve"> 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7094B" w:rsidRDefault="0007094B"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07094B" w:rsidRPr="0007094B" w:rsidRDefault="0007094B" w:rsidP="0007094B">
      <w:pPr>
        <w:ind w:left="360"/>
        <w:rPr>
          <w:rFonts w:eastAsia="SchoolBookSanPin"/>
          <w:b/>
          <w:lang w:eastAsia="en-US"/>
        </w:rPr>
      </w:pPr>
    </w:p>
    <w:p w:rsidR="00FA2A8C" w:rsidRPr="0007094B" w:rsidRDefault="00FA2A8C" w:rsidP="00426218">
      <w:pPr>
        <w:pStyle w:val="2"/>
        <w:numPr>
          <w:ilvl w:val="2"/>
          <w:numId w:val="63"/>
        </w:numPr>
        <w:rPr>
          <w:rFonts w:ascii="Times New Roman" w:eastAsia="SchoolBookSanPin" w:hAnsi="Times New Roman" w:cs="Times New Roman"/>
          <w:i w:val="0"/>
          <w:lang w:eastAsia="en-US"/>
        </w:rPr>
      </w:pPr>
      <w:bookmarkStart w:id="8" w:name="_Toc210337573"/>
      <w:r w:rsidRPr="0007094B">
        <w:rPr>
          <w:rFonts w:ascii="Times New Roman" w:eastAsia="SchoolBookSanPin" w:hAnsi="Times New Roman" w:cs="Times New Roman"/>
          <w:i w:val="0"/>
          <w:lang w:eastAsia="en-US"/>
        </w:rPr>
        <w:lastRenderedPageBreak/>
        <w:t>Цели реализации программы ООО</w:t>
      </w:r>
      <w:bookmarkEnd w:id="7"/>
      <w:bookmarkEnd w:id="8"/>
    </w:p>
    <w:p w:rsidR="009B0B77" w:rsidRPr="00675BC9" w:rsidRDefault="009B0B77" w:rsidP="008A307F">
      <w:pPr>
        <w:pStyle w:val="ConsPlusTitle"/>
        <w:ind w:right="567" w:firstLine="540"/>
        <w:jc w:val="both"/>
        <w:rPr>
          <w:rFonts w:ascii="Times New Roman" w:hAnsi="Times New Roman" w:cs="Times New Roman"/>
          <w:color w:val="FF0000"/>
          <w:sz w:val="24"/>
          <w:szCs w:val="24"/>
        </w:rPr>
      </w:pPr>
    </w:p>
    <w:p w:rsidR="00AE1433" w:rsidRDefault="00AE1433" w:rsidP="00B15237">
      <w:pPr>
        <w:pStyle w:val="ConsPlusNormal"/>
        <w:ind w:firstLine="540"/>
        <w:jc w:val="both"/>
        <w:rPr>
          <w:rFonts w:ascii="Times New Roman" w:hAnsi="Times New Roman" w:cs="Times New Roman"/>
          <w:sz w:val="24"/>
          <w:szCs w:val="24"/>
        </w:rPr>
      </w:pPr>
      <w:r w:rsidRPr="00176269">
        <w:rPr>
          <w:rFonts w:ascii="Times New Roman" w:hAnsi="Times New Roman" w:cs="Times New Roman"/>
          <w:b/>
          <w:sz w:val="24"/>
          <w:szCs w:val="24"/>
        </w:rPr>
        <w:t xml:space="preserve">Целями </w:t>
      </w:r>
      <w:r w:rsidRPr="00625016">
        <w:rPr>
          <w:rFonts w:ascii="Times New Roman" w:hAnsi="Times New Roman" w:cs="Times New Roman"/>
          <w:sz w:val="24"/>
          <w:szCs w:val="24"/>
        </w:rPr>
        <w:t xml:space="preserve">реализации АООП ООО для обучающихся с ЗПР являются: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создание условий для становления и формирования личности обучающегося;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t xml:space="preserve"> Достижение поставленных целей реализации АООП ООО для обучающихся с ЗПР предусматривает решение следующих основных задач: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обеспечение преемственности начального общего, основного общего образования;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достижение планируемых результатов освоения АООП ООО для обучающимися с ЗПР;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обеспечение доступности получения качественного основного общего образования;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выявление и развитие </w:t>
      </w:r>
      <w:proofErr w:type="gramStart"/>
      <w:r w:rsidRPr="00625016">
        <w:rPr>
          <w:rFonts w:ascii="Times New Roman" w:hAnsi="Times New Roman" w:cs="Times New Roman"/>
          <w:sz w:val="24"/>
          <w:szCs w:val="24"/>
        </w:rPr>
        <w:t>способностей</w:t>
      </w:r>
      <w:proofErr w:type="gramEnd"/>
      <w:r w:rsidRPr="00625016">
        <w:rPr>
          <w:rFonts w:ascii="Times New Roman" w:hAnsi="Times New Roman" w:cs="Times New Roman"/>
          <w:sz w:val="24"/>
          <w:szCs w:val="24"/>
        </w:rPr>
        <w:t xml:space="preserve"> обучающихся с ЗПР, их интересов посредством включения их в деятельность клубов, секций, студий и кружков, включения в общественнополезную деятельность, в том числе с использованием возможностей образовательных организаций дополнительного образования;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организация творческих конкурсов, проектной и учебно-</w:t>
      </w:r>
      <w:r>
        <w:rPr>
          <w:rFonts w:ascii="Times New Roman" w:hAnsi="Times New Roman" w:cs="Times New Roman"/>
          <w:sz w:val="24"/>
          <w:szCs w:val="24"/>
        </w:rPr>
        <w:t>исследовательской деятельности;</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w:t>
      </w:r>
      <w:r>
        <w:rPr>
          <w:rFonts w:ascii="Times New Roman" w:hAnsi="Times New Roman" w:cs="Times New Roman"/>
          <w:sz w:val="24"/>
          <w:szCs w:val="24"/>
        </w:rPr>
        <w:t xml:space="preserve"> образовательной организации;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w:t>
      </w:r>
      <w:r>
        <w:rPr>
          <w:rFonts w:ascii="Times New Roman" w:hAnsi="Times New Roman" w:cs="Times New Roman"/>
          <w:sz w:val="24"/>
          <w:szCs w:val="24"/>
        </w:rPr>
        <w:t>еального управления и действия;</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E1433" w:rsidRDefault="00AE1433" w:rsidP="00B15237">
      <w:pPr>
        <w:pStyle w:val="ConsPlusNormal"/>
        <w:ind w:firstLine="540"/>
        <w:jc w:val="both"/>
        <w:rPr>
          <w:rFonts w:ascii="Times New Roman" w:hAnsi="Times New Roman" w:cs="Times New Roman"/>
          <w:sz w:val="24"/>
          <w:szCs w:val="24"/>
        </w:rPr>
      </w:pPr>
      <w:r w:rsidRPr="00625016">
        <w:rPr>
          <w:rFonts w:ascii="Times New Roman" w:hAnsi="Times New Roman" w:cs="Times New Roman"/>
          <w:sz w:val="24"/>
          <w:szCs w:val="24"/>
        </w:rPr>
        <w:sym w:font="Symbol" w:char="F0B7"/>
      </w:r>
      <w:r w:rsidRPr="00625016">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675BC9" w:rsidRPr="00675BC9" w:rsidRDefault="00675BC9" w:rsidP="00B15237">
      <w:pPr>
        <w:pStyle w:val="ConsPlusNormal"/>
        <w:ind w:firstLine="540"/>
        <w:jc w:val="both"/>
        <w:rPr>
          <w:rFonts w:ascii="Times New Roman" w:hAnsi="Times New Roman" w:cs="Times New Roman"/>
          <w:sz w:val="24"/>
          <w:szCs w:val="24"/>
        </w:rPr>
      </w:pPr>
    </w:p>
    <w:p w:rsidR="00ED4F91" w:rsidRPr="0007094B" w:rsidRDefault="0023539E" w:rsidP="00426218">
      <w:pPr>
        <w:pStyle w:val="ConsPlusTitle"/>
        <w:numPr>
          <w:ilvl w:val="2"/>
          <w:numId w:val="63"/>
        </w:numPr>
        <w:jc w:val="both"/>
        <w:outlineLvl w:val="1"/>
        <w:rPr>
          <w:rFonts w:ascii="Times New Roman" w:hAnsi="Times New Roman" w:cs="Times New Roman"/>
          <w:sz w:val="24"/>
          <w:szCs w:val="28"/>
        </w:rPr>
      </w:pPr>
      <w:bookmarkStart w:id="9" w:name="_Toc175180810"/>
      <w:r>
        <w:rPr>
          <w:rFonts w:ascii="Times New Roman" w:hAnsi="Times New Roman" w:cs="Times New Roman"/>
          <w:sz w:val="24"/>
          <w:szCs w:val="28"/>
        </w:rPr>
        <w:t xml:space="preserve"> </w:t>
      </w:r>
      <w:bookmarkStart w:id="10" w:name="_Toc210337574"/>
      <w:r w:rsidR="00ED4F91" w:rsidRPr="0007094B">
        <w:rPr>
          <w:rFonts w:ascii="Times New Roman" w:hAnsi="Times New Roman" w:cs="Times New Roman"/>
          <w:sz w:val="24"/>
          <w:szCs w:val="28"/>
        </w:rPr>
        <w:t xml:space="preserve">Планируемые результаты освоения </w:t>
      </w:r>
      <w:r w:rsidR="00B455AE" w:rsidRPr="0007094B">
        <w:rPr>
          <w:rFonts w:ascii="Times New Roman" w:hAnsi="Times New Roman" w:cs="Times New Roman"/>
          <w:sz w:val="24"/>
          <w:szCs w:val="28"/>
        </w:rPr>
        <w:t>А</w:t>
      </w:r>
      <w:r w:rsidR="00B82C09" w:rsidRPr="0007094B">
        <w:rPr>
          <w:rFonts w:ascii="Times New Roman" w:hAnsi="Times New Roman" w:cs="Times New Roman"/>
          <w:sz w:val="24"/>
          <w:szCs w:val="28"/>
        </w:rPr>
        <w:t>О</w:t>
      </w:r>
      <w:r w:rsidR="00ED4F91" w:rsidRPr="0007094B">
        <w:rPr>
          <w:rFonts w:ascii="Times New Roman" w:hAnsi="Times New Roman" w:cs="Times New Roman"/>
          <w:sz w:val="24"/>
          <w:szCs w:val="28"/>
        </w:rPr>
        <w:t>ОП ООО</w:t>
      </w:r>
      <w:r w:rsidR="00B455AE" w:rsidRPr="0007094B">
        <w:rPr>
          <w:rFonts w:ascii="Times New Roman" w:hAnsi="Times New Roman" w:cs="Times New Roman"/>
          <w:sz w:val="24"/>
          <w:szCs w:val="28"/>
        </w:rPr>
        <w:t xml:space="preserve"> ЗПР</w:t>
      </w:r>
      <w:bookmarkEnd w:id="9"/>
      <w:bookmarkEnd w:id="10"/>
    </w:p>
    <w:p w:rsidR="00ED4F91" w:rsidRPr="00D3720E" w:rsidRDefault="00ED4F91" w:rsidP="00B15237">
      <w:pPr>
        <w:pStyle w:val="ConsPlusNormal"/>
        <w:ind w:firstLine="540"/>
        <w:jc w:val="both"/>
        <w:rPr>
          <w:rFonts w:ascii="Times New Roman" w:hAnsi="Times New Roman" w:cs="Times New Roman"/>
          <w:sz w:val="24"/>
          <w:szCs w:val="24"/>
        </w:rPr>
      </w:pPr>
      <w:r w:rsidRPr="00E03807">
        <w:rPr>
          <w:rFonts w:ascii="Times New Roman" w:hAnsi="Times New Roman" w:cs="Times New Roman"/>
          <w:sz w:val="24"/>
          <w:szCs w:val="24"/>
        </w:rPr>
        <w:t xml:space="preserve">Планируемые результаты освоения </w:t>
      </w:r>
      <w:r w:rsidR="00B455AE">
        <w:rPr>
          <w:rFonts w:ascii="Times New Roman" w:hAnsi="Times New Roman" w:cs="Times New Roman"/>
          <w:sz w:val="24"/>
          <w:szCs w:val="24"/>
        </w:rPr>
        <w:t>А</w:t>
      </w:r>
      <w:r w:rsidR="00B455AE" w:rsidRPr="00E03807">
        <w:rPr>
          <w:rFonts w:ascii="Times New Roman" w:hAnsi="Times New Roman" w:cs="Times New Roman"/>
          <w:sz w:val="24"/>
          <w:szCs w:val="24"/>
        </w:rPr>
        <w:t>ООП ООО</w:t>
      </w:r>
      <w:r w:rsidR="00B455AE">
        <w:rPr>
          <w:rFonts w:ascii="Times New Roman" w:hAnsi="Times New Roman" w:cs="Times New Roman"/>
          <w:sz w:val="24"/>
          <w:szCs w:val="24"/>
        </w:rPr>
        <w:t xml:space="preserve"> </w:t>
      </w:r>
      <w:r w:rsidR="00B455AE" w:rsidRPr="005F0A27">
        <w:rPr>
          <w:rFonts w:ascii="Times New Roman" w:hAnsi="Times New Roman" w:cs="Times New Roman"/>
          <w:sz w:val="24"/>
          <w:szCs w:val="24"/>
        </w:rPr>
        <w:t>для обучающихся с ЗПР</w:t>
      </w:r>
      <w:r w:rsidR="00B455AE" w:rsidRPr="00E03807">
        <w:rPr>
          <w:rFonts w:ascii="Times New Roman" w:hAnsi="Times New Roman" w:cs="Times New Roman"/>
          <w:sz w:val="24"/>
          <w:szCs w:val="24"/>
        </w:rPr>
        <w:t xml:space="preserve"> </w:t>
      </w:r>
      <w:r w:rsidRPr="00E03807">
        <w:rPr>
          <w:rFonts w:ascii="Times New Roman" w:hAnsi="Times New Roman" w:cs="Times New Roman"/>
          <w:sz w:val="24"/>
          <w:szCs w:val="24"/>
        </w:rPr>
        <w:t>соответствуют современным целям основного общего образования, представленным во ФГОС ООО</w:t>
      </w:r>
      <w:r w:rsidRPr="00D3720E">
        <w:rPr>
          <w:rFonts w:ascii="Times New Roman" w:hAnsi="Times New Roman" w:cs="Times New Roman"/>
          <w:sz w:val="24"/>
          <w:szCs w:val="24"/>
        </w:rPr>
        <w:t xml:space="preserve"> как система личностных, метапредметных и предметных достижений обучающегося.</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Требования к </w:t>
      </w:r>
      <w:r w:rsidRPr="001B02B7">
        <w:rPr>
          <w:rFonts w:ascii="Times New Roman" w:hAnsi="Times New Roman" w:cs="Times New Roman"/>
          <w:b/>
          <w:sz w:val="24"/>
          <w:szCs w:val="24"/>
        </w:rPr>
        <w:t>личностным результатам</w:t>
      </w:r>
      <w:r w:rsidRPr="001B02B7">
        <w:rPr>
          <w:rFonts w:ascii="Times New Roman" w:hAnsi="Times New Roman" w:cs="Times New Roman"/>
          <w:sz w:val="24"/>
          <w:szCs w:val="24"/>
        </w:rPr>
        <w:t xml:space="preserve"> </w:t>
      </w:r>
      <w:r w:rsidRPr="00D3720E">
        <w:rPr>
          <w:rFonts w:ascii="Times New Roman" w:hAnsi="Times New Roman" w:cs="Times New Roman"/>
          <w:sz w:val="24"/>
          <w:szCs w:val="24"/>
        </w:rPr>
        <w:t>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Личностные результаты освоения </w:t>
      </w:r>
      <w:r w:rsidR="00B455AE">
        <w:rPr>
          <w:rFonts w:ascii="Times New Roman" w:hAnsi="Times New Roman" w:cs="Times New Roman"/>
          <w:sz w:val="24"/>
          <w:szCs w:val="24"/>
        </w:rPr>
        <w:t>А</w:t>
      </w:r>
      <w:r w:rsidR="00B455AE" w:rsidRPr="00E03807">
        <w:rPr>
          <w:rFonts w:ascii="Times New Roman" w:hAnsi="Times New Roman" w:cs="Times New Roman"/>
          <w:sz w:val="24"/>
          <w:szCs w:val="24"/>
        </w:rPr>
        <w:t>ООП ООО</w:t>
      </w:r>
      <w:r w:rsidR="00B455AE">
        <w:rPr>
          <w:rFonts w:ascii="Times New Roman" w:hAnsi="Times New Roman" w:cs="Times New Roman"/>
          <w:sz w:val="24"/>
          <w:szCs w:val="24"/>
        </w:rPr>
        <w:t xml:space="preserve"> </w:t>
      </w:r>
      <w:r w:rsidR="00B455AE" w:rsidRPr="005F0A27">
        <w:rPr>
          <w:rFonts w:ascii="Times New Roman" w:hAnsi="Times New Roman" w:cs="Times New Roman"/>
          <w:sz w:val="24"/>
          <w:szCs w:val="24"/>
        </w:rPr>
        <w:t>для обучающихся с ЗПР</w:t>
      </w:r>
      <w:r w:rsidR="00B455AE" w:rsidRPr="00D3720E">
        <w:rPr>
          <w:rFonts w:ascii="Times New Roman" w:hAnsi="Times New Roman" w:cs="Times New Roman"/>
          <w:sz w:val="24"/>
          <w:szCs w:val="24"/>
        </w:rPr>
        <w:t xml:space="preserve"> </w:t>
      </w:r>
      <w:r w:rsidRPr="00D3720E">
        <w:rPr>
          <w:rFonts w:ascii="Times New Roman" w:hAnsi="Times New Roman" w:cs="Times New Roman"/>
          <w:sz w:val="24"/>
          <w:szCs w:val="24"/>
        </w:rPr>
        <w:t xml:space="preserve">достигаются в единстве </w:t>
      </w:r>
      <w:r w:rsidRPr="00D3720E">
        <w:rPr>
          <w:rFonts w:ascii="Times New Roman" w:hAnsi="Times New Roman" w:cs="Times New Roman"/>
          <w:sz w:val="24"/>
          <w:szCs w:val="24"/>
        </w:rPr>
        <w:lastRenderedPageBreak/>
        <w:t>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Личностные результаты освоения </w:t>
      </w:r>
      <w:r w:rsidR="00B455AE">
        <w:rPr>
          <w:rFonts w:ascii="Times New Roman" w:hAnsi="Times New Roman" w:cs="Times New Roman"/>
          <w:sz w:val="24"/>
          <w:szCs w:val="24"/>
        </w:rPr>
        <w:t>А</w:t>
      </w:r>
      <w:r w:rsidR="00B455AE" w:rsidRPr="00E03807">
        <w:rPr>
          <w:rFonts w:ascii="Times New Roman" w:hAnsi="Times New Roman" w:cs="Times New Roman"/>
          <w:sz w:val="24"/>
          <w:szCs w:val="24"/>
        </w:rPr>
        <w:t>ООП ООО</w:t>
      </w:r>
      <w:r w:rsidR="00B455AE">
        <w:rPr>
          <w:rFonts w:ascii="Times New Roman" w:hAnsi="Times New Roman" w:cs="Times New Roman"/>
          <w:sz w:val="24"/>
          <w:szCs w:val="24"/>
        </w:rPr>
        <w:t xml:space="preserve"> </w:t>
      </w:r>
      <w:r w:rsidR="00B455AE" w:rsidRPr="005F0A27">
        <w:rPr>
          <w:rFonts w:ascii="Times New Roman" w:hAnsi="Times New Roman" w:cs="Times New Roman"/>
          <w:sz w:val="24"/>
          <w:szCs w:val="24"/>
        </w:rPr>
        <w:t>для обучающихся с ЗПР</w:t>
      </w:r>
      <w:r w:rsidR="00B455AE" w:rsidRPr="00D3720E">
        <w:rPr>
          <w:rFonts w:ascii="Times New Roman" w:hAnsi="Times New Roman" w:cs="Times New Roman"/>
          <w:sz w:val="24"/>
          <w:szCs w:val="24"/>
        </w:rPr>
        <w:t xml:space="preserve"> </w:t>
      </w:r>
      <w:r w:rsidRPr="00D3720E">
        <w:rPr>
          <w:rFonts w:ascii="Times New Roman" w:hAnsi="Times New Roman" w:cs="Times New Roman"/>
          <w:sz w:val="24"/>
          <w:szCs w:val="24"/>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D4F91" w:rsidRPr="00D3720E" w:rsidRDefault="00ED4F91" w:rsidP="00B15237">
      <w:pPr>
        <w:pStyle w:val="ConsPlusNormal"/>
        <w:ind w:firstLine="540"/>
        <w:jc w:val="both"/>
        <w:rPr>
          <w:rFonts w:ascii="Times New Roman" w:hAnsi="Times New Roman" w:cs="Times New Roman"/>
          <w:sz w:val="24"/>
          <w:szCs w:val="24"/>
        </w:rPr>
      </w:pPr>
      <w:r w:rsidRPr="001B02B7">
        <w:rPr>
          <w:rFonts w:ascii="Times New Roman" w:hAnsi="Times New Roman" w:cs="Times New Roman"/>
          <w:b/>
          <w:sz w:val="24"/>
          <w:szCs w:val="24"/>
        </w:rPr>
        <w:t>Метапредметные результаты</w:t>
      </w:r>
      <w:r w:rsidRPr="00D3720E">
        <w:rPr>
          <w:rFonts w:ascii="Times New Roman" w:hAnsi="Times New Roman" w:cs="Times New Roman"/>
          <w:sz w:val="24"/>
          <w:szCs w:val="24"/>
        </w:rPr>
        <w:t xml:space="preserve"> включают:</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способность их использовать в учебной, познавательной и социальной практике;</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D4F91" w:rsidRPr="00D3720E" w:rsidRDefault="00ED4F91" w:rsidP="00B15237">
      <w:pPr>
        <w:pStyle w:val="ConsPlusNormal"/>
        <w:ind w:firstLine="540"/>
        <w:jc w:val="both"/>
        <w:rPr>
          <w:rFonts w:ascii="Times New Roman" w:hAnsi="Times New Roman" w:cs="Times New Roman"/>
          <w:sz w:val="24"/>
          <w:szCs w:val="24"/>
        </w:rPr>
      </w:pPr>
      <w:r w:rsidRPr="00B455AE">
        <w:rPr>
          <w:rFonts w:ascii="Times New Roman" w:hAnsi="Times New Roman" w:cs="Times New Roman"/>
          <w:b/>
          <w:sz w:val="24"/>
          <w:szCs w:val="24"/>
        </w:rPr>
        <w:t>Метапредметные результаты сгруппированы</w:t>
      </w:r>
      <w:r w:rsidRPr="00D3720E">
        <w:rPr>
          <w:rFonts w:ascii="Times New Roman" w:hAnsi="Times New Roman" w:cs="Times New Roman"/>
          <w:sz w:val="24"/>
          <w:szCs w:val="24"/>
        </w:rPr>
        <w:t xml:space="preserve">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познавательными универсальными учебными действиями;</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коммуникативными универсальными учебными действиями;</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регулятивными универсальными учебными действиями.</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D4F91" w:rsidRPr="00D3720E" w:rsidRDefault="00ED4F91" w:rsidP="00B15237">
      <w:pPr>
        <w:pStyle w:val="ConsPlusNormal"/>
        <w:ind w:firstLine="540"/>
        <w:jc w:val="both"/>
        <w:rPr>
          <w:rFonts w:ascii="Times New Roman" w:hAnsi="Times New Roman" w:cs="Times New Roman"/>
          <w:sz w:val="24"/>
          <w:szCs w:val="24"/>
        </w:rPr>
      </w:pPr>
      <w:r w:rsidRPr="001B02B7">
        <w:rPr>
          <w:rFonts w:ascii="Times New Roman" w:hAnsi="Times New Roman" w:cs="Times New Roman"/>
          <w:b/>
          <w:sz w:val="24"/>
          <w:szCs w:val="24"/>
        </w:rPr>
        <w:t>Предметные результаты</w:t>
      </w:r>
      <w:r w:rsidRPr="00D3720E">
        <w:rPr>
          <w:rFonts w:ascii="Times New Roman" w:hAnsi="Times New Roman" w:cs="Times New Roman"/>
          <w:sz w:val="24"/>
          <w:szCs w:val="24"/>
        </w:rPr>
        <w:t xml:space="preserve"> включают:</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D4F91" w:rsidRPr="00D3720E" w:rsidRDefault="00ED4F91" w:rsidP="00B15237">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4F91" w:rsidRPr="00B455AE" w:rsidRDefault="00ED4F91" w:rsidP="00B15237">
      <w:pPr>
        <w:pStyle w:val="ConsPlusNormal"/>
        <w:ind w:firstLine="540"/>
        <w:jc w:val="both"/>
        <w:rPr>
          <w:rFonts w:ascii="Times New Roman" w:hAnsi="Times New Roman" w:cs="Times New Roman"/>
          <w:b/>
          <w:sz w:val="24"/>
          <w:szCs w:val="24"/>
        </w:rPr>
      </w:pPr>
      <w:r w:rsidRPr="00B455AE">
        <w:rPr>
          <w:rFonts w:ascii="Times New Roman" w:hAnsi="Times New Roman" w:cs="Times New Roman"/>
          <w:b/>
          <w:sz w:val="24"/>
          <w:szCs w:val="24"/>
        </w:rPr>
        <w:t>Требования к предметным результатам:</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w:t>
      </w:r>
      <w:r w:rsidR="00ED4F91" w:rsidRPr="005E756A">
        <w:rPr>
          <w:rFonts w:ascii="Times New Roman" w:hAnsi="Times New Roman" w:cs="Times New Roman"/>
          <w:i/>
          <w:sz w:val="24"/>
          <w:szCs w:val="24"/>
        </w:rPr>
        <w:t>"Русский язык", "Литература", "История", "Обществознание", "География</w:t>
      </w:r>
      <w:proofErr w:type="gramStart"/>
      <w:r w:rsidR="00ED4F91" w:rsidRPr="005E756A">
        <w:rPr>
          <w:rFonts w:ascii="Times New Roman" w:hAnsi="Times New Roman" w:cs="Times New Roman"/>
          <w:i/>
          <w:sz w:val="24"/>
          <w:szCs w:val="24"/>
        </w:rPr>
        <w:t xml:space="preserve">", </w:t>
      </w:r>
      <w:r w:rsidR="00BF0E8E" w:rsidRPr="005E756A">
        <w:rPr>
          <w:rFonts w:ascii="Times New Roman" w:hAnsi="Times New Roman" w:cs="Times New Roman"/>
          <w:i/>
          <w:sz w:val="24"/>
          <w:szCs w:val="24"/>
        </w:rPr>
        <w:t xml:space="preserve">  </w:t>
      </w:r>
      <w:proofErr w:type="gramEnd"/>
      <w:r w:rsidR="00BF0E8E" w:rsidRPr="005E756A">
        <w:rPr>
          <w:rFonts w:ascii="Times New Roman" w:hAnsi="Times New Roman" w:cs="Times New Roman"/>
          <w:i/>
          <w:sz w:val="24"/>
          <w:szCs w:val="24"/>
        </w:rPr>
        <w:t xml:space="preserve">    "Основы безопасности и защиты Родины</w:t>
      </w:r>
      <w:r w:rsidR="00ED4F91" w:rsidRPr="005E756A">
        <w:rPr>
          <w:rFonts w:ascii="Times New Roman" w:hAnsi="Times New Roman" w:cs="Times New Roman"/>
          <w:i/>
          <w:sz w:val="24"/>
          <w:szCs w:val="24"/>
        </w:rPr>
        <w:t>" на базовом уровне</w:t>
      </w:r>
      <w:r w:rsidR="00ED4F91" w:rsidRPr="00D3720E">
        <w:rPr>
          <w:rFonts w:ascii="Times New Roman" w:hAnsi="Times New Roman" w:cs="Times New Roman"/>
          <w:sz w:val="24"/>
          <w:szCs w:val="24"/>
        </w:rPr>
        <w:t>;</w:t>
      </w:r>
    </w:p>
    <w:p w:rsidR="00ED4F91" w:rsidRPr="00D3720E" w:rsidRDefault="001B02B7" w:rsidP="00B152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lastRenderedPageBreak/>
        <w:t>При проектировании планируемых резуль</w:t>
      </w:r>
      <w:r>
        <w:rPr>
          <w:rFonts w:ascii="Times New Roman" w:hAnsi="Times New Roman" w:cs="Times New Roman"/>
          <w:sz w:val="24"/>
          <w:szCs w:val="24"/>
        </w:rPr>
        <w:t>татов реализуется индивидуально-</w:t>
      </w:r>
      <w:r w:rsidRPr="005F0A27">
        <w:rPr>
          <w:rFonts w:ascii="Times New Roman" w:hAnsi="Times New Roman" w:cs="Times New Roman"/>
          <w:sz w:val="24"/>
          <w:szCs w:val="24"/>
        </w:rPr>
        <w:t>дифференцированный подход как один из ведущих в процессе</w:t>
      </w:r>
      <w:r>
        <w:rPr>
          <w:rFonts w:ascii="Times New Roman" w:hAnsi="Times New Roman" w:cs="Times New Roman"/>
          <w:sz w:val="24"/>
          <w:szCs w:val="24"/>
        </w:rPr>
        <w:t xml:space="preserve"> образования обучающихся с ЗПР.</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При проектировании планируемых предметных результатов по отдельным предметам учитываются </w:t>
      </w:r>
      <w:proofErr w:type="gramStart"/>
      <w:r w:rsidRPr="005F0A27">
        <w:rPr>
          <w:rFonts w:ascii="Times New Roman" w:hAnsi="Times New Roman" w:cs="Times New Roman"/>
          <w:sz w:val="24"/>
          <w:szCs w:val="24"/>
        </w:rPr>
        <w:t>особые образовательные потребности и</w:t>
      </w:r>
      <w:r>
        <w:rPr>
          <w:rFonts w:ascii="Times New Roman" w:hAnsi="Times New Roman" w:cs="Times New Roman"/>
          <w:sz w:val="24"/>
          <w:szCs w:val="24"/>
        </w:rPr>
        <w:t xml:space="preserve"> возможности</w:t>
      </w:r>
      <w:proofErr w:type="gramEnd"/>
      <w:r>
        <w:rPr>
          <w:rFonts w:ascii="Times New Roman" w:hAnsi="Times New Roman" w:cs="Times New Roman"/>
          <w:sz w:val="24"/>
          <w:szCs w:val="24"/>
        </w:rPr>
        <w:t xml:space="preserve"> обучающихся с ЗПР.</w:t>
      </w:r>
    </w:p>
    <w:p w:rsidR="00B455AE" w:rsidRDefault="00B455AE" w:rsidP="00B15237">
      <w:pPr>
        <w:pStyle w:val="ConsPlusNormal"/>
        <w:ind w:firstLine="540"/>
        <w:jc w:val="both"/>
        <w:rPr>
          <w:rFonts w:ascii="Times New Roman" w:hAnsi="Times New Roman" w:cs="Times New Roman"/>
          <w:sz w:val="24"/>
          <w:szCs w:val="24"/>
        </w:rPr>
      </w:pPr>
      <w:r w:rsidRPr="003752F0">
        <w:rPr>
          <w:rFonts w:ascii="Times New Roman" w:hAnsi="Times New Roman" w:cs="Times New Roman"/>
          <w:b/>
          <w:sz w:val="24"/>
          <w:szCs w:val="24"/>
        </w:rPr>
        <w:t>Планируемые результаты освоения обучающимися с ЗПР АООП ООО дополняются результатами освоения ПКР:</w:t>
      </w:r>
      <w:r w:rsidRPr="005F0A27">
        <w:rPr>
          <w:rFonts w:ascii="Times New Roman" w:hAnsi="Times New Roman" w:cs="Times New Roman"/>
          <w:sz w:val="24"/>
          <w:szCs w:val="24"/>
        </w:rPr>
        <w:t xml:space="preserve">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-сформированность социально значимых личнос</w:t>
      </w:r>
      <w:r>
        <w:rPr>
          <w:rFonts w:ascii="Times New Roman" w:hAnsi="Times New Roman" w:cs="Times New Roman"/>
          <w:sz w:val="24"/>
          <w:szCs w:val="24"/>
        </w:rPr>
        <w:t>тных качеств, включая ценностно-</w:t>
      </w:r>
      <w:r w:rsidRPr="005F0A27">
        <w:rPr>
          <w:rFonts w:ascii="Times New Roman" w:hAnsi="Times New Roman" w:cs="Times New Roman"/>
          <w:sz w:val="24"/>
          <w:szCs w:val="24"/>
        </w:rPr>
        <w:t xml:space="preserve">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-сформированность мотивации к качественному образованию и целенаправленной познавательной деятельности;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-способность повышать уровень своей компетентности через практическую деятельность, в том числе умение учиться у других л</w:t>
      </w:r>
      <w:r>
        <w:rPr>
          <w:rFonts w:ascii="Times New Roman" w:hAnsi="Times New Roman" w:cs="Times New Roman"/>
          <w:sz w:val="24"/>
          <w:szCs w:val="24"/>
        </w:rPr>
        <w:t xml:space="preserve">юдей; </w:t>
      </w:r>
      <w:r w:rsidRPr="005F0A27">
        <w:rPr>
          <w:rFonts w:ascii="Times New Roman" w:hAnsi="Times New Roman" w:cs="Times New Roman"/>
          <w:sz w:val="24"/>
          <w:szCs w:val="24"/>
        </w:rPr>
        <w:t xml:space="preserve">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w:t>
      </w:r>
      <w:r>
        <w:rPr>
          <w:rFonts w:ascii="Times New Roman" w:hAnsi="Times New Roman" w:cs="Times New Roman"/>
          <w:sz w:val="24"/>
          <w:szCs w:val="24"/>
        </w:rPr>
        <w:t>й, общественно полезной, учебно-</w:t>
      </w:r>
      <w:r w:rsidRPr="005F0A27">
        <w:rPr>
          <w:rFonts w:ascii="Times New Roman" w:hAnsi="Times New Roman" w:cs="Times New Roman"/>
          <w:sz w:val="24"/>
          <w:szCs w:val="24"/>
        </w:rPr>
        <w:t xml:space="preserve">исследовательской, творческой и других видов деятельности;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-способность к саморазвитию и личностному самоопределению, умение ставить достижимые цели и строить реальные жизненные планы.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w:t>
      </w:r>
      <w:r>
        <w:rPr>
          <w:rFonts w:ascii="Times New Roman" w:hAnsi="Times New Roman" w:cs="Times New Roman"/>
          <w:sz w:val="24"/>
          <w:szCs w:val="24"/>
        </w:rPr>
        <w:t>еобходимых для решения практико-</w:t>
      </w:r>
      <w:r w:rsidRPr="005F0A27">
        <w:rPr>
          <w:rFonts w:ascii="Times New Roman" w:hAnsi="Times New Roman" w:cs="Times New Roman"/>
          <w:sz w:val="24"/>
          <w:szCs w:val="24"/>
        </w:rPr>
        <w:t xml:space="preserve">ориентированных задач и обеспечивающих становление </w:t>
      </w:r>
      <w:proofErr w:type="gramStart"/>
      <w:r w:rsidRPr="005F0A27">
        <w:rPr>
          <w:rFonts w:ascii="Times New Roman" w:hAnsi="Times New Roman" w:cs="Times New Roman"/>
          <w:sz w:val="24"/>
          <w:szCs w:val="24"/>
        </w:rPr>
        <w:t>социальных отношений</w:t>
      </w:r>
      <w:proofErr w:type="gramEnd"/>
      <w:r w:rsidRPr="005F0A27">
        <w:rPr>
          <w:rFonts w:ascii="Times New Roman" w:hAnsi="Times New Roman" w:cs="Times New Roman"/>
          <w:sz w:val="24"/>
          <w:szCs w:val="24"/>
        </w:rPr>
        <w:t xml:space="preserve"> обучающихся с ЗПР в различных средах, обеспечивающих адаптацию обучающегося с ЗПР к изменяющимся условиям социальной и природной среды;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2) результатами овладения универсальными учебными действиями, в том числе: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-самостоятельным мотивированным определением цели образования, задач собственной учебной и познавательной деятельности;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-планированием путей достижения целей, выбора наиболее эффективных способов решения учебных, познавательных и задач, а также задач социальной практики;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-планированием и регуляцией собственной деятельности;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lastRenderedPageBreak/>
        <w:t xml:space="preserve">-умением определять понятия, создавать обобщения, устанавливать аналогии, классифицировать, самостоятельно выбирать основания </w:t>
      </w:r>
      <w:r>
        <w:rPr>
          <w:rFonts w:ascii="Times New Roman" w:hAnsi="Times New Roman" w:cs="Times New Roman"/>
          <w:sz w:val="24"/>
          <w:szCs w:val="24"/>
        </w:rPr>
        <w:t xml:space="preserve">и критерии для </w:t>
      </w:r>
      <w:proofErr w:type="gramStart"/>
      <w:r>
        <w:rPr>
          <w:rFonts w:ascii="Times New Roman" w:hAnsi="Times New Roman" w:cs="Times New Roman"/>
          <w:sz w:val="24"/>
          <w:szCs w:val="24"/>
        </w:rPr>
        <w:t xml:space="preserve">классификации, </w:t>
      </w:r>
      <w:r w:rsidRPr="005F0A27">
        <w:rPr>
          <w:rFonts w:ascii="Times New Roman" w:hAnsi="Times New Roman" w:cs="Times New Roman"/>
          <w:sz w:val="24"/>
          <w:szCs w:val="24"/>
        </w:rPr>
        <w:t xml:space="preserve"> устанавливать</w:t>
      </w:r>
      <w:proofErr w:type="gramEnd"/>
      <w:r w:rsidRPr="005F0A27">
        <w:rPr>
          <w:rFonts w:ascii="Times New Roman" w:hAnsi="Times New Roman" w:cs="Times New Roman"/>
          <w:sz w:val="24"/>
          <w:szCs w:val="24"/>
        </w:rPr>
        <w:t xml:space="preserve"> причинно-следственные связи, осуществлять логическое рассуждение, делать умозаключения (индуктивные, дедуктивные и по аналогии), формулировать выводы;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-созданием, применением и преобразованием знаков и символов, моделей и схем для решения учебных и познавательных задач;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 -использованием речевых средств в соответствии с задачей коммуникации для выражения своих чувств, мыслей и потребностей;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-распознаванием невербальных средств общения, умением прогнозировать возможные конфликтные ситуации, смягчая конфликты;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-владением устной и письменной речью, монологической контекстной речью;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-использованием информационно-коммуникационных технологий;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-экологическим мышлением, его применением в познавательной, коммуникативной, социальной практике и профессиональной ориентации;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w:t>
      </w:r>
      <w:r>
        <w:rPr>
          <w:rFonts w:ascii="Times New Roman" w:hAnsi="Times New Roman" w:cs="Times New Roman"/>
          <w:sz w:val="24"/>
          <w:szCs w:val="24"/>
        </w:rPr>
        <w:t>х, учебно-проектных и социально-</w:t>
      </w:r>
      <w:r w:rsidRPr="005F0A27">
        <w:rPr>
          <w:rFonts w:ascii="Times New Roman" w:hAnsi="Times New Roman" w:cs="Times New Roman"/>
          <w:sz w:val="24"/>
          <w:szCs w:val="24"/>
        </w:rPr>
        <w:t xml:space="preserve">проектных ситуациях;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-освоением междисциплинарных учебных программ: "Формирование универсальных учебных действий", "Формирование ИКТ-компетентнос</w:t>
      </w:r>
      <w:r>
        <w:rPr>
          <w:rFonts w:ascii="Times New Roman" w:hAnsi="Times New Roman" w:cs="Times New Roman"/>
          <w:sz w:val="24"/>
          <w:szCs w:val="24"/>
        </w:rPr>
        <w:t>ти обучающихся", "Основы учебно-</w:t>
      </w:r>
      <w:r w:rsidRPr="005F0A27">
        <w:rPr>
          <w:rFonts w:ascii="Times New Roman" w:hAnsi="Times New Roman" w:cs="Times New Roman"/>
          <w:sz w:val="24"/>
          <w:szCs w:val="24"/>
        </w:rPr>
        <w:t xml:space="preserve">исследовательской и проектной деятельности"; учебных программ </w:t>
      </w:r>
      <w:r>
        <w:rPr>
          <w:rFonts w:ascii="Times New Roman" w:hAnsi="Times New Roman" w:cs="Times New Roman"/>
          <w:sz w:val="24"/>
          <w:szCs w:val="24"/>
        </w:rPr>
        <w:t xml:space="preserve">по предметам учебного плана; </w:t>
      </w:r>
    </w:p>
    <w:p w:rsidR="00B455AE" w:rsidRDefault="00B455AE" w:rsidP="00B15237">
      <w:pPr>
        <w:pStyle w:val="ConsPlusNormal"/>
        <w:ind w:firstLine="540"/>
        <w:jc w:val="both"/>
        <w:rPr>
          <w:rFonts w:ascii="Times New Roman" w:hAnsi="Times New Roman" w:cs="Times New Roman"/>
          <w:sz w:val="24"/>
          <w:szCs w:val="24"/>
        </w:rPr>
      </w:pPr>
      <w:r w:rsidRPr="005F0A27">
        <w:rPr>
          <w:rFonts w:ascii="Times New Roman" w:hAnsi="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ED4F91" w:rsidRPr="00D3720E" w:rsidRDefault="00ED4F91" w:rsidP="00B15237">
      <w:pPr>
        <w:pStyle w:val="ConsPlusNormal"/>
        <w:ind w:firstLine="540"/>
        <w:jc w:val="both"/>
        <w:rPr>
          <w:rFonts w:ascii="Times New Roman" w:hAnsi="Times New Roman" w:cs="Times New Roman"/>
          <w:sz w:val="24"/>
          <w:szCs w:val="24"/>
        </w:rPr>
      </w:pPr>
    </w:p>
    <w:p w:rsidR="00ED4F91" w:rsidRDefault="001658AE" w:rsidP="002A312C">
      <w:pPr>
        <w:pStyle w:val="ConsPlusTitle"/>
        <w:numPr>
          <w:ilvl w:val="1"/>
          <w:numId w:val="5"/>
        </w:numPr>
        <w:jc w:val="both"/>
        <w:outlineLvl w:val="1"/>
        <w:rPr>
          <w:rFonts w:ascii="Times New Roman" w:hAnsi="Times New Roman" w:cs="Times New Roman"/>
          <w:sz w:val="24"/>
          <w:szCs w:val="24"/>
        </w:rPr>
      </w:pPr>
      <w:bookmarkStart w:id="11" w:name="_Toc175180811"/>
      <w:r>
        <w:rPr>
          <w:rFonts w:ascii="Times New Roman" w:hAnsi="Times New Roman" w:cs="Times New Roman"/>
          <w:sz w:val="24"/>
          <w:szCs w:val="24"/>
        </w:rPr>
        <w:t xml:space="preserve"> </w:t>
      </w:r>
      <w:bookmarkStart w:id="12" w:name="_Toc210337575"/>
      <w:r w:rsidR="00ED4F91" w:rsidRPr="00D3720E">
        <w:rPr>
          <w:rFonts w:ascii="Times New Roman" w:hAnsi="Times New Roman" w:cs="Times New Roman"/>
          <w:sz w:val="24"/>
          <w:szCs w:val="24"/>
        </w:rPr>
        <w:t>Система оценки достижения пл</w:t>
      </w:r>
      <w:r w:rsidR="00B82C09">
        <w:rPr>
          <w:rFonts w:ascii="Times New Roman" w:hAnsi="Times New Roman" w:cs="Times New Roman"/>
          <w:sz w:val="24"/>
          <w:szCs w:val="24"/>
        </w:rPr>
        <w:t xml:space="preserve">анируемых результатов освоения </w:t>
      </w:r>
      <w:r>
        <w:rPr>
          <w:rFonts w:ascii="Times New Roman" w:hAnsi="Times New Roman" w:cs="Times New Roman"/>
          <w:sz w:val="24"/>
          <w:szCs w:val="24"/>
        </w:rPr>
        <w:t>А</w:t>
      </w:r>
      <w:r w:rsidR="001B02B7">
        <w:rPr>
          <w:rFonts w:ascii="Times New Roman" w:hAnsi="Times New Roman" w:cs="Times New Roman"/>
          <w:sz w:val="24"/>
          <w:szCs w:val="24"/>
        </w:rPr>
        <w:t>ООП ООО</w:t>
      </w:r>
      <w:bookmarkEnd w:id="11"/>
      <w:bookmarkEnd w:id="12"/>
    </w:p>
    <w:p w:rsidR="001B02B7" w:rsidRPr="00D3720E" w:rsidRDefault="001B02B7" w:rsidP="008A307F">
      <w:pPr>
        <w:pStyle w:val="ConsPlusTitle"/>
        <w:ind w:left="900" w:right="567"/>
        <w:jc w:val="both"/>
        <w:rPr>
          <w:rFonts w:ascii="Times New Roman" w:hAnsi="Times New Roman" w:cs="Times New Roman"/>
          <w:sz w:val="24"/>
          <w:szCs w:val="24"/>
        </w:rPr>
      </w:pPr>
    </w:p>
    <w:p w:rsidR="001B02B7" w:rsidRDefault="001B02B7" w:rsidP="002A312C">
      <w:pPr>
        <w:pStyle w:val="ConsPlusNormal"/>
        <w:numPr>
          <w:ilvl w:val="2"/>
          <w:numId w:val="5"/>
        </w:numPr>
        <w:ind w:right="567"/>
        <w:jc w:val="center"/>
        <w:outlineLvl w:val="2"/>
        <w:rPr>
          <w:rFonts w:ascii="Times New Roman" w:hAnsi="Times New Roman" w:cs="Times New Roman"/>
          <w:b/>
          <w:sz w:val="24"/>
          <w:szCs w:val="24"/>
        </w:rPr>
      </w:pPr>
      <w:bookmarkStart w:id="13" w:name="_Toc175180812"/>
      <w:bookmarkStart w:id="14" w:name="_Toc210337576"/>
      <w:r w:rsidRPr="001B02B7">
        <w:rPr>
          <w:rFonts w:ascii="Times New Roman" w:hAnsi="Times New Roman" w:cs="Times New Roman"/>
          <w:b/>
          <w:sz w:val="24"/>
          <w:szCs w:val="24"/>
        </w:rPr>
        <w:t>Общие положения</w:t>
      </w:r>
      <w:bookmarkEnd w:id="13"/>
      <w:bookmarkEnd w:id="14"/>
    </w:p>
    <w:p w:rsidR="001B02B7" w:rsidRPr="001B02B7" w:rsidRDefault="001B02B7" w:rsidP="001B02B7">
      <w:pPr>
        <w:pStyle w:val="ConsPlusNormal"/>
        <w:ind w:left="1800" w:right="567"/>
        <w:rPr>
          <w:rFonts w:ascii="Times New Roman" w:hAnsi="Times New Roman" w:cs="Times New Roman"/>
          <w:b/>
          <w:sz w:val="24"/>
          <w:szCs w:val="24"/>
        </w:rPr>
      </w:pP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ЗПР (вариант 7) и обеспечение эффективной обратной связи, позволяющей осуществлять управление образовательным процессом.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w:t>
      </w:r>
      <w:r w:rsidR="001658AE">
        <w:rPr>
          <w:rFonts w:ascii="Times New Roman" w:hAnsi="Times New Roman" w:cs="Times New Roman"/>
          <w:b w:val="0"/>
          <w:sz w:val="24"/>
          <w:szCs w:val="24"/>
        </w:rPr>
        <w:t xml:space="preserve"> </w:t>
      </w:r>
      <w:r w:rsidRPr="003752F0">
        <w:rPr>
          <w:rFonts w:ascii="Times New Roman" w:hAnsi="Times New Roman" w:cs="Times New Roman"/>
          <w:b w:val="0"/>
          <w:sz w:val="24"/>
          <w:szCs w:val="24"/>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w:t>
      </w:r>
      <w:proofErr w:type="gramStart"/>
      <w:r w:rsidRPr="003752F0">
        <w:rPr>
          <w:rFonts w:ascii="Times New Roman" w:hAnsi="Times New Roman" w:cs="Times New Roman"/>
          <w:b w:val="0"/>
          <w:sz w:val="24"/>
          <w:szCs w:val="24"/>
        </w:rPr>
        <w:t>индивидуальных особенностей</w:t>
      </w:r>
      <w:proofErr w:type="gramEnd"/>
      <w:r w:rsidRPr="003752F0">
        <w:rPr>
          <w:rFonts w:ascii="Times New Roman" w:hAnsi="Times New Roman" w:cs="Times New Roman"/>
          <w:b w:val="0"/>
          <w:sz w:val="24"/>
          <w:szCs w:val="24"/>
        </w:rPr>
        <w:t xml:space="preserve"> обучающихся с ЗПР;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-присутствие мотивационного этапа, способствующего психологическому настрою на работу; </w:t>
      </w:r>
      <w:r w:rsidRPr="003752F0">
        <w:rPr>
          <w:rFonts w:ascii="Times New Roman" w:hAnsi="Times New Roman" w:cs="Times New Roman"/>
          <w:b w:val="0"/>
          <w:sz w:val="24"/>
          <w:szCs w:val="24"/>
        </w:rPr>
        <w:lastRenderedPageBreak/>
        <w:t xml:space="preserve">-организующую помощь педагогического работника в рационализации распределения времени, отводимого на выполнение работы;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-гибкость подхода к выбору формы и </w:t>
      </w:r>
      <w:proofErr w:type="gramStart"/>
      <w:r w:rsidRPr="003752F0">
        <w:rPr>
          <w:rFonts w:ascii="Times New Roman" w:hAnsi="Times New Roman" w:cs="Times New Roman"/>
          <w:b w:val="0"/>
          <w:sz w:val="24"/>
          <w:szCs w:val="24"/>
        </w:rPr>
        <w:t>вида диагностического инструментария и контрольно-измерительных материалов с учетом особых образовательных потребностей</w:t>
      </w:r>
      <w:proofErr w:type="gramEnd"/>
      <w:r w:rsidRPr="003752F0">
        <w:rPr>
          <w:rFonts w:ascii="Times New Roman" w:hAnsi="Times New Roman" w:cs="Times New Roman"/>
          <w:b w:val="0"/>
          <w:sz w:val="24"/>
          <w:szCs w:val="24"/>
        </w:rPr>
        <w:t xml:space="preserve"> и индивидуальных возможностей обучающегося с ЗПР;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-адаптацию инструкции с учетом особых образовательных потребностей и </w:t>
      </w:r>
      <w:proofErr w:type="gramStart"/>
      <w:r w:rsidRPr="003752F0">
        <w:rPr>
          <w:rFonts w:ascii="Times New Roman" w:hAnsi="Times New Roman" w:cs="Times New Roman"/>
          <w:b w:val="0"/>
          <w:sz w:val="24"/>
          <w:szCs w:val="24"/>
        </w:rPr>
        <w:t>индивидуальных трудностей</w:t>
      </w:r>
      <w:proofErr w:type="gramEnd"/>
      <w:r w:rsidRPr="003752F0">
        <w:rPr>
          <w:rFonts w:ascii="Times New Roman" w:hAnsi="Times New Roman" w:cs="Times New Roman"/>
          <w:b w:val="0"/>
          <w:sz w:val="24"/>
          <w:szCs w:val="24"/>
        </w:rPr>
        <w:t xml:space="preserve"> обучающихся с ЗПР (в частности, упрощение формулировок по 24 грамматическому и семантическому оформлению, особое построение инструкции, отражающей этапность выполнения задания);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-отслеживание действий обучающегося с ЗПР для оценки понимания им инструкции и, при необходимости, ее уточнение;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-увеличение времени на выполнение заданий;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-возможность организации короткого перерыва при нарастании в поведении обучающегося проявлений утомления, истощения. </w:t>
      </w:r>
    </w:p>
    <w:p w:rsidR="003F41F1" w:rsidRDefault="003F41F1" w:rsidP="003C4F78">
      <w:pPr>
        <w:widowControl w:val="0"/>
        <w:autoSpaceDE w:val="0"/>
        <w:autoSpaceDN w:val="0"/>
        <w:ind w:left="212" w:firstLine="360"/>
        <w:jc w:val="both"/>
        <w:rPr>
          <w:rFonts w:ascii="Times New Roman" w:eastAsia="Times New Roman" w:hAnsi="Times New Roman" w:cs="Times New Roman"/>
          <w:spacing w:val="1"/>
          <w:sz w:val="24"/>
          <w:lang w:eastAsia="en-US"/>
        </w:rPr>
      </w:pPr>
      <w:r w:rsidRPr="003F41F1">
        <w:rPr>
          <w:rFonts w:ascii="Times New Roman" w:eastAsia="Times New Roman" w:hAnsi="Times New Roman" w:cs="Times New Roman"/>
          <w:sz w:val="24"/>
          <w:lang w:eastAsia="en-US"/>
        </w:rPr>
        <w:t>Объем</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и</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содержание</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рекомендуемых</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специальных</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условий</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проведения</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диагностических</w:t>
      </w:r>
    </w:p>
    <w:p w:rsidR="003F41F1" w:rsidRPr="003F41F1" w:rsidRDefault="003F41F1" w:rsidP="003C4F78">
      <w:pPr>
        <w:widowControl w:val="0"/>
        <w:autoSpaceDE w:val="0"/>
        <w:autoSpaceDN w:val="0"/>
        <w:jc w:val="both"/>
        <w:rPr>
          <w:rFonts w:ascii="Times New Roman" w:eastAsia="Times New Roman" w:hAnsi="Times New Roman" w:cs="Times New Roman"/>
          <w:sz w:val="24"/>
          <w:lang w:eastAsia="en-US"/>
        </w:rPr>
      </w:pPr>
      <w:r w:rsidRPr="003F41F1">
        <w:rPr>
          <w:rFonts w:ascii="Times New Roman" w:eastAsia="Times New Roman" w:hAnsi="Times New Roman" w:cs="Times New Roman"/>
          <w:sz w:val="24"/>
          <w:lang w:eastAsia="en-US"/>
        </w:rPr>
        <w:t>мероприятий</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определяется</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психолого-педагогическим</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консилиумом</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образовательной</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организации</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и</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вносится в специальный раздел индивидуального образовательного маршрута, доводится до сведения</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педагогических работников,</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родителей (законных представителей), администрации в соответствии с</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установленными</w:t>
      </w:r>
      <w:r w:rsidRPr="003F41F1">
        <w:rPr>
          <w:rFonts w:ascii="Times New Roman" w:eastAsia="Times New Roman" w:hAnsi="Times New Roman" w:cs="Times New Roman"/>
          <w:spacing w:val="-2"/>
          <w:sz w:val="24"/>
          <w:lang w:eastAsia="en-US"/>
        </w:rPr>
        <w:t xml:space="preserve"> </w:t>
      </w:r>
      <w:r w:rsidRPr="003F41F1">
        <w:rPr>
          <w:rFonts w:ascii="Times New Roman" w:eastAsia="Times New Roman" w:hAnsi="Times New Roman" w:cs="Times New Roman"/>
          <w:sz w:val="24"/>
          <w:lang w:eastAsia="en-US"/>
        </w:rPr>
        <w:t>правилами</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образовательной</w:t>
      </w:r>
      <w:r w:rsidRPr="003F41F1">
        <w:rPr>
          <w:rFonts w:ascii="Times New Roman" w:eastAsia="Times New Roman" w:hAnsi="Times New Roman" w:cs="Times New Roman"/>
          <w:spacing w:val="-1"/>
          <w:sz w:val="24"/>
          <w:lang w:eastAsia="en-US"/>
        </w:rPr>
        <w:t xml:space="preserve"> </w:t>
      </w:r>
      <w:r w:rsidRPr="003F41F1">
        <w:rPr>
          <w:rFonts w:ascii="Times New Roman" w:eastAsia="Times New Roman" w:hAnsi="Times New Roman" w:cs="Times New Roman"/>
          <w:sz w:val="24"/>
          <w:lang w:eastAsia="en-US"/>
        </w:rPr>
        <w:t>организации.</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Основными направлениями и целями оценочной деятельности в образовательной организации являются: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w:t>
      </w:r>
      <w:proofErr w:type="gramStart"/>
      <w:r w:rsidRPr="003752F0">
        <w:rPr>
          <w:rFonts w:ascii="Times New Roman" w:hAnsi="Times New Roman" w:cs="Times New Roman"/>
          <w:b w:val="0"/>
          <w:sz w:val="24"/>
          <w:szCs w:val="24"/>
        </w:rPr>
        <w:t>образовательных достижений</w:t>
      </w:r>
      <w:proofErr w:type="gramEnd"/>
      <w:r w:rsidRPr="003752F0">
        <w:rPr>
          <w:rFonts w:ascii="Times New Roman" w:hAnsi="Times New Roman" w:cs="Times New Roman"/>
          <w:b w:val="0"/>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результатов деятельности образовательной организации как основа аккредитационных процедур.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 для обучающихся с ЗПР.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Система оценки включает процедуры внутренней и внешней оценки.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Внутренняя оценка включает: </w:t>
      </w:r>
    </w:p>
    <w:p w:rsidR="00DA00C0" w:rsidRDefault="00DA00C0" w:rsidP="002A312C">
      <w:pPr>
        <w:pStyle w:val="ConsPlusTitle"/>
        <w:numPr>
          <w:ilvl w:val="0"/>
          <w:numId w:val="8"/>
        </w:numPr>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стартовую диагностику; </w:t>
      </w:r>
    </w:p>
    <w:p w:rsidR="00DA00C0" w:rsidRDefault="00DA00C0" w:rsidP="002A312C">
      <w:pPr>
        <w:pStyle w:val="ConsPlusTitle"/>
        <w:numPr>
          <w:ilvl w:val="0"/>
          <w:numId w:val="8"/>
        </w:numPr>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текущую и тематическую оценку; </w:t>
      </w:r>
    </w:p>
    <w:p w:rsidR="00DA00C0" w:rsidRDefault="00DA00C0" w:rsidP="002A312C">
      <w:pPr>
        <w:pStyle w:val="ConsPlusTitle"/>
        <w:numPr>
          <w:ilvl w:val="0"/>
          <w:numId w:val="8"/>
        </w:numPr>
        <w:jc w:val="both"/>
        <w:rPr>
          <w:rFonts w:ascii="Times New Roman" w:hAnsi="Times New Roman" w:cs="Times New Roman"/>
          <w:b w:val="0"/>
          <w:sz w:val="24"/>
          <w:szCs w:val="24"/>
        </w:rPr>
      </w:pPr>
      <w:r w:rsidRPr="00AA6273">
        <w:rPr>
          <w:rFonts w:ascii="Times New Roman" w:hAnsi="Times New Roman" w:cs="Times New Roman"/>
          <w:b w:val="0"/>
          <w:sz w:val="24"/>
          <w:szCs w:val="24"/>
        </w:rPr>
        <w:t xml:space="preserve">итоговую оценку; </w:t>
      </w:r>
    </w:p>
    <w:p w:rsidR="00DA00C0" w:rsidRDefault="00DA00C0" w:rsidP="002A312C">
      <w:pPr>
        <w:pStyle w:val="ConsPlusTitle"/>
        <w:numPr>
          <w:ilvl w:val="0"/>
          <w:numId w:val="8"/>
        </w:numPr>
        <w:jc w:val="both"/>
        <w:rPr>
          <w:rFonts w:ascii="Times New Roman" w:hAnsi="Times New Roman" w:cs="Times New Roman"/>
          <w:b w:val="0"/>
          <w:sz w:val="24"/>
          <w:szCs w:val="24"/>
        </w:rPr>
      </w:pPr>
      <w:r w:rsidRPr="00AA6273">
        <w:rPr>
          <w:rFonts w:ascii="Times New Roman" w:hAnsi="Times New Roman" w:cs="Times New Roman"/>
          <w:b w:val="0"/>
          <w:sz w:val="24"/>
          <w:szCs w:val="24"/>
        </w:rPr>
        <w:t xml:space="preserve">промежуточную аттестацию; </w:t>
      </w:r>
    </w:p>
    <w:p w:rsidR="00DA00C0" w:rsidRDefault="00DA00C0" w:rsidP="002A312C">
      <w:pPr>
        <w:pStyle w:val="ConsPlusTitle"/>
        <w:numPr>
          <w:ilvl w:val="0"/>
          <w:numId w:val="8"/>
        </w:numPr>
        <w:jc w:val="both"/>
        <w:rPr>
          <w:rFonts w:ascii="Times New Roman" w:hAnsi="Times New Roman" w:cs="Times New Roman"/>
          <w:b w:val="0"/>
          <w:sz w:val="24"/>
          <w:szCs w:val="24"/>
        </w:rPr>
      </w:pPr>
      <w:r w:rsidRPr="00AA6273">
        <w:rPr>
          <w:rFonts w:ascii="Times New Roman" w:hAnsi="Times New Roman" w:cs="Times New Roman"/>
          <w:b w:val="0"/>
          <w:sz w:val="24"/>
          <w:szCs w:val="24"/>
        </w:rPr>
        <w:t xml:space="preserve">психолого-педагогическое наблюдение; </w:t>
      </w:r>
    </w:p>
    <w:p w:rsidR="00DA00C0" w:rsidRPr="00AA6273" w:rsidRDefault="00DA00C0" w:rsidP="002A312C">
      <w:pPr>
        <w:pStyle w:val="ConsPlusTitle"/>
        <w:numPr>
          <w:ilvl w:val="0"/>
          <w:numId w:val="8"/>
        </w:numPr>
        <w:jc w:val="both"/>
        <w:rPr>
          <w:rFonts w:ascii="Times New Roman" w:hAnsi="Times New Roman" w:cs="Times New Roman"/>
          <w:b w:val="0"/>
          <w:sz w:val="24"/>
          <w:szCs w:val="24"/>
        </w:rPr>
      </w:pPr>
      <w:r w:rsidRPr="00AA6273">
        <w:rPr>
          <w:rFonts w:ascii="Times New Roman" w:hAnsi="Times New Roman" w:cs="Times New Roman"/>
          <w:b w:val="0"/>
          <w:sz w:val="24"/>
          <w:szCs w:val="24"/>
        </w:rPr>
        <w:t xml:space="preserve">внутренний мониторинг образовательных достижений.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Внешняя оценка включает: </w:t>
      </w:r>
    </w:p>
    <w:p w:rsidR="00DA00C0" w:rsidRDefault="00DA00C0" w:rsidP="002A312C">
      <w:pPr>
        <w:pStyle w:val="ConsPlusTitle"/>
        <w:numPr>
          <w:ilvl w:val="0"/>
          <w:numId w:val="9"/>
        </w:numPr>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итоговую аттестацию; </w:t>
      </w:r>
    </w:p>
    <w:p w:rsidR="00DA00C0" w:rsidRDefault="00DA00C0" w:rsidP="002A312C">
      <w:pPr>
        <w:pStyle w:val="ConsPlusTitle"/>
        <w:numPr>
          <w:ilvl w:val="0"/>
          <w:numId w:val="9"/>
        </w:numPr>
        <w:jc w:val="both"/>
        <w:rPr>
          <w:rFonts w:ascii="Times New Roman" w:hAnsi="Times New Roman" w:cs="Times New Roman"/>
          <w:b w:val="0"/>
          <w:sz w:val="24"/>
          <w:szCs w:val="24"/>
        </w:rPr>
      </w:pPr>
      <w:r w:rsidRPr="003752F0">
        <w:rPr>
          <w:rFonts w:ascii="Times New Roman" w:hAnsi="Times New Roman" w:cs="Times New Roman"/>
          <w:b w:val="0"/>
          <w:sz w:val="24"/>
          <w:szCs w:val="24"/>
        </w:rPr>
        <w:t>независимую оценку качества подготовки обучающихся (Статья 95 Федерального закона от 29 декабря 2012 г. № 273-ФЗ "Об образовании в Российской Федерации" (Собрание законодательства Российской Федерации, 2012, № 53, ст</w:t>
      </w:r>
      <w:r>
        <w:rPr>
          <w:rFonts w:ascii="Times New Roman" w:hAnsi="Times New Roman" w:cs="Times New Roman"/>
          <w:b w:val="0"/>
          <w:sz w:val="24"/>
          <w:szCs w:val="24"/>
        </w:rPr>
        <w:t xml:space="preserve">.7598; 2022, № 48, ст.8332).)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 В соответствии с ФГОС ООО система оценки образовательной организации реализует </w:t>
      </w:r>
      <w:r w:rsidRPr="00AA6273">
        <w:rPr>
          <w:rFonts w:ascii="Times New Roman" w:hAnsi="Times New Roman" w:cs="Times New Roman"/>
          <w:sz w:val="24"/>
          <w:szCs w:val="24"/>
        </w:rPr>
        <w:t>системно-деятельностный, уровневый и комплексный подходы к оценке образовательных достижений.</w:t>
      </w:r>
      <w:r w:rsidRPr="003752F0">
        <w:rPr>
          <w:rFonts w:ascii="Times New Roman" w:hAnsi="Times New Roman" w:cs="Times New Roman"/>
          <w:b w:val="0"/>
          <w:sz w:val="24"/>
          <w:szCs w:val="24"/>
        </w:rPr>
        <w:t xml:space="preserve">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lastRenderedPageBreak/>
        <w:t>Системно-деятельностный подход</w:t>
      </w:r>
      <w:r w:rsidRPr="003752F0">
        <w:rPr>
          <w:rFonts w:ascii="Times New Roman" w:hAnsi="Times New Roman" w:cs="Times New Roman"/>
          <w:b w:val="0"/>
          <w:sz w:val="24"/>
          <w:szCs w:val="24"/>
        </w:rPr>
        <w:t xml:space="preserve"> к оценке образовательных достижений проявляется в оценке способности обучающихся с ЗПР к решению</w:t>
      </w:r>
      <w:r>
        <w:rPr>
          <w:rFonts w:ascii="Times New Roman" w:hAnsi="Times New Roman" w:cs="Times New Roman"/>
          <w:b w:val="0"/>
          <w:sz w:val="24"/>
          <w:szCs w:val="24"/>
        </w:rPr>
        <w:t xml:space="preserve"> учебно-познавательных и учебно-</w:t>
      </w:r>
      <w:r w:rsidRPr="003752F0">
        <w:rPr>
          <w:rFonts w:ascii="Times New Roman" w:hAnsi="Times New Roman" w:cs="Times New Roman"/>
          <w:b w:val="0"/>
          <w:sz w:val="24"/>
          <w:szCs w:val="24"/>
        </w:rPr>
        <w:t xml:space="preserve">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t>Уровневый подход</w:t>
      </w:r>
      <w:r w:rsidRPr="003752F0">
        <w:rPr>
          <w:rFonts w:ascii="Times New Roman" w:hAnsi="Times New Roman" w:cs="Times New Roman"/>
          <w:b w:val="0"/>
          <w:sz w:val="24"/>
          <w:szCs w:val="24"/>
        </w:rPr>
        <w:t xml:space="preserve">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t>Уровневый подход</w:t>
      </w:r>
      <w:r w:rsidRPr="003752F0">
        <w:rPr>
          <w:rFonts w:ascii="Times New Roman" w:hAnsi="Times New Roman" w:cs="Times New Roman"/>
          <w:b w:val="0"/>
          <w:sz w:val="24"/>
          <w:szCs w:val="24"/>
        </w:rPr>
        <w:t xml:space="preserve">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t>Комплексный подход</w:t>
      </w:r>
      <w:r w:rsidRPr="003752F0">
        <w:rPr>
          <w:rFonts w:ascii="Times New Roman" w:hAnsi="Times New Roman" w:cs="Times New Roman"/>
          <w:b w:val="0"/>
          <w:sz w:val="24"/>
          <w:szCs w:val="24"/>
        </w:rPr>
        <w:t xml:space="preserve"> к оценке образовательных достижений реализуется через: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-оценку предметных и метапредметных результатов;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-использование комплекса оценочных процедур как основы для оценки динамики </w:t>
      </w:r>
      <w:proofErr w:type="gramStart"/>
      <w:r w:rsidRPr="003752F0">
        <w:rPr>
          <w:rFonts w:ascii="Times New Roman" w:hAnsi="Times New Roman" w:cs="Times New Roman"/>
          <w:b w:val="0"/>
          <w:sz w:val="24"/>
          <w:szCs w:val="24"/>
        </w:rPr>
        <w:t>индивидуальных образовательных достижений</w:t>
      </w:r>
      <w:proofErr w:type="gramEnd"/>
      <w:r w:rsidRPr="003752F0">
        <w:rPr>
          <w:rFonts w:ascii="Times New Roman" w:hAnsi="Times New Roman" w:cs="Times New Roman"/>
          <w:b w:val="0"/>
          <w:sz w:val="24"/>
          <w:szCs w:val="24"/>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w:t>
      </w:r>
      <w:r>
        <w:rPr>
          <w:rFonts w:ascii="Times New Roman" w:hAnsi="Times New Roman" w:cs="Times New Roman"/>
          <w:b w:val="0"/>
          <w:sz w:val="24"/>
          <w:szCs w:val="24"/>
        </w:rPr>
        <w:t xml:space="preserve">онных (цифровых) технологий.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w:t>
      </w:r>
      <w:proofErr w:type="gramStart"/>
      <w:r w:rsidRPr="003752F0">
        <w:rPr>
          <w:rFonts w:ascii="Times New Roman" w:hAnsi="Times New Roman" w:cs="Times New Roman"/>
          <w:b w:val="0"/>
          <w:sz w:val="24"/>
          <w:szCs w:val="24"/>
        </w:rPr>
        <w:t>личностных результатов</w:t>
      </w:r>
      <w:proofErr w:type="gramEnd"/>
      <w:r w:rsidRPr="003752F0">
        <w:rPr>
          <w:rFonts w:ascii="Times New Roman" w:hAnsi="Times New Roman" w:cs="Times New Roman"/>
          <w:b w:val="0"/>
          <w:sz w:val="24"/>
          <w:szCs w:val="24"/>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B02B7" w:rsidRDefault="001B02B7" w:rsidP="003C4F78">
      <w:pPr>
        <w:pStyle w:val="ConsPlusNormal"/>
        <w:ind w:firstLine="540"/>
        <w:jc w:val="both"/>
        <w:rPr>
          <w:rFonts w:ascii="Times New Roman" w:hAnsi="Times New Roman" w:cs="Times New Roman"/>
          <w:sz w:val="24"/>
          <w:szCs w:val="24"/>
        </w:rPr>
      </w:pPr>
    </w:p>
    <w:p w:rsidR="001B02B7" w:rsidRDefault="001B02B7" w:rsidP="003C4F78">
      <w:pPr>
        <w:pStyle w:val="ConsPlusNormal"/>
        <w:jc w:val="both"/>
        <w:outlineLvl w:val="2"/>
        <w:rPr>
          <w:rFonts w:ascii="Times New Roman" w:hAnsi="Times New Roman" w:cs="Times New Roman"/>
          <w:sz w:val="24"/>
          <w:szCs w:val="24"/>
        </w:rPr>
      </w:pPr>
      <w:bookmarkStart w:id="15" w:name="_Toc175180813"/>
      <w:bookmarkStart w:id="16" w:name="_Toc210337577"/>
      <w:r w:rsidRPr="001B02B7">
        <w:rPr>
          <w:rFonts w:ascii="Times New Roman" w:eastAsia="Calibri" w:hAnsi="Times New Roman" w:cs="Times New Roman"/>
          <w:b/>
          <w:sz w:val="24"/>
          <w:szCs w:val="24"/>
          <w:lang w:eastAsia="en-US"/>
        </w:rPr>
        <w:t>1.3.2</w:t>
      </w:r>
      <w:r w:rsidR="0038355F">
        <w:rPr>
          <w:rFonts w:ascii="Times New Roman" w:eastAsia="Calibri" w:hAnsi="Times New Roman" w:cs="Times New Roman"/>
          <w:b/>
          <w:sz w:val="24"/>
          <w:szCs w:val="24"/>
          <w:lang w:eastAsia="en-US"/>
        </w:rPr>
        <w:t>.</w:t>
      </w:r>
      <w:r w:rsidRPr="001B02B7">
        <w:rPr>
          <w:rFonts w:ascii="Times New Roman" w:eastAsia="Calibri" w:hAnsi="Times New Roman" w:cs="Times New Roman"/>
          <w:b/>
          <w:sz w:val="24"/>
          <w:szCs w:val="24"/>
          <w:lang w:eastAsia="en-US"/>
        </w:rPr>
        <w:t xml:space="preserve"> Особенности оценки метапредметных и предметных результатов</w:t>
      </w:r>
      <w:bookmarkEnd w:id="15"/>
      <w:bookmarkEnd w:id="16"/>
    </w:p>
    <w:p w:rsidR="001B02B7" w:rsidRPr="00D3720E" w:rsidRDefault="001B02B7" w:rsidP="003C4F78">
      <w:pPr>
        <w:pStyle w:val="ConsPlusNormal"/>
        <w:ind w:firstLine="540"/>
        <w:jc w:val="both"/>
        <w:rPr>
          <w:rFonts w:ascii="Times New Roman" w:hAnsi="Times New Roman" w:cs="Times New Roman"/>
          <w:sz w:val="24"/>
          <w:szCs w:val="24"/>
        </w:rPr>
      </w:pP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t>Основным объектом оценки метапредметных результатов</w:t>
      </w:r>
      <w:r w:rsidRPr="003752F0">
        <w:rPr>
          <w:rFonts w:ascii="Times New Roman" w:hAnsi="Times New Roman" w:cs="Times New Roman"/>
          <w:b w:val="0"/>
          <w:sz w:val="24"/>
          <w:szCs w:val="24"/>
        </w:rPr>
        <w:t xml:space="preserve"> является овладение: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lastRenderedPageBreak/>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proofErr w:type="gramStart"/>
      <w:r w:rsidRPr="003752F0">
        <w:rPr>
          <w:rFonts w:ascii="Times New Roman" w:hAnsi="Times New Roman" w:cs="Times New Roman"/>
          <w:b w:val="0"/>
          <w:sz w:val="24"/>
          <w:szCs w:val="24"/>
        </w:rPr>
        <w:t>осуществлят</w:t>
      </w:r>
      <w:r>
        <w:rPr>
          <w:rFonts w:ascii="Times New Roman" w:hAnsi="Times New Roman" w:cs="Times New Roman"/>
          <w:b w:val="0"/>
          <w:sz w:val="24"/>
          <w:szCs w:val="24"/>
        </w:rPr>
        <w:t xml:space="preserve">ь </w:t>
      </w:r>
      <w:r w:rsidRPr="003752F0">
        <w:rPr>
          <w:rFonts w:ascii="Times New Roman" w:hAnsi="Times New Roman" w:cs="Times New Roman"/>
          <w:b w:val="0"/>
          <w:sz w:val="24"/>
          <w:szCs w:val="24"/>
        </w:rPr>
        <w:t xml:space="preserve"> констатирующий</w:t>
      </w:r>
      <w:proofErr w:type="gramEnd"/>
      <w:r w:rsidRPr="003752F0">
        <w:rPr>
          <w:rFonts w:ascii="Times New Roman" w:hAnsi="Times New Roman" w:cs="Times New Roman"/>
          <w:b w:val="0"/>
          <w:sz w:val="24"/>
          <w:szCs w:val="24"/>
        </w:rPr>
        <w:t xml:space="preserve"> и предвосхищающий контроль по результату и способу действия, актуальный контроль на уровне произвольного внимания).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B44FD2" w:rsidRDefault="00B44FD2" w:rsidP="003C4F78">
      <w:pPr>
        <w:pStyle w:val="ConsPlusNormal"/>
        <w:ind w:firstLine="540"/>
        <w:jc w:val="both"/>
        <w:rPr>
          <w:rFonts w:ascii="Times New Roman" w:hAnsi="Times New Roman" w:cs="Times New Roman"/>
          <w:sz w:val="24"/>
          <w:szCs w:val="24"/>
        </w:rPr>
      </w:pPr>
    </w:p>
    <w:p w:rsidR="00B44FD2" w:rsidRDefault="00B44FD2" w:rsidP="003C4F78">
      <w:pPr>
        <w:pStyle w:val="ConsPlusNormal"/>
        <w:jc w:val="both"/>
        <w:outlineLvl w:val="2"/>
        <w:rPr>
          <w:rFonts w:ascii="Times New Roman" w:eastAsia="Calibri" w:hAnsi="Times New Roman" w:cs="Times New Roman"/>
          <w:b/>
          <w:sz w:val="24"/>
          <w:szCs w:val="24"/>
          <w:lang w:eastAsia="en-US"/>
        </w:rPr>
      </w:pPr>
      <w:bookmarkStart w:id="17" w:name="_Toc175180814"/>
      <w:bookmarkStart w:id="18" w:name="_Toc210337578"/>
      <w:r w:rsidRPr="00B44FD2">
        <w:rPr>
          <w:rFonts w:ascii="Times New Roman" w:eastAsia="Calibri" w:hAnsi="Times New Roman" w:cs="Times New Roman"/>
          <w:b/>
          <w:sz w:val="24"/>
          <w:szCs w:val="24"/>
          <w:lang w:eastAsia="en-US"/>
        </w:rPr>
        <w:t>1.3.3</w:t>
      </w:r>
      <w:r w:rsidR="0038355F">
        <w:rPr>
          <w:rFonts w:ascii="Times New Roman" w:eastAsia="Calibri" w:hAnsi="Times New Roman" w:cs="Times New Roman"/>
          <w:b/>
          <w:sz w:val="24"/>
          <w:szCs w:val="24"/>
          <w:lang w:eastAsia="en-US"/>
        </w:rPr>
        <w:t>.</w:t>
      </w:r>
      <w:r w:rsidRPr="00B44FD2">
        <w:rPr>
          <w:rFonts w:ascii="Times New Roman" w:eastAsia="Calibri" w:hAnsi="Times New Roman" w:cs="Times New Roman"/>
          <w:b/>
          <w:sz w:val="24"/>
          <w:szCs w:val="24"/>
          <w:lang w:eastAsia="en-US"/>
        </w:rPr>
        <w:t xml:space="preserve"> </w:t>
      </w:r>
      <w:bookmarkEnd w:id="17"/>
      <w:r w:rsidR="003F41F1">
        <w:rPr>
          <w:rFonts w:ascii="Times New Roman" w:eastAsia="Calibri" w:hAnsi="Times New Roman" w:cs="Times New Roman"/>
          <w:b/>
          <w:sz w:val="24"/>
          <w:szCs w:val="24"/>
          <w:lang w:eastAsia="en-US"/>
        </w:rPr>
        <w:t>М</w:t>
      </w:r>
      <w:r w:rsidR="003F41F1" w:rsidRPr="003F41F1">
        <w:rPr>
          <w:rFonts w:ascii="Times New Roman" w:eastAsia="Calibri" w:hAnsi="Times New Roman" w:cs="Times New Roman"/>
          <w:b/>
          <w:sz w:val="24"/>
          <w:szCs w:val="24"/>
          <w:lang w:eastAsia="en-US"/>
        </w:rPr>
        <w:t>еханизмы реализации АООП ООО для обучающихся с ЗПР</w:t>
      </w:r>
      <w:bookmarkEnd w:id="18"/>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формирования сферы жизненной (социальной) компетенции может проходить на основе метода экспертных оценок.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Рекомендуемые формы оценки: </w:t>
      </w:r>
    </w:p>
    <w:p w:rsidR="00DA00C0" w:rsidRDefault="00DA00C0" w:rsidP="002A312C">
      <w:pPr>
        <w:pStyle w:val="ConsPlusTitle"/>
        <w:numPr>
          <w:ilvl w:val="0"/>
          <w:numId w:val="10"/>
        </w:numPr>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 </w:t>
      </w:r>
    </w:p>
    <w:p w:rsidR="00DA00C0" w:rsidRPr="00AA6273" w:rsidRDefault="00DA00C0" w:rsidP="002A312C">
      <w:pPr>
        <w:pStyle w:val="ConsPlusTitle"/>
        <w:numPr>
          <w:ilvl w:val="0"/>
          <w:numId w:val="10"/>
        </w:numPr>
        <w:jc w:val="both"/>
        <w:rPr>
          <w:rFonts w:ascii="Times New Roman" w:hAnsi="Times New Roman" w:cs="Times New Roman"/>
          <w:b w:val="0"/>
          <w:sz w:val="24"/>
          <w:szCs w:val="24"/>
        </w:rPr>
      </w:pPr>
      <w:r w:rsidRPr="00AA6273">
        <w:rPr>
          <w:rFonts w:ascii="Times New Roman" w:hAnsi="Times New Roman" w:cs="Times New Roman"/>
          <w:b w:val="0"/>
          <w:sz w:val="24"/>
          <w:szCs w:val="24"/>
        </w:rPr>
        <w:t xml:space="preserve">для проверки цифровой грамотности - практическая работа в сочетании с письменной (компьютеризованной) частью; </w:t>
      </w:r>
    </w:p>
    <w:p w:rsidR="00DA00C0" w:rsidRDefault="00DA00C0" w:rsidP="002A312C">
      <w:pPr>
        <w:pStyle w:val="ConsPlusTitle"/>
        <w:numPr>
          <w:ilvl w:val="0"/>
          <w:numId w:val="10"/>
        </w:numPr>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для проверки сформированности регулятивных, коммуникативных и познавательных универсальных учебных действий </w:t>
      </w:r>
      <w:r>
        <w:rPr>
          <w:rFonts w:ascii="Times New Roman" w:hAnsi="Times New Roman" w:cs="Times New Roman"/>
          <w:b w:val="0"/>
          <w:sz w:val="24"/>
          <w:szCs w:val="24"/>
        </w:rPr>
        <w:t xml:space="preserve">- </w:t>
      </w:r>
      <w:r w:rsidRPr="003752F0">
        <w:rPr>
          <w:rFonts w:ascii="Times New Roman" w:hAnsi="Times New Roman" w:cs="Times New Roman"/>
          <w:b w:val="0"/>
          <w:sz w:val="24"/>
          <w:szCs w:val="24"/>
        </w:rPr>
        <w:t>экспертная оценка процесса и результатов выполнения групповых и (или) и</w:t>
      </w:r>
      <w:r>
        <w:rPr>
          <w:rFonts w:ascii="Times New Roman" w:hAnsi="Times New Roman" w:cs="Times New Roman"/>
          <w:b w:val="0"/>
          <w:sz w:val="24"/>
          <w:szCs w:val="24"/>
        </w:rPr>
        <w:t>ндивидуальных учебных проектов.</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A00C0" w:rsidRDefault="00DA00C0" w:rsidP="003C4F78">
      <w:pPr>
        <w:pStyle w:val="ConsPlusTitle"/>
        <w:ind w:firstLine="708"/>
        <w:jc w:val="both"/>
        <w:rPr>
          <w:rFonts w:ascii="Times New Roman" w:hAnsi="Times New Roman" w:cs="Times New Roman"/>
          <w:b w:val="0"/>
          <w:sz w:val="24"/>
          <w:szCs w:val="24"/>
        </w:rPr>
      </w:pPr>
      <w:r w:rsidRPr="00AA6273">
        <w:rPr>
          <w:rFonts w:ascii="Times New Roman" w:hAnsi="Times New Roman" w:cs="Times New Roman"/>
          <w:sz w:val="24"/>
          <w:szCs w:val="24"/>
        </w:rPr>
        <w:t xml:space="preserve">Групповые и (или) индивидуальные учебные проекты </w:t>
      </w:r>
      <w:r w:rsidRPr="003752F0">
        <w:rPr>
          <w:rFonts w:ascii="Times New Roman" w:hAnsi="Times New Roman" w:cs="Times New Roman"/>
          <w:b w:val="0"/>
          <w:sz w:val="24"/>
          <w:szCs w:val="24"/>
        </w:rP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Выбор темы проекта осуществляется обучающимися. </w:t>
      </w:r>
    </w:p>
    <w:p w:rsidR="00DA00C0" w:rsidRDefault="00DA00C0" w:rsidP="003C4F78">
      <w:pPr>
        <w:pStyle w:val="ConsPlusTitle"/>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Результатом проекта является одна из следующих работ: </w:t>
      </w:r>
    </w:p>
    <w:p w:rsidR="00DA00C0" w:rsidRDefault="00DA00C0" w:rsidP="003C4F78">
      <w:pPr>
        <w:pStyle w:val="ConsPlusTitle"/>
        <w:jc w:val="both"/>
        <w:rPr>
          <w:rFonts w:ascii="Times New Roman" w:hAnsi="Times New Roman" w:cs="Times New Roman"/>
          <w:b w:val="0"/>
          <w:sz w:val="24"/>
          <w:szCs w:val="24"/>
        </w:rPr>
      </w:pPr>
      <w:r w:rsidRPr="003752F0">
        <w:rPr>
          <w:rFonts w:ascii="Times New Roman" w:hAnsi="Times New Roman" w:cs="Times New Roman"/>
          <w:b w:val="0"/>
          <w:sz w:val="24"/>
          <w:szCs w:val="24"/>
        </w:rPr>
        <w:t>-письменная работа (эссе, реферат, аналитические материалы, обзорные материалы, отчеты о проведенных исследованиях</w:t>
      </w:r>
      <w:r>
        <w:rPr>
          <w:rFonts w:ascii="Times New Roman" w:hAnsi="Times New Roman" w:cs="Times New Roman"/>
          <w:b w:val="0"/>
          <w:sz w:val="24"/>
          <w:szCs w:val="24"/>
        </w:rPr>
        <w:t xml:space="preserve">, стендовый доклад и другие); </w:t>
      </w:r>
      <w:r w:rsidRPr="003752F0">
        <w:rPr>
          <w:rFonts w:ascii="Times New Roman" w:hAnsi="Times New Roman" w:cs="Times New Roman"/>
          <w:b w:val="0"/>
          <w:sz w:val="24"/>
          <w:szCs w:val="24"/>
        </w:rPr>
        <w:t xml:space="preserve"> </w:t>
      </w:r>
    </w:p>
    <w:p w:rsidR="00DA00C0" w:rsidRDefault="00DA00C0" w:rsidP="003C4F78">
      <w:pPr>
        <w:pStyle w:val="ConsPlusTitle"/>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DA00C0" w:rsidRDefault="00DA00C0" w:rsidP="003C4F78">
      <w:pPr>
        <w:pStyle w:val="ConsPlusTitle"/>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-материальный объект, макет, иное конструкторское изделие; </w:t>
      </w:r>
    </w:p>
    <w:p w:rsidR="00DA00C0" w:rsidRDefault="00DA00C0" w:rsidP="003C4F78">
      <w:pPr>
        <w:pStyle w:val="ConsPlusTitle"/>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-отчетные материалы по социальному проекту.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Проект оценивается по следующим критериям: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lastRenderedPageBreak/>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A00C0" w:rsidRDefault="00DA00C0"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D4F91" w:rsidRPr="00D3720E" w:rsidRDefault="00DA00C0" w:rsidP="003C4F78">
      <w:pPr>
        <w:pStyle w:val="ConsPlusNormal"/>
        <w:ind w:firstLine="540"/>
        <w:jc w:val="both"/>
        <w:rPr>
          <w:rFonts w:ascii="Times New Roman" w:hAnsi="Times New Roman" w:cs="Times New Roman"/>
          <w:sz w:val="24"/>
          <w:szCs w:val="24"/>
        </w:rPr>
      </w:pPr>
      <w:r w:rsidRPr="00DA00C0">
        <w:rPr>
          <w:rFonts w:ascii="Times New Roman" w:hAnsi="Times New Roman" w:cs="Times New Roman"/>
          <w:b/>
          <w:sz w:val="24"/>
          <w:szCs w:val="24"/>
        </w:rPr>
        <w:t>Предметные результаты освоения АООП ООО для обучающихся с ЗПР (вариант 7)</w:t>
      </w:r>
      <w:r w:rsidRPr="003752F0">
        <w:rPr>
          <w:rFonts w:ascii="Times New Roman" w:hAnsi="Times New Roman" w:cs="Times New Roman"/>
          <w:b/>
          <w:sz w:val="24"/>
          <w:szCs w:val="24"/>
        </w:rPr>
        <w:t xml:space="preserve"> </w:t>
      </w:r>
      <w:r w:rsidR="00ED4F91" w:rsidRPr="00D3720E">
        <w:rPr>
          <w:rFonts w:ascii="Times New Roman" w:hAnsi="Times New Roman" w:cs="Times New Roman"/>
          <w:sz w:val="24"/>
          <w:szCs w:val="24"/>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w:t>
      </w:r>
      <w:r w:rsidR="00DA00C0">
        <w:rPr>
          <w:rFonts w:ascii="Times New Roman" w:hAnsi="Times New Roman" w:cs="Times New Roman"/>
          <w:sz w:val="24"/>
          <w:szCs w:val="24"/>
        </w:rPr>
        <w:t xml:space="preserve">ниям функциональной грамотности </w:t>
      </w:r>
      <w:r w:rsidR="00DA00C0" w:rsidRPr="003752F0">
        <w:rPr>
          <w:rFonts w:ascii="Times New Roman" w:hAnsi="Times New Roman" w:cs="Times New Roman"/>
          <w:b/>
          <w:sz w:val="24"/>
          <w:szCs w:val="24"/>
        </w:rPr>
        <w:t>с учетом особых образовательных потребностей обучающихся с ЗПР.</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Обобщенный критерий "применение" включает:</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D4F91" w:rsidRPr="00B44FD2" w:rsidRDefault="00ED4F91" w:rsidP="003C4F78">
      <w:pPr>
        <w:pStyle w:val="ConsPlusTitle"/>
        <w:ind w:firstLine="540"/>
        <w:jc w:val="both"/>
        <w:rPr>
          <w:rFonts w:ascii="Times New Roman" w:hAnsi="Times New Roman" w:cs="Times New Roman"/>
          <w:b w:val="0"/>
          <w:sz w:val="24"/>
          <w:szCs w:val="24"/>
        </w:rPr>
      </w:pPr>
      <w:r w:rsidRPr="00B44FD2">
        <w:rPr>
          <w:rFonts w:ascii="Times New Roman" w:hAnsi="Times New Roman" w:cs="Times New Roman"/>
          <w:b w:val="0"/>
          <w:sz w:val="24"/>
          <w:szCs w:val="24"/>
        </w:rPr>
        <w:t xml:space="preserve">Особенности оценки по отдельному учебному предмету фиксируются в приложении к </w:t>
      </w:r>
      <w:r w:rsidR="00330A93">
        <w:rPr>
          <w:rFonts w:ascii="Times New Roman" w:hAnsi="Times New Roman" w:cs="Times New Roman"/>
          <w:b w:val="0"/>
          <w:sz w:val="24"/>
          <w:szCs w:val="24"/>
        </w:rPr>
        <w:t>А</w:t>
      </w:r>
      <w:r w:rsidRPr="00B44FD2">
        <w:rPr>
          <w:rFonts w:ascii="Times New Roman" w:hAnsi="Times New Roman" w:cs="Times New Roman"/>
          <w:b w:val="0"/>
          <w:sz w:val="24"/>
          <w:szCs w:val="24"/>
        </w:rPr>
        <w:t>ООП ООО.</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оценки предметных результатов по отдельному учебному предмету включает:</w:t>
      </w:r>
    </w:p>
    <w:p w:rsidR="00ED4F91" w:rsidRPr="00D3720E" w:rsidRDefault="00B44FD2" w:rsidP="003C4F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D4F91" w:rsidRPr="00D3720E" w:rsidRDefault="00B44FD2" w:rsidP="003C4F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4F91" w:rsidRPr="00D3720E">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D4F91" w:rsidRPr="00D3720E" w:rsidRDefault="00B44FD2" w:rsidP="003C4F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график контрольных мероприятий.</w:t>
      </w:r>
    </w:p>
    <w:p w:rsidR="00ED4F91" w:rsidRPr="00D3720E" w:rsidRDefault="00ED4F91" w:rsidP="003C4F78">
      <w:pPr>
        <w:pStyle w:val="ConsPlusTitle"/>
        <w:ind w:firstLine="540"/>
        <w:jc w:val="both"/>
        <w:rPr>
          <w:rFonts w:ascii="Times New Roman" w:hAnsi="Times New Roman" w:cs="Times New Roman"/>
          <w:sz w:val="24"/>
          <w:szCs w:val="24"/>
        </w:rPr>
      </w:pPr>
      <w:r w:rsidRPr="00D3720E">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D4F91" w:rsidRPr="00072A34" w:rsidRDefault="00ED4F91" w:rsidP="003C4F78">
      <w:pPr>
        <w:pStyle w:val="ConsPlusNormal"/>
        <w:ind w:firstLine="540"/>
        <w:jc w:val="both"/>
        <w:rPr>
          <w:rFonts w:ascii="Times New Roman" w:hAnsi="Times New Roman" w:cs="Times New Roman"/>
          <w:sz w:val="24"/>
          <w:szCs w:val="24"/>
        </w:rPr>
      </w:pPr>
      <w:r w:rsidRPr="00072A34">
        <w:rPr>
          <w:rFonts w:ascii="Times New Roman" w:hAnsi="Times New Roman" w:cs="Times New Roman"/>
          <w:sz w:val="24"/>
          <w:szCs w:val="24"/>
        </w:rPr>
        <w:t>Стартовая диагностика проводится в начале 5 класса</w:t>
      </w:r>
      <w:r w:rsidR="00072A34" w:rsidRPr="00072A34">
        <w:rPr>
          <w:rFonts w:ascii="Times New Roman" w:hAnsi="Times New Roman" w:cs="Times New Roman"/>
          <w:sz w:val="24"/>
          <w:szCs w:val="24"/>
        </w:rPr>
        <w:t>, 7 класса (физика, информатика), 8 класса (химия)</w:t>
      </w:r>
      <w:r w:rsidRPr="00072A34">
        <w:rPr>
          <w:rFonts w:ascii="Times New Roman" w:hAnsi="Times New Roman" w:cs="Times New Roman"/>
          <w:sz w:val="24"/>
          <w:szCs w:val="24"/>
        </w:rPr>
        <w:t xml:space="preserve"> и выступает как основа (точка отсчета) для оценки динамики </w:t>
      </w:r>
      <w:proofErr w:type="gramStart"/>
      <w:r w:rsidRPr="00072A34">
        <w:rPr>
          <w:rFonts w:ascii="Times New Roman" w:hAnsi="Times New Roman" w:cs="Times New Roman"/>
          <w:sz w:val="24"/>
          <w:szCs w:val="24"/>
        </w:rPr>
        <w:t>образовательных достижений</w:t>
      </w:r>
      <w:proofErr w:type="gramEnd"/>
      <w:r w:rsidRPr="00072A34">
        <w:rPr>
          <w:rFonts w:ascii="Times New Roman" w:hAnsi="Times New Roman" w:cs="Times New Roman"/>
          <w:sz w:val="24"/>
          <w:szCs w:val="24"/>
        </w:rPr>
        <w:t xml:space="preserve"> обучающихся</w:t>
      </w:r>
      <w:r w:rsidR="00330A93">
        <w:rPr>
          <w:rFonts w:ascii="Times New Roman" w:hAnsi="Times New Roman" w:cs="Times New Roman"/>
          <w:sz w:val="24"/>
          <w:szCs w:val="24"/>
        </w:rPr>
        <w:t xml:space="preserve"> с ЗПР</w:t>
      </w:r>
      <w:r w:rsidRPr="00072A34">
        <w:rPr>
          <w:rFonts w:ascii="Times New Roman" w:hAnsi="Times New Roman" w:cs="Times New Roman"/>
          <w:sz w:val="24"/>
          <w:szCs w:val="24"/>
        </w:rPr>
        <w:t>.</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Текущая оценка представляет собой процедуру оценки </w:t>
      </w:r>
      <w:proofErr w:type="gramStart"/>
      <w:r w:rsidRPr="00D3720E">
        <w:rPr>
          <w:rFonts w:ascii="Times New Roman" w:hAnsi="Times New Roman" w:cs="Times New Roman"/>
          <w:sz w:val="24"/>
          <w:szCs w:val="24"/>
        </w:rPr>
        <w:t>индивидуального продвижения</w:t>
      </w:r>
      <w:proofErr w:type="gramEnd"/>
      <w:r w:rsidRPr="00D3720E">
        <w:rPr>
          <w:rFonts w:ascii="Times New Roman" w:hAnsi="Times New Roman" w:cs="Times New Roman"/>
          <w:sz w:val="24"/>
          <w:szCs w:val="24"/>
        </w:rPr>
        <w:t xml:space="preserve"> обучающегося </w:t>
      </w:r>
      <w:r w:rsidR="00330A93">
        <w:rPr>
          <w:rFonts w:ascii="Times New Roman" w:hAnsi="Times New Roman" w:cs="Times New Roman"/>
          <w:sz w:val="24"/>
          <w:szCs w:val="24"/>
        </w:rPr>
        <w:t xml:space="preserve">с ЗПР </w:t>
      </w:r>
      <w:r w:rsidRPr="00D3720E">
        <w:rPr>
          <w:rFonts w:ascii="Times New Roman" w:hAnsi="Times New Roman" w:cs="Times New Roman"/>
          <w:sz w:val="24"/>
          <w:szCs w:val="24"/>
        </w:rPr>
        <w:t>в освоении программы учебного предмета.</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ED4F91" w:rsidRPr="009F1774" w:rsidRDefault="00ED4F91" w:rsidP="003C4F78">
      <w:pPr>
        <w:pStyle w:val="ConsPlusNormal"/>
        <w:ind w:firstLine="540"/>
        <w:jc w:val="both"/>
        <w:rPr>
          <w:rFonts w:ascii="Times New Roman" w:hAnsi="Times New Roman" w:cs="Times New Roman"/>
          <w:b/>
          <w:sz w:val="24"/>
          <w:szCs w:val="24"/>
        </w:rPr>
      </w:pPr>
      <w:r w:rsidRPr="009F1774">
        <w:rPr>
          <w:rFonts w:ascii="Times New Roman" w:hAnsi="Times New Roman" w:cs="Times New Roman"/>
          <w:b/>
          <w:sz w:val="24"/>
          <w:szCs w:val="24"/>
        </w:rPr>
        <w:t>Внутренний мониторинг представляет собой следующие процедуры:</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стартовая диагностика;</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достижения предметных и метапредметных результатов;</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функциональной грамотности;</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F41F1" w:rsidRDefault="003F41F1" w:rsidP="003C4F78">
      <w:pPr>
        <w:pStyle w:val="ConsPlusNormal"/>
        <w:ind w:firstLine="540"/>
        <w:jc w:val="both"/>
        <w:rPr>
          <w:rFonts w:ascii="Times New Roman" w:hAnsi="Times New Roman" w:cs="Times New Roman"/>
          <w:sz w:val="24"/>
          <w:szCs w:val="24"/>
        </w:rPr>
      </w:pPr>
    </w:p>
    <w:p w:rsidR="00ED4F91" w:rsidRPr="00D3720E" w:rsidRDefault="0023539E" w:rsidP="003C4F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D4F91" w:rsidRPr="00D3720E">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30A93" w:rsidRDefault="0023539E" w:rsidP="0023539E">
      <w:pPr>
        <w:pStyle w:val="ConsPlusTitle"/>
        <w:jc w:val="both"/>
        <w:rPr>
          <w:rFonts w:ascii="Times New Roman" w:hAnsi="Times New Roman" w:cs="Times New Roman"/>
          <w:b w:val="0"/>
          <w:sz w:val="24"/>
          <w:szCs w:val="24"/>
        </w:rPr>
      </w:pPr>
      <w:r>
        <w:rPr>
          <w:rFonts w:ascii="Times New Roman" w:hAnsi="Times New Roman" w:cs="Times New Roman"/>
          <w:sz w:val="24"/>
          <w:szCs w:val="24"/>
        </w:rPr>
        <w:t xml:space="preserve">          </w:t>
      </w:r>
      <w:r w:rsidR="00330A93" w:rsidRPr="00575B94">
        <w:rPr>
          <w:rFonts w:ascii="Times New Roman" w:hAnsi="Times New Roman" w:cs="Times New Roman"/>
          <w:b w:val="0"/>
          <w:sz w:val="24"/>
          <w:szCs w:val="24"/>
        </w:rPr>
        <w:t xml:space="preserve">Промежуточная аттестация представляет собой процедуру аттестации обучающихся с ЗПР на уровне основного общего образования и проводится в конце каждой четверти и в конце учебного года по каждому изучаемому предмету. </w:t>
      </w:r>
      <w:r w:rsidR="00330A93" w:rsidRPr="00F83D9A">
        <w:rPr>
          <w:rFonts w:ascii="Times New Roman" w:hAnsi="Times New Roman" w:cs="Times New Roman"/>
          <w:b w:val="0"/>
          <w:color w:val="7030A0"/>
          <w:sz w:val="24"/>
          <w:szCs w:val="24"/>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575B94">
        <w:rPr>
          <w:rFonts w:ascii="Times New Roman" w:hAnsi="Times New Roman" w:cs="Times New Roman"/>
          <w:b w:val="0"/>
          <w:sz w:val="24"/>
          <w:szCs w:val="24"/>
        </w:rPr>
        <w:t>для допуска</w:t>
      </w:r>
      <w:proofErr w:type="gramEnd"/>
      <w:r w:rsidRPr="00575B94">
        <w:rPr>
          <w:rFonts w:ascii="Times New Roman" w:hAnsi="Times New Roman" w:cs="Times New Roman"/>
          <w:b w:val="0"/>
          <w:sz w:val="24"/>
          <w:szCs w:val="24"/>
        </w:rPr>
        <w:t xml:space="preserve"> обучающегося с ЗПР к государственной итоговой аттестации.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Порядок проведения промежуточной аттестации регламентируется Федеральным законом «Об образовании в Российской Федерации» и иными нормативными актами. Государственная итоговая аттестация. В соответствии со статьей 59 Федерального закона «Об образовании в Российской Федерации» (далее Закон) государственная итоговая аттестация (далее – ГИА) является обязательной про</w:t>
      </w:r>
      <w:r w:rsidRPr="00575B94">
        <w:rPr>
          <w:rFonts w:ascii="Times New Roman" w:hAnsi="Times New Roman" w:cs="Times New Roman"/>
          <w:b w:val="0"/>
          <w:sz w:val="24"/>
          <w:szCs w:val="24"/>
        </w:rPr>
        <w:lastRenderedPageBreak/>
        <w:t xml:space="preserve">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Итоговая оценка по предмету фиксируется в документе об уров</w:t>
      </w:r>
      <w:r>
        <w:rPr>
          <w:rFonts w:ascii="Times New Roman" w:hAnsi="Times New Roman" w:cs="Times New Roman"/>
          <w:b w:val="0"/>
          <w:sz w:val="24"/>
          <w:szCs w:val="24"/>
        </w:rPr>
        <w:t xml:space="preserve">не </w:t>
      </w:r>
      <w:proofErr w:type="gramStart"/>
      <w:r>
        <w:rPr>
          <w:rFonts w:ascii="Times New Roman" w:hAnsi="Times New Roman" w:cs="Times New Roman"/>
          <w:b w:val="0"/>
          <w:sz w:val="24"/>
          <w:szCs w:val="24"/>
        </w:rPr>
        <w:t xml:space="preserve">образования </w:t>
      </w:r>
      <w:r w:rsidRPr="00575B94">
        <w:rPr>
          <w:rFonts w:ascii="Times New Roman" w:hAnsi="Times New Roman" w:cs="Times New Roman"/>
          <w:b w:val="0"/>
          <w:sz w:val="24"/>
          <w:szCs w:val="24"/>
        </w:rPr>
        <w:t xml:space="preserve"> государственного</w:t>
      </w:r>
      <w:proofErr w:type="gramEnd"/>
      <w:r w:rsidRPr="00575B94">
        <w:rPr>
          <w:rFonts w:ascii="Times New Roman" w:hAnsi="Times New Roman" w:cs="Times New Roman"/>
          <w:b w:val="0"/>
          <w:sz w:val="24"/>
          <w:szCs w:val="24"/>
        </w:rPr>
        <w:t xml:space="preserve"> образца – аттестате об основном общем образовании.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 xml:space="preserve"> 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отсчета при построении всей системы оценки и организации индивидуальной работы с учащимися. </w:t>
      </w:r>
    </w:p>
    <w:p w:rsidR="00330A93" w:rsidRDefault="00330A93" w:rsidP="003C4F78">
      <w:pPr>
        <w:pStyle w:val="ConsPlusTitle"/>
        <w:ind w:firstLine="708"/>
        <w:jc w:val="both"/>
        <w:rPr>
          <w:rFonts w:ascii="Times New Roman" w:hAnsi="Times New Roman" w:cs="Times New Roman"/>
          <w:b w:val="0"/>
          <w:sz w:val="24"/>
          <w:szCs w:val="24"/>
        </w:rPr>
      </w:pPr>
      <w:r w:rsidRPr="00575B94">
        <w:rPr>
          <w:rFonts w:ascii="Times New Roman" w:hAnsi="Times New Roman" w:cs="Times New Roman"/>
          <w:b w:val="0"/>
          <w:sz w:val="24"/>
          <w:szCs w:val="24"/>
        </w:rPr>
        <w:t xml:space="preserve">Реальные достижения учащихся могут соответствовать базовому уровню, а могут отличаться от него как в сторону превышения, так и в сторону не достижения. </w:t>
      </w:r>
    </w:p>
    <w:p w:rsidR="00330A93" w:rsidRDefault="00330A93" w:rsidP="003C4F78">
      <w:pPr>
        <w:pStyle w:val="ConsPlusTitle"/>
        <w:ind w:firstLine="708"/>
        <w:jc w:val="both"/>
        <w:rPr>
          <w:rFonts w:ascii="Times New Roman" w:hAnsi="Times New Roman" w:cs="Times New Roman"/>
          <w:b w:val="0"/>
          <w:sz w:val="24"/>
          <w:szCs w:val="24"/>
        </w:rPr>
      </w:pPr>
      <w:r w:rsidRPr="004D22B3">
        <w:rPr>
          <w:rFonts w:ascii="Times New Roman" w:hAnsi="Times New Roman" w:cs="Times New Roman"/>
          <w:b w:val="0"/>
          <w:sz w:val="24"/>
          <w:szCs w:val="24"/>
        </w:rPr>
        <w:t xml:space="preserve">Система оценки достижения обучающимися с ЗПР </w:t>
      </w:r>
      <w:r w:rsidRPr="003752F0">
        <w:rPr>
          <w:rFonts w:ascii="Times New Roman" w:hAnsi="Times New Roman" w:cs="Times New Roman"/>
          <w:b w:val="0"/>
          <w:sz w:val="24"/>
          <w:szCs w:val="24"/>
        </w:rPr>
        <w:t xml:space="preserve">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Мониторинг достижения обучающимися планируемых результатов ПКР предполагает:</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 -проведение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-систематическое осуществление психолого-педагогических наблюдений в учебной и внеурочной деятельности;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Изучение достижения каждым обучающимся с ЗПР планируемых результатов ПКР проводится педагогическими работниками в том числе учит</w:t>
      </w:r>
      <w:r>
        <w:rPr>
          <w:rFonts w:ascii="Times New Roman" w:hAnsi="Times New Roman" w:cs="Times New Roman"/>
          <w:b w:val="0"/>
          <w:sz w:val="24"/>
          <w:szCs w:val="24"/>
        </w:rPr>
        <w:t>елями-дефектологами, педагогами-</w:t>
      </w:r>
      <w:r w:rsidRPr="003752F0">
        <w:rPr>
          <w:rFonts w:ascii="Times New Roman" w:hAnsi="Times New Roman" w:cs="Times New Roman"/>
          <w:b w:val="0"/>
          <w:sz w:val="24"/>
          <w:szCs w:val="24"/>
        </w:rPr>
        <w:t xml:space="preserve">психологами, учителями-логопедами, социальными педагогами, учителями-предметниками, классными руководителями. </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lastRenderedPageBreak/>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w:t>
      </w:r>
      <w:r>
        <w:rPr>
          <w:rFonts w:ascii="Times New Roman" w:hAnsi="Times New Roman" w:cs="Times New Roman"/>
          <w:b w:val="0"/>
          <w:sz w:val="24"/>
          <w:szCs w:val="24"/>
        </w:rPr>
        <w:t>вляется на заседаниях психолого-</w:t>
      </w:r>
      <w:r w:rsidRPr="003752F0">
        <w:rPr>
          <w:rFonts w:ascii="Times New Roman" w:hAnsi="Times New Roman" w:cs="Times New Roman"/>
          <w:b w:val="0"/>
          <w:sz w:val="24"/>
          <w:szCs w:val="24"/>
        </w:rPr>
        <w:t>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w:t>
      </w:r>
      <w:r>
        <w:rPr>
          <w:rFonts w:ascii="Times New Roman" w:hAnsi="Times New Roman" w:cs="Times New Roman"/>
          <w:b w:val="0"/>
          <w:sz w:val="24"/>
          <w:szCs w:val="24"/>
        </w:rPr>
        <w:t>а итоговую оценку.</w:t>
      </w:r>
    </w:p>
    <w:p w:rsidR="00330A93" w:rsidRDefault="00330A93" w:rsidP="003C4F78">
      <w:pPr>
        <w:pStyle w:val="ConsPlusTitle"/>
        <w:ind w:firstLine="708"/>
        <w:jc w:val="both"/>
        <w:rPr>
          <w:rFonts w:ascii="Times New Roman" w:hAnsi="Times New Roman" w:cs="Times New Roman"/>
          <w:b w:val="0"/>
          <w:sz w:val="24"/>
          <w:szCs w:val="24"/>
        </w:rPr>
      </w:pPr>
      <w:r w:rsidRPr="003752F0">
        <w:rPr>
          <w:rFonts w:ascii="Times New Roman" w:hAnsi="Times New Roman" w:cs="Times New Roman"/>
          <w:b w:val="0"/>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ED4F91" w:rsidRPr="00D3720E" w:rsidRDefault="00ED4F91" w:rsidP="003C4F78">
      <w:pPr>
        <w:pStyle w:val="ConsPlusNormal"/>
        <w:tabs>
          <w:tab w:val="left" w:pos="1740"/>
        </w:tabs>
        <w:jc w:val="both"/>
        <w:rPr>
          <w:rFonts w:ascii="Times New Roman" w:hAnsi="Times New Roman" w:cs="Times New Roman"/>
          <w:sz w:val="24"/>
          <w:szCs w:val="24"/>
        </w:rPr>
      </w:pPr>
    </w:p>
    <w:p w:rsidR="00ED4F91" w:rsidRPr="00D3720E" w:rsidRDefault="00ED4F91" w:rsidP="002A312C">
      <w:pPr>
        <w:pStyle w:val="ConsPlusTitle"/>
        <w:numPr>
          <w:ilvl w:val="0"/>
          <w:numId w:val="5"/>
        </w:numPr>
        <w:jc w:val="center"/>
        <w:outlineLvl w:val="0"/>
        <w:rPr>
          <w:rFonts w:ascii="Times New Roman" w:hAnsi="Times New Roman" w:cs="Times New Roman"/>
          <w:sz w:val="24"/>
          <w:szCs w:val="24"/>
        </w:rPr>
      </w:pPr>
      <w:bookmarkStart w:id="19" w:name="_Toc175180815"/>
      <w:bookmarkStart w:id="20" w:name="_Toc210337579"/>
      <w:r w:rsidRPr="00D3720E">
        <w:rPr>
          <w:rFonts w:ascii="Times New Roman" w:hAnsi="Times New Roman" w:cs="Times New Roman"/>
          <w:sz w:val="24"/>
          <w:szCs w:val="24"/>
        </w:rPr>
        <w:t>Содержательный раздел</w:t>
      </w:r>
      <w:bookmarkEnd w:id="19"/>
      <w:bookmarkEnd w:id="20"/>
    </w:p>
    <w:p w:rsidR="00D3720E" w:rsidRPr="00D3720E" w:rsidRDefault="00D3720E" w:rsidP="003C4F78">
      <w:pPr>
        <w:pStyle w:val="ConsPlusNormal"/>
        <w:ind w:left="-57" w:firstLine="540"/>
        <w:jc w:val="both"/>
        <w:rPr>
          <w:rFonts w:ascii="Times New Roman" w:hAnsi="Times New Roman" w:cs="Times New Roman"/>
          <w:sz w:val="24"/>
          <w:szCs w:val="24"/>
        </w:rPr>
      </w:pPr>
      <w:r w:rsidRPr="00D3720E">
        <w:rPr>
          <w:rFonts w:ascii="Times New Roman" w:hAnsi="Times New Roman" w:cs="Times New Roman"/>
          <w:sz w:val="24"/>
          <w:szCs w:val="24"/>
        </w:rPr>
        <w:t>Содержательный</w:t>
      </w:r>
      <w:r w:rsidRPr="00E03807">
        <w:rPr>
          <w:rFonts w:ascii="Times New Roman" w:hAnsi="Times New Roman" w:cs="Times New Roman"/>
          <w:sz w:val="24"/>
          <w:szCs w:val="24"/>
        </w:rPr>
        <w:t xml:space="preserve"> </w:t>
      </w:r>
      <w:hyperlink w:anchor="P251" w:tooltip="III. Содержательный раздел">
        <w:r w:rsidRPr="00E03807">
          <w:rPr>
            <w:rFonts w:ascii="Times New Roman" w:hAnsi="Times New Roman" w:cs="Times New Roman"/>
            <w:sz w:val="24"/>
            <w:szCs w:val="24"/>
          </w:rPr>
          <w:t>раздел</w:t>
        </w:r>
      </w:hyperlink>
      <w:r w:rsidR="00330A93">
        <w:rPr>
          <w:rFonts w:ascii="Times New Roman" w:hAnsi="Times New Roman" w:cs="Times New Roman"/>
          <w:sz w:val="24"/>
          <w:szCs w:val="24"/>
        </w:rPr>
        <w:t xml:space="preserve"> АО</w:t>
      </w:r>
      <w:r w:rsidRPr="00D3720E">
        <w:rPr>
          <w:rFonts w:ascii="Times New Roman" w:hAnsi="Times New Roman" w:cs="Times New Roman"/>
          <w:sz w:val="24"/>
          <w:szCs w:val="24"/>
        </w:rPr>
        <w:t>ОП ООО</w:t>
      </w:r>
      <w:r w:rsidR="00330A93">
        <w:rPr>
          <w:rFonts w:ascii="Times New Roman" w:hAnsi="Times New Roman" w:cs="Times New Roman"/>
          <w:sz w:val="24"/>
          <w:szCs w:val="24"/>
        </w:rPr>
        <w:t xml:space="preserve"> </w:t>
      </w:r>
      <w:r w:rsidR="00330A93" w:rsidRPr="00330A93">
        <w:rPr>
          <w:rFonts w:ascii="Times New Roman" w:hAnsi="Times New Roman" w:cs="Times New Roman"/>
          <w:b/>
          <w:sz w:val="24"/>
          <w:szCs w:val="24"/>
        </w:rPr>
        <w:t>для обучающихся</w:t>
      </w:r>
      <w:r w:rsidRPr="00330A93">
        <w:rPr>
          <w:rFonts w:ascii="Times New Roman" w:hAnsi="Times New Roman" w:cs="Times New Roman"/>
          <w:b/>
          <w:sz w:val="24"/>
          <w:szCs w:val="24"/>
        </w:rPr>
        <w:t xml:space="preserve"> </w:t>
      </w:r>
      <w:r w:rsidR="00330A93" w:rsidRPr="00330A93">
        <w:rPr>
          <w:rFonts w:ascii="Times New Roman" w:hAnsi="Times New Roman" w:cs="Times New Roman"/>
          <w:b/>
          <w:sz w:val="24"/>
          <w:szCs w:val="24"/>
        </w:rPr>
        <w:t>с ЗПР</w:t>
      </w:r>
      <w:r w:rsidR="00330A93">
        <w:rPr>
          <w:rFonts w:ascii="Times New Roman" w:hAnsi="Times New Roman" w:cs="Times New Roman"/>
          <w:sz w:val="24"/>
          <w:szCs w:val="24"/>
        </w:rPr>
        <w:t xml:space="preserve"> </w:t>
      </w:r>
      <w:r w:rsidRPr="00D3720E">
        <w:rPr>
          <w:rFonts w:ascii="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p w:rsidR="00D3720E" w:rsidRPr="00D3720E" w:rsidRDefault="00D3720E" w:rsidP="002A312C">
      <w:pPr>
        <w:pStyle w:val="ConsPlusNormal"/>
        <w:numPr>
          <w:ilvl w:val="0"/>
          <w:numId w:val="35"/>
        </w:numPr>
        <w:jc w:val="both"/>
        <w:rPr>
          <w:rFonts w:ascii="Times New Roman" w:hAnsi="Times New Roman" w:cs="Times New Roman"/>
          <w:sz w:val="24"/>
          <w:szCs w:val="24"/>
        </w:rPr>
      </w:pPr>
      <w:r w:rsidRPr="00D3720E">
        <w:rPr>
          <w:rFonts w:ascii="Times New Roman" w:hAnsi="Times New Roman" w:cs="Times New Roman"/>
          <w:sz w:val="24"/>
          <w:szCs w:val="24"/>
        </w:rPr>
        <w:t>рабочие программы учебных предметов;</w:t>
      </w:r>
    </w:p>
    <w:p w:rsidR="00D3720E" w:rsidRPr="00D3720E" w:rsidRDefault="00D3720E" w:rsidP="002A312C">
      <w:pPr>
        <w:pStyle w:val="ConsPlusTitle"/>
        <w:numPr>
          <w:ilvl w:val="0"/>
          <w:numId w:val="35"/>
        </w:numPr>
        <w:rPr>
          <w:rFonts w:ascii="Times New Roman" w:hAnsi="Times New Roman" w:cs="Times New Roman"/>
          <w:b w:val="0"/>
          <w:sz w:val="24"/>
          <w:szCs w:val="24"/>
        </w:rPr>
      </w:pPr>
      <w:r w:rsidRPr="00D3720E">
        <w:rPr>
          <w:rFonts w:ascii="Times New Roman" w:hAnsi="Times New Roman" w:cs="Times New Roman"/>
          <w:b w:val="0"/>
          <w:sz w:val="24"/>
          <w:szCs w:val="24"/>
        </w:rPr>
        <w:t>программу формирования универсальных учебных действий у обучающихся;</w:t>
      </w:r>
    </w:p>
    <w:p w:rsidR="00D3720E" w:rsidRDefault="00D3720E" w:rsidP="002A312C">
      <w:pPr>
        <w:pStyle w:val="ConsPlusNormal"/>
        <w:numPr>
          <w:ilvl w:val="0"/>
          <w:numId w:val="35"/>
        </w:numPr>
        <w:jc w:val="both"/>
        <w:rPr>
          <w:rFonts w:ascii="Times New Roman" w:hAnsi="Times New Roman" w:cs="Times New Roman"/>
          <w:sz w:val="24"/>
          <w:szCs w:val="24"/>
        </w:rPr>
      </w:pPr>
      <w:r w:rsidRPr="00D3720E">
        <w:rPr>
          <w:rFonts w:ascii="Times New Roman" w:hAnsi="Times New Roman" w:cs="Times New Roman"/>
          <w:sz w:val="24"/>
          <w:szCs w:val="24"/>
        </w:rPr>
        <w:t>рабочую программу воспитания.</w:t>
      </w:r>
    </w:p>
    <w:p w:rsidR="00B919F6" w:rsidRPr="00B919F6" w:rsidRDefault="00B919F6" w:rsidP="003C4F78">
      <w:pPr>
        <w:widowControl w:val="0"/>
        <w:jc w:val="center"/>
        <w:rPr>
          <w:rFonts w:ascii="Times New Roman" w:eastAsia="SchoolBookSanPin" w:hAnsi="Times New Roman" w:cs="Times New Roman"/>
          <w:b/>
          <w:sz w:val="24"/>
          <w:szCs w:val="24"/>
          <w:lang w:eastAsia="en-US"/>
        </w:rPr>
      </w:pPr>
    </w:p>
    <w:p w:rsidR="00B919F6" w:rsidRDefault="00783D0D" w:rsidP="003C4F78">
      <w:pPr>
        <w:pStyle w:val="2"/>
        <w:rPr>
          <w:rFonts w:ascii="Times New Roman" w:eastAsia="SchoolBookSanPin" w:hAnsi="Times New Roman" w:cs="Times New Roman"/>
          <w:b w:val="0"/>
          <w:lang w:eastAsia="en-US"/>
        </w:rPr>
      </w:pPr>
      <w:bookmarkStart w:id="21" w:name="_Toc175180817"/>
      <w:bookmarkStart w:id="22" w:name="_Toc210337580"/>
      <w:r w:rsidRPr="00072A34">
        <w:rPr>
          <w:rFonts w:ascii="Times New Roman" w:eastAsia="SchoolBookSanPin" w:hAnsi="Times New Roman" w:cs="Times New Roman"/>
          <w:lang w:eastAsia="en-US"/>
        </w:rPr>
        <w:t>2</w:t>
      </w:r>
      <w:r w:rsidR="006961D3">
        <w:rPr>
          <w:rFonts w:ascii="Times New Roman" w:eastAsia="SchoolBookSanPin" w:hAnsi="Times New Roman" w:cs="Times New Roman"/>
          <w:lang w:eastAsia="en-US"/>
        </w:rPr>
        <w:t>.1.</w:t>
      </w:r>
      <w:r w:rsidR="00B919F6" w:rsidRPr="00072A34">
        <w:rPr>
          <w:rFonts w:ascii="Times New Roman" w:eastAsia="Calibri" w:hAnsi="Times New Roman" w:cs="Times New Roman"/>
          <w:lang w:eastAsia="en-US"/>
        </w:rPr>
        <w:t xml:space="preserve"> </w:t>
      </w:r>
      <w:r w:rsidR="00AB1477">
        <w:rPr>
          <w:rFonts w:ascii="Times New Roman" w:eastAsia="SchoolBookSanPin" w:hAnsi="Times New Roman" w:cs="Times New Roman"/>
          <w:lang w:eastAsia="en-US"/>
        </w:rPr>
        <w:t>Рабочие программы учебных</w:t>
      </w:r>
      <w:r w:rsidR="00B919F6" w:rsidRPr="00072A34">
        <w:rPr>
          <w:rFonts w:ascii="Times New Roman" w:eastAsia="SchoolBookSanPin" w:hAnsi="Times New Roman" w:cs="Times New Roman"/>
          <w:lang w:eastAsia="en-US"/>
        </w:rPr>
        <w:t xml:space="preserve"> предмет</w:t>
      </w:r>
      <w:bookmarkEnd w:id="21"/>
      <w:r w:rsidR="00AB1477">
        <w:rPr>
          <w:rFonts w:ascii="Times New Roman" w:eastAsia="SchoolBookSanPin" w:hAnsi="Times New Roman" w:cs="Times New Roman"/>
          <w:lang w:eastAsia="en-US"/>
        </w:rPr>
        <w:t>ов</w:t>
      </w:r>
      <w:bookmarkEnd w:id="22"/>
    </w:p>
    <w:p w:rsidR="00AB1477" w:rsidRDefault="00AB1477" w:rsidP="003C4F78">
      <w:pPr>
        <w:widowControl w:val="0"/>
        <w:autoSpaceDE w:val="0"/>
        <w:autoSpaceDN w:val="0"/>
        <w:ind w:left="-57" w:firstLine="57"/>
        <w:jc w:val="both"/>
        <w:rPr>
          <w:rFonts w:ascii="Times New Roman" w:eastAsia="SchoolBookSanPin" w:hAnsi="Times New Roman" w:cs="Times New Roman"/>
          <w:sz w:val="24"/>
          <w:szCs w:val="24"/>
          <w:lang w:eastAsia="en-US"/>
        </w:rPr>
      </w:pPr>
      <w:r>
        <w:rPr>
          <w:rFonts w:ascii="Times New Roman" w:eastAsia="Times New Roman" w:hAnsi="Times New Roman" w:cs="Times New Roman"/>
          <w:sz w:val="24"/>
          <w:szCs w:val="24"/>
          <w:lang w:eastAsia="en-US"/>
        </w:rPr>
        <w:t xml:space="preserve">        </w:t>
      </w:r>
      <w:bookmarkStart w:id="23" w:name="_Toc175180816"/>
      <w:r w:rsidRPr="006961D3">
        <w:rPr>
          <w:rFonts w:ascii="Times New Roman" w:eastAsia="SchoolBookSanPin" w:hAnsi="Times New Roman" w:cs="Times New Roman"/>
          <w:sz w:val="24"/>
          <w:szCs w:val="24"/>
          <w:lang w:eastAsia="en-US"/>
        </w:rPr>
        <w:t xml:space="preserve">В разделе представлены рабочие программы </w:t>
      </w:r>
      <w:bookmarkEnd w:id="23"/>
      <w:r w:rsidRPr="006961D3">
        <w:rPr>
          <w:rFonts w:ascii="Times New Roman" w:eastAsia="SchoolBookSanPin" w:hAnsi="Times New Roman" w:cs="Times New Roman"/>
          <w:sz w:val="24"/>
          <w:szCs w:val="24"/>
          <w:lang w:eastAsia="en-US"/>
        </w:rPr>
        <w:t xml:space="preserve">по учебным предметам "Русский язык", "Литература", "История", "Обществознание", "География" и "Основы безопасности жизнедеятельности"). </w:t>
      </w:r>
    </w:p>
    <w:p w:rsidR="00156E67" w:rsidRPr="00156E67" w:rsidRDefault="00AB1477" w:rsidP="003C4F78">
      <w:pPr>
        <w:widowControl w:val="0"/>
        <w:autoSpaceDE w:val="0"/>
        <w:autoSpaceDN w:val="0"/>
        <w:ind w:left="-57"/>
        <w:jc w:val="both"/>
        <w:rPr>
          <w:rFonts w:ascii="Times New Roman" w:eastAsia="SchoolBookSanPin" w:hAnsi="Times New Roman" w:cs="Times New Roman"/>
          <w:sz w:val="24"/>
          <w:szCs w:val="24"/>
          <w:lang w:eastAsia="en-US"/>
        </w:rPr>
      </w:pPr>
      <w:r>
        <w:rPr>
          <w:rFonts w:ascii="Times New Roman" w:hAnsi="Times New Roman" w:cs="Times New Roman"/>
          <w:sz w:val="24"/>
          <w:szCs w:val="24"/>
          <w:lang w:eastAsia="en-US"/>
        </w:rPr>
        <w:t xml:space="preserve">         </w:t>
      </w:r>
      <w:r w:rsidRPr="006961D3">
        <w:rPr>
          <w:rFonts w:ascii="Times New Roman" w:hAnsi="Times New Roman" w:cs="Times New Roman"/>
          <w:sz w:val="24"/>
          <w:szCs w:val="24"/>
          <w:lang w:eastAsia="en-US"/>
        </w:rPr>
        <w:t>Р</w:t>
      </w:r>
      <w:r w:rsidRPr="00A4791A">
        <w:rPr>
          <w:rFonts w:ascii="Times New Roman" w:eastAsia="Times New Roman" w:hAnsi="Times New Roman" w:cs="Times New Roman"/>
          <w:sz w:val="24"/>
          <w:szCs w:val="24"/>
          <w:lang w:eastAsia="en-US"/>
        </w:rPr>
        <w:t>абочие</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программы</w:t>
      </w:r>
      <w:r w:rsidRPr="00A4791A">
        <w:rPr>
          <w:rFonts w:ascii="Times New Roman" w:eastAsia="Times New Roman" w:hAnsi="Times New Roman" w:cs="Times New Roman"/>
          <w:spacing w:val="1"/>
          <w:sz w:val="24"/>
          <w:szCs w:val="24"/>
          <w:lang w:eastAsia="en-US"/>
        </w:rPr>
        <w:t xml:space="preserve"> </w:t>
      </w:r>
      <w:r w:rsidRPr="006961D3">
        <w:rPr>
          <w:rFonts w:ascii="Times New Roman" w:eastAsia="SchoolBookSanPin" w:hAnsi="Times New Roman" w:cs="Times New Roman"/>
          <w:sz w:val="24"/>
          <w:szCs w:val="24"/>
          <w:lang w:eastAsia="en-US"/>
        </w:rPr>
        <w:t>другие</w:t>
      </w:r>
      <w:r w:rsidRPr="006961D3">
        <w:rPr>
          <w:rFonts w:ascii="Times New Roman" w:hAnsi="Times New Roman" w:cs="Times New Roman"/>
          <w:sz w:val="24"/>
          <w:szCs w:val="24"/>
          <w:lang w:eastAsia="en-US"/>
        </w:rPr>
        <w:t xml:space="preserve"> </w:t>
      </w:r>
      <w:r w:rsidRPr="00A4791A">
        <w:rPr>
          <w:rFonts w:ascii="Times New Roman" w:eastAsia="Times New Roman" w:hAnsi="Times New Roman" w:cs="Times New Roman"/>
          <w:sz w:val="24"/>
          <w:szCs w:val="24"/>
          <w:lang w:eastAsia="en-US"/>
        </w:rPr>
        <w:t>учебных</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предметов,</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учебных</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курсов</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(в</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том</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числе</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внеурочной</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деятельности),</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учебных</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модулей,</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программа</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формирования</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универсальных</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учебных</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действий</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соответствуют</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требованиям</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в</w:t>
      </w:r>
      <w:r w:rsidRPr="00A4791A">
        <w:rPr>
          <w:rFonts w:ascii="Times New Roman" w:eastAsia="Times New Roman" w:hAnsi="Times New Roman" w:cs="Times New Roman"/>
          <w:spacing w:val="-2"/>
          <w:sz w:val="24"/>
          <w:szCs w:val="24"/>
          <w:lang w:eastAsia="en-US"/>
        </w:rPr>
        <w:t xml:space="preserve"> </w:t>
      </w:r>
      <w:r w:rsidRPr="00A4791A">
        <w:rPr>
          <w:rFonts w:ascii="Times New Roman" w:eastAsia="Times New Roman" w:hAnsi="Times New Roman" w:cs="Times New Roman"/>
          <w:sz w:val="24"/>
          <w:szCs w:val="24"/>
          <w:lang w:eastAsia="en-US"/>
        </w:rPr>
        <w:t>ФГОС</w:t>
      </w:r>
      <w:r w:rsidRPr="00A4791A">
        <w:rPr>
          <w:rFonts w:ascii="Times New Roman" w:eastAsia="Times New Roman" w:hAnsi="Times New Roman" w:cs="Times New Roman"/>
          <w:spacing w:val="3"/>
          <w:sz w:val="24"/>
          <w:szCs w:val="24"/>
          <w:lang w:eastAsia="en-US"/>
        </w:rPr>
        <w:t xml:space="preserve"> </w:t>
      </w:r>
      <w:r w:rsidRPr="00A4791A">
        <w:rPr>
          <w:rFonts w:ascii="Times New Roman" w:eastAsia="Times New Roman" w:hAnsi="Times New Roman" w:cs="Times New Roman"/>
          <w:sz w:val="24"/>
          <w:szCs w:val="24"/>
          <w:lang w:eastAsia="en-US"/>
        </w:rPr>
        <w:t>ООО</w:t>
      </w:r>
      <w:r w:rsidRPr="00A4791A">
        <w:rPr>
          <w:rFonts w:ascii="Times New Roman" w:eastAsia="Times New Roman" w:hAnsi="Times New Roman" w:cs="Times New Roman"/>
          <w:spacing w:val="-1"/>
          <w:sz w:val="24"/>
          <w:szCs w:val="24"/>
          <w:lang w:eastAsia="en-US"/>
        </w:rPr>
        <w:t xml:space="preserve"> </w:t>
      </w:r>
      <w:r w:rsidRPr="00A4791A">
        <w:rPr>
          <w:rFonts w:ascii="Times New Roman" w:eastAsia="Times New Roman" w:hAnsi="Times New Roman" w:cs="Times New Roman"/>
          <w:sz w:val="24"/>
          <w:szCs w:val="24"/>
          <w:lang w:eastAsia="en-US"/>
        </w:rPr>
        <w:t>и</w:t>
      </w:r>
      <w:r w:rsidRPr="00A4791A">
        <w:rPr>
          <w:rFonts w:ascii="Times New Roman" w:eastAsia="Times New Roman" w:hAnsi="Times New Roman" w:cs="Times New Roman"/>
          <w:spacing w:val="-1"/>
          <w:sz w:val="24"/>
          <w:szCs w:val="24"/>
          <w:lang w:eastAsia="en-US"/>
        </w:rPr>
        <w:t xml:space="preserve"> </w:t>
      </w:r>
      <w:r w:rsidRPr="006961D3">
        <w:rPr>
          <w:rFonts w:ascii="Times New Roman" w:hAnsi="Times New Roman" w:cs="Times New Roman"/>
          <w:sz w:val="24"/>
          <w:szCs w:val="24"/>
          <w:lang w:eastAsia="en-US"/>
        </w:rPr>
        <w:t>ФО</w:t>
      </w:r>
      <w:r w:rsidR="00156E67">
        <w:rPr>
          <w:rFonts w:ascii="Times New Roman" w:hAnsi="Times New Roman" w:cs="Times New Roman"/>
          <w:sz w:val="24"/>
          <w:szCs w:val="24"/>
          <w:lang w:eastAsia="en-US"/>
        </w:rPr>
        <w:t xml:space="preserve">ОП ООО и представлены в </w:t>
      </w:r>
      <w:r w:rsidR="00156E67">
        <w:rPr>
          <w:rFonts w:ascii="Times New Roman" w:eastAsia="Times New Roman" w:hAnsi="Times New Roman" w:cs="Times New Roman"/>
          <w:sz w:val="24"/>
          <w:szCs w:val="24"/>
          <w:lang w:eastAsia="en-US"/>
        </w:rPr>
        <w:t>ООП ООО ГБОУ гимназия №363 Фрунзенского района.</w:t>
      </w:r>
    </w:p>
    <w:p w:rsidR="00AB1477" w:rsidRPr="00AB1477" w:rsidRDefault="00AB1477" w:rsidP="003C4F78">
      <w:pPr>
        <w:rPr>
          <w:lang w:eastAsia="en-US"/>
        </w:rPr>
      </w:pPr>
    </w:p>
    <w:p w:rsidR="00783D0D" w:rsidRPr="00783D0D" w:rsidRDefault="00AB1477" w:rsidP="003C4F78">
      <w:pPr>
        <w:rPr>
          <w:lang w:eastAsia="en-US"/>
        </w:rPr>
      </w:pPr>
      <w:r>
        <w:rPr>
          <w:rFonts w:ascii="Times New Roman" w:eastAsia="SchoolBookSanPin" w:hAnsi="Times New Roman" w:cs="Times New Roman"/>
          <w:b/>
          <w:lang w:eastAsia="en-US"/>
        </w:rPr>
        <w:t xml:space="preserve">2.1.1. </w:t>
      </w:r>
      <w:r w:rsidRPr="00072A34">
        <w:rPr>
          <w:rFonts w:ascii="Times New Roman" w:eastAsia="SchoolBookSanPin" w:hAnsi="Times New Roman" w:cs="Times New Roman"/>
          <w:b/>
          <w:lang w:eastAsia="en-US"/>
        </w:rPr>
        <w:t>Рабочая программа учебного предмета «Русский язык»</w:t>
      </w:r>
    </w:p>
    <w:p w:rsidR="00ED4F91" w:rsidRPr="00D3720E" w:rsidRDefault="00B919F6" w:rsidP="003C4F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w:t>
      </w:r>
      <w:r w:rsidR="00ED4F91" w:rsidRPr="00D3720E">
        <w:rPr>
          <w:rFonts w:ascii="Times New Roman" w:hAnsi="Times New Roman" w:cs="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ED4F91" w:rsidRPr="00D3720E" w:rsidRDefault="00ED4F91" w:rsidP="003C4F78">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D4F91" w:rsidRPr="00D3720E" w:rsidRDefault="006961D3" w:rsidP="003C4F78">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2.1.1.</w:t>
      </w:r>
      <w:r w:rsidR="00156E67">
        <w:rPr>
          <w:rFonts w:ascii="Times New Roman" w:hAnsi="Times New Roman" w:cs="Times New Roman"/>
          <w:sz w:val="24"/>
          <w:szCs w:val="24"/>
        </w:rPr>
        <w:t>1.</w:t>
      </w:r>
      <w:r w:rsidR="0007094B">
        <w:rPr>
          <w:rFonts w:ascii="Times New Roman" w:hAnsi="Times New Roman" w:cs="Times New Roman"/>
          <w:sz w:val="24"/>
          <w:szCs w:val="24"/>
        </w:rPr>
        <w:t xml:space="preserve"> </w:t>
      </w:r>
      <w:r w:rsidR="00B919F6">
        <w:rPr>
          <w:rFonts w:ascii="Times New Roman" w:hAnsi="Times New Roman" w:cs="Times New Roman"/>
          <w:sz w:val="24"/>
          <w:szCs w:val="24"/>
        </w:rPr>
        <w:t>Пояснительная записка</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Программа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уровне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основного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общего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образования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разработана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целью</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оказания методической помощи учителю русского языка в создании рабочей программы по учебному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предмету, ориентированной на современные тенденции в школьном образовании и активные методики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обучения.</w:t>
      </w:r>
    </w:p>
    <w:p w:rsidR="003F41F1" w:rsidRPr="003F41F1" w:rsidRDefault="003F41F1" w:rsidP="003C4F78">
      <w:pPr>
        <w:widowControl w:val="0"/>
        <w:autoSpaceDE w:val="0"/>
        <w:autoSpaceDN w:val="0"/>
        <w:spacing w:line="251" w:lineRule="exact"/>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Программа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w:t>
      </w:r>
      <w:r w:rsidRPr="003F41F1">
        <w:rPr>
          <w:rFonts w:ascii="Times New Roman" w:eastAsia="Times New Roman" w:hAnsi="Times New Roman" w:cs="Times New Roman"/>
          <w:spacing w:val="-4"/>
          <w:sz w:val="24"/>
          <w:szCs w:val="24"/>
          <w:lang w:eastAsia="en-US"/>
        </w:rPr>
        <w:t xml:space="preserve"> </w:t>
      </w:r>
      <w:r w:rsidRPr="003F41F1">
        <w:rPr>
          <w:rFonts w:ascii="Times New Roman" w:eastAsia="Times New Roman" w:hAnsi="Times New Roman" w:cs="Times New Roman"/>
          <w:sz w:val="24"/>
          <w:szCs w:val="24"/>
          <w:lang w:eastAsia="en-US"/>
        </w:rPr>
        <w:t>русскому</w:t>
      </w:r>
      <w:r w:rsidRPr="003F41F1">
        <w:rPr>
          <w:rFonts w:ascii="Times New Roman" w:eastAsia="Times New Roman" w:hAnsi="Times New Roman" w:cs="Times New Roman"/>
          <w:spacing w:val="-4"/>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4"/>
          <w:sz w:val="24"/>
          <w:szCs w:val="24"/>
          <w:lang w:eastAsia="en-US"/>
        </w:rPr>
        <w:t xml:space="preserve"> </w:t>
      </w:r>
      <w:r w:rsidRPr="003F41F1">
        <w:rPr>
          <w:rFonts w:ascii="Times New Roman" w:eastAsia="Times New Roman" w:hAnsi="Times New Roman" w:cs="Times New Roman"/>
          <w:sz w:val="24"/>
          <w:szCs w:val="24"/>
          <w:lang w:eastAsia="en-US"/>
        </w:rPr>
        <w:t>позволит</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учителю:</w:t>
      </w:r>
    </w:p>
    <w:p w:rsidR="003F41F1" w:rsidRPr="003F41F1" w:rsidRDefault="003F41F1" w:rsidP="003C4F78">
      <w:pPr>
        <w:widowControl w:val="0"/>
        <w:autoSpaceDE w:val="0"/>
        <w:autoSpaceDN w:val="0"/>
        <w:spacing w:before="1"/>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реализовать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процессе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преподавания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современные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подходы</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достижению</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личностных,</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метапредметных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предметных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результатов</w:t>
      </w:r>
      <w:r w:rsidRPr="003F41F1">
        <w:rPr>
          <w:rFonts w:ascii="Times New Roman" w:eastAsia="Times New Roman" w:hAnsi="Times New Roman" w:cs="Times New Roman"/>
          <w:spacing w:val="-3"/>
          <w:sz w:val="24"/>
          <w:szCs w:val="24"/>
          <w:lang w:eastAsia="en-US"/>
        </w:rPr>
        <w:t xml:space="preserve"> </w:t>
      </w:r>
      <w:r w:rsidRPr="003F41F1">
        <w:rPr>
          <w:rFonts w:ascii="Times New Roman" w:eastAsia="Times New Roman" w:hAnsi="Times New Roman" w:cs="Times New Roman"/>
          <w:sz w:val="24"/>
          <w:szCs w:val="24"/>
          <w:lang w:eastAsia="en-US"/>
        </w:rPr>
        <w:t>обучения,</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сформулированных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ФГОС</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ООО;</w:t>
      </w:r>
    </w:p>
    <w:p w:rsidR="003F41F1" w:rsidRPr="003F41F1" w:rsidRDefault="003F41F1" w:rsidP="003C4F78">
      <w:pPr>
        <w:widowControl w:val="0"/>
        <w:autoSpaceDE w:val="0"/>
        <w:autoSpaceDN w:val="0"/>
        <w:spacing w:before="1"/>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определить и структурировать планируемые результаты обучения и содержание русского языка по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годам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обучения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соответствии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ФГОС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ООО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учетом</w:t>
      </w:r>
      <w:r w:rsidRPr="003F41F1">
        <w:rPr>
          <w:rFonts w:ascii="Times New Roman" w:eastAsia="Times New Roman" w:hAnsi="Times New Roman" w:cs="Times New Roman"/>
          <w:spacing w:val="1"/>
          <w:sz w:val="24"/>
          <w:szCs w:val="24"/>
          <w:lang w:eastAsia="en-US"/>
        </w:rPr>
        <w:t xml:space="preserve"> </w:t>
      </w:r>
      <w:proofErr w:type="gramStart"/>
      <w:r w:rsidRPr="003F41F1">
        <w:rPr>
          <w:rFonts w:ascii="Times New Roman" w:eastAsia="Times New Roman" w:hAnsi="Times New Roman" w:cs="Times New Roman"/>
          <w:sz w:val="24"/>
          <w:szCs w:val="24"/>
          <w:lang w:eastAsia="en-US"/>
        </w:rPr>
        <w:t>особых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образовательных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потребностей</w:t>
      </w:r>
      <w:proofErr w:type="gramEnd"/>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обучающихся с</w:t>
      </w:r>
      <w:r w:rsidRPr="003F41F1">
        <w:rPr>
          <w:rFonts w:ascii="Times New Roman" w:eastAsia="Times New Roman" w:hAnsi="Times New Roman" w:cs="Times New Roman"/>
          <w:spacing w:val="-3"/>
          <w:sz w:val="24"/>
          <w:szCs w:val="24"/>
          <w:lang w:eastAsia="en-US"/>
        </w:rPr>
        <w:t xml:space="preserve"> </w:t>
      </w:r>
      <w:r w:rsidRPr="003F41F1">
        <w:rPr>
          <w:rFonts w:ascii="Times New Roman" w:eastAsia="Times New Roman" w:hAnsi="Times New Roman" w:cs="Times New Roman"/>
          <w:sz w:val="24"/>
          <w:szCs w:val="24"/>
          <w:lang w:eastAsia="en-US"/>
        </w:rPr>
        <w:t>ЗПР;</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lastRenderedPageBreak/>
        <w:t>разработать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календарно-тематическое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планирование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учетом</w:t>
      </w:r>
      <w:r w:rsidRPr="003F41F1">
        <w:rPr>
          <w:rFonts w:ascii="Times New Roman" w:eastAsia="Times New Roman" w:hAnsi="Times New Roman" w:cs="Times New Roman"/>
          <w:spacing w:val="56"/>
          <w:sz w:val="24"/>
          <w:szCs w:val="24"/>
          <w:lang w:eastAsia="en-US"/>
        </w:rPr>
        <w:t xml:space="preserve"> </w:t>
      </w:r>
      <w:r w:rsidRPr="003F41F1">
        <w:rPr>
          <w:rFonts w:ascii="Times New Roman" w:eastAsia="Times New Roman" w:hAnsi="Times New Roman" w:cs="Times New Roman"/>
          <w:sz w:val="24"/>
          <w:szCs w:val="24"/>
          <w:lang w:eastAsia="en-US"/>
        </w:rPr>
        <w:t>особых</w:t>
      </w:r>
      <w:r w:rsidRPr="003F41F1">
        <w:rPr>
          <w:rFonts w:ascii="Times New Roman" w:eastAsia="Times New Roman" w:hAnsi="Times New Roman" w:cs="Times New Roman"/>
          <w:spacing w:val="56"/>
          <w:sz w:val="24"/>
          <w:szCs w:val="24"/>
          <w:lang w:eastAsia="en-US"/>
        </w:rPr>
        <w:t xml:space="preserve"> </w:t>
      </w:r>
      <w:r w:rsidRPr="003F41F1">
        <w:rPr>
          <w:rFonts w:ascii="Times New Roman" w:eastAsia="Times New Roman" w:hAnsi="Times New Roman" w:cs="Times New Roman"/>
          <w:sz w:val="24"/>
          <w:szCs w:val="24"/>
          <w:lang w:eastAsia="en-US"/>
        </w:rPr>
        <w:t>образовательных</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потребностей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обучающихся с ЗПР.</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Как государственный язык и язык межнационального общения русский язык является средством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коммуникации всех народов Российской Федерации, основой их социально-экономической, культурной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духовной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консолидации.</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Высокая функциональная значимость русского языка и выполнение им функций государственного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языка и языка межнационального общения важны для каждого жителя России, независимо от места его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проживания и этнической принадлежности. Знание русского языка и владение им в разных формах его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существования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функциональных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разновидностях,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понимание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его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стилистических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особенностей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выразительных возможностей, умение правильно и эффективно использовать русский язык в различных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сферах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ситуациях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общения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определяют</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успешность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социализации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личности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возможности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ее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самореализации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различных важных для человека</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областях.</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Русский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выполняя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свои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базовые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функции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общения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выражения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мысли,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обеспечивает</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межличностное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социальное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взаимодействие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людей,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участвует</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56"/>
          <w:sz w:val="24"/>
          <w:szCs w:val="24"/>
          <w:lang w:eastAsia="en-US"/>
        </w:rPr>
        <w:t xml:space="preserve"> </w:t>
      </w:r>
      <w:r w:rsidRPr="003F41F1">
        <w:rPr>
          <w:rFonts w:ascii="Times New Roman" w:eastAsia="Times New Roman" w:hAnsi="Times New Roman" w:cs="Times New Roman"/>
          <w:sz w:val="24"/>
          <w:szCs w:val="24"/>
          <w:lang w:eastAsia="en-US"/>
        </w:rPr>
        <w:t>формировании</w:t>
      </w:r>
      <w:r w:rsidRPr="003F41F1">
        <w:rPr>
          <w:rFonts w:ascii="Times New Roman" w:eastAsia="Times New Roman" w:hAnsi="Times New Roman" w:cs="Times New Roman"/>
          <w:spacing w:val="56"/>
          <w:sz w:val="24"/>
          <w:szCs w:val="24"/>
          <w:lang w:eastAsia="en-US"/>
        </w:rPr>
        <w:t xml:space="preserve"> </w:t>
      </w:r>
      <w:r w:rsidRPr="003F41F1">
        <w:rPr>
          <w:rFonts w:ascii="Times New Roman" w:eastAsia="Times New Roman" w:hAnsi="Times New Roman" w:cs="Times New Roman"/>
          <w:sz w:val="24"/>
          <w:szCs w:val="24"/>
          <w:lang w:eastAsia="en-US"/>
        </w:rPr>
        <w:t>сознания,</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самосознания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мировоззрения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личности,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является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важнейшим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средством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хранения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передачи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информации,</w:t>
      </w:r>
      <w:r w:rsidRPr="003F41F1">
        <w:rPr>
          <w:rFonts w:ascii="Times New Roman" w:eastAsia="Times New Roman" w:hAnsi="Times New Roman" w:cs="Times New Roman"/>
          <w:spacing w:val="-4"/>
          <w:sz w:val="24"/>
          <w:szCs w:val="24"/>
          <w:lang w:eastAsia="en-US"/>
        </w:rPr>
        <w:t xml:space="preserve"> </w:t>
      </w:r>
      <w:r w:rsidRPr="003F41F1">
        <w:rPr>
          <w:rFonts w:ascii="Times New Roman" w:eastAsia="Times New Roman" w:hAnsi="Times New Roman" w:cs="Times New Roman"/>
          <w:sz w:val="24"/>
          <w:szCs w:val="24"/>
          <w:lang w:eastAsia="en-US"/>
        </w:rPr>
        <w:t>культурных традиций, истории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русского и других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народов России.</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Обучение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направлено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совершенствование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нравственной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коммуникативной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культуры обучающегося, развитие его интеллектуальных и творческих способностей, мышления, памяти</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воображения, навыков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самостоятельной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учебной деятельности, самообразования.</w:t>
      </w:r>
    </w:p>
    <w:p w:rsidR="003F41F1" w:rsidRPr="003F41F1" w:rsidRDefault="003F41F1" w:rsidP="003C4F78">
      <w:pPr>
        <w:widowControl w:val="0"/>
        <w:autoSpaceDE w:val="0"/>
        <w:autoSpaceDN w:val="0"/>
        <w:spacing w:before="1"/>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Содержание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программы</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ориентировано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также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развитие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функциональной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грамотности как интегративного умения человека читать, понимать тексты, использовать информацию</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текстов разных форматов, оценивать ее,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размышлять о ней, чтобы достигать своих целей, расширять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свои</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знания</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и возможности, участвовать 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социальной</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жизни.</w:t>
      </w:r>
    </w:p>
    <w:p w:rsidR="003F41F1" w:rsidRPr="003F41F1" w:rsidRDefault="003F41F1" w:rsidP="003C4F78">
      <w:pPr>
        <w:widowControl w:val="0"/>
        <w:autoSpaceDE w:val="0"/>
        <w:autoSpaceDN w:val="0"/>
        <w:spacing w:line="251" w:lineRule="exact"/>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Изучение</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русского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языка</w:t>
      </w:r>
      <w:r w:rsidRPr="003F41F1">
        <w:rPr>
          <w:rFonts w:ascii="Times New Roman" w:eastAsia="Times New Roman" w:hAnsi="Times New Roman" w:cs="Times New Roman"/>
          <w:spacing w:val="-3"/>
          <w:sz w:val="24"/>
          <w:szCs w:val="24"/>
          <w:lang w:eastAsia="en-US"/>
        </w:rPr>
        <w:t xml:space="preserve"> </w:t>
      </w:r>
      <w:r w:rsidRPr="003F41F1">
        <w:rPr>
          <w:rFonts w:ascii="Times New Roman" w:eastAsia="Times New Roman" w:hAnsi="Times New Roman" w:cs="Times New Roman"/>
          <w:sz w:val="24"/>
          <w:szCs w:val="24"/>
          <w:lang w:eastAsia="en-US"/>
        </w:rPr>
        <w:t>направлено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w:t>
      </w:r>
      <w:r w:rsidRPr="003F41F1">
        <w:rPr>
          <w:rFonts w:ascii="Times New Roman" w:eastAsia="Times New Roman" w:hAnsi="Times New Roman" w:cs="Times New Roman"/>
          <w:spacing w:val="-3"/>
          <w:sz w:val="24"/>
          <w:szCs w:val="24"/>
          <w:lang w:eastAsia="en-US"/>
        </w:rPr>
        <w:t xml:space="preserve"> </w:t>
      </w:r>
      <w:r w:rsidRPr="003F41F1">
        <w:rPr>
          <w:rFonts w:ascii="Times New Roman" w:eastAsia="Times New Roman" w:hAnsi="Times New Roman" w:cs="Times New Roman"/>
          <w:sz w:val="24"/>
          <w:szCs w:val="24"/>
          <w:lang w:eastAsia="en-US"/>
        </w:rPr>
        <w:t>достижение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следующих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целей:</w:t>
      </w:r>
    </w:p>
    <w:p w:rsidR="003F41F1" w:rsidRPr="003F41F1" w:rsidRDefault="003F41F1" w:rsidP="003C4F78">
      <w:pPr>
        <w:widowControl w:val="0"/>
        <w:autoSpaceDE w:val="0"/>
        <w:autoSpaceDN w:val="0"/>
        <w:spacing w:before="1"/>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осознание и проявление общероссийской гражданственности, патриотизма, уважения к русскому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как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государственному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Российской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Федерации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межнационального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общения;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проявление</w:t>
      </w:r>
      <w:r w:rsidRPr="003F41F1">
        <w:rPr>
          <w:rFonts w:ascii="Times New Roman" w:eastAsia="Times New Roman" w:hAnsi="Times New Roman" w:cs="Times New Roman"/>
          <w:spacing w:val="43"/>
          <w:sz w:val="24"/>
          <w:szCs w:val="24"/>
          <w:lang w:eastAsia="en-US"/>
        </w:rPr>
        <w:t xml:space="preserve"> </w:t>
      </w:r>
      <w:r w:rsidRPr="003F41F1">
        <w:rPr>
          <w:rFonts w:ascii="Times New Roman" w:eastAsia="Times New Roman" w:hAnsi="Times New Roman" w:cs="Times New Roman"/>
          <w:sz w:val="24"/>
          <w:szCs w:val="24"/>
          <w:lang w:eastAsia="en-US"/>
        </w:rPr>
        <w:t>сознательного</w:t>
      </w:r>
      <w:r w:rsidRPr="003F41F1">
        <w:rPr>
          <w:rFonts w:ascii="Times New Roman" w:eastAsia="Times New Roman" w:hAnsi="Times New Roman" w:cs="Times New Roman"/>
          <w:spacing w:val="44"/>
          <w:sz w:val="24"/>
          <w:szCs w:val="24"/>
          <w:lang w:eastAsia="en-US"/>
        </w:rPr>
        <w:t xml:space="preserve"> </w:t>
      </w:r>
      <w:r w:rsidRPr="003F41F1">
        <w:rPr>
          <w:rFonts w:ascii="Times New Roman" w:eastAsia="Times New Roman" w:hAnsi="Times New Roman" w:cs="Times New Roman"/>
          <w:sz w:val="24"/>
          <w:szCs w:val="24"/>
          <w:lang w:eastAsia="en-US"/>
        </w:rPr>
        <w:t>отношения</w:t>
      </w:r>
      <w:r w:rsidRPr="003F41F1">
        <w:rPr>
          <w:rFonts w:ascii="Times New Roman" w:eastAsia="Times New Roman" w:hAnsi="Times New Roman" w:cs="Times New Roman"/>
          <w:spacing w:val="43"/>
          <w:sz w:val="24"/>
          <w:szCs w:val="24"/>
          <w:lang w:eastAsia="en-US"/>
        </w:rPr>
        <w:t xml:space="preserve"> </w:t>
      </w:r>
      <w:r w:rsidRPr="003F41F1">
        <w:rPr>
          <w:rFonts w:ascii="Times New Roman" w:eastAsia="Times New Roman" w:hAnsi="Times New Roman" w:cs="Times New Roman"/>
          <w:sz w:val="24"/>
          <w:szCs w:val="24"/>
          <w:lang w:eastAsia="en-US"/>
        </w:rPr>
        <w:t>к</w:t>
      </w:r>
      <w:r w:rsidRPr="003F41F1">
        <w:rPr>
          <w:rFonts w:ascii="Times New Roman" w:eastAsia="Times New Roman" w:hAnsi="Times New Roman" w:cs="Times New Roman"/>
          <w:spacing w:val="45"/>
          <w:sz w:val="24"/>
          <w:szCs w:val="24"/>
          <w:lang w:eastAsia="en-US"/>
        </w:rPr>
        <w:t xml:space="preserve"> </w:t>
      </w:r>
      <w:r w:rsidRPr="003F41F1">
        <w:rPr>
          <w:rFonts w:ascii="Times New Roman" w:eastAsia="Times New Roman" w:hAnsi="Times New Roman" w:cs="Times New Roman"/>
          <w:sz w:val="24"/>
          <w:szCs w:val="24"/>
          <w:lang w:eastAsia="en-US"/>
        </w:rPr>
        <w:t>языку</w:t>
      </w:r>
      <w:r w:rsidRPr="003F41F1">
        <w:rPr>
          <w:rFonts w:ascii="Times New Roman" w:eastAsia="Times New Roman" w:hAnsi="Times New Roman" w:cs="Times New Roman"/>
          <w:spacing w:val="42"/>
          <w:sz w:val="24"/>
          <w:szCs w:val="24"/>
          <w:lang w:eastAsia="en-US"/>
        </w:rPr>
        <w:t xml:space="preserve"> </w:t>
      </w:r>
      <w:r w:rsidRPr="003F41F1">
        <w:rPr>
          <w:rFonts w:ascii="Times New Roman" w:eastAsia="Times New Roman" w:hAnsi="Times New Roman" w:cs="Times New Roman"/>
          <w:sz w:val="24"/>
          <w:szCs w:val="24"/>
          <w:lang w:eastAsia="en-US"/>
        </w:rPr>
        <w:t>как</w:t>
      </w:r>
      <w:r w:rsidRPr="003F41F1">
        <w:rPr>
          <w:rFonts w:ascii="Times New Roman" w:eastAsia="Times New Roman" w:hAnsi="Times New Roman" w:cs="Times New Roman"/>
          <w:spacing w:val="44"/>
          <w:sz w:val="24"/>
          <w:szCs w:val="24"/>
          <w:lang w:eastAsia="en-US"/>
        </w:rPr>
        <w:t xml:space="preserve"> </w:t>
      </w:r>
      <w:r w:rsidRPr="003F41F1">
        <w:rPr>
          <w:rFonts w:ascii="Times New Roman" w:eastAsia="Times New Roman" w:hAnsi="Times New Roman" w:cs="Times New Roman"/>
          <w:sz w:val="24"/>
          <w:szCs w:val="24"/>
          <w:lang w:eastAsia="en-US"/>
        </w:rPr>
        <w:t>к</w:t>
      </w:r>
      <w:r w:rsidRPr="003F41F1">
        <w:rPr>
          <w:rFonts w:ascii="Times New Roman" w:eastAsia="Times New Roman" w:hAnsi="Times New Roman" w:cs="Times New Roman"/>
          <w:spacing w:val="45"/>
          <w:sz w:val="24"/>
          <w:szCs w:val="24"/>
          <w:lang w:eastAsia="en-US"/>
        </w:rPr>
        <w:t xml:space="preserve"> </w:t>
      </w:r>
      <w:r w:rsidRPr="003F41F1">
        <w:rPr>
          <w:rFonts w:ascii="Times New Roman" w:eastAsia="Times New Roman" w:hAnsi="Times New Roman" w:cs="Times New Roman"/>
          <w:sz w:val="24"/>
          <w:szCs w:val="24"/>
          <w:lang w:eastAsia="en-US"/>
        </w:rPr>
        <w:t>общероссийской</w:t>
      </w:r>
      <w:r w:rsidRPr="003F41F1">
        <w:rPr>
          <w:rFonts w:ascii="Times New Roman" w:eastAsia="Times New Roman" w:hAnsi="Times New Roman" w:cs="Times New Roman"/>
          <w:spacing w:val="43"/>
          <w:sz w:val="24"/>
          <w:szCs w:val="24"/>
          <w:lang w:eastAsia="en-US"/>
        </w:rPr>
        <w:t xml:space="preserve"> </w:t>
      </w:r>
      <w:r w:rsidRPr="003F41F1">
        <w:rPr>
          <w:rFonts w:ascii="Times New Roman" w:eastAsia="Times New Roman" w:hAnsi="Times New Roman" w:cs="Times New Roman"/>
          <w:sz w:val="24"/>
          <w:szCs w:val="24"/>
          <w:lang w:eastAsia="en-US"/>
        </w:rPr>
        <w:t>ценности,</w:t>
      </w:r>
      <w:r w:rsidRPr="003F41F1">
        <w:rPr>
          <w:rFonts w:ascii="Times New Roman" w:eastAsia="Times New Roman" w:hAnsi="Times New Roman" w:cs="Times New Roman"/>
          <w:spacing w:val="44"/>
          <w:sz w:val="24"/>
          <w:szCs w:val="24"/>
          <w:lang w:eastAsia="en-US"/>
        </w:rPr>
        <w:t xml:space="preserve"> </w:t>
      </w:r>
      <w:r w:rsidRPr="003F41F1">
        <w:rPr>
          <w:rFonts w:ascii="Times New Roman" w:eastAsia="Times New Roman" w:hAnsi="Times New Roman" w:cs="Times New Roman"/>
          <w:sz w:val="24"/>
          <w:szCs w:val="24"/>
          <w:lang w:eastAsia="en-US"/>
        </w:rPr>
        <w:t>форме</w:t>
      </w:r>
      <w:r w:rsidRPr="003F41F1">
        <w:rPr>
          <w:rFonts w:ascii="Times New Roman" w:eastAsia="Times New Roman" w:hAnsi="Times New Roman" w:cs="Times New Roman"/>
          <w:spacing w:val="44"/>
          <w:sz w:val="24"/>
          <w:szCs w:val="24"/>
          <w:lang w:eastAsia="en-US"/>
        </w:rPr>
        <w:t xml:space="preserve"> </w:t>
      </w:r>
      <w:r w:rsidRPr="003F41F1">
        <w:rPr>
          <w:rFonts w:ascii="Times New Roman" w:eastAsia="Times New Roman" w:hAnsi="Times New Roman" w:cs="Times New Roman"/>
          <w:sz w:val="24"/>
          <w:szCs w:val="24"/>
          <w:lang w:eastAsia="en-US"/>
        </w:rPr>
        <w:t>выражения</w:t>
      </w:r>
      <w:r w:rsidRPr="003F41F1">
        <w:rPr>
          <w:rFonts w:ascii="Times New Roman" w:eastAsia="Times New Roman" w:hAnsi="Times New Roman" w:cs="Times New Roman"/>
          <w:spacing w:val="40"/>
          <w:sz w:val="24"/>
          <w:szCs w:val="24"/>
          <w:lang w:eastAsia="en-US"/>
        </w:rPr>
        <w:t xml:space="preserve"> </w:t>
      </w:r>
      <w:r w:rsidRPr="003F41F1">
        <w:rPr>
          <w:rFonts w:ascii="Times New Roman" w:eastAsia="Times New Roman" w:hAnsi="Times New Roman" w:cs="Times New Roman"/>
          <w:sz w:val="24"/>
          <w:szCs w:val="24"/>
          <w:lang w:eastAsia="en-US"/>
        </w:rPr>
        <w:t>и</w:t>
      </w:r>
    </w:p>
    <w:p w:rsidR="003F41F1" w:rsidRPr="003F41F1" w:rsidRDefault="003F41F1" w:rsidP="003C4F78">
      <w:pPr>
        <w:widowControl w:val="0"/>
        <w:autoSpaceDE w:val="0"/>
        <w:autoSpaceDN w:val="0"/>
        <w:spacing w:before="67"/>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хранения духовного богатства русского и других народов России, как к средству общения и получения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знаний в разных сферах человеческой деятельности, проявление уважения к общероссийской и русской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культуре,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культуре и языкам всех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народов Российской Федерации;</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овладение русским языком как инструментом личностного развития, инструментом формирования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социальных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взаимоотношений, инструментом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преобразования</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мира;</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овладение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знаниями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его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устройстве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закономерностях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функционирования,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стилистических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ресурсах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практическое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овладение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нормами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литературного</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языка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 речевого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этикета;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обогащение</w:t>
      </w:r>
      <w:r w:rsidRPr="003F41F1">
        <w:rPr>
          <w:rFonts w:ascii="Times New Roman" w:eastAsia="Times New Roman" w:hAnsi="Times New Roman" w:cs="Times New Roman"/>
          <w:spacing w:val="-3"/>
          <w:sz w:val="24"/>
          <w:szCs w:val="24"/>
          <w:lang w:eastAsia="en-US"/>
        </w:rPr>
        <w:t xml:space="preserve"> </w:t>
      </w:r>
      <w:r w:rsidRPr="003F41F1">
        <w:rPr>
          <w:rFonts w:ascii="Times New Roman" w:eastAsia="Times New Roman" w:hAnsi="Times New Roman" w:cs="Times New Roman"/>
          <w:sz w:val="24"/>
          <w:szCs w:val="24"/>
          <w:lang w:eastAsia="en-US"/>
        </w:rPr>
        <w:t>словарного запаса 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использование 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собственной речевой</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практике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грамматических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средств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учетом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индивидуальных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возможностей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обучающихся);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совершенствование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орфографической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пунктуационной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грамотности;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воспитание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стремления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речевому</w:t>
      </w:r>
      <w:r w:rsidRPr="003F41F1">
        <w:rPr>
          <w:rFonts w:ascii="Times New Roman" w:eastAsia="Times New Roman" w:hAnsi="Times New Roman" w:cs="Times New Roman"/>
          <w:spacing w:val="-4"/>
          <w:sz w:val="24"/>
          <w:szCs w:val="24"/>
          <w:lang w:eastAsia="en-US"/>
        </w:rPr>
        <w:t xml:space="preserve"> </w:t>
      </w:r>
      <w:r w:rsidRPr="003F41F1">
        <w:rPr>
          <w:rFonts w:ascii="Times New Roman" w:eastAsia="Times New Roman" w:hAnsi="Times New Roman" w:cs="Times New Roman"/>
          <w:sz w:val="24"/>
          <w:szCs w:val="24"/>
          <w:lang w:eastAsia="en-US"/>
        </w:rPr>
        <w:t>самосовершенствованию;</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совершенствование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речевой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деятельности,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коммуникативных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умений,</w:t>
      </w:r>
      <w:r w:rsidRPr="003F41F1">
        <w:rPr>
          <w:rFonts w:ascii="Times New Roman" w:eastAsia="Times New Roman" w:hAnsi="Times New Roman" w:cs="Times New Roman"/>
          <w:spacing w:val="56"/>
          <w:sz w:val="24"/>
          <w:szCs w:val="24"/>
          <w:lang w:eastAsia="en-US"/>
        </w:rPr>
        <w:t xml:space="preserve"> </w:t>
      </w:r>
      <w:r w:rsidRPr="003F41F1">
        <w:rPr>
          <w:rFonts w:ascii="Times New Roman" w:eastAsia="Times New Roman" w:hAnsi="Times New Roman" w:cs="Times New Roman"/>
          <w:sz w:val="24"/>
          <w:szCs w:val="24"/>
          <w:lang w:eastAsia="en-US"/>
        </w:rPr>
        <w:t>обеспечивающих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эффективное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взаимодействие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окружающими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людьми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ситуациях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формального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неформального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межличностного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межкультурного</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общения,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овладение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русским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языком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как</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средством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получения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различной</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информации, в</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том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числе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знаний по разным учебным</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предметам;</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совершенствование мыслительной деятельности, развитие универсальных интеллектуальных умений</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сравнения, анализа, синтеза, абстрагирования, обобщения, классификации, установления определенных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закономерностей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правил,</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конкретизации в</w:t>
      </w:r>
      <w:r w:rsidRPr="003F41F1">
        <w:rPr>
          <w:rFonts w:ascii="Times New Roman" w:eastAsia="Times New Roman" w:hAnsi="Times New Roman" w:cs="Times New Roman"/>
          <w:spacing w:val="-2"/>
          <w:sz w:val="24"/>
          <w:szCs w:val="24"/>
          <w:lang w:eastAsia="en-US"/>
        </w:rPr>
        <w:t xml:space="preserve"> </w:t>
      </w:r>
      <w:r w:rsidRPr="003F41F1">
        <w:rPr>
          <w:rFonts w:ascii="Times New Roman" w:eastAsia="Times New Roman" w:hAnsi="Times New Roman" w:cs="Times New Roman"/>
          <w:sz w:val="24"/>
          <w:szCs w:val="24"/>
          <w:lang w:eastAsia="en-US"/>
        </w:rPr>
        <w:t>процессе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изучения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русского языка;</w:t>
      </w:r>
    </w:p>
    <w:p w:rsidR="003F41F1" w:rsidRPr="003F41F1" w:rsidRDefault="003F41F1" w:rsidP="003C4F78">
      <w:pPr>
        <w:widowControl w:val="0"/>
        <w:autoSpaceDE w:val="0"/>
        <w:autoSpaceDN w:val="0"/>
        <w:ind w:firstLine="360"/>
        <w:jc w:val="both"/>
        <w:rPr>
          <w:rFonts w:ascii="Times New Roman" w:eastAsia="Times New Roman" w:hAnsi="Times New Roman" w:cs="Times New Roman"/>
          <w:sz w:val="24"/>
          <w:szCs w:val="24"/>
          <w:lang w:eastAsia="en-US"/>
        </w:rPr>
      </w:pPr>
      <w:r w:rsidRPr="003F41F1">
        <w:rPr>
          <w:rFonts w:ascii="Times New Roman" w:eastAsia="Times New Roman" w:hAnsi="Times New Roman" w:cs="Times New Roman"/>
          <w:sz w:val="24"/>
          <w:szCs w:val="24"/>
          <w:lang w:eastAsia="en-US"/>
        </w:rPr>
        <w:t>развитие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функциональной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грамотности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части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формирования</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умений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осуществлять</w:t>
      </w:r>
      <w:r w:rsidRPr="003F41F1">
        <w:rPr>
          <w:rFonts w:ascii="Times New Roman" w:eastAsia="Times New Roman" w:hAnsi="Times New Roman" w:cs="Times New Roman"/>
          <w:spacing w:val="-52"/>
          <w:sz w:val="24"/>
          <w:szCs w:val="24"/>
          <w:lang w:eastAsia="en-US"/>
        </w:rPr>
        <w:t xml:space="preserve"> </w:t>
      </w:r>
      <w:r w:rsidRPr="003F41F1">
        <w:rPr>
          <w:rFonts w:ascii="Times New Roman" w:eastAsia="Times New Roman" w:hAnsi="Times New Roman" w:cs="Times New Roman"/>
          <w:sz w:val="24"/>
          <w:szCs w:val="24"/>
          <w:lang w:eastAsia="en-US"/>
        </w:rPr>
        <w:t>информационный поиск, извлекать и преобразовывать необходимую информацию, интерпретировать,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понимать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использовать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тексты</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разных</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форматов</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(сплошной,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несплошной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текст,</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инфографика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другие),</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осваивать</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стратегии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тактики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информационно-смысловой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переработки</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текста,</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способы</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понимания текста, его назначения, общего смысла, коммуникативного намерения автора, логической</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структуры,</w:t>
      </w:r>
      <w:r w:rsidRPr="003F41F1">
        <w:rPr>
          <w:rFonts w:ascii="Times New Roman" w:eastAsia="Times New Roman" w:hAnsi="Times New Roman" w:cs="Times New Roman"/>
          <w:spacing w:val="-1"/>
          <w:sz w:val="24"/>
          <w:szCs w:val="24"/>
          <w:lang w:eastAsia="en-US"/>
        </w:rPr>
        <w:t xml:space="preserve"> </w:t>
      </w:r>
      <w:r w:rsidRPr="003F41F1">
        <w:rPr>
          <w:rFonts w:ascii="Times New Roman" w:eastAsia="Times New Roman" w:hAnsi="Times New Roman" w:cs="Times New Roman"/>
          <w:sz w:val="24"/>
          <w:szCs w:val="24"/>
          <w:lang w:eastAsia="en-US"/>
        </w:rPr>
        <w:t>роли языковых средств.</w:t>
      </w:r>
    </w:p>
    <w:p w:rsidR="00B919F6" w:rsidRPr="00D3720E" w:rsidRDefault="00B919F6" w:rsidP="003C4F78">
      <w:pPr>
        <w:pStyle w:val="ConsPlusNormal"/>
        <w:ind w:firstLine="540"/>
        <w:jc w:val="both"/>
        <w:rPr>
          <w:rFonts w:ascii="Times New Roman" w:hAnsi="Times New Roman" w:cs="Times New Roman"/>
          <w:sz w:val="24"/>
          <w:szCs w:val="24"/>
        </w:rPr>
      </w:pPr>
    </w:p>
    <w:p w:rsidR="00ED4F91" w:rsidRDefault="006961D3" w:rsidP="000560F0">
      <w:pPr>
        <w:pStyle w:val="ConsPlusTitle"/>
        <w:ind w:right="567"/>
        <w:outlineLvl w:val="3"/>
        <w:rPr>
          <w:rFonts w:ascii="Times New Roman" w:hAnsi="Times New Roman" w:cs="Times New Roman"/>
          <w:sz w:val="24"/>
          <w:szCs w:val="24"/>
        </w:rPr>
      </w:pPr>
      <w:r>
        <w:rPr>
          <w:rFonts w:ascii="Times New Roman" w:hAnsi="Times New Roman" w:cs="Times New Roman"/>
          <w:sz w:val="24"/>
          <w:szCs w:val="24"/>
        </w:rPr>
        <w:t>2.1.</w:t>
      </w:r>
      <w:r w:rsidR="00156E67">
        <w:rPr>
          <w:rFonts w:ascii="Times New Roman" w:hAnsi="Times New Roman" w:cs="Times New Roman"/>
          <w:sz w:val="24"/>
          <w:szCs w:val="24"/>
        </w:rPr>
        <w:t>1.</w:t>
      </w:r>
      <w:r w:rsidR="000560F0">
        <w:rPr>
          <w:rFonts w:ascii="Times New Roman" w:hAnsi="Times New Roman" w:cs="Times New Roman"/>
          <w:sz w:val="24"/>
          <w:szCs w:val="24"/>
        </w:rPr>
        <w:t xml:space="preserve">2. </w:t>
      </w:r>
      <w:r w:rsidR="00B919F6">
        <w:rPr>
          <w:rFonts w:ascii="Times New Roman" w:hAnsi="Times New Roman" w:cs="Times New Roman"/>
          <w:sz w:val="24"/>
          <w:szCs w:val="24"/>
        </w:rPr>
        <w:t>Содержание обучения в 5 классе</w:t>
      </w:r>
    </w:p>
    <w:p w:rsidR="0007094B" w:rsidRDefault="0007094B" w:rsidP="00F13918">
      <w:pPr>
        <w:pStyle w:val="ConsPlusTitle"/>
        <w:ind w:right="567" w:firstLine="540"/>
        <w:jc w:val="center"/>
        <w:rPr>
          <w:rFonts w:ascii="Times New Roman" w:hAnsi="Times New Roman" w:cs="Times New Roman"/>
          <w:sz w:val="24"/>
          <w:szCs w:val="24"/>
        </w:rPr>
      </w:pPr>
    </w:p>
    <w:tbl>
      <w:tblPr>
        <w:tblStyle w:val="TableNormal"/>
        <w:tblW w:w="0" w:type="auto"/>
        <w:tblInd w:w="190" w:type="dxa"/>
        <w:tblLayout w:type="fixed"/>
        <w:tblLook w:val="01E0" w:firstRow="1" w:lastRow="1" w:firstColumn="1" w:lastColumn="1" w:noHBand="0" w:noVBand="0"/>
      </w:tblPr>
      <w:tblGrid>
        <w:gridCol w:w="2025"/>
        <w:gridCol w:w="7973"/>
      </w:tblGrid>
      <w:tr w:rsidR="00B9772D" w:rsidTr="00522F24">
        <w:trPr>
          <w:trHeight w:val="739"/>
        </w:trPr>
        <w:tc>
          <w:tcPr>
            <w:tcW w:w="2025" w:type="dxa"/>
          </w:tcPr>
          <w:p w:rsidR="0007094B" w:rsidRDefault="0007094B" w:rsidP="00522F24">
            <w:pPr>
              <w:pStyle w:val="TableParagraph"/>
              <w:spacing w:before="133"/>
              <w:ind w:left="27" w:right="397"/>
              <w:rPr>
                <w:sz w:val="20"/>
              </w:rPr>
            </w:pPr>
            <w:r>
              <w:rPr>
                <w:sz w:val="20"/>
              </w:rPr>
              <w:lastRenderedPageBreak/>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973" w:type="dxa"/>
          </w:tcPr>
          <w:p w:rsidR="0007094B" w:rsidRPr="0007094B" w:rsidRDefault="0007094B" w:rsidP="00522F24">
            <w:pPr>
              <w:pStyle w:val="TableParagraph"/>
              <w:spacing w:before="18"/>
              <w:ind w:left="30" w:right="4017"/>
              <w:rPr>
                <w:sz w:val="20"/>
                <w:lang w:val="ru-RU"/>
              </w:rPr>
            </w:pPr>
            <w:r w:rsidRPr="0007094B">
              <w:rPr>
                <w:sz w:val="20"/>
                <w:lang w:val="ru-RU"/>
              </w:rPr>
              <w:t>Богатство</w:t>
            </w:r>
            <w:r w:rsidRPr="0007094B">
              <w:rPr>
                <w:spacing w:val="-3"/>
                <w:sz w:val="20"/>
                <w:lang w:val="ru-RU"/>
              </w:rPr>
              <w:t xml:space="preserve"> </w:t>
            </w:r>
            <w:r w:rsidRPr="0007094B">
              <w:rPr>
                <w:sz w:val="20"/>
                <w:lang w:val="ru-RU"/>
              </w:rPr>
              <w:t>и</w:t>
            </w:r>
            <w:r w:rsidRPr="0007094B">
              <w:rPr>
                <w:spacing w:val="-6"/>
                <w:sz w:val="20"/>
                <w:lang w:val="ru-RU"/>
              </w:rPr>
              <w:t xml:space="preserve"> </w:t>
            </w:r>
            <w:r w:rsidRPr="0007094B">
              <w:rPr>
                <w:sz w:val="20"/>
                <w:lang w:val="ru-RU"/>
              </w:rPr>
              <w:t>выразительность</w:t>
            </w:r>
            <w:r w:rsidRPr="0007094B">
              <w:rPr>
                <w:spacing w:val="-5"/>
                <w:sz w:val="20"/>
                <w:lang w:val="ru-RU"/>
              </w:rPr>
              <w:t xml:space="preserve"> </w:t>
            </w:r>
            <w:r w:rsidRPr="0007094B">
              <w:rPr>
                <w:sz w:val="20"/>
                <w:lang w:val="ru-RU"/>
              </w:rPr>
              <w:t>русского</w:t>
            </w:r>
            <w:r w:rsidRPr="0007094B">
              <w:rPr>
                <w:spacing w:val="-4"/>
                <w:sz w:val="20"/>
                <w:lang w:val="ru-RU"/>
              </w:rPr>
              <w:t xml:space="preserve"> </w:t>
            </w:r>
            <w:r w:rsidRPr="0007094B">
              <w:rPr>
                <w:sz w:val="20"/>
                <w:lang w:val="ru-RU"/>
              </w:rPr>
              <w:t>языка.</w:t>
            </w:r>
            <w:r w:rsidRPr="0007094B">
              <w:rPr>
                <w:spacing w:val="-47"/>
                <w:sz w:val="20"/>
                <w:lang w:val="ru-RU"/>
              </w:rPr>
              <w:t xml:space="preserve"> </w:t>
            </w:r>
            <w:r w:rsidRPr="0007094B">
              <w:rPr>
                <w:sz w:val="20"/>
                <w:lang w:val="ru-RU"/>
              </w:rPr>
              <w:t>Лингвистика</w:t>
            </w:r>
            <w:r w:rsidRPr="0007094B">
              <w:rPr>
                <w:spacing w:val="2"/>
                <w:sz w:val="20"/>
                <w:lang w:val="ru-RU"/>
              </w:rPr>
              <w:t xml:space="preserve"> </w:t>
            </w:r>
            <w:r w:rsidRPr="0007094B">
              <w:rPr>
                <w:sz w:val="20"/>
                <w:lang w:val="ru-RU"/>
              </w:rPr>
              <w:t>как</w:t>
            </w:r>
            <w:r w:rsidRPr="0007094B">
              <w:rPr>
                <w:spacing w:val="1"/>
                <w:sz w:val="20"/>
                <w:lang w:val="ru-RU"/>
              </w:rPr>
              <w:t xml:space="preserve"> </w:t>
            </w:r>
            <w:r w:rsidRPr="0007094B">
              <w:rPr>
                <w:sz w:val="20"/>
                <w:lang w:val="ru-RU"/>
              </w:rPr>
              <w:t>наука</w:t>
            </w:r>
            <w:r w:rsidRPr="0007094B">
              <w:rPr>
                <w:spacing w:val="-1"/>
                <w:sz w:val="20"/>
                <w:lang w:val="ru-RU"/>
              </w:rPr>
              <w:t xml:space="preserve"> </w:t>
            </w:r>
            <w:r w:rsidRPr="0007094B">
              <w:rPr>
                <w:sz w:val="20"/>
                <w:lang w:val="ru-RU"/>
              </w:rPr>
              <w:t>о</w:t>
            </w:r>
            <w:r w:rsidRPr="0007094B">
              <w:rPr>
                <w:spacing w:val="1"/>
                <w:sz w:val="20"/>
                <w:lang w:val="ru-RU"/>
              </w:rPr>
              <w:t xml:space="preserve"> </w:t>
            </w:r>
            <w:r w:rsidRPr="0007094B">
              <w:rPr>
                <w:sz w:val="20"/>
                <w:lang w:val="ru-RU"/>
              </w:rPr>
              <w:t>языке.</w:t>
            </w:r>
          </w:p>
          <w:p w:rsidR="0007094B" w:rsidRDefault="0007094B" w:rsidP="00522F24">
            <w:pPr>
              <w:pStyle w:val="TableParagraph"/>
              <w:ind w:left="30"/>
              <w:rPr>
                <w:sz w:val="20"/>
              </w:rPr>
            </w:pPr>
            <w:r>
              <w:rPr>
                <w:sz w:val="20"/>
              </w:rPr>
              <w:t>Основные</w:t>
            </w:r>
            <w:r>
              <w:rPr>
                <w:spacing w:val="-6"/>
                <w:sz w:val="20"/>
              </w:rPr>
              <w:t xml:space="preserve"> </w:t>
            </w:r>
            <w:r>
              <w:rPr>
                <w:sz w:val="20"/>
              </w:rPr>
              <w:t>разделы</w:t>
            </w:r>
            <w:r>
              <w:rPr>
                <w:spacing w:val="-5"/>
                <w:sz w:val="20"/>
              </w:rPr>
              <w:t xml:space="preserve"> </w:t>
            </w:r>
            <w:r>
              <w:rPr>
                <w:sz w:val="20"/>
              </w:rPr>
              <w:t>лингвистики.</w:t>
            </w:r>
          </w:p>
          <w:p w:rsidR="0007094B" w:rsidRDefault="0007094B" w:rsidP="00522F24">
            <w:pPr>
              <w:pStyle w:val="TableParagraph"/>
              <w:ind w:left="30"/>
              <w:rPr>
                <w:sz w:val="20"/>
              </w:rPr>
            </w:pPr>
          </w:p>
        </w:tc>
      </w:tr>
      <w:tr w:rsidR="00B9772D" w:rsidTr="00522F24">
        <w:trPr>
          <w:trHeight w:val="3270"/>
        </w:trPr>
        <w:tc>
          <w:tcPr>
            <w:tcW w:w="2025" w:type="dxa"/>
          </w:tcPr>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spacing w:before="8"/>
              <w:rPr>
                <w:sz w:val="21"/>
              </w:rPr>
            </w:pPr>
          </w:p>
          <w:p w:rsidR="0007094B" w:rsidRDefault="0007094B" w:rsidP="00522F24">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973" w:type="dxa"/>
          </w:tcPr>
          <w:p w:rsidR="0007094B" w:rsidRPr="0007094B" w:rsidRDefault="0007094B" w:rsidP="00522F24">
            <w:pPr>
              <w:pStyle w:val="TableParagraph"/>
              <w:spacing w:before="19"/>
              <w:ind w:left="30" w:right="575"/>
              <w:rPr>
                <w:sz w:val="20"/>
                <w:lang w:val="ru-RU"/>
              </w:rPr>
            </w:pPr>
            <w:r w:rsidRPr="0007094B">
              <w:rPr>
                <w:sz w:val="20"/>
                <w:lang w:val="ru-RU"/>
              </w:rPr>
              <w:t>Язык и речь. Речь устная и письменная, монологическая и диалогическая, полилог.</w:t>
            </w:r>
            <w:r w:rsidRPr="0007094B">
              <w:rPr>
                <w:spacing w:val="1"/>
                <w:sz w:val="20"/>
                <w:lang w:val="ru-RU"/>
              </w:rPr>
              <w:t xml:space="preserve"> </w:t>
            </w:r>
            <w:r w:rsidRPr="0007094B">
              <w:rPr>
                <w:sz w:val="20"/>
                <w:lang w:val="ru-RU"/>
              </w:rPr>
              <w:t>Виды</w:t>
            </w:r>
            <w:r w:rsidRPr="0007094B">
              <w:rPr>
                <w:spacing w:val="-5"/>
                <w:sz w:val="20"/>
                <w:lang w:val="ru-RU"/>
              </w:rPr>
              <w:t xml:space="preserve"> </w:t>
            </w:r>
            <w:r w:rsidRPr="0007094B">
              <w:rPr>
                <w:sz w:val="20"/>
                <w:lang w:val="ru-RU"/>
              </w:rPr>
              <w:t>речевой</w:t>
            </w:r>
            <w:r w:rsidRPr="0007094B">
              <w:rPr>
                <w:spacing w:val="-4"/>
                <w:sz w:val="20"/>
                <w:lang w:val="ru-RU"/>
              </w:rPr>
              <w:t xml:space="preserve"> </w:t>
            </w:r>
            <w:r w:rsidRPr="0007094B">
              <w:rPr>
                <w:sz w:val="20"/>
                <w:lang w:val="ru-RU"/>
              </w:rPr>
              <w:t>деятельности</w:t>
            </w:r>
            <w:r w:rsidRPr="0007094B">
              <w:rPr>
                <w:spacing w:val="-3"/>
                <w:sz w:val="20"/>
                <w:lang w:val="ru-RU"/>
              </w:rPr>
              <w:t xml:space="preserve"> </w:t>
            </w:r>
            <w:r w:rsidRPr="0007094B">
              <w:rPr>
                <w:sz w:val="20"/>
                <w:lang w:val="ru-RU"/>
              </w:rPr>
              <w:t>(говорение,</w:t>
            </w:r>
            <w:r w:rsidRPr="0007094B">
              <w:rPr>
                <w:spacing w:val="-3"/>
                <w:sz w:val="20"/>
                <w:lang w:val="ru-RU"/>
              </w:rPr>
              <w:t xml:space="preserve"> </w:t>
            </w:r>
            <w:r w:rsidRPr="0007094B">
              <w:rPr>
                <w:sz w:val="20"/>
                <w:lang w:val="ru-RU"/>
              </w:rPr>
              <w:t>слушание,</w:t>
            </w:r>
            <w:r w:rsidRPr="0007094B">
              <w:rPr>
                <w:spacing w:val="-2"/>
                <w:sz w:val="20"/>
                <w:lang w:val="ru-RU"/>
              </w:rPr>
              <w:t xml:space="preserve"> </w:t>
            </w:r>
            <w:r w:rsidRPr="0007094B">
              <w:rPr>
                <w:sz w:val="20"/>
                <w:lang w:val="ru-RU"/>
              </w:rPr>
              <w:t>чтение,</w:t>
            </w:r>
            <w:r w:rsidRPr="0007094B">
              <w:rPr>
                <w:spacing w:val="-3"/>
                <w:sz w:val="20"/>
                <w:lang w:val="ru-RU"/>
              </w:rPr>
              <w:t xml:space="preserve"> </w:t>
            </w:r>
            <w:r w:rsidRPr="0007094B">
              <w:rPr>
                <w:sz w:val="20"/>
                <w:lang w:val="ru-RU"/>
              </w:rPr>
              <w:t>письмо),</w:t>
            </w:r>
            <w:r w:rsidRPr="0007094B">
              <w:rPr>
                <w:spacing w:val="-3"/>
                <w:sz w:val="20"/>
                <w:lang w:val="ru-RU"/>
              </w:rPr>
              <w:t xml:space="preserve"> </w:t>
            </w:r>
            <w:r w:rsidRPr="0007094B">
              <w:rPr>
                <w:sz w:val="20"/>
                <w:lang w:val="ru-RU"/>
              </w:rPr>
              <w:t>их</w:t>
            </w:r>
            <w:r w:rsidRPr="0007094B">
              <w:rPr>
                <w:spacing w:val="-5"/>
                <w:sz w:val="20"/>
                <w:lang w:val="ru-RU"/>
              </w:rPr>
              <w:t xml:space="preserve"> </w:t>
            </w:r>
            <w:r w:rsidRPr="0007094B">
              <w:rPr>
                <w:sz w:val="20"/>
                <w:lang w:val="ru-RU"/>
              </w:rPr>
              <w:t>особенности.</w:t>
            </w:r>
          </w:p>
          <w:p w:rsidR="0007094B" w:rsidRPr="0007094B" w:rsidRDefault="0007094B" w:rsidP="00522F24">
            <w:pPr>
              <w:pStyle w:val="TableParagraph"/>
              <w:spacing w:before="1"/>
              <w:ind w:left="30" w:right="34"/>
              <w:rPr>
                <w:sz w:val="20"/>
                <w:lang w:val="ru-RU"/>
              </w:rPr>
            </w:pPr>
            <w:r w:rsidRPr="0007094B">
              <w:rPr>
                <w:sz w:val="20"/>
                <w:lang w:val="ru-RU"/>
              </w:rPr>
              <w:t>Создание</w:t>
            </w:r>
            <w:r w:rsidRPr="0007094B">
              <w:rPr>
                <w:spacing w:val="-3"/>
                <w:sz w:val="20"/>
                <w:lang w:val="ru-RU"/>
              </w:rPr>
              <w:t xml:space="preserve"> </w:t>
            </w:r>
            <w:r w:rsidRPr="0007094B">
              <w:rPr>
                <w:sz w:val="20"/>
                <w:lang w:val="ru-RU"/>
              </w:rPr>
              <w:t>устных</w:t>
            </w:r>
            <w:r w:rsidRPr="0007094B">
              <w:rPr>
                <w:spacing w:val="-5"/>
                <w:sz w:val="20"/>
                <w:lang w:val="ru-RU"/>
              </w:rPr>
              <w:t xml:space="preserve"> </w:t>
            </w:r>
            <w:r w:rsidRPr="0007094B">
              <w:rPr>
                <w:sz w:val="20"/>
                <w:lang w:val="ru-RU"/>
              </w:rPr>
              <w:t>монологических</w:t>
            </w:r>
            <w:r w:rsidRPr="0007094B">
              <w:rPr>
                <w:spacing w:val="-6"/>
                <w:sz w:val="20"/>
                <w:lang w:val="ru-RU"/>
              </w:rPr>
              <w:t xml:space="preserve"> </w:t>
            </w:r>
            <w:r w:rsidRPr="0007094B">
              <w:rPr>
                <w:sz w:val="20"/>
                <w:lang w:val="ru-RU"/>
              </w:rPr>
              <w:t>высказываний</w:t>
            </w:r>
            <w:r w:rsidRPr="0007094B">
              <w:rPr>
                <w:spacing w:val="-4"/>
                <w:sz w:val="20"/>
                <w:lang w:val="ru-RU"/>
              </w:rPr>
              <w:t xml:space="preserve"> </w:t>
            </w:r>
            <w:r w:rsidRPr="0007094B">
              <w:rPr>
                <w:sz w:val="20"/>
                <w:lang w:val="ru-RU"/>
              </w:rPr>
              <w:t>на</w:t>
            </w:r>
            <w:r w:rsidRPr="0007094B">
              <w:rPr>
                <w:spacing w:val="-5"/>
                <w:sz w:val="20"/>
                <w:lang w:val="ru-RU"/>
              </w:rPr>
              <w:t xml:space="preserve"> </w:t>
            </w:r>
            <w:r w:rsidRPr="0007094B">
              <w:rPr>
                <w:sz w:val="20"/>
                <w:lang w:val="ru-RU"/>
              </w:rPr>
              <w:t>основе</w:t>
            </w:r>
            <w:r w:rsidRPr="0007094B">
              <w:rPr>
                <w:spacing w:val="-6"/>
                <w:sz w:val="20"/>
                <w:lang w:val="ru-RU"/>
              </w:rPr>
              <w:t xml:space="preserve"> </w:t>
            </w:r>
            <w:r w:rsidRPr="0007094B">
              <w:rPr>
                <w:sz w:val="20"/>
                <w:lang w:val="ru-RU"/>
              </w:rPr>
              <w:t>жизненных</w:t>
            </w:r>
            <w:r w:rsidRPr="0007094B">
              <w:rPr>
                <w:spacing w:val="-6"/>
                <w:sz w:val="20"/>
                <w:lang w:val="ru-RU"/>
              </w:rPr>
              <w:t xml:space="preserve"> </w:t>
            </w:r>
            <w:r w:rsidRPr="0007094B">
              <w:rPr>
                <w:sz w:val="20"/>
                <w:lang w:val="ru-RU"/>
              </w:rPr>
              <w:t>наблюдений,</w:t>
            </w:r>
            <w:r w:rsidRPr="0007094B">
              <w:rPr>
                <w:spacing w:val="-5"/>
                <w:sz w:val="20"/>
                <w:lang w:val="ru-RU"/>
              </w:rPr>
              <w:t xml:space="preserve"> </w:t>
            </w:r>
            <w:r w:rsidRPr="0007094B">
              <w:rPr>
                <w:sz w:val="20"/>
                <w:lang w:val="ru-RU"/>
              </w:rPr>
              <w:t>чтения</w:t>
            </w:r>
            <w:r w:rsidRPr="0007094B">
              <w:rPr>
                <w:spacing w:val="-47"/>
                <w:sz w:val="20"/>
                <w:lang w:val="ru-RU"/>
              </w:rPr>
              <w:t xml:space="preserve"> </w:t>
            </w:r>
            <w:r w:rsidRPr="0007094B">
              <w:rPr>
                <w:sz w:val="20"/>
                <w:lang w:val="ru-RU"/>
              </w:rPr>
              <w:t>научно-учебной,</w:t>
            </w:r>
            <w:r w:rsidRPr="0007094B">
              <w:rPr>
                <w:spacing w:val="-1"/>
                <w:sz w:val="20"/>
                <w:lang w:val="ru-RU"/>
              </w:rPr>
              <w:t xml:space="preserve"> </w:t>
            </w:r>
            <w:r w:rsidRPr="0007094B">
              <w:rPr>
                <w:sz w:val="20"/>
                <w:lang w:val="ru-RU"/>
              </w:rPr>
              <w:t>художественной и</w:t>
            </w:r>
            <w:r w:rsidRPr="0007094B">
              <w:rPr>
                <w:spacing w:val="-2"/>
                <w:sz w:val="20"/>
                <w:lang w:val="ru-RU"/>
              </w:rPr>
              <w:t xml:space="preserve"> </w:t>
            </w:r>
            <w:r w:rsidRPr="0007094B">
              <w:rPr>
                <w:sz w:val="20"/>
                <w:lang w:val="ru-RU"/>
              </w:rPr>
              <w:t>научно-популярной</w:t>
            </w:r>
            <w:r w:rsidRPr="0007094B">
              <w:rPr>
                <w:spacing w:val="1"/>
                <w:sz w:val="20"/>
                <w:lang w:val="ru-RU"/>
              </w:rPr>
              <w:t xml:space="preserve"> </w:t>
            </w:r>
            <w:r w:rsidRPr="0007094B">
              <w:rPr>
                <w:sz w:val="20"/>
                <w:lang w:val="ru-RU"/>
              </w:rPr>
              <w:t>литературы.</w:t>
            </w:r>
          </w:p>
          <w:p w:rsidR="0007094B" w:rsidRPr="0007094B" w:rsidRDefault="0007094B" w:rsidP="00522F24">
            <w:pPr>
              <w:pStyle w:val="TableParagraph"/>
              <w:ind w:left="30"/>
              <w:rPr>
                <w:sz w:val="20"/>
                <w:lang w:val="ru-RU"/>
              </w:rPr>
            </w:pPr>
            <w:r w:rsidRPr="0007094B">
              <w:rPr>
                <w:sz w:val="20"/>
                <w:lang w:val="ru-RU"/>
              </w:rPr>
              <w:t>Устный</w:t>
            </w:r>
            <w:r w:rsidRPr="0007094B">
              <w:rPr>
                <w:spacing w:val="-5"/>
                <w:sz w:val="20"/>
                <w:lang w:val="ru-RU"/>
              </w:rPr>
              <w:t xml:space="preserve"> </w:t>
            </w:r>
            <w:r w:rsidRPr="0007094B">
              <w:rPr>
                <w:sz w:val="20"/>
                <w:lang w:val="ru-RU"/>
              </w:rPr>
              <w:t>пересказ прочитанного</w:t>
            </w:r>
            <w:r w:rsidRPr="0007094B">
              <w:rPr>
                <w:spacing w:val="-2"/>
                <w:sz w:val="20"/>
                <w:lang w:val="ru-RU"/>
              </w:rPr>
              <w:t xml:space="preserve"> </w:t>
            </w:r>
            <w:r w:rsidRPr="0007094B">
              <w:rPr>
                <w:sz w:val="20"/>
                <w:lang w:val="ru-RU"/>
              </w:rPr>
              <w:t>или</w:t>
            </w:r>
            <w:r w:rsidRPr="0007094B">
              <w:rPr>
                <w:spacing w:val="-3"/>
                <w:sz w:val="20"/>
                <w:lang w:val="ru-RU"/>
              </w:rPr>
              <w:t xml:space="preserve"> </w:t>
            </w:r>
            <w:r w:rsidRPr="0007094B">
              <w:rPr>
                <w:sz w:val="20"/>
                <w:lang w:val="ru-RU"/>
              </w:rPr>
              <w:t>прослушанного</w:t>
            </w:r>
            <w:r w:rsidRPr="0007094B">
              <w:rPr>
                <w:spacing w:val="-2"/>
                <w:sz w:val="20"/>
                <w:lang w:val="ru-RU"/>
              </w:rPr>
              <w:t xml:space="preserve"> </w:t>
            </w:r>
            <w:r w:rsidRPr="0007094B">
              <w:rPr>
                <w:sz w:val="20"/>
                <w:lang w:val="ru-RU"/>
              </w:rPr>
              <w:t>текста,</w:t>
            </w:r>
            <w:r w:rsidRPr="0007094B">
              <w:rPr>
                <w:spacing w:val="-2"/>
                <w:sz w:val="20"/>
                <w:lang w:val="ru-RU"/>
              </w:rPr>
              <w:t xml:space="preserve"> </w:t>
            </w:r>
            <w:r w:rsidRPr="0007094B">
              <w:rPr>
                <w:sz w:val="20"/>
                <w:lang w:val="ru-RU"/>
              </w:rPr>
              <w:t>в</w:t>
            </w:r>
            <w:r w:rsidRPr="0007094B">
              <w:rPr>
                <w:spacing w:val="-4"/>
                <w:sz w:val="20"/>
                <w:lang w:val="ru-RU"/>
              </w:rPr>
              <w:t xml:space="preserve"> </w:t>
            </w:r>
            <w:r w:rsidRPr="0007094B">
              <w:rPr>
                <w:sz w:val="20"/>
                <w:lang w:val="ru-RU"/>
              </w:rPr>
              <w:t>том</w:t>
            </w:r>
            <w:r w:rsidRPr="0007094B">
              <w:rPr>
                <w:spacing w:val="-3"/>
                <w:sz w:val="20"/>
                <w:lang w:val="ru-RU"/>
              </w:rPr>
              <w:t xml:space="preserve"> </w:t>
            </w:r>
            <w:r w:rsidRPr="0007094B">
              <w:rPr>
                <w:sz w:val="20"/>
                <w:lang w:val="ru-RU"/>
              </w:rPr>
              <w:t>числе</w:t>
            </w:r>
            <w:r w:rsidRPr="0007094B">
              <w:rPr>
                <w:spacing w:val="-3"/>
                <w:sz w:val="20"/>
                <w:lang w:val="ru-RU"/>
              </w:rPr>
              <w:t xml:space="preserve"> </w:t>
            </w:r>
            <w:r w:rsidRPr="0007094B">
              <w:rPr>
                <w:sz w:val="20"/>
                <w:lang w:val="ru-RU"/>
              </w:rPr>
              <w:t>с</w:t>
            </w:r>
            <w:r w:rsidRPr="0007094B">
              <w:rPr>
                <w:spacing w:val="-3"/>
                <w:sz w:val="20"/>
                <w:lang w:val="ru-RU"/>
              </w:rPr>
              <w:t xml:space="preserve"> </w:t>
            </w:r>
            <w:r w:rsidRPr="0007094B">
              <w:rPr>
                <w:sz w:val="20"/>
                <w:lang w:val="ru-RU"/>
              </w:rPr>
              <w:t>изменением</w:t>
            </w:r>
            <w:r w:rsidRPr="0007094B">
              <w:rPr>
                <w:spacing w:val="-2"/>
                <w:sz w:val="20"/>
                <w:lang w:val="ru-RU"/>
              </w:rPr>
              <w:t xml:space="preserve"> </w:t>
            </w:r>
            <w:r w:rsidRPr="0007094B">
              <w:rPr>
                <w:sz w:val="20"/>
                <w:lang w:val="ru-RU"/>
              </w:rPr>
              <w:t>лица</w:t>
            </w:r>
            <w:r w:rsidRPr="0007094B">
              <w:rPr>
                <w:spacing w:val="-47"/>
                <w:sz w:val="20"/>
                <w:lang w:val="ru-RU"/>
              </w:rPr>
              <w:t xml:space="preserve"> </w:t>
            </w:r>
            <w:r w:rsidRPr="0007094B">
              <w:rPr>
                <w:sz w:val="20"/>
                <w:lang w:val="ru-RU"/>
              </w:rPr>
              <w:t>рассказчика.</w:t>
            </w:r>
          </w:p>
          <w:p w:rsidR="0007094B" w:rsidRPr="0007094B" w:rsidRDefault="0007094B" w:rsidP="00522F24">
            <w:pPr>
              <w:pStyle w:val="TableParagraph"/>
              <w:ind w:left="30"/>
              <w:rPr>
                <w:sz w:val="20"/>
                <w:lang w:val="ru-RU"/>
              </w:rPr>
            </w:pPr>
            <w:r w:rsidRPr="0007094B">
              <w:rPr>
                <w:sz w:val="20"/>
                <w:lang w:val="ru-RU"/>
              </w:rPr>
              <w:t>Участие</w:t>
            </w:r>
            <w:r w:rsidRPr="0007094B">
              <w:rPr>
                <w:spacing w:val="-4"/>
                <w:sz w:val="20"/>
                <w:lang w:val="ru-RU"/>
              </w:rPr>
              <w:t xml:space="preserve"> </w:t>
            </w:r>
            <w:r w:rsidRPr="0007094B">
              <w:rPr>
                <w:sz w:val="20"/>
                <w:lang w:val="ru-RU"/>
              </w:rPr>
              <w:t>в</w:t>
            </w:r>
            <w:r w:rsidRPr="0007094B">
              <w:rPr>
                <w:spacing w:val="-4"/>
                <w:sz w:val="20"/>
                <w:lang w:val="ru-RU"/>
              </w:rPr>
              <w:t xml:space="preserve"> </w:t>
            </w:r>
            <w:r w:rsidRPr="0007094B">
              <w:rPr>
                <w:sz w:val="20"/>
                <w:lang w:val="ru-RU"/>
              </w:rPr>
              <w:t>диалоге</w:t>
            </w:r>
            <w:r w:rsidRPr="0007094B">
              <w:rPr>
                <w:spacing w:val="-3"/>
                <w:sz w:val="20"/>
                <w:lang w:val="ru-RU"/>
              </w:rPr>
              <w:t xml:space="preserve"> </w:t>
            </w:r>
            <w:r w:rsidRPr="0007094B">
              <w:rPr>
                <w:sz w:val="20"/>
                <w:lang w:val="ru-RU"/>
              </w:rPr>
              <w:t>на</w:t>
            </w:r>
            <w:r w:rsidRPr="0007094B">
              <w:rPr>
                <w:spacing w:val="-3"/>
                <w:sz w:val="20"/>
                <w:lang w:val="ru-RU"/>
              </w:rPr>
              <w:t xml:space="preserve"> </w:t>
            </w:r>
            <w:r w:rsidRPr="0007094B">
              <w:rPr>
                <w:sz w:val="20"/>
                <w:lang w:val="ru-RU"/>
              </w:rPr>
              <w:t>лингвистические</w:t>
            </w:r>
            <w:r w:rsidRPr="0007094B">
              <w:rPr>
                <w:spacing w:val="-3"/>
                <w:sz w:val="20"/>
                <w:lang w:val="ru-RU"/>
              </w:rPr>
              <w:t xml:space="preserve"> </w:t>
            </w:r>
            <w:r w:rsidRPr="0007094B">
              <w:rPr>
                <w:sz w:val="20"/>
                <w:lang w:val="ru-RU"/>
              </w:rPr>
              <w:t>темы</w:t>
            </w:r>
            <w:r w:rsidRPr="0007094B">
              <w:rPr>
                <w:spacing w:val="-4"/>
                <w:sz w:val="20"/>
                <w:lang w:val="ru-RU"/>
              </w:rPr>
              <w:t xml:space="preserve"> </w:t>
            </w:r>
            <w:r w:rsidRPr="0007094B">
              <w:rPr>
                <w:sz w:val="20"/>
                <w:lang w:val="ru-RU"/>
              </w:rPr>
              <w:t>(в</w:t>
            </w:r>
            <w:r w:rsidRPr="0007094B">
              <w:rPr>
                <w:spacing w:val="-4"/>
                <w:sz w:val="20"/>
                <w:lang w:val="ru-RU"/>
              </w:rPr>
              <w:t xml:space="preserve"> </w:t>
            </w:r>
            <w:r w:rsidRPr="0007094B">
              <w:rPr>
                <w:sz w:val="20"/>
                <w:lang w:val="ru-RU"/>
              </w:rPr>
              <w:t>рамках</w:t>
            </w:r>
            <w:r w:rsidRPr="0007094B">
              <w:rPr>
                <w:spacing w:val="-2"/>
                <w:sz w:val="20"/>
                <w:lang w:val="ru-RU"/>
              </w:rPr>
              <w:t xml:space="preserve"> </w:t>
            </w:r>
            <w:r w:rsidRPr="0007094B">
              <w:rPr>
                <w:sz w:val="20"/>
                <w:lang w:val="ru-RU"/>
              </w:rPr>
              <w:t>изученного)</w:t>
            </w:r>
            <w:r w:rsidRPr="0007094B">
              <w:rPr>
                <w:spacing w:val="-3"/>
                <w:sz w:val="20"/>
                <w:lang w:val="ru-RU"/>
              </w:rPr>
              <w:t xml:space="preserve"> </w:t>
            </w:r>
            <w:r w:rsidRPr="0007094B">
              <w:rPr>
                <w:sz w:val="20"/>
                <w:lang w:val="ru-RU"/>
              </w:rPr>
              <w:t>и</w:t>
            </w:r>
            <w:r w:rsidRPr="0007094B">
              <w:rPr>
                <w:spacing w:val="-4"/>
                <w:sz w:val="20"/>
                <w:lang w:val="ru-RU"/>
              </w:rPr>
              <w:t xml:space="preserve"> </w:t>
            </w:r>
            <w:r w:rsidRPr="0007094B">
              <w:rPr>
                <w:sz w:val="20"/>
                <w:lang w:val="ru-RU"/>
              </w:rPr>
              <w:t>темы</w:t>
            </w:r>
            <w:r w:rsidRPr="0007094B">
              <w:rPr>
                <w:spacing w:val="-3"/>
                <w:sz w:val="20"/>
                <w:lang w:val="ru-RU"/>
              </w:rPr>
              <w:t xml:space="preserve"> </w:t>
            </w:r>
            <w:r w:rsidRPr="0007094B">
              <w:rPr>
                <w:sz w:val="20"/>
                <w:lang w:val="ru-RU"/>
              </w:rPr>
              <w:t>на</w:t>
            </w:r>
            <w:r w:rsidRPr="0007094B">
              <w:rPr>
                <w:spacing w:val="-4"/>
                <w:sz w:val="20"/>
                <w:lang w:val="ru-RU"/>
              </w:rPr>
              <w:t xml:space="preserve"> </w:t>
            </w:r>
            <w:r w:rsidRPr="0007094B">
              <w:rPr>
                <w:sz w:val="20"/>
                <w:lang w:val="ru-RU"/>
              </w:rPr>
              <w:t>основе</w:t>
            </w:r>
            <w:r w:rsidRPr="0007094B">
              <w:rPr>
                <w:spacing w:val="-47"/>
                <w:sz w:val="20"/>
                <w:lang w:val="ru-RU"/>
              </w:rPr>
              <w:t xml:space="preserve"> </w:t>
            </w:r>
            <w:r w:rsidRPr="0007094B">
              <w:rPr>
                <w:sz w:val="20"/>
                <w:lang w:val="ru-RU"/>
              </w:rPr>
              <w:t>жизненных</w:t>
            </w:r>
            <w:r w:rsidRPr="0007094B">
              <w:rPr>
                <w:spacing w:val="-2"/>
                <w:sz w:val="20"/>
                <w:lang w:val="ru-RU"/>
              </w:rPr>
              <w:t xml:space="preserve"> </w:t>
            </w:r>
            <w:r w:rsidRPr="0007094B">
              <w:rPr>
                <w:sz w:val="20"/>
                <w:lang w:val="ru-RU"/>
              </w:rPr>
              <w:t>наблюдений.</w:t>
            </w:r>
          </w:p>
          <w:p w:rsidR="0007094B" w:rsidRPr="0007094B" w:rsidRDefault="0007094B" w:rsidP="00522F24">
            <w:pPr>
              <w:pStyle w:val="TableParagraph"/>
              <w:ind w:left="30"/>
              <w:rPr>
                <w:sz w:val="20"/>
                <w:lang w:val="ru-RU"/>
              </w:rPr>
            </w:pPr>
            <w:r w:rsidRPr="0007094B">
              <w:rPr>
                <w:sz w:val="20"/>
                <w:lang w:val="ru-RU"/>
              </w:rPr>
              <w:t>Речевые</w:t>
            </w:r>
            <w:r w:rsidRPr="0007094B">
              <w:rPr>
                <w:spacing w:val="-4"/>
                <w:sz w:val="20"/>
                <w:lang w:val="ru-RU"/>
              </w:rPr>
              <w:t xml:space="preserve"> </w:t>
            </w:r>
            <w:r w:rsidRPr="0007094B">
              <w:rPr>
                <w:sz w:val="20"/>
                <w:lang w:val="ru-RU"/>
              </w:rPr>
              <w:t>формулы</w:t>
            </w:r>
            <w:r w:rsidRPr="0007094B">
              <w:rPr>
                <w:spacing w:val="-4"/>
                <w:sz w:val="20"/>
                <w:lang w:val="ru-RU"/>
              </w:rPr>
              <w:t xml:space="preserve"> </w:t>
            </w:r>
            <w:r w:rsidRPr="0007094B">
              <w:rPr>
                <w:sz w:val="20"/>
                <w:lang w:val="ru-RU"/>
              </w:rPr>
              <w:t>приветствия,</w:t>
            </w:r>
            <w:r w:rsidRPr="0007094B">
              <w:rPr>
                <w:spacing w:val="-4"/>
                <w:sz w:val="20"/>
                <w:lang w:val="ru-RU"/>
              </w:rPr>
              <w:t xml:space="preserve"> </w:t>
            </w:r>
            <w:r w:rsidRPr="0007094B">
              <w:rPr>
                <w:sz w:val="20"/>
                <w:lang w:val="ru-RU"/>
              </w:rPr>
              <w:t>прощания,</w:t>
            </w:r>
            <w:r w:rsidRPr="0007094B">
              <w:rPr>
                <w:spacing w:val="-3"/>
                <w:sz w:val="20"/>
                <w:lang w:val="ru-RU"/>
              </w:rPr>
              <w:t xml:space="preserve"> </w:t>
            </w:r>
            <w:r w:rsidRPr="0007094B">
              <w:rPr>
                <w:sz w:val="20"/>
                <w:lang w:val="ru-RU"/>
              </w:rPr>
              <w:t>просьбы,</w:t>
            </w:r>
            <w:r w:rsidRPr="0007094B">
              <w:rPr>
                <w:spacing w:val="-4"/>
                <w:sz w:val="20"/>
                <w:lang w:val="ru-RU"/>
              </w:rPr>
              <w:t xml:space="preserve"> </w:t>
            </w:r>
            <w:r w:rsidRPr="0007094B">
              <w:rPr>
                <w:sz w:val="20"/>
                <w:lang w:val="ru-RU"/>
              </w:rPr>
              <w:t>благодарности.</w:t>
            </w:r>
            <w:r w:rsidRPr="0007094B">
              <w:rPr>
                <w:spacing w:val="-4"/>
                <w:sz w:val="20"/>
                <w:lang w:val="ru-RU"/>
              </w:rPr>
              <w:t xml:space="preserve"> </w:t>
            </w:r>
            <w:r w:rsidRPr="0007094B">
              <w:rPr>
                <w:sz w:val="20"/>
                <w:lang w:val="ru-RU"/>
              </w:rPr>
              <w:t>Сочинение</w:t>
            </w:r>
            <w:r w:rsidRPr="0007094B">
              <w:rPr>
                <w:spacing w:val="-4"/>
                <w:sz w:val="20"/>
                <w:lang w:val="ru-RU"/>
              </w:rPr>
              <w:t xml:space="preserve"> </w:t>
            </w:r>
            <w:r w:rsidRPr="0007094B">
              <w:rPr>
                <w:sz w:val="20"/>
                <w:lang w:val="ru-RU"/>
              </w:rPr>
              <w:t>с</w:t>
            </w:r>
            <w:r w:rsidRPr="0007094B">
              <w:rPr>
                <w:spacing w:val="-4"/>
                <w:sz w:val="20"/>
                <w:lang w:val="ru-RU"/>
              </w:rPr>
              <w:t xml:space="preserve"> </w:t>
            </w:r>
            <w:r w:rsidRPr="0007094B">
              <w:rPr>
                <w:sz w:val="20"/>
                <w:lang w:val="ru-RU"/>
              </w:rPr>
              <w:t>опорой</w:t>
            </w:r>
            <w:r w:rsidRPr="0007094B">
              <w:rPr>
                <w:spacing w:val="-4"/>
                <w:sz w:val="20"/>
                <w:lang w:val="ru-RU"/>
              </w:rPr>
              <w:t xml:space="preserve"> </w:t>
            </w:r>
            <w:r w:rsidRPr="0007094B">
              <w:rPr>
                <w:sz w:val="20"/>
                <w:lang w:val="ru-RU"/>
              </w:rPr>
              <w:t>на</w:t>
            </w:r>
            <w:r w:rsidRPr="0007094B">
              <w:rPr>
                <w:spacing w:val="-47"/>
                <w:sz w:val="20"/>
                <w:lang w:val="ru-RU"/>
              </w:rPr>
              <w:t xml:space="preserve"> </w:t>
            </w:r>
            <w:r w:rsidRPr="0007094B">
              <w:rPr>
                <w:sz w:val="20"/>
                <w:lang w:val="ru-RU"/>
              </w:rPr>
              <w:t>сюжетную</w:t>
            </w:r>
            <w:r w:rsidRPr="0007094B">
              <w:rPr>
                <w:spacing w:val="-1"/>
                <w:sz w:val="20"/>
                <w:lang w:val="ru-RU"/>
              </w:rPr>
              <w:t xml:space="preserve"> </w:t>
            </w:r>
            <w:r w:rsidRPr="0007094B">
              <w:rPr>
                <w:sz w:val="20"/>
                <w:lang w:val="ru-RU"/>
              </w:rPr>
              <w:t>картину.</w:t>
            </w:r>
          </w:p>
          <w:p w:rsidR="0007094B" w:rsidRPr="0007094B" w:rsidRDefault="0007094B" w:rsidP="00522F24">
            <w:pPr>
              <w:pStyle w:val="TableParagraph"/>
              <w:ind w:left="30"/>
              <w:rPr>
                <w:sz w:val="20"/>
                <w:lang w:val="ru-RU"/>
              </w:rPr>
            </w:pPr>
            <w:r w:rsidRPr="0007094B">
              <w:rPr>
                <w:sz w:val="20"/>
                <w:lang w:val="ru-RU"/>
              </w:rPr>
              <w:t>Сочинения</w:t>
            </w:r>
            <w:r w:rsidRPr="0007094B">
              <w:rPr>
                <w:spacing w:val="-4"/>
                <w:sz w:val="20"/>
                <w:lang w:val="ru-RU"/>
              </w:rPr>
              <w:t xml:space="preserve"> </w:t>
            </w:r>
            <w:r w:rsidRPr="0007094B">
              <w:rPr>
                <w:sz w:val="20"/>
                <w:lang w:val="ru-RU"/>
              </w:rPr>
              <w:t>различных</w:t>
            </w:r>
            <w:r w:rsidRPr="0007094B">
              <w:rPr>
                <w:spacing w:val="-4"/>
                <w:sz w:val="20"/>
                <w:lang w:val="ru-RU"/>
              </w:rPr>
              <w:t xml:space="preserve"> </w:t>
            </w:r>
            <w:r w:rsidRPr="0007094B">
              <w:rPr>
                <w:sz w:val="20"/>
                <w:lang w:val="ru-RU"/>
              </w:rPr>
              <w:t>видов</w:t>
            </w:r>
            <w:r w:rsidRPr="0007094B">
              <w:rPr>
                <w:spacing w:val="-3"/>
                <w:sz w:val="20"/>
                <w:lang w:val="ru-RU"/>
              </w:rPr>
              <w:t xml:space="preserve"> </w:t>
            </w:r>
            <w:r w:rsidRPr="0007094B">
              <w:rPr>
                <w:sz w:val="20"/>
                <w:lang w:val="ru-RU"/>
              </w:rPr>
              <w:t>с</w:t>
            </w:r>
            <w:r w:rsidRPr="0007094B">
              <w:rPr>
                <w:spacing w:val="-3"/>
                <w:sz w:val="20"/>
                <w:lang w:val="ru-RU"/>
              </w:rPr>
              <w:t xml:space="preserve"> </w:t>
            </w:r>
            <w:r w:rsidRPr="0007094B">
              <w:rPr>
                <w:sz w:val="20"/>
                <w:lang w:val="ru-RU"/>
              </w:rPr>
              <w:t>опорой</w:t>
            </w:r>
            <w:r w:rsidRPr="0007094B">
              <w:rPr>
                <w:spacing w:val="-4"/>
                <w:sz w:val="20"/>
                <w:lang w:val="ru-RU"/>
              </w:rPr>
              <w:t xml:space="preserve"> </w:t>
            </w:r>
            <w:r w:rsidRPr="0007094B">
              <w:rPr>
                <w:sz w:val="20"/>
                <w:lang w:val="ru-RU"/>
              </w:rPr>
              <w:t>на</w:t>
            </w:r>
            <w:r w:rsidRPr="0007094B">
              <w:rPr>
                <w:spacing w:val="-2"/>
                <w:sz w:val="20"/>
                <w:lang w:val="ru-RU"/>
              </w:rPr>
              <w:t xml:space="preserve"> </w:t>
            </w:r>
            <w:r w:rsidRPr="0007094B">
              <w:rPr>
                <w:sz w:val="20"/>
                <w:lang w:val="ru-RU"/>
              </w:rPr>
              <w:t>жизненный</w:t>
            </w:r>
            <w:r w:rsidRPr="0007094B">
              <w:rPr>
                <w:spacing w:val="-4"/>
                <w:sz w:val="20"/>
                <w:lang w:val="ru-RU"/>
              </w:rPr>
              <w:t xml:space="preserve"> </w:t>
            </w:r>
            <w:r w:rsidRPr="0007094B">
              <w:rPr>
                <w:sz w:val="20"/>
                <w:lang w:val="ru-RU"/>
              </w:rPr>
              <w:t>и</w:t>
            </w:r>
            <w:r w:rsidRPr="0007094B">
              <w:rPr>
                <w:spacing w:val="-2"/>
                <w:sz w:val="20"/>
                <w:lang w:val="ru-RU"/>
              </w:rPr>
              <w:t xml:space="preserve"> </w:t>
            </w:r>
            <w:r w:rsidRPr="0007094B">
              <w:rPr>
                <w:sz w:val="20"/>
                <w:lang w:val="ru-RU"/>
              </w:rPr>
              <w:t>читательский</w:t>
            </w:r>
            <w:r w:rsidRPr="0007094B">
              <w:rPr>
                <w:spacing w:val="-3"/>
                <w:sz w:val="20"/>
                <w:lang w:val="ru-RU"/>
              </w:rPr>
              <w:t xml:space="preserve"> </w:t>
            </w:r>
            <w:r w:rsidRPr="0007094B">
              <w:rPr>
                <w:sz w:val="20"/>
                <w:lang w:val="ru-RU"/>
              </w:rPr>
              <w:t>опыт,</w:t>
            </w:r>
            <w:r w:rsidRPr="0007094B">
              <w:rPr>
                <w:spacing w:val="-3"/>
                <w:sz w:val="20"/>
                <w:lang w:val="ru-RU"/>
              </w:rPr>
              <w:t xml:space="preserve"> </w:t>
            </w:r>
            <w:r w:rsidRPr="0007094B">
              <w:rPr>
                <w:sz w:val="20"/>
                <w:lang w:val="ru-RU"/>
              </w:rPr>
              <w:t>сюжетную</w:t>
            </w:r>
            <w:r w:rsidRPr="0007094B">
              <w:rPr>
                <w:spacing w:val="-47"/>
                <w:sz w:val="20"/>
                <w:lang w:val="ru-RU"/>
              </w:rPr>
              <w:t xml:space="preserve"> </w:t>
            </w:r>
            <w:r w:rsidRPr="0007094B">
              <w:rPr>
                <w:sz w:val="20"/>
                <w:lang w:val="ru-RU"/>
              </w:rPr>
              <w:t>картину</w:t>
            </w:r>
            <w:r w:rsidRPr="0007094B">
              <w:rPr>
                <w:spacing w:val="-5"/>
                <w:sz w:val="20"/>
                <w:lang w:val="ru-RU"/>
              </w:rPr>
              <w:t xml:space="preserve"> </w:t>
            </w:r>
            <w:r w:rsidRPr="0007094B">
              <w:rPr>
                <w:sz w:val="20"/>
                <w:lang w:val="ru-RU"/>
              </w:rPr>
              <w:t>(в</w:t>
            </w:r>
            <w:r w:rsidRPr="0007094B">
              <w:rPr>
                <w:spacing w:val="2"/>
                <w:sz w:val="20"/>
                <w:lang w:val="ru-RU"/>
              </w:rPr>
              <w:t xml:space="preserve"> </w:t>
            </w:r>
            <w:r w:rsidRPr="0007094B">
              <w:rPr>
                <w:sz w:val="20"/>
                <w:lang w:val="ru-RU"/>
              </w:rPr>
              <w:t>том</w:t>
            </w:r>
            <w:r w:rsidRPr="0007094B">
              <w:rPr>
                <w:spacing w:val="1"/>
                <w:sz w:val="20"/>
                <w:lang w:val="ru-RU"/>
              </w:rPr>
              <w:t xml:space="preserve"> </w:t>
            </w:r>
            <w:r w:rsidRPr="0007094B">
              <w:rPr>
                <w:sz w:val="20"/>
                <w:lang w:val="ru-RU"/>
              </w:rPr>
              <w:t>числе сочинения-миниатюры).</w:t>
            </w:r>
          </w:p>
          <w:p w:rsidR="0007094B" w:rsidRDefault="0007094B" w:rsidP="00522F24">
            <w:pPr>
              <w:pStyle w:val="TableParagraph"/>
              <w:ind w:left="30" w:right="2596"/>
              <w:rPr>
                <w:sz w:val="20"/>
              </w:rPr>
            </w:pPr>
            <w:r w:rsidRPr="0007094B">
              <w:rPr>
                <w:sz w:val="20"/>
                <w:lang w:val="ru-RU"/>
              </w:rPr>
              <w:t>Виды</w:t>
            </w:r>
            <w:r w:rsidRPr="0007094B">
              <w:rPr>
                <w:spacing w:val="-7"/>
                <w:sz w:val="20"/>
                <w:lang w:val="ru-RU"/>
              </w:rPr>
              <w:t xml:space="preserve"> </w:t>
            </w:r>
            <w:r w:rsidRPr="0007094B">
              <w:rPr>
                <w:sz w:val="20"/>
                <w:lang w:val="ru-RU"/>
              </w:rPr>
              <w:t>аудирования:</w:t>
            </w:r>
            <w:r w:rsidRPr="0007094B">
              <w:rPr>
                <w:spacing w:val="-4"/>
                <w:sz w:val="20"/>
                <w:lang w:val="ru-RU"/>
              </w:rPr>
              <w:t xml:space="preserve"> </w:t>
            </w:r>
            <w:r w:rsidRPr="0007094B">
              <w:rPr>
                <w:sz w:val="20"/>
                <w:lang w:val="ru-RU"/>
              </w:rPr>
              <w:t>выборочное,</w:t>
            </w:r>
            <w:r w:rsidRPr="0007094B">
              <w:rPr>
                <w:spacing w:val="-5"/>
                <w:sz w:val="20"/>
                <w:lang w:val="ru-RU"/>
              </w:rPr>
              <w:t xml:space="preserve"> </w:t>
            </w:r>
            <w:r w:rsidRPr="0007094B">
              <w:rPr>
                <w:sz w:val="20"/>
                <w:lang w:val="ru-RU"/>
              </w:rPr>
              <w:t>ознакомительное,</w:t>
            </w:r>
            <w:r w:rsidRPr="0007094B">
              <w:rPr>
                <w:spacing w:val="-5"/>
                <w:sz w:val="20"/>
                <w:lang w:val="ru-RU"/>
              </w:rPr>
              <w:t xml:space="preserve"> </w:t>
            </w:r>
            <w:r w:rsidRPr="0007094B">
              <w:rPr>
                <w:sz w:val="20"/>
                <w:lang w:val="ru-RU"/>
              </w:rPr>
              <w:t>детальное.</w:t>
            </w:r>
            <w:r w:rsidRPr="0007094B">
              <w:rPr>
                <w:spacing w:val="-47"/>
                <w:sz w:val="20"/>
                <w:lang w:val="ru-RU"/>
              </w:rPr>
              <w:t xml:space="preserve"> </w:t>
            </w:r>
            <w:r>
              <w:rPr>
                <w:sz w:val="20"/>
              </w:rPr>
              <w:t>Виды</w:t>
            </w:r>
            <w:r>
              <w:rPr>
                <w:spacing w:val="-2"/>
                <w:sz w:val="20"/>
              </w:rPr>
              <w:t xml:space="preserve"> </w:t>
            </w:r>
            <w:r>
              <w:rPr>
                <w:sz w:val="20"/>
              </w:rPr>
              <w:t>чтения:</w:t>
            </w:r>
            <w:r>
              <w:rPr>
                <w:spacing w:val="-1"/>
                <w:sz w:val="20"/>
              </w:rPr>
              <w:t xml:space="preserve"> </w:t>
            </w:r>
            <w:r>
              <w:rPr>
                <w:sz w:val="20"/>
              </w:rPr>
              <w:t>ознакомительное, поисковое.</w:t>
            </w:r>
          </w:p>
        </w:tc>
      </w:tr>
      <w:tr w:rsidR="00B9772D" w:rsidTr="00522F24">
        <w:trPr>
          <w:trHeight w:val="3722"/>
        </w:trPr>
        <w:tc>
          <w:tcPr>
            <w:tcW w:w="2025" w:type="dxa"/>
          </w:tcPr>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spacing w:before="6"/>
              <w:rPr>
                <w:sz w:val="19"/>
              </w:rPr>
            </w:pPr>
          </w:p>
          <w:p w:rsidR="0007094B" w:rsidRDefault="0007094B" w:rsidP="00522F24">
            <w:pPr>
              <w:pStyle w:val="TableParagraph"/>
              <w:ind w:left="27"/>
              <w:rPr>
                <w:sz w:val="20"/>
              </w:rPr>
            </w:pPr>
            <w:r>
              <w:rPr>
                <w:sz w:val="20"/>
              </w:rPr>
              <w:t>Текст.</w:t>
            </w:r>
          </w:p>
        </w:tc>
        <w:tc>
          <w:tcPr>
            <w:tcW w:w="7973" w:type="dxa"/>
          </w:tcPr>
          <w:p w:rsidR="0007094B" w:rsidRPr="0007094B" w:rsidRDefault="0007094B" w:rsidP="00522F24">
            <w:pPr>
              <w:pStyle w:val="TableParagraph"/>
              <w:spacing w:before="19"/>
              <w:ind w:left="30" w:right="2621"/>
              <w:rPr>
                <w:sz w:val="20"/>
                <w:lang w:val="ru-RU"/>
              </w:rPr>
            </w:pPr>
            <w:r w:rsidRPr="0007094B">
              <w:rPr>
                <w:sz w:val="20"/>
                <w:lang w:val="ru-RU"/>
              </w:rPr>
              <w:t>Текст</w:t>
            </w:r>
            <w:r w:rsidRPr="0007094B">
              <w:rPr>
                <w:spacing w:val="-3"/>
                <w:sz w:val="20"/>
                <w:lang w:val="ru-RU"/>
              </w:rPr>
              <w:t xml:space="preserve"> </w:t>
            </w:r>
            <w:r w:rsidRPr="0007094B">
              <w:rPr>
                <w:sz w:val="20"/>
                <w:lang w:val="ru-RU"/>
              </w:rPr>
              <w:t>и</w:t>
            </w:r>
            <w:r w:rsidRPr="0007094B">
              <w:rPr>
                <w:spacing w:val="-3"/>
                <w:sz w:val="20"/>
                <w:lang w:val="ru-RU"/>
              </w:rPr>
              <w:t xml:space="preserve"> </w:t>
            </w:r>
            <w:r w:rsidRPr="0007094B">
              <w:rPr>
                <w:sz w:val="20"/>
                <w:lang w:val="ru-RU"/>
              </w:rPr>
              <w:t>его</w:t>
            </w:r>
            <w:r w:rsidRPr="0007094B">
              <w:rPr>
                <w:spacing w:val="-1"/>
                <w:sz w:val="20"/>
                <w:lang w:val="ru-RU"/>
              </w:rPr>
              <w:t xml:space="preserve"> </w:t>
            </w:r>
            <w:r w:rsidRPr="0007094B">
              <w:rPr>
                <w:sz w:val="20"/>
                <w:lang w:val="ru-RU"/>
              </w:rPr>
              <w:t>основные</w:t>
            </w:r>
            <w:r w:rsidRPr="0007094B">
              <w:rPr>
                <w:spacing w:val="-1"/>
                <w:sz w:val="20"/>
                <w:lang w:val="ru-RU"/>
              </w:rPr>
              <w:t xml:space="preserve"> </w:t>
            </w:r>
            <w:r w:rsidRPr="0007094B">
              <w:rPr>
                <w:sz w:val="20"/>
                <w:lang w:val="ru-RU"/>
              </w:rPr>
              <w:t>признаки.</w:t>
            </w:r>
            <w:r w:rsidRPr="0007094B">
              <w:rPr>
                <w:spacing w:val="-2"/>
                <w:sz w:val="20"/>
                <w:lang w:val="ru-RU"/>
              </w:rPr>
              <w:t xml:space="preserve"> </w:t>
            </w:r>
            <w:r w:rsidRPr="0007094B">
              <w:rPr>
                <w:sz w:val="20"/>
                <w:lang w:val="ru-RU"/>
              </w:rPr>
              <w:t>Тема</w:t>
            </w:r>
            <w:r w:rsidRPr="0007094B">
              <w:rPr>
                <w:spacing w:val="-2"/>
                <w:sz w:val="20"/>
                <w:lang w:val="ru-RU"/>
              </w:rPr>
              <w:t xml:space="preserve"> </w:t>
            </w:r>
            <w:r w:rsidRPr="0007094B">
              <w:rPr>
                <w:sz w:val="20"/>
                <w:lang w:val="ru-RU"/>
              </w:rPr>
              <w:t>и</w:t>
            </w:r>
            <w:r w:rsidRPr="0007094B">
              <w:rPr>
                <w:spacing w:val="-3"/>
                <w:sz w:val="20"/>
                <w:lang w:val="ru-RU"/>
              </w:rPr>
              <w:t xml:space="preserve"> </w:t>
            </w:r>
            <w:r w:rsidRPr="0007094B">
              <w:rPr>
                <w:sz w:val="20"/>
                <w:lang w:val="ru-RU"/>
              </w:rPr>
              <w:t>главная</w:t>
            </w:r>
            <w:r w:rsidRPr="0007094B">
              <w:rPr>
                <w:spacing w:val="-2"/>
                <w:sz w:val="20"/>
                <w:lang w:val="ru-RU"/>
              </w:rPr>
              <w:t xml:space="preserve"> </w:t>
            </w:r>
            <w:r w:rsidRPr="0007094B">
              <w:rPr>
                <w:sz w:val="20"/>
                <w:lang w:val="ru-RU"/>
              </w:rPr>
              <w:t>мысль</w:t>
            </w:r>
            <w:r w:rsidRPr="0007094B">
              <w:rPr>
                <w:spacing w:val="-2"/>
                <w:sz w:val="20"/>
                <w:lang w:val="ru-RU"/>
              </w:rPr>
              <w:t xml:space="preserve"> </w:t>
            </w:r>
            <w:r w:rsidRPr="0007094B">
              <w:rPr>
                <w:sz w:val="20"/>
                <w:lang w:val="ru-RU"/>
              </w:rPr>
              <w:t>текста.</w:t>
            </w:r>
            <w:r w:rsidRPr="0007094B">
              <w:rPr>
                <w:spacing w:val="-47"/>
                <w:sz w:val="20"/>
                <w:lang w:val="ru-RU"/>
              </w:rPr>
              <w:t xml:space="preserve"> </w:t>
            </w:r>
            <w:r w:rsidRPr="0007094B">
              <w:rPr>
                <w:sz w:val="20"/>
                <w:lang w:val="ru-RU"/>
              </w:rPr>
              <w:t>Микротема</w:t>
            </w:r>
            <w:r w:rsidRPr="0007094B">
              <w:rPr>
                <w:spacing w:val="-1"/>
                <w:sz w:val="20"/>
                <w:lang w:val="ru-RU"/>
              </w:rPr>
              <w:t xml:space="preserve"> </w:t>
            </w:r>
            <w:r w:rsidRPr="0007094B">
              <w:rPr>
                <w:sz w:val="20"/>
                <w:lang w:val="ru-RU"/>
              </w:rPr>
              <w:t>текста.</w:t>
            </w:r>
            <w:r w:rsidRPr="0007094B">
              <w:rPr>
                <w:spacing w:val="1"/>
                <w:sz w:val="20"/>
                <w:lang w:val="ru-RU"/>
              </w:rPr>
              <w:t xml:space="preserve"> </w:t>
            </w:r>
            <w:r w:rsidRPr="0007094B">
              <w:rPr>
                <w:sz w:val="20"/>
                <w:lang w:val="ru-RU"/>
              </w:rPr>
              <w:t>Ключевые</w:t>
            </w:r>
            <w:r w:rsidRPr="0007094B">
              <w:rPr>
                <w:spacing w:val="-1"/>
                <w:sz w:val="20"/>
                <w:lang w:val="ru-RU"/>
              </w:rPr>
              <w:t xml:space="preserve"> </w:t>
            </w:r>
            <w:r w:rsidRPr="0007094B">
              <w:rPr>
                <w:sz w:val="20"/>
                <w:lang w:val="ru-RU"/>
              </w:rPr>
              <w:t>слова.</w:t>
            </w:r>
          </w:p>
          <w:p w:rsidR="0007094B" w:rsidRPr="0007094B" w:rsidRDefault="0007094B" w:rsidP="00522F24">
            <w:pPr>
              <w:pStyle w:val="TableParagraph"/>
              <w:ind w:left="30"/>
              <w:rPr>
                <w:sz w:val="20"/>
                <w:lang w:val="ru-RU"/>
              </w:rPr>
            </w:pPr>
            <w:r w:rsidRPr="0007094B">
              <w:rPr>
                <w:sz w:val="20"/>
                <w:lang w:val="ru-RU"/>
              </w:rPr>
              <w:t>Функционально-смысловые</w:t>
            </w:r>
            <w:r w:rsidRPr="0007094B">
              <w:rPr>
                <w:spacing w:val="-5"/>
                <w:sz w:val="20"/>
                <w:lang w:val="ru-RU"/>
              </w:rPr>
              <w:t xml:space="preserve"> </w:t>
            </w:r>
            <w:r w:rsidRPr="0007094B">
              <w:rPr>
                <w:sz w:val="20"/>
                <w:lang w:val="ru-RU"/>
              </w:rPr>
              <w:t>типы</w:t>
            </w:r>
            <w:r w:rsidRPr="0007094B">
              <w:rPr>
                <w:spacing w:val="-6"/>
                <w:sz w:val="20"/>
                <w:lang w:val="ru-RU"/>
              </w:rPr>
              <w:t xml:space="preserve"> </w:t>
            </w:r>
            <w:r w:rsidRPr="0007094B">
              <w:rPr>
                <w:sz w:val="20"/>
                <w:lang w:val="ru-RU"/>
              </w:rPr>
              <w:t>речи:</w:t>
            </w:r>
            <w:r w:rsidRPr="0007094B">
              <w:rPr>
                <w:spacing w:val="-6"/>
                <w:sz w:val="20"/>
                <w:lang w:val="ru-RU"/>
              </w:rPr>
              <w:t xml:space="preserve"> </w:t>
            </w:r>
            <w:r w:rsidRPr="0007094B">
              <w:rPr>
                <w:sz w:val="20"/>
                <w:lang w:val="ru-RU"/>
              </w:rPr>
              <w:t>описание,</w:t>
            </w:r>
            <w:r w:rsidRPr="0007094B">
              <w:rPr>
                <w:spacing w:val="-6"/>
                <w:sz w:val="20"/>
                <w:lang w:val="ru-RU"/>
              </w:rPr>
              <w:t xml:space="preserve"> </w:t>
            </w:r>
            <w:r w:rsidRPr="0007094B">
              <w:rPr>
                <w:sz w:val="20"/>
                <w:lang w:val="ru-RU"/>
              </w:rPr>
              <w:t>повествование,</w:t>
            </w:r>
            <w:r w:rsidRPr="0007094B">
              <w:rPr>
                <w:spacing w:val="-5"/>
                <w:sz w:val="20"/>
                <w:lang w:val="ru-RU"/>
              </w:rPr>
              <w:t xml:space="preserve"> </w:t>
            </w:r>
            <w:r w:rsidRPr="0007094B">
              <w:rPr>
                <w:sz w:val="20"/>
                <w:lang w:val="ru-RU"/>
              </w:rPr>
              <w:t>рассуждение;</w:t>
            </w:r>
            <w:r w:rsidRPr="0007094B">
              <w:rPr>
                <w:spacing w:val="-6"/>
                <w:sz w:val="20"/>
                <w:lang w:val="ru-RU"/>
              </w:rPr>
              <w:t xml:space="preserve"> </w:t>
            </w:r>
            <w:r w:rsidRPr="0007094B">
              <w:rPr>
                <w:sz w:val="20"/>
                <w:lang w:val="ru-RU"/>
              </w:rPr>
              <w:t>их</w:t>
            </w:r>
            <w:r w:rsidRPr="0007094B">
              <w:rPr>
                <w:spacing w:val="-47"/>
                <w:sz w:val="20"/>
                <w:lang w:val="ru-RU"/>
              </w:rPr>
              <w:t xml:space="preserve"> </w:t>
            </w:r>
            <w:r w:rsidRPr="0007094B">
              <w:rPr>
                <w:sz w:val="20"/>
                <w:lang w:val="ru-RU"/>
              </w:rPr>
              <w:t>особенности.</w:t>
            </w:r>
          </w:p>
          <w:p w:rsidR="0007094B" w:rsidRPr="0007094B" w:rsidRDefault="0007094B" w:rsidP="00522F24">
            <w:pPr>
              <w:pStyle w:val="TableParagraph"/>
              <w:ind w:left="30" w:right="52"/>
              <w:rPr>
                <w:sz w:val="20"/>
                <w:lang w:val="ru-RU"/>
              </w:rPr>
            </w:pPr>
            <w:r w:rsidRPr="0007094B">
              <w:rPr>
                <w:sz w:val="20"/>
                <w:lang w:val="ru-RU"/>
              </w:rPr>
              <w:t>Композиционная структура текста. Абзац как средство членения текста на композиционно-</w:t>
            </w:r>
            <w:r w:rsidRPr="0007094B">
              <w:rPr>
                <w:spacing w:val="-47"/>
                <w:sz w:val="20"/>
                <w:lang w:val="ru-RU"/>
              </w:rPr>
              <w:t xml:space="preserve"> </w:t>
            </w:r>
            <w:r w:rsidRPr="0007094B">
              <w:rPr>
                <w:sz w:val="20"/>
                <w:lang w:val="ru-RU"/>
              </w:rPr>
              <w:t>смысловые</w:t>
            </w:r>
            <w:r w:rsidRPr="0007094B">
              <w:rPr>
                <w:spacing w:val="-1"/>
                <w:sz w:val="20"/>
                <w:lang w:val="ru-RU"/>
              </w:rPr>
              <w:t xml:space="preserve"> </w:t>
            </w:r>
            <w:r w:rsidRPr="0007094B">
              <w:rPr>
                <w:sz w:val="20"/>
                <w:lang w:val="ru-RU"/>
              </w:rPr>
              <w:t>части.</w:t>
            </w:r>
          </w:p>
          <w:p w:rsidR="0007094B" w:rsidRPr="0007094B" w:rsidRDefault="0007094B" w:rsidP="00522F24">
            <w:pPr>
              <w:pStyle w:val="TableParagraph"/>
              <w:ind w:left="30" w:right="575"/>
              <w:rPr>
                <w:sz w:val="20"/>
                <w:lang w:val="ru-RU"/>
              </w:rPr>
            </w:pPr>
            <w:r w:rsidRPr="0007094B">
              <w:rPr>
                <w:sz w:val="20"/>
                <w:lang w:val="ru-RU"/>
              </w:rPr>
              <w:t>Средства</w:t>
            </w:r>
            <w:r w:rsidRPr="0007094B">
              <w:rPr>
                <w:spacing w:val="-3"/>
                <w:sz w:val="20"/>
                <w:lang w:val="ru-RU"/>
              </w:rPr>
              <w:t xml:space="preserve"> </w:t>
            </w:r>
            <w:r w:rsidRPr="0007094B">
              <w:rPr>
                <w:sz w:val="20"/>
                <w:lang w:val="ru-RU"/>
              </w:rPr>
              <w:t>связи</w:t>
            </w:r>
            <w:r w:rsidRPr="0007094B">
              <w:rPr>
                <w:spacing w:val="-2"/>
                <w:sz w:val="20"/>
                <w:lang w:val="ru-RU"/>
              </w:rPr>
              <w:t xml:space="preserve"> </w:t>
            </w:r>
            <w:r w:rsidRPr="0007094B">
              <w:rPr>
                <w:sz w:val="20"/>
                <w:lang w:val="ru-RU"/>
              </w:rPr>
              <w:t>предложений</w:t>
            </w:r>
            <w:r w:rsidRPr="0007094B">
              <w:rPr>
                <w:spacing w:val="-3"/>
                <w:sz w:val="20"/>
                <w:lang w:val="ru-RU"/>
              </w:rPr>
              <w:t xml:space="preserve"> </w:t>
            </w:r>
            <w:r w:rsidRPr="0007094B">
              <w:rPr>
                <w:sz w:val="20"/>
                <w:lang w:val="ru-RU"/>
              </w:rPr>
              <w:t>и</w:t>
            </w:r>
            <w:r w:rsidRPr="0007094B">
              <w:rPr>
                <w:spacing w:val="-4"/>
                <w:sz w:val="20"/>
                <w:lang w:val="ru-RU"/>
              </w:rPr>
              <w:t xml:space="preserve"> </w:t>
            </w:r>
            <w:r w:rsidRPr="0007094B">
              <w:rPr>
                <w:sz w:val="20"/>
                <w:lang w:val="ru-RU"/>
              </w:rPr>
              <w:t>частей</w:t>
            </w:r>
            <w:r w:rsidRPr="0007094B">
              <w:rPr>
                <w:spacing w:val="-4"/>
                <w:sz w:val="20"/>
                <w:lang w:val="ru-RU"/>
              </w:rPr>
              <w:t xml:space="preserve"> </w:t>
            </w:r>
            <w:r w:rsidRPr="0007094B">
              <w:rPr>
                <w:sz w:val="20"/>
                <w:lang w:val="ru-RU"/>
              </w:rPr>
              <w:t>текста:</w:t>
            </w:r>
            <w:r w:rsidRPr="0007094B">
              <w:rPr>
                <w:spacing w:val="-4"/>
                <w:sz w:val="20"/>
                <w:lang w:val="ru-RU"/>
              </w:rPr>
              <w:t xml:space="preserve"> </w:t>
            </w:r>
            <w:r w:rsidRPr="0007094B">
              <w:rPr>
                <w:sz w:val="20"/>
                <w:lang w:val="ru-RU"/>
              </w:rPr>
              <w:t>формы</w:t>
            </w:r>
            <w:r w:rsidRPr="0007094B">
              <w:rPr>
                <w:spacing w:val="-3"/>
                <w:sz w:val="20"/>
                <w:lang w:val="ru-RU"/>
              </w:rPr>
              <w:t xml:space="preserve"> </w:t>
            </w:r>
            <w:r w:rsidRPr="0007094B">
              <w:rPr>
                <w:sz w:val="20"/>
                <w:lang w:val="ru-RU"/>
              </w:rPr>
              <w:t>слова,</w:t>
            </w:r>
            <w:r w:rsidRPr="0007094B">
              <w:rPr>
                <w:spacing w:val="-3"/>
                <w:sz w:val="20"/>
                <w:lang w:val="ru-RU"/>
              </w:rPr>
              <w:t xml:space="preserve"> </w:t>
            </w:r>
            <w:r w:rsidRPr="0007094B">
              <w:rPr>
                <w:sz w:val="20"/>
                <w:lang w:val="ru-RU"/>
              </w:rPr>
              <w:t>однокоренные</w:t>
            </w:r>
            <w:r w:rsidRPr="0007094B">
              <w:rPr>
                <w:spacing w:val="-3"/>
                <w:sz w:val="20"/>
                <w:lang w:val="ru-RU"/>
              </w:rPr>
              <w:t xml:space="preserve"> </w:t>
            </w:r>
            <w:r w:rsidRPr="0007094B">
              <w:rPr>
                <w:sz w:val="20"/>
                <w:lang w:val="ru-RU"/>
              </w:rPr>
              <w:t>слова,</w:t>
            </w:r>
            <w:r w:rsidRPr="0007094B">
              <w:rPr>
                <w:spacing w:val="-47"/>
                <w:sz w:val="20"/>
                <w:lang w:val="ru-RU"/>
              </w:rPr>
              <w:t xml:space="preserve"> </w:t>
            </w:r>
            <w:r w:rsidRPr="0007094B">
              <w:rPr>
                <w:sz w:val="20"/>
                <w:lang w:val="ru-RU"/>
              </w:rPr>
              <w:t>синонимы, антонимы, личные</w:t>
            </w:r>
            <w:r w:rsidRPr="0007094B">
              <w:rPr>
                <w:spacing w:val="-1"/>
                <w:sz w:val="20"/>
                <w:lang w:val="ru-RU"/>
              </w:rPr>
              <w:t xml:space="preserve"> </w:t>
            </w:r>
            <w:r w:rsidRPr="0007094B">
              <w:rPr>
                <w:sz w:val="20"/>
                <w:lang w:val="ru-RU"/>
              </w:rPr>
              <w:t>местоимения,</w:t>
            </w:r>
            <w:r w:rsidRPr="0007094B">
              <w:rPr>
                <w:spacing w:val="2"/>
                <w:sz w:val="20"/>
                <w:lang w:val="ru-RU"/>
              </w:rPr>
              <w:t xml:space="preserve"> </w:t>
            </w:r>
            <w:r w:rsidRPr="0007094B">
              <w:rPr>
                <w:sz w:val="20"/>
                <w:lang w:val="ru-RU"/>
              </w:rPr>
              <w:t>повтор слова.</w:t>
            </w:r>
          </w:p>
          <w:p w:rsidR="0007094B" w:rsidRPr="0007094B" w:rsidRDefault="0007094B" w:rsidP="00522F24">
            <w:pPr>
              <w:pStyle w:val="TableParagraph"/>
              <w:spacing w:line="228" w:lineRule="exact"/>
              <w:ind w:left="30"/>
              <w:rPr>
                <w:sz w:val="20"/>
                <w:lang w:val="ru-RU"/>
              </w:rPr>
            </w:pPr>
            <w:r w:rsidRPr="0007094B">
              <w:rPr>
                <w:sz w:val="20"/>
                <w:lang w:val="ru-RU"/>
              </w:rPr>
              <w:t>Повествование</w:t>
            </w:r>
            <w:r w:rsidRPr="0007094B">
              <w:rPr>
                <w:spacing w:val="-4"/>
                <w:sz w:val="20"/>
                <w:lang w:val="ru-RU"/>
              </w:rPr>
              <w:t xml:space="preserve"> </w:t>
            </w:r>
            <w:r w:rsidRPr="0007094B">
              <w:rPr>
                <w:sz w:val="20"/>
                <w:lang w:val="ru-RU"/>
              </w:rPr>
              <w:t>как</w:t>
            </w:r>
            <w:r w:rsidRPr="0007094B">
              <w:rPr>
                <w:spacing w:val="-3"/>
                <w:sz w:val="20"/>
                <w:lang w:val="ru-RU"/>
              </w:rPr>
              <w:t xml:space="preserve"> </w:t>
            </w:r>
            <w:r w:rsidRPr="0007094B">
              <w:rPr>
                <w:sz w:val="20"/>
                <w:lang w:val="ru-RU"/>
              </w:rPr>
              <w:t>тип</w:t>
            </w:r>
            <w:r w:rsidRPr="0007094B">
              <w:rPr>
                <w:spacing w:val="-4"/>
                <w:sz w:val="20"/>
                <w:lang w:val="ru-RU"/>
              </w:rPr>
              <w:t xml:space="preserve"> </w:t>
            </w:r>
            <w:r w:rsidRPr="0007094B">
              <w:rPr>
                <w:sz w:val="20"/>
                <w:lang w:val="ru-RU"/>
              </w:rPr>
              <w:t>речи.</w:t>
            </w:r>
            <w:r w:rsidRPr="0007094B">
              <w:rPr>
                <w:spacing w:val="-3"/>
                <w:sz w:val="20"/>
                <w:lang w:val="ru-RU"/>
              </w:rPr>
              <w:t xml:space="preserve"> </w:t>
            </w:r>
            <w:r w:rsidRPr="0007094B">
              <w:rPr>
                <w:sz w:val="20"/>
                <w:lang w:val="ru-RU"/>
              </w:rPr>
              <w:t>Рассказ.</w:t>
            </w:r>
          </w:p>
          <w:p w:rsidR="0007094B" w:rsidRPr="0007094B" w:rsidRDefault="0007094B" w:rsidP="00522F24">
            <w:pPr>
              <w:pStyle w:val="TableParagraph"/>
              <w:spacing w:before="1"/>
              <w:ind w:left="30" w:right="575"/>
              <w:rPr>
                <w:sz w:val="20"/>
                <w:lang w:val="ru-RU"/>
              </w:rPr>
            </w:pPr>
            <w:r w:rsidRPr="0007094B">
              <w:rPr>
                <w:sz w:val="20"/>
                <w:lang w:val="ru-RU"/>
              </w:rPr>
              <w:t>Смысловой</w:t>
            </w:r>
            <w:r w:rsidRPr="0007094B">
              <w:rPr>
                <w:spacing w:val="-5"/>
                <w:sz w:val="20"/>
                <w:lang w:val="ru-RU"/>
              </w:rPr>
              <w:t xml:space="preserve"> </w:t>
            </w:r>
            <w:r w:rsidRPr="0007094B">
              <w:rPr>
                <w:sz w:val="20"/>
                <w:lang w:val="ru-RU"/>
              </w:rPr>
              <w:t>анализ</w:t>
            </w:r>
            <w:r w:rsidRPr="0007094B">
              <w:rPr>
                <w:spacing w:val="-3"/>
                <w:sz w:val="20"/>
                <w:lang w:val="ru-RU"/>
              </w:rPr>
              <w:t xml:space="preserve"> </w:t>
            </w:r>
            <w:r w:rsidRPr="0007094B">
              <w:rPr>
                <w:sz w:val="20"/>
                <w:lang w:val="ru-RU"/>
              </w:rPr>
              <w:t>текста:</w:t>
            </w:r>
            <w:r w:rsidRPr="0007094B">
              <w:rPr>
                <w:spacing w:val="-3"/>
                <w:sz w:val="20"/>
                <w:lang w:val="ru-RU"/>
              </w:rPr>
              <w:t xml:space="preserve"> </w:t>
            </w:r>
            <w:r w:rsidRPr="0007094B">
              <w:rPr>
                <w:sz w:val="20"/>
                <w:lang w:val="ru-RU"/>
              </w:rPr>
              <w:t>его</w:t>
            </w:r>
            <w:r w:rsidRPr="0007094B">
              <w:rPr>
                <w:spacing w:val="-3"/>
                <w:sz w:val="20"/>
                <w:lang w:val="ru-RU"/>
              </w:rPr>
              <w:t xml:space="preserve"> </w:t>
            </w:r>
            <w:r w:rsidRPr="0007094B">
              <w:rPr>
                <w:sz w:val="20"/>
                <w:lang w:val="ru-RU"/>
              </w:rPr>
              <w:t>композиционных</w:t>
            </w:r>
            <w:r w:rsidRPr="0007094B">
              <w:rPr>
                <w:spacing w:val="-4"/>
                <w:sz w:val="20"/>
                <w:lang w:val="ru-RU"/>
              </w:rPr>
              <w:t xml:space="preserve"> </w:t>
            </w:r>
            <w:r w:rsidRPr="0007094B">
              <w:rPr>
                <w:sz w:val="20"/>
                <w:lang w:val="ru-RU"/>
              </w:rPr>
              <w:t>особенностей,</w:t>
            </w:r>
            <w:r w:rsidRPr="0007094B">
              <w:rPr>
                <w:spacing w:val="-3"/>
                <w:sz w:val="20"/>
                <w:lang w:val="ru-RU"/>
              </w:rPr>
              <w:t xml:space="preserve"> </w:t>
            </w:r>
            <w:r w:rsidRPr="0007094B">
              <w:rPr>
                <w:sz w:val="20"/>
                <w:lang w:val="ru-RU"/>
              </w:rPr>
              <w:t>микротем</w:t>
            </w:r>
            <w:r w:rsidRPr="0007094B">
              <w:rPr>
                <w:spacing w:val="-3"/>
                <w:sz w:val="20"/>
                <w:lang w:val="ru-RU"/>
              </w:rPr>
              <w:t xml:space="preserve"> </w:t>
            </w:r>
            <w:r w:rsidRPr="0007094B">
              <w:rPr>
                <w:sz w:val="20"/>
                <w:lang w:val="ru-RU"/>
              </w:rPr>
              <w:t>и</w:t>
            </w:r>
            <w:r w:rsidRPr="0007094B">
              <w:rPr>
                <w:spacing w:val="-4"/>
                <w:sz w:val="20"/>
                <w:lang w:val="ru-RU"/>
              </w:rPr>
              <w:t xml:space="preserve"> </w:t>
            </w:r>
            <w:r w:rsidRPr="0007094B">
              <w:rPr>
                <w:sz w:val="20"/>
                <w:lang w:val="ru-RU"/>
              </w:rPr>
              <w:t>абзацев,</w:t>
            </w:r>
            <w:r w:rsidRPr="0007094B">
              <w:rPr>
                <w:spacing w:val="-47"/>
                <w:sz w:val="20"/>
                <w:lang w:val="ru-RU"/>
              </w:rPr>
              <w:t xml:space="preserve"> </w:t>
            </w:r>
            <w:r w:rsidRPr="0007094B">
              <w:rPr>
                <w:sz w:val="20"/>
                <w:lang w:val="ru-RU"/>
              </w:rPr>
              <w:t>способов и средств связи предложений в тексте; использование языковых средств</w:t>
            </w:r>
            <w:r w:rsidRPr="0007094B">
              <w:rPr>
                <w:spacing w:val="1"/>
                <w:sz w:val="20"/>
                <w:lang w:val="ru-RU"/>
              </w:rPr>
              <w:t xml:space="preserve"> </w:t>
            </w:r>
            <w:r w:rsidRPr="0007094B">
              <w:rPr>
                <w:sz w:val="20"/>
                <w:lang w:val="ru-RU"/>
              </w:rPr>
              <w:t>выразительности</w:t>
            </w:r>
            <w:r w:rsidRPr="0007094B">
              <w:rPr>
                <w:spacing w:val="-2"/>
                <w:sz w:val="20"/>
                <w:lang w:val="ru-RU"/>
              </w:rPr>
              <w:t xml:space="preserve"> </w:t>
            </w:r>
            <w:r w:rsidRPr="0007094B">
              <w:rPr>
                <w:sz w:val="20"/>
                <w:lang w:val="ru-RU"/>
              </w:rPr>
              <w:t>(в</w:t>
            </w:r>
            <w:r w:rsidRPr="0007094B">
              <w:rPr>
                <w:spacing w:val="-1"/>
                <w:sz w:val="20"/>
                <w:lang w:val="ru-RU"/>
              </w:rPr>
              <w:t xml:space="preserve"> </w:t>
            </w:r>
            <w:r w:rsidRPr="0007094B">
              <w:rPr>
                <w:sz w:val="20"/>
                <w:lang w:val="ru-RU"/>
              </w:rPr>
              <w:t>рамках</w:t>
            </w:r>
            <w:r w:rsidRPr="0007094B">
              <w:rPr>
                <w:spacing w:val="1"/>
                <w:sz w:val="20"/>
                <w:lang w:val="ru-RU"/>
              </w:rPr>
              <w:t xml:space="preserve"> </w:t>
            </w:r>
            <w:r w:rsidRPr="0007094B">
              <w:rPr>
                <w:sz w:val="20"/>
                <w:lang w:val="ru-RU"/>
              </w:rPr>
              <w:t>изученного).</w:t>
            </w:r>
          </w:p>
          <w:p w:rsidR="0007094B" w:rsidRPr="0007094B" w:rsidRDefault="0007094B" w:rsidP="00522F24">
            <w:pPr>
              <w:pStyle w:val="TableParagraph"/>
              <w:spacing w:before="1"/>
              <w:ind w:left="30"/>
              <w:rPr>
                <w:sz w:val="20"/>
                <w:lang w:val="ru-RU"/>
              </w:rPr>
            </w:pPr>
            <w:r w:rsidRPr="0007094B">
              <w:rPr>
                <w:sz w:val="20"/>
                <w:lang w:val="ru-RU"/>
              </w:rPr>
              <w:t>Подробное,</w:t>
            </w:r>
            <w:r w:rsidRPr="0007094B">
              <w:rPr>
                <w:spacing w:val="-3"/>
                <w:sz w:val="20"/>
                <w:lang w:val="ru-RU"/>
              </w:rPr>
              <w:t xml:space="preserve"> </w:t>
            </w:r>
            <w:r w:rsidRPr="0007094B">
              <w:rPr>
                <w:sz w:val="20"/>
                <w:lang w:val="ru-RU"/>
              </w:rPr>
              <w:t>выборочное</w:t>
            </w:r>
            <w:r w:rsidRPr="0007094B">
              <w:rPr>
                <w:spacing w:val="-4"/>
                <w:sz w:val="20"/>
                <w:lang w:val="ru-RU"/>
              </w:rPr>
              <w:t xml:space="preserve"> </w:t>
            </w:r>
            <w:r w:rsidRPr="0007094B">
              <w:rPr>
                <w:sz w:val="20"/>
                <w:lang w:val="ru-RU"/>
              </w:rPr>
              <w:t>и</w:t>
            </w:r>
            <w:r w:rsidRPr="0007094B">
              <w:rPr>
                <w:spacing w:val="-5"/>
                <w:sz w:val="20"/>
                <w:lang w:val="ru-RU"/>
              </w:rPr>
              <w:t xml:space="preserve"> </w:t>
            </w:r>
            <w:r w:rsidRPr="0007094B">
              <w:rPr>
                <w:sz w:val="20"/>
                <w:lang w:val="ru-RU"/>
              </w:rPr>
              <w:t>сжатое</w:t>
            </w:r>
            <w:r w:rsidRPr="0007094B">
              <w:rPr>
                <w:spacing w:val="-4"/>
                <w:sz w:val="20"/>
                <w:lang w:val="ru-RU"/>
              </w:rPr>
              <w:t xml:space="preserve"> </w:t>
            </w:r>
            <w:r w:rsidRPr="0007094B">
              <w:rPr>
                <w:sz w:val="20"/>
                <w:lang w:val="ru-RU"/>
              </w:rPr>
              <w:t>изложение</w:t>
            </w:r>
            <w:r w:rsidRPr="0007094B">
              <w:rPr>
                <w:spacing w:val="-3"/>
                <w:sz w:val="20"/>
                <w:lang w:val="ru-RU"/>
              </w:rPr>
              <w:t xml:space="preserve"> </w:t>
            </w:r>
            <w:r w:rsidRPr="0007094B">
              <w:rPr>
                <w:sz w:val="20"/>
                <w:lang w:val="ru-RU"/>
              </w:rPr>
              <w:t>содержания</w:t>
            </w:r>
            <w:r w:rsidRPr="0007094B">
              <w:rPr>
                <w:spacing w:val="-5"/>
                <w:sz w:val="20"/>
                <w:lang w:val="ru-RU"/>
              </w:rPr>
              <w:t xml:space="preserve"> </w:t>
            </w:r>
            <w:r w:rsidRPr="0007094B">
              <w:rPr>
                <w:sz w:val="20"/>
                <w:lang w:val="ru-RU"/>
              </w:rPr>
              <w:t>прослушанного</w:t>
            </w:r>
            <w:r w:rsidRPr="0007094B">
              <w:rPr>
                <w:spacing w:val="-3"/>
                <w:sz w:val="20"/>
                <w:lang w:val="ru-RU"/>
              </w:rPr>
              <w:t xml:space="preserve"> </w:t>
            </w:r>
            <w:r w:rsidRPr="0007094B">
              <w:rPr>
                <w:sz w:val="20"/>
                <w:lang w:val="ru-RU"/>
              </w:rPr>
              <w:t>текста</w:t>
            </w:r>
            <w:r w:rsidRPr="0007094B">
              <w:rPr>
                <w:spacing w:val="-1"/>
                <w:sz w:val="20"/>
                <w:lang w:val="ru-RU"/>
              </w:rPr>
              <w:t xml:space="preserve"> </w:t>
            </w:r>
            <w:r w:rsidRPr="0007094B">
              <w:rPr>
                <w:sz w:val="20"/>
                <w:lang w:val="ru-RU"/>
              </w:rPr>
              <w:t>и</w:t>
            </w:r>
            <w:r w:rsidRPr="0007094B">
              <w:rPr>
                <w:spacing w:val="-47"/>
                <w:sz w:val="20"/>
                <w:lang w:val="ru-RU"/>
              </w:rPr>
              <w:t xml:space="preserve"> </w:t>
            </w:r>
            <w:r w:rsidRPr="0007094B">
              <w:rPr>
                <w:sz w:val="20"/>
                <w:lang w:val="ru-RU"/>
              </w:rPr>
              <w:t>прочитанного самостоятельно.</w:t>
            </w:r>
          </w:p>
          <w:p w:rsidR="0007094B" w:rsidRPr="0007094B" w:rsidRDefault="0007094B" w:rsidP="00522F24">
            <w:pPr>
              <w:pStyle w:val="TableParagraph"/>
              <w:spacing w:line="228" w:lineRule="exact"/>
              <w:ind w:left="30"/>
              <w:rPr>
                <w:sz w:val="20"/>
                <w:lang w:val="ru-RU"/>
              </w:rPr>
            </w:pPr>
            <w:r w:rsidRPr="0007094B">
              <w:rPr>
                <w:sz w:val="20"/>
                <w:lang w:val="ru-RU"/>
              </w:rPr>
              <w:t>Изложение</w:t>
            </w:r>
            <w:r w:rsidRPr="0007094B">
              <w:rPr>
                <w:spacing w:val="-4"/>
                <w:sz w:val="20"/>
                <w:lang w:val="ru-RU"/>
              </w:rPr>
              <w:t xml:space="preserve"> </w:t>
            </w:r>
            <w:r w:rsidRPr="0007094B">
              <w:rPr>
                <w:sz w:val="20"/>
                <w:lang w:val="ru-RU"/>
              </w:rPr>
              <w:t>содержания</w:t>
            </w:r>
            <w:r w:rsidRPr="0007094B">
              <w:rPr>
                <w:spacing w:val="-4"/>
                <w:sz w:val="20"/>
                <w:lang w:val="ru-RU"/>
              </w:rPr>
              <w:t xml:space="preserve"> </w:t>
            </w:r>
            <w:r w:rsidRPr="0007094B">
              <w:rPr>
                <w:sz w:val="20"/>
                <w:lang w:val="ru-RU"/>
              </w:rPr>
              <w:t>текста</w:t>
            </w:r>
            <w:r w:rsidRPr="0007094B">
              <w:rPr>
                <w:spacing w:val="-3"/>
                <w:sz w:val="20"/>
                <w:lang w:val="ru-RU"/>
              </w:rPr>
              <w:t xml:space="preserve"> </w:t>
            </w:r>
            <w:r w:rsidRPr="0007094B">
              <w:rPr>
                <w:sz w:val="20"/>
                <w:lang w:val="ru-RU"/>
              </w:rPr>
              <w:t>с</w:t>
            </w:r>
            <w:r w:rsidRPr="0007094B">
              <w:rPr>
                <w:spacing w:val="-3"/>
                <w:sz w:val="20"/>
                <w:lang w:val="ru-RU"/>
              </w:rPr>
              <w:t xml:space="preserve"> </w:t>
            </w:r>
            <w:r w:rsidRPr="0007094B">
              <w:rPr>
                <w:sz w:val="20"/>
                <w:lang w:val="ru-RU"/>
              </w:rPr>
              <w:t>изменением</w:t>
            </w:r>
            <w:r w:rsidRPr="0007094B">
              <w:rPr>
                <w:spacing w:val="-2"/>
                <w:sz w:val="20"/>
                <w:lang w:val="ru-RU"/>
              </w:rPr>
              <w:t xml:space="preserve"> </w:t>
            </w:r>
            <w:r w:rsidRPr="0007094B">
              <w:rPr>
                <w:sz w:val="20"/>
                <w:lang w:val="ru-RU"/>
              </w:rPr>
              <w:t>лица</w:t>
            </w:r>
            <w:r w:rsidRPr="0007094B">
              <w:rPr>
                <w:spacing w:val="-4"/>
                <w:sz w:val="20"/>
                <w:lang w:val="ru-RU"/>
              </w:rPr>
              <w:t xml:space="preserve"> </w:t>
            </w:r>
            <w:r w:rsidRPr="0007094B">
              <w:rPr>
                <w:sz w:val="20"/>
                <w:lang w:val="ru-RU"/>
              </w:rPr>
              <w:t>рассказчика.</w:t>
            </w:r>
          </w:p>
          <w:p w:rsidR="0007094B" w:rsidRPr="0007094B" w:rsidRDefault="0007094B" w:rsidP="00522F24">
            <w:pPr>
              <w:pStyle w:val="TableParagraph"/>
              <w:spacing w:before="1"/>
              <w:ind w:left="30"/>
              <w:rPr>
                <w:sz w:val="20"/>
                <w:lang w:val="ru-RU"/>
              </w:rPr>
            </w:pPr>
            <w:r w:rsidRPr="0007094B">
              <w:rPr>
                <w:sz w:val="20"/>
                <w:lang w:val="ru-RU"/>
              </w:rPr>
              <w:t>Информационная</w:t>
            </w:r>
            <w:r w:rsidRPr="0007094B">
              <w:rPr>
                <w:spacing w:val="-2"/>
                <w:sz w:val="20"/>
                <w:lang w:val="ru-RU"/>
              </w:rPr>
              <w:t xml:space="preserve"> </w:t>
            </w:r>
            <w:r w:rsidRPr="0007094B">
              <w:rPr>
                <w:sz w:val="20"/>
                <w:lang w:val="ru-RU"/>
              </w:rPr>
              <w:t>переработка</w:t>
            </w:r>
            <w:r w:rsidRPr="0007094B">
              <w:rPr>
                <w:spacing w:val="-3"/>
                <w:sz w:val="20"/>
                <w:lang w:val="ru-RU"/>
              </w:rPr>
              <w:t xml:space="preserve"> </w:t>
            </w:r>
            <w:r w:rsidRPr="0007094B">
              <w:rPr>
                <w:sz w:val="20"/>
                <w:lang w:val="ru-RU"/>
              </w:rPr>
              <w:t>текста:</w:t>
            </w:r>
            <w:r w:rsidRPr="0007094B">
              <w:rPr>
                <w:spacing w:val="-3"/>
                <w:sz w:val="20"/>
                <w:lang w:val="ru-RU"/>
              </w:rPr>
              <w:t xml:space="preserve"> </w:t>
            </w:r>
            <w:r w:rsidRPr="0007094B">
              <w:rPr>
                <w:sz w:val="20"/>
                <w:lang w:val="ru-RU"/>
              </w:rPr>
              <w:t>простой</w:t>
            </w:r>
            <w:r w:rsidRPr="0007094B">
              <w:rPr>
                <w:spacing w:val="-2"/>
                <w:sz w:val="20"/>
                <w:lang w:val="ru-RU"/>
              </w:rPr>
              <w:t xml:space="preserve"> </w:t>
            </w:r>
            <w:r w:rsidRPr="0007094B">
              <w:rPr>
                <w:sz w:val="20"/>
                <w:lang w:val="ru-RU"/>
              </w:rPr>
              <w:t>план</w:t>
            </w:r>
            <w:r w:rsidRPr="0007094B">
              <w:rPr>
                <w:spacing w:val="-4"/>
                <w:sz w:val="20"/>
                <w:lang w:val="ru-RU"/>
              </w:rPr>
              <w:t xml:space="preserve"> </w:t>
            </w:r>
            <w:r w:rsidRPr="0007094B">
              <w:rPr>
                <w:sz w:val="20"/>
                <w:lang w:val="ru-RU"/>
              </w:rPr>
              <w:t>текста</w:t>
            </w:r>
            <w:r w:rsidRPr="0007094B">
              <w:rPr>
                <w:spacing w:val="-3"/>
                <w:sz w:val="20"/>
                <w:lang w:val="ru-RU"/>
              </w:rPr>
              <w:t xml:space="preserve"> </w:t>
            </w:r>
            <w:r w:rsidRPr="0007094B">
              <w:rPr>
                <w:sz w:val="20"/>
                <w:lang w:val="ru-RU"/>
              </w:rPr>
              <w:t>и</w:t>
            </w:r>
            <w:r w:rsidRPr="0007094B">
              <w:rPr>
                <w:spacing w:val="-4"/>
                <w:sz w:val="20"/>
                <w:lang w:val="ru-RU"/>
              </w:rPr>
              <w:t xml:space="preserve"> </w:t>
            </w:r>
            <w:r w:rsidRPr="0007094B">
              <w:rPr>
                <w:sz w:val="20"/>
                <w:lang w:val="ru-RU"/>
              </w:rPr>
              <w:t>по</w:t>
            </w:r>
            <w:r w:rsidRPr="0007094B">
              <w:rPr>
                <w:spacing w:val="-2"/>
                <w:sz w:val="20"/>
                <w:lang w:val="ru-RU"/>
              </w:rPr>
              <w:t xml:space="preserve"> </w:t>
            </w:r>
            <w:r w:rsidRPr="0007094B">
              <w:rPr>
                <w:sz w:val="20"/>
                <w:lang w:val="ru-RU"/>
              </w:rPr>
              <w:t>совместно</w:t>
            </w:r>
            <w:r w:rsidRPr="0007094B">
              <w:rPr>
                <w:spacing w:val="-2"/>
                <w:sz w:val="20"/>
                <w:lang w:val="ru-RU"/>
              </w:rPr>
              <w:t xml:space="preserve"> </w:t>
            </w:r>
            <w:r w:rsidRPr="0007094B">
              <w:rPr>
                <w:sz w:val="20"/>
                <w:lang w:val="ru-RU"/>
              </w:rPr>
              <w:t>составленному сложному</w:t>
            </w:r>
            <w:r w:rsidRPr="0007094B">
              <w:rPr>
                <w:spacing w:val="-3"/>
                <w:sz w:val="20"/>
                <w:lang w:val="ru-RU"/>
              </w:rPr>
              <w:t xml:space="preserve"> </w:t>
            </w:r>
            <w:r w:rsidRPr="0007094B">
              <w:rPr>
                <w:sz w:val="20"/>
                <w:lang w:val="ru-RU"/>
              </w:rPr>
              <w:t>плану</w:t>
            </w:r>
            <w:r w:rsidRPr="0007094B">
              <w:rPr>
                <w:spacing w:val="-3"/>
                <w:sz w:val="20"/>
                <w:lang w:val="ru-RU"/>
              </w:rPr>
              <w:t xml:space="preserve"> </w:t>
            </w:r>
            <w:r w:rsidRPr="0007094B">
              <w:rPr>
                <w:sz w:val="20"/>
                <w:lang w:val="ru-RU"/>
              </w:rPr>
              <w:t>текста.</w:t>
            </w:r>
          </w:p>
        </w:tc>
      </w:tr>
    </w:tbl>
    <w:tbl>
      <w:tblPr>
        <w:tblStyle w:val="TableNormal1"/>
        <w:tblW w:w="0" w:type="auto"/>
        <w:tblInd w:w="190" w:type="dxa"/>
        <w:tblLayout w:type="fixed"/>
        <w:tblLook w:val="01E0" w:firstRow="1" w:lastRow="1" w:firstColumn="1" w:lastColumn="1" w:noHBand="0" w:noVBand="0"/>
      </w:tblPr>
      <w:tblGrid>
        <w:gridCol w:w="2025"/>
        <w:gridCol w:w="7973"/>
      </w:tblGrid>
      <w:tr w:rsidR="00B9772D" w:rsidTr="00522F24">
        <w:trPr>
          <w:trHeight w:val="510"/>
        </w:trPr>
        <w:tc>
          <w:tcPr>
            <w:tcW w:w="2025" w:type="dxa"/>
          </w:tcPr>
          <w:p w:rsidR="0007094B" w:rsidRDefault="0007094B" w:rsidP="00522F24">
            <w:pPr>
              <w:pStyle w:val="TableParagraph"/>
              <w:spacing w:before="19" w:line="229" w:lineRule="exact"/>
              <w:ind w:left="27"/>
              <w:rPr>
                <w:sz w:val="20"/>
              </w:rPr>
            </w:pPr>
            <w:r>
              <w:rPr>
                <w:sz w:val="20"/>
              </w:rPr>
              <w:t>Функциональные</w:t>
            </w:r>
          </w:p>
          <w:p w:rsidR="0007094B" w:rsidRDefault="0007094B" w:rsidP="00522F24">
            <w:pPr>
              <w:pStyle w:val="TableParagraph"/>
              <w:spacing w:line="229" w:lineRule="exact"/>
              <w:ind w:left="27"/>
              <w:rPr>
                <w:sz w:val="20"/>
              </w:rPr>
            </w:pPr>
            <w:r>
              <w:rPr>
                <w:sz w:val="20"/>
              </w:rPr>
              <w:t>разновидности</w:t>
            </w:r>
            <w:r>
              <w:rPr>
                <w:spacing w:val="-4"/>
                <w:sz w:val="20"/>
              </w:rPr>
              <w:t xml:space="preserve"> </w:t>
            </w:r>
            <w:r>
              <w:rPr>
                <w:sz w:val="20"/>
              </w:rPr>
              <w:t>языка</w:t>
            </w:r>
          </w:p>
        </w:tc>
        <w:tc>
          <w:tcPr>
            <w:tcW w:w="7973" w:type="dxa"/>
          </w:tcPr>
          <w:p w:rsidR="0007094B" w:rsidRPr="00D25045" w:rsidRDefault="0007094B" w:rsidP="00522F24">
            <w:pPr>
              <w:pStyle w:val="TableParagraph"/>
              <w:spacing w:before="19"/>
              <w:ind w:left="30" w:right="575"/>
              <w:rPr>
                <w:sz w:val="20"/>
                <w:lang w:val="ru-RU"/>
              </w:rPr>
            </w:pPr>
            <w:r w:rsidRPr="00D25045">
              <w:rPr>
                <w:sz w:val="20"/>
                <w:lang w:val="ru-RU"/>
              </w:rPr>
              <w:t>Общее представление о функциональных разновидностях языка (о разговорной речи,</w:t>
            </w:r>
            <w:r w:rsidRPr="00D25045">
              <w:rPr>
                <w:spacing w:val="-47"/>
                <w:sz w:val="20"/>
                <w:lang w:val="ru-RU"/>
              </w:rPr>
              <w:t xml:space="preserve"> </w:t>
            </w:r>
            <w:r w:rsidRPr="00D25045">
              <w:rPr>
                <w:sz w:val="20"/>
                <w:lang w:val="ru-RU"/>
              </w:rPr>
              <w:t>функциональных</w:t>
            </w:r>
            <w:r w:rsidRPr="00D25045">
              <w:rPr>
                <w:spacing w:val="-2"/>
                <w:sz w:val="20"/>
                <w:lang w:val="ru-RU"/>
              </w:rPr>
              <w:t xml:space="preserve"> </w:t>
            </w:r>
            <w:r w:rsidRPr="00D25045">
              <w:rPr>
                <w:sz w:val="20"/>
                <w:lang w:val="ru-RU"/>
              </w:rPr>
              <w:t>стилях,</w:t>
            </w:r>
            <w:r w:rsidRPr="00D25045">
              <w:rPr>
                <w:spacing w:val="-1"/>
                <w:sz w:val="20"/>
                <w:lang w:val="ru-RU"/>
              </w:rPr>
              <w:t xml:space="preserve"> </w:t>
            </w:r>
            <w:r w:rsidRPr="00D25045">
              <w:rPr>
                <w:sz w:val="20"/>
                <w:lang w:val="ru-RU"/>
              </w:rPr>
              <w:t>языке художественной</w:t>
            </w:r>
            <w:r w:rsidRPr="00D25045">
              <w:rPr>
                <w:spacing w:val="-2"/>
                <w:sz w:val="20"/>
                <w:lang w:val="ru-RU"/>
              </w:rPr>
              <w:t xml:space="preserve"> </w:t>
            </w:r>
            <w:r w:rsidRPr="00D25045">
              <w:rPr>
                <w:sz w:val="20"/>
                <w:lang w:val="ru-RU"/>
              </w:rPr>
              <w:t>литературы).</w:t>
            </w:r>
          </w:p>
        </w:tc>
      </w:tr>
      <w:tr w:rsidR="00B9772D" w:rsidTr="00522F24">
        <w:trPr>
          <w:trHeight w:val="2579"/>
        </w:trPr>
        <w:tc>
          <w:tcPr>
            <w:tcW w:w="2025" w:type="dxa"/>
          </w:tcPr>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spacing w:before="7"/>
              <w:rPr>
                <w:sz w:val="25"/>
                <w:lang w:val="ru-RU"/>
              </w:rPr>
            </w:pPr>
          </w:p>
          <w:p w:rsidR="0007094B" w:rsidRDefault="0007094B" w:rsidP="00522F24">
            <w:pPr>
              <w:pStyle w:val="TableParagraph"/>
              <w:ind w:left="27" w:right="246"/>
              <w:rPr>
                <w:sz w:val="20"/>
              </w:rPr>
            </w:pPr>
            <w:r>
              <w:rPr>
                <w:spacing w:val="-1"/>
                <w:sz w:val="20"/>
              </w:rPr>
              <w:t xml:space="preserve">Фонетика. </w:t>
            </w:r>
            <w:r>
              <w:rPr>
                <w:sz w:val="20"/>
              </w:rPr>
              <w:t>Графика.</w:t>
            </w:r>
            <w:r>
              <w:rPr>
                <w:spacing w:val="-47"/>
                <w:sz w:val="20"/>
              </w:rPr>
              <w:t xml:space="preserve"> </w:t>
            </w:r>
            <w:r>
              <w:rPr>
                <w:sz w:val="20"/>
              </w:rPr>
              <w:t>Орфоэпия.</w:t>
            </w:r>
          </w:p>
        </w:tc>
        <w:tc>
          <w:tcPr>
            <w:tcW w:w="7973" w:type="dxa"/>
          </w:tcPr>
          <w:p w:rsidR="0007094B" w:rsidRPr="00D25045" w:rsidRDefault="0007094B" w:rsidP="00522F24">
            <w:pPr>
              <w:pStyle w:val="TableParagraph"/>
              <w:spacing w:before="19" w:line="229" w:lineRule="exact"/>
              <w:ind w:left="30"/>
              <w:rPr>
                <w:sz w:val="20"/>
                <w:lang w:val="ru-RU"/>
              </w:rPr>
            </w:pPr>
            <w:r w:rsidRPr="00D25045">
              <w:rPr>
                <w:sz w:val="20"/>
                <w:lang w:val="ru-RU"/>
              </w:rPr>
              <w:t>Фонетика</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графика</w:t>
            </w:r>
            <w:r w:rsidRPr="00D25045">
              <w:rPr>
                <w:spacing w:val="-3"/>
                <w:sz w:val="20"/>
                <w:lang w:val="ru-RU"/>
              </w:rPr>
              <w:t xml:space="preserve"> </w:t>
            </w:r>
            <w:r w:rsidRPr="00D25045">
              <w:rPr>
                <w:sz w:val="20"/>
                <w:lang w:val="ru-RU"/>
              </w:rPr>
              <w:t>как</w:t>
            </w:r>
            <w:r w:rsidRPr="00D25045">
              <w:rPr>
                <w:spacing w:val="-4"/>
                <w:sz w:val="20"/>
                <w:lang w:val="ru-RU"/>
              </w:rPr>
              <w:t xml:space="preserve"> </w:t>
            </w:r>
            <w:r w:rsidRPr="00D25045">
              <w:rPr>
                <w:sz w:val="20"/>
                <w:lang w:val="ru-RU"/>
              </w:rPr>
              <w:t>разделы</w:t>
            </w:r>
            <w:r w:rsidRPr="00D25045">
              <w:rPr>
                <w:spacing w:val="-3"/>
                <w:sz w:val="20"/>
                <w:lang w:val="ru-RU"/>
              </w:rPr>
              <w:t xml:space="preserve"> </w:t>
            </w:r>
            <w:r w:rsidRPr="00D25045">
              <w:rPr>
                <w:sz w:val="20"/>
                <w:lang w:val="ru-RU"/>
              </w:rPr>
              <w:t>лингвистики.</w:t>
            </w:r>
          </w:p>
          <w:p w:rsidR="0007094B" w:rsidRPr="00D25045" w:rsidRDefault="0007094B" w:rsidP="00522F24">
            <w:pPr>
              <w:pStyle w:val="TableParagraph"/>
              <w:ind w:left="30" w:right="2773"/>
              <w:rPr>
                <w:sz w:val="20"/>
                <w:lang w:val="ru-RU"/>
              </w:rPr>
            </w:pPr>
            <w:r w:rsidRPr="00D25045">
              <w:rPr>
                <w:sz w:val="20"/>
                <w:lang w:val="ru-RU"/>
              </w:rPr>
              <w:t>Звук</w:t>
            </w:r>
            <w:r w:rsidRPr="00D25045">
              <w:rPr>
                <w:spacing w:val="-4"/>
                <w:sz w:val="20"/>
                <w:lang w:val="ru-RU"/>
              </w:rPr>
              <w:t xml:space="preserve"> </w:t>
            </w:r>
            <w:r w:rsidRPr="00D25045">
              <w:rPr>
                <w:sz w:val="20"/>
                <w:lang w:val="ru-RU"/>
              </w:rPr>
              <w:t>как</w:t>
            </w:r>
            <w:r w:rsidRPr="00D25045">
              <w:rPr>
                <w:spacing w:val="-5"/>
                <w:sz w:val="20"/>
                <w:lang w:val="ru-RU"/>
              </w:rPr>
              <w:t xml:space="preserve"> </w:t>
            </w:r>
            <w:r w:rsidRPr="00D25045">
              <w:rPr>
                <w:sz w:val="20"/>
                <w:lang w:val="ru-RU"/>
              </w:rPr>
              <w:t>единица</w:t>
            </w:r>
            <w:r w:rsidRPr="00D25045">
              <w:rPr>
                <w:spacing w:val="-5"/>
                <w:sz w:val="20"/>
                <w:lang w:val="ru-RU"/>
              </w:rPr>
              <w:t xml:space="preserve"> </w:t>
            </w:r>
            <w:r w:rsidRPr="00D25045">
              <w:rPr>
                <w:sz w:val="20"/>
                <w:lang w:val="ru-RU"/>
              </w:rPr>
              <w:t>языка.</w:t>
            </w:r>
            <w:r w:rsidRPr="00D25045">
              <w:rPr>
                <w:spacing w:val="-1"/>
                <w:sz w:val="20"/>
                <w:lang w:val="ru-RU"/>
              </w:rPr>
              <w:t xml:space="preserve"> </w:t>
            </w:r>
            <w:r w:rsidRPr="00D25045">
              <w:rPr>
                <w:sz w:val="20"/>
                <w:lang w:val="ru-RU"/>
              </w:rPr>
              <w:t>Смыслоразличительная</w:t>
            </w:r>
            <w:r w:rsidRPr="00D25045">
              <w:rPr>
                <w:spacing w:val="-6"/>
                <w:sz w:val="20"/>
                <w:lang w:val="ru-RU"/>
              </w:rPr>
              <w:t xml:space="preserve"> </w:t>
            </w:r>
            <w:r w:rsidRPr="00D25045">
              <w:rPr>
                <w:sz w:val="20"/>
                <w:lang w:val="ru-RU"/>
              </w:rPr>
              <w:t>роль</w:t>
            </w:r>
            <w:r w:rsidRPr="00D25045">
              <w:rPr>
                <w:spacing w:val="-4"/>
                <w:sz w:val="20"/>
                <w:lang w:val="ru-RU"/>
              </w:rPr>
              <w:t xml:space="preserve"> </w:t>
            </w:r>
            <w:r w:rsidRPr="00D25045">
              <w:rPr>
                <w:sz w:val="20"/>
                <w:lang w:val="ru-RU"/>
              </w:rPr>
              <w:t>звука.</w:t>
            </w:r>
            <w:r w:rsidRPr="00D25045">
              <w:rPr>
                <w:spacing w:val="-47"/>
                <w:sz w:val="20"/>
                <w:lang w:val="ru-RU"/>
              </w:rPr>
              <w:t xml:space="preserve"> </w:t>
            </w:r>
            <w:r w:rsidRPr="00D25045">
              <w:rPr>
                <w:sz w:val="20"/>
                <w:lang w:val="ru-RU"/>
              </w:rPr>
              <w:t>Система</w:t>
            </w:r>
            <w:r w:rsidRPr="00D25045">
              <w:rPr>
                <w:spacing w:val="-1"/>
                <w:sz w:val="20"/>
                <w:lang w:val="ru-RU"/>
              </w:rPr>
              <w:t xml:space="preserve"> </w:t>
            </w:r>
            <w:r w:rsidRPr="00D25045">
              <w:rPr>
                <w:sz w:val="20"/>
                <w:lang w:val="ru-RU"/>
              </w:rPr>
              <w:t>гласных</w:t>
            </w:r>
            <w:r w:rsidRPr="00D25045">
              <w:rPr>
                <w:spacing w:val="-1"/>
                <w:sz w:val="20"/>
                <w:lang w:val="ru-RU"/>
              </w:rPr>
              <w:t xml:space="preserve"> </w:t>
            </w:r>
            <w:r w:rsidRPr="00D25045">
              <w:rPr>
                <w:sz w:val="20"/>
                <w:lang w:val="ru-RU"/>
              </w:rPr>
              <w:t>звуков.</w:t>
            </w:r>
          </w:p>
          <w:p w:rsidR="0007094B" w:rsidRPr="00D25045" w:rsidRDefault="0007094B" w:rsidP="00522F24">
            <w:pPr>
              <w:pStyle w:val="TableParagraph"/>
              <w:ind w:left="30"/>
              <w:rPr>
                <w:sz w:val="20"/>
                <w:lang w:val="ru-RU"/>
              </w:rPr>
            </w:pPr>
            <w:r w:rsidRPr="00D25045">
              <w:rPr>
                <w:sz w:val="20"/>
                <w:lang w:val="ru-RU"/>
              </w:rPr>
              <w:t>Система</w:t>
            </w:r>
            <w:r w:rsidRPr="00D25045">
              <w:rPr>
                <w:spacing w:val="-4"/>
                <w:sz w:val="20"/>
                <w:lang w:val="ru-RU"/>
              </w:rPr>
              <w:t xml:space="preserve"> </w:t>
            </w:r>
            <w:r w:rsidRPr="00D25045">
              <w:rPr>
                <w:sz w:val="20"/>
                <w:lang w:val="ru-RU"/>
              </w:rPr>
              <w:t>согласных</w:t>
            </w:r>
            <w:r w:rsidRPr="00D25045">
              <w:rPr>
                <w:spacing w:val="-5"/>
                <w:sz w:val="20"/>
                <w:lang w:val="ru-RU"/>
              </w:rPr>
              <w:t xml:space="preserve"> </w:t>
            </w:r>
            <w:r w:rsidRPr="00D25045">
              <w:rPr>
                <w:sz w:val="20"/>
                <w:lang w:val="ru-RU"/>
              </w:rPr>
              <w:t>звуков.</w:t>
            </w:r>
          </w:p>
          <w:p w:rsidR="0007094B" w:rsidRPr="00D25045" w:rsidRDefault="0007094B" w:rsidP="00522F24">
            <w:pPr>
              <w:pStyle w:val="TableParagraph"/>
              <w:ind w:left="30" w:right="1209"/>
              <w:rPr>
                <w:sz w:val="20"/>
                <w:lang w:val="ru-RU"/>
              </w:rPr>
            </w:pPr>
            <w:r w:rsidRPr="00D25045">
              <w:rPr>
                <w:sz w:val="20"/>
                <w:lang w:val="ru-RU"/>
              </w:rPr>
              <w:t>Изменение</w:t>
            </w:r>
            <w:r w:rsidRPr="00D25045">
              <w:rPr>
                <w:spacing w:val="-5"/>
                <w:sz w:val="20"/>
                <w:lang w:val="ru-RU"/>
              </w:rPr>
              <w:t xml:space="preserve"> </w:t>
            </w:r>
            <w:r w:rsidRPr="00D25045">
              <w:rPr>
                <w:sz w:val="20"/>
                <w:lang w:val="ru-RU"/>
              </w:rPr>
              <w:t>звуков</w:t>
            </w:r>
            <w:r w:rsidRPr="00D25045">
              <w:rPr>
                <w:spacing w:val="-5"/>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речевом</w:t>
            </w:r>
            <w:r w:rsidRPr="00D25045">
              <w:rPr>
                <w:spacing w:val="-3"/>
                <w:sz w:val="20"/>
                <w:lang w:val="ru-RU"/>
              </w:rPr>
              <w:t xml:space="preserve"> </w:t>
            </w:r>
            <w:r w:rsidRPr="00D25045">
              <w:rPr>
                <w:sz w:val="20"/>
                <w:lang w:val="ru-RU"/>
              </w:rPr>
              <w:t>потоке.</w:t>
            </w:r>
            <w:r w:rsidRPr="00D25045">
              <w:rPr>
                <w:spacing w:val="-4"/>
                <w:sz w:val="20"/>
                <w:lang w:val="ru-RU"/>
              </w:rPr>
              <w:t xml:space="preserve"> </w:t>
            </w:r>
            <w:r w:rsidRPr="00D25045">
              <w:rPr>
                <w:sz w:val="20"/>
                <w:lang w:val="ru-RU"/>
              </w:rPr>
              <w:t>Элементы</w:t>
            </w:r>
            <w:r w:rsidRPr="00D25045">
              <w:rPr>
                <w:spacing w:val="-4"/>
                <w:sz w:val="20"/>
                <w:lang w:val="ru-RU"/>
              </w:rPr>
              <w:t xml:space="preserve"> </w:t>
            </w:r>
            <w:r w:rsidRPr="00D25045">
              <w:rPr>
                <w:sz w:val="20"/>
                <w:lang w:val="ru-RU"/>
              </w:rPr>
              <w:t>фонетической</w:t>
            </w:r>
            <w:r w:rsidRPr="00D25045">
              <w:rPr>
                <w:spacing w:val="-5"/>
                <w:sz w:val="20"/>
                <w:lang w:val="ru-RU"/>
              </w:rPr>
              <w:t xml:space="preserve"> </w:t>
            </w:r>
            <w:r w:rsidRPr="00D25045">
              <w:rPr>
                <w:sz w:val="20"/>
                <w:lang w:val="ru-RU"/>
              </w:rPr>
              <w:t>транскрипции.</w:t>
            </w:r>
            <w:r w:rsidRPr="00D25045">
              <w:rPr>
                <w:spacing w:val="-47"/>
                <w:sz w:val="20"/>
                <w:lang w:val="ru-RU"/>
              </w:rPr>
              <w:t xml:space="preserve"> </w:t>
            </w:r>
            <w:r w:rsidRPr="00D25045">
              <w:rPr>
                <w:sz w:val="20"/>
                <w:lang w:val="ru-RU"/>
              </w:rPr>
              <w:t>Слог. Ударение. Свойства русского ударения. Соотношение звуков и букв.</w:t>
            </w:r>
            <w:r w:rsidRPr="00D25045">
              <w:rPr>
                <w:spacing w:val="1"/>
                <w:sz w:val="20"/>
                <w:lang w:val="ru-RU"/>
              </w:rPr>
              <w:t xml:space="preserve"> </w:t>
            </w:r>
            <w:r w:rsidRPr="00D25045">
              <w:rPr>
                <w:sz w:val="20"/>
                <w:lang w:val="ru-RU"/>
              </w:rPr>
              <w:t>Фонетический</w:t>
            </w:r>
            <w:r w:rsidRPr="00D25045">
              <w:rPr>
                <w:spacing w:val="-2"/>
                <w:sz w:val="20"/>
                <w:lang w:val="ru-RU"/>
              </w:rPr>
              <w:t xml:space="preserve"> </w:t>
            </w:r>
            <w:r w:rsidRPr="00D25045">
              <w:rPr>
                <w:sz w:val="20"/>
                <w:lang w:val="ru-RU"/>
              </w:rPr>
              <w:t>разбор</w:t>
            </w:r>
            <w:r w:rsidRPr="00D25045">
              <w:rPr>
                <w:spacing w:val="1"/>
                <w:sz w:val="20"/>
                <w:lang w:val="ru-RU"/>
              </w:rPr>
              <w:t xml:space="preserve"> </w:t>
            </w:r>
            <w:r w:rsidRPr="00D25045">
              <w:rPr>
                <w:sz w:val="20"/>
                <w:lang w:val="ru-RU"/>
              </w:rPr>
              <w:t>слова.</w:t>
            </w:r>
          </w:p>
          <w:p w:rsidR="0007094B" w:rsidRPr="00D25045" w:rsidRDefault="0007094B" w:rsidP="00522F24">
            <w:pPr>
              <w:pStyle w:val="TableParagraph"/>
              <w:ind w:left="30" w:right="454"/>
              <w:rPr>
                <w:sz w:val="20"/>
                <w:lang w:val="ru-RU"/>
              </w:rPr>
            </w:pPr>
            <w:r w:rsidRPr="00D25045">
              <w:rPr>
                <w:sz w:val="20"/>
                <w:lang w:val="ru-RU"/>
              </w:rPr>
              <w:t>Мягкий знак для обозначения мягкости согласных. Звуковое значение букв "е, е, ю, я."</w:t>
            </w:r>
            <w:r w:rsidRPr="00D25045">
              <w:rPr>
                <w:spacing w:val="-47"/>
                <w:sz w:val="20"/>
                <w:lang w:val="ru-RU"/>
              </w:rPr>
              <w:t xml:space="preserve"> </w:t>
            </w:r>
            <w:r w:rsidRPr="00D25045">
              <w:rPr>
                <w:sz w:val="20"/>
                <w:lang w:val="ru-RU"/>
              </w:rPr>
              <w:t>Основные</w:t>
            </w:r>
            <w:r w:rsidRPr="00D25045">
              <w:rPr>
                <w:spacing w:val="2"/>
                <w:sz w:val="20"/>
                <w:lang w:val="ru-RU"/>
              </w:rPr>
              <w:t xml:space="preserve"> </w:t>
            </w:r>
            <w:r w:rsidRPr="00D25045">
              <w:rPr>
                <w:sz w:val="20"/>
                <w:lang w:val="ru-RU"/>
              </w:rPr>
              <w:t>выразительные средства</w:t>
            </w:r>
            <w:r w:rsidRPr="00D25045">
              <w:rPr>
                <w:spacing w:val="-1"/>
                <w:sz w:val="20"/>
                <w:lang w:val="ru-RU"/>
              </w:rPr>
              <w:t xml:space="preserve"> </w:t>
            </w:r>
            <w:r w:rsidRPr="00D25045">
              <w:rPr>
                <w:sz w:val="20"/>
                <w:lang w:val="ru-RU"/>
              </w:rPr>
              <w:t>фонетики.</w:t>
            </w:r>
          </w:p>
          <w:p w:rsidR="0007094B" w:rsidRPr="00D25045" w:rsidRDefault="0007094B" w:rsidP="00522F24">
            <w:pPr>
              <w:pStyle w:val="TableParagraph"/>
              <w:ind w:left="30"/>
              <w:rPr>
                <w:sz w:val="20"/>
                <w:lang w:val="ru-RU"/>
              </w:rPr>
            </w:pPr>
            <w:r w:rsidRPr="00D25045">
              <w:rPr>
                <w:sz w:val="20"/>
                <w:lang w:val="ru-RU"/>
              </w:rPr>
              <w:t>Прописные</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строчные</w:t>
            </w:r>
            <w:r w:rsidRPr="00D25045">
              <w:rPr>
                <w:spacing w:val="-3"/>
                <w:sz w:val="20"/>
                <w:lang w:val="ru-RU"/>
              </w:rPr>
              <w:t xml:space="preserve"> </w:t>
            </w:r>
            <w:r w:rsidRPr="00D25045">
              <w:rPr>
                <w:sz w:val="20"/>
                <w:lang w:val="ru-RU"/>
              </w:rPr>
              <w:t>буквы.</w:t>
            </w:r>
          </w:p>
          <w:p w:rsidR="0007094B" w:rsidRDefault="0007094B" w:rsidP="00522F24">
            <w:pPr>
              <w:pStyle w:val="TableParagraph"/>
              <w:spacing w:before="1"/>
              <w:ind w:left="30"/>
              <w:rPr>
                <w:sz w:val="20"/>
              </w:rPr>
            </w:pPr>
            <w:r w:rsidRPr="00D25045">
              <w:rPr>
                <w:sz w:val="20"/>
                <w:lang w:val="ru-RU"/>
              </w:rPr>
              <w:t>Интонация,</w:t>
            </w:r>
            <w:r w:rsidRPr="00D25045">
              <w:rPr>
                <w:spacing w:val="-6"/>
                <w:sz w:val="20"/>
                <w:lang w:val="ru-RU"/>
              </w:rPr>
              <w:t xml:space="preserve"> </w:t>
            </w:r>
            <w:r w:rsidRPr="00D25045">
              <w:rPr>
                <w:sz w:val="20"/>
                <w:lang w:val="ru-RU"/>
              </w:rPr>
              <w:t>ее</w:t>
            </w:r>
            <w:r w:rsidRPr="00D25045">
              <w:rPr>
                <w:spacing w:val="-5"/>
                <w:sz w:val="20"/>
                <w:lang w:val="ru-RU"/>
              </w:rPr>
              <w:t xml:space="preserve"> </w:t>
            </w:r>
            <w:r w:rsidRPr="00D25045">
              <w:rPr>
                <w:sz w:val="20"/>
                <w:lang w:val="ru-RU"/>
              </w:rPr>
              <w:t>функции.</w:t>
            </w:r>
            <w:r w:rsidRPr="00D25045">
              <w:rPr>
                <w:spacing w:val="-5"/>
                <w:sz w:val="20"/>
                <w:lang w:val="ru-RU"/>
              </w:rPr>
              <w:t xml:space="preserve"> </w:t>
            </w:r>
            <w:r>
              <w:rPr>
                <w:sz w:val="20"/>
              </w:rPr>
              <w:t>Основные</w:t>
            </w:r>
            <w:r>
              <w:rPr>
                <w:spacing w:val="-5"/>
                <w:sz w:val="20"/>
              </w:rPr>
              <w:t xml:space="preserve"> </w:t>
            </w:r>
            <w:r>
              <w:rPr>
                <w:sz w:val="20"/>
              </w:rPr>
              <w:t>элементы</w:t>
            </w:r>
            <w:r>
              <w:rPr>
                <w:spacing w:val="-2"/>
                <w:sz w:val="20"/>
              </w:rPr>
              <w:t xml:space="preserve"> </w:t>
            </w:r>
            <w:r>
              <w:rPr>
                <w:sz w:val="20"/>
              </w:rPr>
              <w:t>интонации.</w:t>
            </w:r>
          </w:p>
        </w:tc>
      </w:tr>
      <w:tr w:rsidR="00B9772D" w:rsidTr="00522F24">
        <w:trPr>
          <w:trHeight w:val="740"/>
        </w:trPr>
        <w:tc>
          <w:tcPr>
            <w:tcW w:w="2025" w:type="dxa"/>
          </w:tcPr>
          <w:p w:rsidR="0007094B" w:rsidRDefault="0007094B" w:rsidP="00522F24">
            <w:pPr>
              <w:pStyle w:val="TableParagraph"/>
              <w:spacing w:before="8"/>
              <w:rPr>
                <w:sz w:val="21"/>
              </w:rPr>
            </w:pPr>
          </w:p>
          <w:p w:rsidR="0007094B" w:rsidRDefault="0007094B" w:rsidP="00522F24">
            <w:pPr>
              <w:pStyle w:val="TableParagraph"/>
              <w:ind w:left="27"/>
              <w:rPr>
                <w:sz w:val="20"/>
              </w:rPr>
            </w:pPr>
            <w:r>
              <w:rPr>
                <w:sz w:val="20"/>
              </w:rPr>
              <w:t>Орфография</w:t>
            </w:r>
          </w:p>
        </w:tc>
        <w:tc>
          <w:tcPr>
            <w:tcW w:w="7973" w:type="dxa"/>
          </w:tcPr>
          <w:p w:rsidR="0007094B" w:rsidRPr="00D25045" w:rsidRDefault="0007094B" w:rsidP="00522F24">
            <w:pPr>
              <w:pStyle w:val="TableParagraph"/>
              <w:spacing w:before="19"/>
              <w:ind w:left="30"/>
              <w:rPr>
                <w:sz w:val="20"/>
                <w:lang w:val="ru-RU"/>
              </w:rPr>
            </w:pPr>
            <w:r w:rsidRPr="00D25045">
              <w:rPr>
                <w:sz w:val="20"/>
                <w:lang w:val="ru-RU"/>
              </w:rPr>
              <w:t>Орфография</w:t>
            </w:r>
            <w:r w:rsidRPr="00D25045">
              <w:rPr>
                <w:spacing w:val="-5"/>
                <w:sz w:val="20"/>
                <w:lang w:val="ru-RU"/>
              </w:rPr>
              <w:t xml:space="preserve"> </w:t>
            </w:r>
            <w:r w:rsidRPr="00D25045">
              <w:rPr>
                <w:sz w:val="20"/>
                <w:lang w:val="ru-RU"/>
              </w:rPr>
              <w:t>как</w:t>
            </w:r>
            <w:r w:rsidRPr="00D25045">
              <w:rPr>
                <w:spacing w:val="-5"/>
                <w:sz w:val="20"/>
                <w:lang w:val="ru-RU"/>
              </w:rPr>
              <w:t xml:space="preserve"> </w:t>
            </w:r>
            <w:r w:rsidRPr="00D25045">
              <w:rPr>
                <w:sz w:val="20"/>
                <w:lang w:val="ru-RU"/>
              </w:rPr>
              <w:t>раздел</w:t>
            </w:r>
            <w:r w:rsidRPr="00D25045">
              <w:rPr>
                <w:spacing w:val="-5"/>
                <w:sz w:val="20"/>
                <w:lang w:val="ru-RU"/>
              </w:rPr>
              <w:t xml:space="preserve"> </w:t>
            </w:r>
            <w:r w:rsidRPr="00D25045">
              <w:rPr>
                <w:sz w:val="20"/>
                <w:lang w:val="ru-RU"/>
              </w:rPr>
              <w:t>лингвистики.</w:t>
            </w:r>
          </w:p>
          <w:p w:rsidR="0007094B" w:rsidRPr="00D25045" w:rsidRDefault="0007094B" w:rsidP="00522F24">
            <w:pPr>
              <w:pStyle w:val="TableParagraph"/>
              <w:ind w:left="30" w:right="2368"/>
              <w:rPr>
                <w:sz w:val="20"/>
                <w:lang w:val="ru-RU"/>
              </w:rPr>
            </w:pPr>
            <w:r w:rsidRPr="00D25045">
              <w:rPr>
                <w:sz w:val="20"/>
                <w:lang w:val="ru-RU"/>
              </w:rPr>
              <w:t>Понятие "орфограмма". Буквенные и небуквенные орфограммы.</w:t>
            </w:r>
            <w:r w:rsidRPr="00D25045">
              <w:rPr>
                <w:spacing w:val="-47"/>
                <w:sz w:val="20"/>
                <w:lang w:val="ru-RU"/>
              </w:rPr>
              <w:t xml:space="preserve"> </w:t>
            </w:r>
            <w:r w:rsidRPr="00D25045">
              <w:rPr>
                <w:sz w:val="20"/>
                <w:lang w:val="ru-RU"/>
              </w:rPr>
              <w:t>Правописание</w:t>
            </w:r>
            <w:r w:rsidRPr="00D25045">
              <w:rPr>
                <w:spacing w:val="-1"/>
                <w:sz w:val="20"/>
                <w:lang w:val="ru-RU"/>
              </w:rPr>
              <w:t xml:space="preserve"> </w:t>
            </w:r>
            <w:r w:rsidRPr="00D25045">
              <w:rPr>
                <w:sz w:val="20"/>
                <w:lang w:val="ru-RU"/>
              </w:rPr>
              <w:t>разделительных</w:t>
            </w:r>
            <w:r w:rsidRPr="00D25045">
              <w:rPr>
                <w:spacing w:val="-1"/>
                <w:sz w:val="20"/>
                <w:lang w:val="ru-RU"/>
              </w:rPr>
              <w:t xml:space="preserve"> </w:t>
            </w:r>
            <w:r w:rsidRPr="00D25045">
              <w:rPr>
                <w:sz w:val="20"/>
                <w:lang w:val="ru-RU"/>
              </w:rPr>
              <w:t>"ъ" и</w:t>
            </w:r>
            <w:r w:rsidRPr="00D25045">
              <w:rPr>
                <w:spacing w:val="-1"/>
                <w:sz w:val="20"/>
                <w:lang w:val="ru-RU"/>
              </w:rPr>
              <w:t xml:space="preserve"> </w:t>
            </w:r>
            <w:r w:rsidRPr="00D25045">
              <w:rPr>
                <w:sz w:val="20"/>
                <w:lang w:val="ru-RU"/>
              </w:rPr>
              <w:t>"ь".</w:t>
            </w:r>
          </w:p>
        </w:tc>
      </w:tr>
      <w:tr w:rsidR="00B9772D" w:rsidTr="00522F24">
        <w:trPr>
          <w:trHeight w:val="2351"/>
        </w:trPr>
        <w:tc>
          <w:tcPr>
            <w:tcW w:w="2025" w:type="dxa"/>
          </w:tcPr>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spacing w:before="7"/>
              <w:rPr>
                <w:sz w:val="25"/>
                <w:lang w:val="ru-RU"/>
              </w:rPr>
            </w:pPr>
          </w:p>
          <w:p w:rsidR="0007094B" w:rsidRDefault="0007094B" w:rsidP="00522F24">
            <w:pPr>
              <w:pStyle w:val="TableParagraph"/>
              <w:ind w:left="27"/>
              <w:rPr>
                <w:sz w:val="20"/>
              </w:rPr>
            </w:pPr>
            <w:r>
              <w:rPr>
                <w:sz w:val="20"/>
              </w:rPr>
              <w:t>Лексикология</w:t>
            </w:r>
          </w:p>
        </w:tc>
        <w:tc>
          <w:tcPr>
            <w:tcW w:w="7973" w:type="dxa"/>
          </w:tcPr>
          <w:p w:rsidR="0007094B" w:rsidRPr="00D25045" w:rsidRDefault="0007094B" w:rsidP="00522F24">
            <w:pPr>
              <w:pStyle w:val="TableParagraph"/>
              <w:spacing w:before="19"/>
              <w:ind w:left="30"/>
              <w:rPr>
                <w:sz w:val="20"/>
                <w:lang w:val="ru-RU"/>
              </w:rPr>
            </w:pPr>
            <w:r w:rsidRPr="00D25045">
              <w:rPr>
                <w:sz w:val="20"/>
                <w:lang w:val="ru-RU"/>
              </w:rPr>
              <w:t>Лексикология</w:t>
            </w:r>
            <w:r w:rsidRPr="00D25045">
              <w:rPr>
                <w:spacing w:val="-5"/>
                <w:sz w:val="20"/>
                <w:lang w:val="ru-RU"/>
              </w:rPr>
              <w:t xml:space="preserve"> </w:t>
            </w:r>
            <w:r w:rsidRPr="00D25045">
              <w:rPr>
                <w:sz w:val="20"/>
                <w:lang w:val="ru-RU"/>
              </w:rPr>
              <w:t>как</w:t>
            </w:r>
            <w:r w:rsidRPr="00D25045">
              <w:rPr>
                <w:spacing w:val="-5"/>
                <w:sz w:val="20"/>
                <w:lang w:val="ru-RU"/>
              </w:rPr>
              <w:t xml:space="preserve"> </w:t>
            </w:r>
            <w:r w:rsidRPr="00D25045">
              <w:rPr>
                <w:sz w:val="20"/>
                <w:lang w:val="ru-RU"/>
              </w:rPr>
              <w:t>раздел</w:t>
            </w:r>
            <w:r w:rsidRPr="00D25045">
              <w:rPr>
                <w:spacing w:val="-3"/>
                <w:sz w:val="20"/>
                <w:lang w:val="ru-RU"/>
              </w:rPr>
              <w:t xml:space="preserve"> </w:t>
            </w:r>
            <w:r w:rsidRPr="00D25045">
              <w:rPr>
                <w:sz w:val="20"/>
                <w:lang w:val="ru-RU"/>
              </w:rPr>
              <w:t>лингвистики.</w:t>
            </w:r>
          </w:p>
          <w:p w:rsidR="0007094B" w:rsidRPr="00D25045" w:rsidRDefault="0007094B" w:rsidP="00522F24">
            <w:pPr>
              <w:pStyle w:val="TableParagraph"/>
              <w:ind w:left="30"/>
              <w:rPr>
                <w:sz w:val="20"/>
                <w:lang w:val="ru-RU"/>
              </w:rPr>
            </w:pPr>
            <w:r w:rsidRPr="00D25045">
              <w:rPr>
                <w:sz w:val="20"/>
                <w:lang w:val="ru-RU"/>
              </w:rPr>
              <w:t>Основные</w:t>
            </w:r>
            <w:r w:rsidRPr="00D25045">
              <w:rPr>
                <w:spacing w:val="-5"/>
                <w:sz w:val="20"/>
                <w:lang w:val="ru-RU"/>
              </w:rPr>
              <w:t xml:space="preserve"> </w:t>
            </w:r>
            <w:r w:rsidRPr="00D25045">
              <w:rPr>
                <w:sz w:val="20"/>
                <w:lang w:val="ru-RU"/>
              </w:rPr>
              <w:t>способы</w:t>
            </w:r>
            <w:r w:rsidRPr="00D25045">
              <w:rPr>
                <w:spacing w:val="-5"/>
                <w:sz w:val="20"/>
                <w:lang w:val="ru-RU"/>
              </w:rPr>
              <w:t xml:space="preserve"> </w:t>
            </w:r>
            <w:r w:rsidRPr="00D25045">
              <w:rPr>
                <w:sz w:val="20"/>
                <w:lang w:val="ru-RU"/>
              </w:rPr>
              <w:t>толкования</w:t>
            </w:r>
            <w:r w:rsidRPr="00D25045">
              <w:rPr>
                <w:spacing w:val="-5"/>
                <w:sz w:val="20"/>
                <w:lang w:val="ru-RU"/>
              </w:rPr>
              <w:t xml:space="preserve"> </w:t>
            </w:r>
            <w:r w:rsidRPr="00D25045">
              <w:rPr>
                <w:sz w:val="20"/>
                <w:lang w:val="ru-RU"/>
              </w:rPr>
              <w:t>лексического</w:t>
            </w:r>
            <w:r w:rsidRPr="00D25045">
              <w:rPr>
                <w:spacing w:val="-3"/>
                <w:sz w:val="20"/>
                <w:lang w:val="ru-RU"/>
              </w:rPr>
              <w:t xml:space="preserve"> </w:t>
            </w:r>
            <w:r w:rsidRPr="00D25045">
              <w:rPr>
                <w:sz w:val="20"/>
                <w:lang w:val="ru-RU"/>
              </w:rPr>
              <w:t>значения</w:t>
            </w:r>
            <w:r w:rsidRPr="00D25045">
              <w:rPr>
                <w:spacing w:val="-5"/>
                <w:sz w:val="20"/>
                <w:lang w:val="ru-RU"/>
              </w:rPr>
              <w:t xml:space="preserve"> </w:t>
            </w:r>
            <w:r w:rsidRPr="00D25045">
              <w:rPr>
                <w:sz w:val="20"/>
                <w:lang w:val="ru-RU"/>
              </w:rPr>
              <w:t>слова</w:t>
            </w:r>
            <w:r w:rsidRPr="00D25045">
              <w:rPr>
                <w:spacing w:val="-5"/>
                <w:sz w:val="20"/>
                <w:lang w:val="ru-RU"/>
              </w:rPr>
              <w:t xml:space="preserve"> </w:t>
            </w:r>
            <w:r w:rsidRPr="00D25045">
              <w:rPr>
                <w:sz w:val="20"/>
                <w:lang w:val="ru-RU"/>
              </w:rPr>
              <w:t>(подбор</w:t>
            </w:r>
            <w:r w:rsidRPr="00D25045">
              <w:rPr>
                <w:spacing w:val="-3"/>
                <w:sz w:val="20"/>
                <w:lang w:val="ru-RU"/>
              </w:rPr>
              <w:t xml:space="preserve"> </w:t>
            </w:r>
            <w:r w:rsidRPr="00D25045">
              <w:rPr>
                <w:sz w:val="20"/>
                <w:lang w:val="ru-RU"/>
              </w:rPr>
              <w:t>однокоренных</w:t>
            </w:r>
            <w:r w:rsidRPr="00D25045">
              <w:rPr>
                <w:spacing w:val="-2"/>
                <w:sz w:val="20"/>
                <w:lang w:val="ru-RU"/>
              </w:rPr>
              <w:t xml:space="preserve"> </w:t>
            </w:r>
            <w:r w:rsidRPr="00D25045">
              <w:rPr>
                <w:sz w:val="20"/>
                <w:lang w:val="ru-RU"/>
              </w:rPr>
              <w:t>слов;</w:t>
            </w:r>
            <w:r w:rsidRPr="00D25045">
              <w:rPr>
                <w:spacing w:val="-47"/>
                <w:sz w:val="20"/>
                <w:lang w:val="ru-RU"/>
              </w:rPr>
              <w:t xml:space="preserve"> </w:t>
            </w:r>
            <w:r w:rsidRPr="00D25045">
              <w:rPr>
                <w:sz w:val="20"/>
                <w:lang w:val="ru-RU"/>
              </w:rPr>
              <w:t>подбор синонимов и антонимов); основные способы разъяснения значения слова (по</w:t>
            </w:r>
            <w:r w:rsidRPr="00D25045">
              <w:rPr>
                <w:spacing w:val="1"/>
                <w:sz w:val="20"/>
                <w:lang w:val="ru-RU"/>
              </w:rPr>
              <w:t xml:space="preserve"> </w:t>
            </w:r>
            <w:r w:rsidRPr="00D25045">
              <w:rPr>
                <w:sz w:val="20"/>
                <w:lang w:val="ru-RU"/>
              </w:rPr>
              <w:t>контексту,</w:t>
            </w:r>
            <w:r w:rsidRPr="00D25045">
              <w:rPr>
                <w:spacing w:val="-1"/>
                <w:sz w:val="20"/>
                <w:lang w:val="ru-RU"/>
              </w:rPr>
              <w:t xml:space="preserve"> </w:t>
            </w:r>
            <w:r w:rsidRPr="00D25045">
              <w:rPr>
                <w:sz w:val="20"/>
                <w:lang w:val="ru-RU"/>
              </w:rPr>
              <w:t>с помощью толкового</w:t>
            </w:r>
            <w:r w:rsidRPr="00D25045">
              <w:rPr>
                <w:spacing w:val="1"/>
                <w:sz w:val="20"/>
                <w:lang w:val="ru-RU"/>
              </w:rPr>
              <w:t xml:space="preserve"> </w:t>
            </w:r>
            <w:r w:rsidRPr="00D25045">
              <w:rPr>
                <w:sz w:val="20"/>
                <w:lang w:val="ru-RU"/>
              </w:rPr>
              <w:t>словаря).</w:t>
            </w:r>
          </w:p>
          <w:p w:rsidR="0007094B" w:rsidRPr="00D25045" w:rsidRDefault="0007094B" w:rsidP="00522F24">
            <w:pPr>
              <w:pStyle w:val="TableParagraph"/>
              <w:ind w:left="30"/>
              <w:rPr>
                <w:sz w:val="20"/>
                <w:lang w:val="ru-RU"/>
              </w:rPr>
            </w:pPr>
            <w:r w:rsidRPr="00D25045">
              <w:rPr>
                <w:sz w:val="20"/>
                <w:lang w:val="ru-RU"/>
              </w:rPr>
              <w:t>Слова</w:t>
            </w:r>
            <w:r w:rsidRPr="00D25045">
              <w:rPr>
                <w:spacing w:val="-4"/>
                <w:sz w:val="20"/>
                <w:lang w:val="ru-RU"/>
              </w:rPr>
              <w:t xml:space="preserve"> </w:t>
            </w:r>
            <w:r w:rsidRPr="00D25045">
              <w:rPr>
                <w:sz w:val="20"/>
                <w:lang w:val="ru-RU"/>
              </w:rPr>
              <w:t>однозначные</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многозначные.</w:t>
            </w:r>
            <w:r w:rsidRPr="00D25045">
              <w:rPr>
                <w:spacing w:val="-2"/>
                <w:sz w:val="20"/>
                <w:lang w:val="ru-RU"/>
              </w:rPr>
              <w:t xml:space="preserve"> </w:t>
            </w:r>
            <w:r w:rsidRPr="00D25045">
              <w:rPr>
                <w:sz w:val="20"/>
                <w:lang w:val="ru-RU"/>
              </w:rPr>
              <w:t>Прямое</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переносное</w:t>
            </w:r>
            <w:r w:rsidRPr="00D25045">
              <w:rPr>
                <w:spacing w:val="-3"/>
                <w:sz w:val="20"/>
                <w:lang w:val="ru-RU"/>
              </w:rPr>
              <w:t xml:space="preserve"> </w:t>
            </w:r>
            <w:r w:rsidRPr="00D25045">
              <w:rPr>
                <w:sz w:val="20"/>
                <w:lang w:val="ru-RU"/>
              </w:rPr>
              <w:t>значения</w:t>
            </w:r>
            <w:r w:rsidRPr="00D25045">
              <w:rPr>
                <w:spacing w:val="-4"/>
                <w:sz w:val="20"/>
                <w:lang w:val="ru-RU"/>
              </w:rPr>
              <w:t xml:space="preserve"> </w:t>
            </w:r>
            <w:r w:rsidRPr="00D25045">
              <w:rPr>
                <w:sz w:val="20"/>
                <w:lang w:val="ru-RU"/>
              </w:rPr>
              <w:t>слова.</w:t>
            </w:r>
            <w:r w:rsidRPr="00D25045">
              <w:rPr>
                <w:spacing w:val="-3"/>
                <w:sz w:val="20"/>
                <w:lang w:val="ru-RU"/>
              </w:rPr>
              <w:t xml:space="preserve"> </w:t>
            </w:r>
            <w:r w:rsidRPr="00D25045">
              <w:rPr>
                <w:sz w:val="20"/>
                <w:lang w:val="ru-RU"/>
              </w:rPr>
              <w:t>Тематические</w:t>
            </w:r>
            <w:r w:rsidRPr="00D25045">
              <w:rPr>
                <w:spacing w:val="-47"/>
                <w:sz w:val="20"/>
                <w:lang w:val="ru-RU"/>
              </w:rPr>
              <w:t xml:space="preserve"> </w:t>
            </w:r>
            <w:r w:rsidRPr="00D25045">
              <w:rPr>
                <w:sz w:val="20"/>
                <w:lang w:val="ru-RU"/>
              </w:rPr>
              <w:t>группы</w:t>
            </w:r>
            <w:r w:rsidRPr="00D25045">
              <w:rPr>
                <w:spacing w:val="-1"/>
                <w:sz w:val="20"/>
                <w:lang w:val="ru-RU"/>
              </w:rPr>
              <w:t xml:space="preserve"> </w:t>
            </w:r>
            <w:r w:rsidRPr="00D25045">
              <w:rPr>
                <w:sz w:val="20"/>
                <w:lang w:val="ru-RU"/>
              </w:rPr>
              <w:t>слов. Обозначение</w:t>
            </w:r>
            <w:r w:rsidRPr="00D25045">
              <w:rPr>
                <w:spacing w:val="-1"/>
                <w:sz w:val="20"/>
                <w:lang w:val="ru-RU"/>
              </w:rPr>
              <w:t xml:space="preserve"> </w:t>
            </w:r>
            <w:r w:rsidRPr="00D25045">
              <w:rPr>
                <w:sz w:val="20"/>
                <w:lang w:val="ru-RU"/>
              </w:rPr>
              <w:t>родовых</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видовых</w:t>
            </w:r>
            <w:r w:rsidRPr="00D25045">
              <w:rPr>
                <w:spacing w:val="-1"/>
                <w:sz w:val="20"/>
                <w:lang w:val="ru-RU"/>
              </w:rPr>
              <w:t xml:space="preserve"> </w:t>
            </w:r>
            <w:r w:rsidRPr="00D25045">
              <w:rPr>
                <w:sz w:val="20"/>
                <w:lang w:val="ru-RU"/>
              </w:rPr>
              <w:t>понятий.</w:t>
            </w:r>
          </w:p>
          <w:p w:rsidR="0007094B" w:rsidRPr="00D25045" w:rsidRDefault="0007094B" w:rsidP="00522F24">
            <w:pPr>
              <w:pStyle w:val="TableParagraph"/>
              <w:ind w:left="30"/>
              <w:rPr>
                <w:sz w:val="20"/>
                <w:lang w:val="ru-RU"/>
              </w:rPr>
            </w:pPr>
            <w:r w:rsidRPr="00D25045">
              <w:rPr>
                <w:sz w:val="20"/>
                <w:lang w:val="ru-RU"/>
              </w:rPr>
              <w:t>Синонимы.</w:t>
            </w:r>
            <w:r w:rsidRPr="00D25045">
              <w:rPr>
                <w:spacing w:val="-5"/>
                <w:sz w:val="20"/>
                <w:lang w:val="ru-RU"/>
              </w:rPr>
              <w:t xml:space="preserve"> </w:t>
            </w:r>
            <w:r w:rsidRPr="00D25045">
              <w:rPr>
                <w:sz w:val="20"/>
                <w:lang w:val="ru-RU"/>
              </w:rPr>
              <w:t>Антонимы.</w:t>
            </w:r>
            <w:r w:rsidRPr="00D25045">
              <w:rPr>
                <w:spacing w:val="-5"/>
                <w:sz w:val="20"/>
                <w:lang w:val="ru-RU"/>
              </w:rPr>
              <w:t xml:space="preserve"> </w:t>
            </w:r>
            <w:r w:rsidRPr="00D25045">
              <w:rPr>
                <w:sz w:val="20"/>
                <w:lang w:val="ru-RU"/>
              </w:rPr>
              <w:t>Омонимы.</w:t>
            </w:r>
            <w:r w:rsidRPr="00D25045">
              <w:rPr>
                <w:spacing w:val="-5"/>
                <w:sz w:val="20"/>
                <w:lang w:val="ru-RU"/>
              </w:rPr>
              <w:t xml:space="preserve"> </w:t>
            </w:r>
            <w:r w:rsidRPr="00D25045">
              <w:rPr>
                <w:sz w:val="20"/>
                <w:lang w:val="ru-RU"/>
              </w:rPr>
              <w:t>Паронимы.</w:t>
            </w:r>
          </w:p>
          <w:p w:rsidR="0007094B" w:rsidRPr="00D25045" w:rsidRDefault="0007094B" w:rsidP="00522F24">
            <w:pPr>
              <w:pStyle w:val="TableParagraph"/>
              <w:spacing w:before="1"/>
              <w:ind w:left="30"/>
              <w:rPr>
                <w:sz w:val="20"/>
                <w:lang w:val="ru-RU"/>
              </w:rPr>
            </w:pPr>
            <w:r w:rsidRPr="00D25045">
              <w:rPr>
                <w:sz w:val="20"/>
                <w:lang w:val="ru-RU"/>
              </w:rPr>
              <w:t>Разные</w:t>
            </w:r>
            <w:r w:rsidRPr="00D25045">
              <w:rPr>
                <w:spacing w:val="-4"/>
                <w:sz w:val="20"/>
                <w:lang w:val="ru-RU"/>
              </w:rPr>
              <w:t xml:space="preserve"> </w:t>
            </w:r>
            <w:r w:rsidRPr="00D25045">
              <w:rPr>
                <w:sz w:val="20"/>
                <w:lang w:val="ru-RU"/>
              </w:rPr>
              <w:t>виды</w:t>
            </w:r>
            <w:r w:rsidRPr="00D25045">
              <w:rPr>
                <w:spacing w:val="-5"/>
                <w:sz w:val="20"/>
                <w:lang w:val="ru-RU"/>
              </w:rPr>
              <w:t xml:space="preserve"> </w:t>
            </w:r>
            <w:r w:rsidRPr="00D25045">
              <w:rPr>
                <w:sz w:val="20"/>
                <w:lang w:val="ru-RU"/>
              </w:rPr>
              <w:t>лексических</w:t>
            </w:r>
            <w:r w:rsidRPr="00D25045">
              <w:rPr>
                <w:spacing w:val="-5"/>
                <w:sz w:val="20"/>
                <w:lang w:val="ru-RU"/>
              </w:rPr>
              <w:t xml:space="preserve"> </w:t>
            </w:r>
            <w:r w:rsidRPr="00D25045">
              <w:rPr>
                <w:sz w:val="20"/>
                <w:lang w:val="ru-RU"/>
              </w:rPr>
              <w:t>словарей</w:t>
            </w:r>
            <w:r w:rsidRPr="00D25045">
              <w:rPr>
                <w:spacing w:val="-5"/>
                <w:sz w:val="20"/>
                <w:lang w:val="ru-RU"/>
              </w:rPr>
              <w:t xml:space="preserve"> </w:t>
            </w:r>
            <w:r w:rsidRPr="00D25045">
              <w:rPr>
                <w:sz w:val="20"/>
                <w:lang w:val="ru-RU"/>
              </w:rPr>
              <w:t>(толковый</w:t>
            </w:r>
            <w:r w:rsidRPr="00D25045">
              <w:rPr>
                <w:spacing w:val="-5"/>
                <w:sz w:val="20"/>
                <w:lang w:val="ru-RU"/>
              </w:rPr>
              <w:t xml:space="preserve"> </w:t>
            </w:r>
            <w:r w:rsidRPr="00D25045">
              <w:rPr>
                <w:sz w:val="20"/>
                <w:lang w:val="ru-RU"/>
              </w:rPr>
              <w:t>словарь,</w:t>
            </w:r>
            <w:r w:rsidRPr="00D25045">
              <w:rPr>
                <w:spacing w:val="-3"/>
                <w:sz w:val="20"/>
                <w:lang w:val="ru-RU"/>
              </w:rPr>
              <w:t xml:space="preserve"> </w:t>
            </w:r>
            <w:r w:rsidRPr="00D25045">
              <w:rPr>
                <w:sz w:val="20"/>
                <w:lang w:val="ru-RU"/>
              </w:rPr>
              <w:t>словари</w:t>
            </w:r>
            <w:r w:rsidRPr="00D25045">
              <w:rPr>
                <w:spacing w:val="-5"/>
                <w:sz w:val="20"/>
                <w:lang w:val="ru-RU"/>
              </w:rPr>
              <w:t xml:space="preserve"> </w:t>
            </w:r>
            <w:r w:rsidRPr="00D25045">
              <w:rPr>
                <w:sz w:val="20"/>
                <w:lang w:val="ru-RU"/>
              </w:rPr>
              <w:t>синонимов,</w:t>
            </w:r>
            <w:r w:rsidRPr="00D25045">
              <w:rPr>
                <w:spacing w:val="-4"/>
                <w:sz w:val="20"/>
                <w:lang w:val="ru-RU"/>
              </w:rPr>
              <w:t xml:space="preserve"> </w:t>
            </w:r>
            <w:r w:rsidRPr="00D25045">
              <w:rPr>
                <w:sz w:val="20"/>
                <w:lang w:val="ru-RU"/>
              </w:rPr>
              <w:t>антонимов,</w:t>
            </w:r>
            <w:r w:rsidRPr="00D25045">
              <w:rPr>
                <w:spacing w:val="-47"/>
                <w:sz w:val="20"/>
                <w:lang w:val="ru-RU"/>
              </w:rPr>
              <w:t xml:space="preserve"> </w:t>
            </w:r>
            <w:r w:rsidRPr="00D25045">
              <w:rPr>
                <w:sz w:val="20"/>
                <w:lang w:val="ru-RU"/>
              </w:rPr>
              <w:t>омонимов,</w:t>
            </w:r>
            <w:r w:rsidRPr="00D25045">
              <w:rPr>
                <w:spacing w:val="-3"/>
                <w:sz w:val="20"/>
                <w:lang w:val="ru-RU"/>
              </w:rPr>
              <w:t xml:space="preserve"> </w:t>
            </w:r>
            <w:r w:rsidRPr="00D25045">
              <w:rPr>
                <w:sz w:val="20"/>
                <w:lang w:val="ru-RU"/>
              </w:rPr>
              <w:t>паронимов)</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их</w:t>
            </w:r>
            <w:r w:rsidRPr="00D25045">
              <w:rPr>
                <w:spacing w:val="-1"/>
                <w:sz w:val="20"/>
                <w:lang w:val="ru-RU"/>
              </w:rPr>
              <w:t xml:space="preserve"> </w:t>
            </w:r>
            <w:r w:rsidRPr="00D25045">
              <w:rPr>
                <w:sz w:val="20"/>
                <w:lang w:val="ru-RU"/>
              </w:rPr>
              <w:t>роль</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овладении</w:t>
            </w:r>
            <w:r w:rsidRPr="00D25045">
              <w:rPr>
                <w:spacing w:val="-3"/>
                <w:sz w:val="20"/>
                <w:lang w:val="ru-RU"/>
              </w:rPr>
              <w:t xml:space="preserve"> </w:t>
            </w:r>
            <w:r w:rsidRPr="00D25045">
              <w:rPr>
                <w:sz w:val="20"/>
                <w:lang w:val="ru-RU"/>
              </w:rPr>
              <w:t>словарным</w:t>
            </w:r>
            <w:r w:rsidRPr="00D25045">
              <w:rPr>
                <w:spacing w:val="-1"/>
                <w:sz w:val="20"/>
                <w:lang w:val="ru-RU"/>
              </w:rPr>
              <w:t xml:space="preserve"> </w:t>
            </w:r>
            <w:r w:rsidRPr="00D25045">
              <w:rPr>
                <w:sz w:val="20"/>
                <w:lang w:val="ru-RU"/>
              </w:rPr>
              <w:t>богатством</w:t>
            </w:r>
            <w:r w:rsidRPr="00D25045">
              <w:rPr>
                <w:spacing w:val="-1"/>
                <w:sz w:val="20"/>
                <w:lang w:val="ru-RU"/>
              </w:rPr>
              <w:t xml:space="preserve"> </w:t>
            </w:r>
            <w:r w:rsidRPr="00D25045">
              <w:rPr>
                <w:sz w:val="20"/>
                <w:lang w:val="ru-RU"/>
              </w:rPr>
              <w:t>родного</w:t>
            </w:r>
            <w:r w:rsidRPr="00D25045">
              <w:rPr>
                <w:spacing w:val="-2"/>
                <w:sz w:val="20"/>
                <w:lang w:val="ru-RU"/>
              </w:rPr>
              <w:t xml:space="preserve"> </w:t>
            </w:r>
            <w:r w:rsidRPr="00D25045">
              <w:rPr>
                <w:sz w:val="20"/>
                <w:lang w:val="ru-RU"/>
              </w:rPr>
              <w:t>языка.</w:t>
            </w:r>
          </w:p>
          <w:p w:rsidR="0007094B" w:rsidRPr="00D25045" w:rsidRDefault="0007094B" w:rsidP="00522F24">
            <w:pPr>
              <w:pStyle w:val="TableParagraph"/>
              <w:spacing w:line="228" w:lineRule="exact"/>
              <w:ind w:left="30"/>
              <w:rPr>
                <w:sz w:val="20"/>
                <w:lang w:val="ru-RU"/>
              </w:rPr>
            </w:pPr>
            <w:r w:rsidRPr="00D25045">
              <w:rPr>
                <w:sz w:val="20"/>
                <w:lang w:val="ru-RU"/>
              </w:rPr>
              <w:t>Лексический</w:t>
            </w:r>
            <w:r w:rsidRPr="00D25045">
              <w:rPr>
                <w:spacing w:val="-5"/>
                <w:sz w:val="20"/>
                <w:lang w:val="ru-RU"/>
              </w:rPr>
              <w:t xml:space="preserve"> </w:t>
            </w:r>
            <w:r w:rsidRPr="00D25045">
              <w:rPr>
                <w:sz w:val="20"/>
                <w:lang w:val="ru-RU"/>
              </w:rPr>
              <w:t>анализ</w:t>
            </w:r>
            <w:r w:rsidRPr="00D25045">
              <w:rPr>
                <w:spacing w:val="-3"/>
                <w:sz w:val="20"/>
                <w:lang w:val="ru-RU"/>
              </w:rPr>
              <w:t xml:space="preserve"> </w:t>
            </w:r>
            <w:r w:rsidRPr="00D25045">
              <w:rPr>
                <w:sz w:val="20"/>
                <w:lang w:val="ru-RU"/>
              </w:rPr>
              <w:t>слов</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рамках</w:t>
            </w:r>
            <w:r w:rsidRPr="00D25045">
              <w:rPr>
                <w:spacing w:val="-4"/>
                <w:sz w:val="20"/>
                <w:lang w:val="ru-RU"/>
              </w:rPr>
              <w:t xml:space="preserve"> </w:t>
            </w:r>
            <w:r w:rsidRPr="00D25045">
              <w:rPr>
                <w:sz w:val="20"/>
                <w:lang w:val="ru-RU"/>
              </w:rPr>
              <w:t>изученного).</w:t>
            </w:r>
          </w:p>
        </w:tc>
      </w:tr>
      <w:tr w:rsidR="00B9772D" w:rsidTr="00522F24">
        <w:trPr>
          <w:trHeight w:val="3039"/>
        </w:trPr>
        <w:tc>
          <w:tcPr>
            <w:tcW w:w="2025" w:type="dxa"/>
          </w:tcPr>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spacing w:before="5"/>
              <w:rPr>
                <w:sz w:val="23"/>
                <w:lang w:val="ru-RU"/>
              </w:rPr>
            </w:pPr>
          </w:p>
          <w:p w:rsidR="0007094B" w:rsidRDefault="0007094B" w:rsidP="00522F24">
            <w:pPr>
              <w:pStyle w:val="TableParagraph"/>
              <w:ind w:left="27" w:right="882"/>
              <w:rPr>
                <w:sz w:val="20"/>
              </w:rPr>
            </w:pPr>
            <w:r>
              <w:rPr>
                <w:sz w:val="20"/>
              </w:rPr>
              <w:t>Морфемика.</w:t>
            </w:r>
            <w:r>
              <w:rPr>
                <w:spacing w:val="-47"/>
                <w:sz w:val="20"/>
              </w:rPr>
              <w:t xml:space="preserve"> </w:t>
            </w:r>
            <w:r>
              <w:rPr>
                <w:spacing w:val="-1"/>
                <w:sz w:val="20"/>
              </w:rPr>
              <w:t>Орфография</w:t>
            </w:r>
          </w:p>
        </w:tc>
        <w:tc>
          <w:tcPr>
            <w:tcW w:w="7973" w:type="dxa"/>
          </w:tcPr>
          <w:p w:rsidR="0007094B" w:rsidRPr="00D25045" w:rsidRDefault="0007094B" w:rsidP="00522F24">
            <w:pPr>
              <w:pStyle w:val="TableParagraph"/>
              <w:spacing w:before="16"/>
              <w:ind w:left="30"/>
              <w:rPr>
                <w:sz w:val="20"/>
                <w:lang w:val="ru-RU"/>
              </w:rPr>
            </w:pPr>
            <w:r w:rsidRPr="00D25045">
              <w:rPr>
                <w:sz w:val="20"/>
                <w:lang w:val="ru-RU"/>
              </w:rPr>
              <w:t>Морфемика</w:t>
            </w:r>
            <w:r w:rsidRPr="00D25045">
              <w:rPr>
                <w:spacing w:val="-4"/>
                <w:sz w:val="20"/>
                <w:lang w:val="ru-RU"/>
              </w:rPr>
              <w:t xml:space="preserve"> </w:t>
            </w:r>
            <w:r w:rsidRPr="00D25045">
              <w:rPr>
                <w:sz w:val="20"/>
                <w:lang w:val="ru-RU"/>
              </w:rPr>
              <w:t>как</w:t>
            </w:r>
            <w:r w:rsidRPr="00D25045">
              <w:rPr>
                <w:spacing w:val="-5"/>
                <w:sz w:val="20"/>
                <w:lang w:val="ru-RU"/>
              </w:rPr>
              <w:t xml:space="preserve"> </w:t>
            </w:r>
            <w:r w:rsidRPr="00D25045">
              <w:rPr>
                <w:sz w:val="20"/>
                <w:lang w:val="ru-RU"/>
              </w:rPr>
              <w:t>раздел</w:t>
            </w:r>
            <w:r w:rsidRPr="00D25045">
              <w:rPr>
                <w:spacing w:val="-2"/>
                <w:sz w:val="20"/>
                <w:lang w:val="ru-RU"/>
              </w:rPr>
              <w:t xml:space="preserve"> </w:t>
            </w:r>
            <w:r w:rsidRPr="00D25045">
              <w:rPr>
                <w:sz w:val="20"/>
                <w:lang w:val="ru-RU"/>
              </w:rPr>
              <w:t>лингвистики.</w:t>
            </w:r>
          </w:p>
          <w:p w:rsidR="0007094B" w:rsidRPr="00D25045" w:rsidRDefault="0007094B" w:rsidP="00522F24">
            <w:pPr>
              <w:pStyle w:val="TableParagraph"/>
              <w:spacing w:before="1"/>
              <w:ind w:left="30"/>
              <w:rPr>
                <w:sz w:val="20"/>
                <w:lang w:val="ru-RU"/>
              </w:rPr>
            </w:pPr>
            <w:r w:rsidRPr="00D25045">
              <w:rPr>
                <w:sz w:val="20"/>
                <w:lang w:val="ru-RU"/>
              </w:rPr>
              <w:t>Морфема</w:t>
            </w:r>
            <w:r w:rsidRPr="00D25045">
              <w:rPr>
                <w:spacing w:val="-4"/>
                <w:sz w:val="20"/>
                <w:lang w:val="ru-RU"/>
              </w:rPr>
              <w:t xml:space="preserve"> </w:t>
            </w:r>
            <w:r w:rsidRPr="00D25045">
              <w:rPr>
                <w:sz w:val="20"/>
                <w:lang w:val="ru-RU"/>
              </w:rPr>
              <w:t>как</w:t>
            </w:r>
            <w:r w:rsidRPr="00D25045">
              <w:rPr>
                <w:spacing w:val="-5"/>
                <w:sz w:val="20"/>
                <w:lang w:val="ru-RU"/>
              </w:rPr>
              <w:t xml:space="preserve"> </w:t>
            </w:r>
            <w:r w:rsidRPr="00D25045">
              <w:rPr>
                <w:sz w:val="20"/>
                <w:lang w:val="ru-RU"/>
              </w:rPr>
              <w:t>минимальная</w:t>
            </w:r>
            <w:r w:rsidRPr="00D25045">
              <w:rPr>
                <w:spacing w:val="-4"/>
                <w:sz w:val="20"/>
                <w:lang w:val="ru-RU"/>
              </w:rPr>
              <w:t xml:space="preserve"> </w:t>
            </w:r>
            <w:r w:rsidRPr="00D25045">
              <w:rPr>
                <w:sz w:val="20"/>
                <w:lang w:val="ru-RU"/>
              </w:rPr>
              <w:t>значимая</w:t>
            </w:r>
            <w:r w:rsidRPr="00D25045">
              <w:rPr>
                <w:spacing w:val="-5"/>
                <w:sz w:val="20"/>
                <w:lang w:val="ru-RU"/>
              </w:rPr>
              <w:t xml:space="preserve"> </w:t>
            </w:r>
            <w:r w:rsidRPr="00D25045">
              <w:rPr>
                <w:sz w:val="20"/>
                <w:lang w:val="ru-RU"/>
              </w:rPr>
              <w:t>единица</w:t>
            </w:r>
            <w:r w:rsidRPr="00D25045">
              <w:rPr>
                <w:spacing w:val="-4"/>
                <w:sz w:val="20"/>
                <w:lang w:val="ru-RU"/>
              </w:rPr>
              <w:t xml:space="preserve"> </w:t>
            </w:r>
            <w:r w:rsidRPr="00D25045">
              <w:rPr>
                <w:sz w:val="20"/>
                <w:lang w:val="ru-RU"/>
              </w:rPr>
              <w:t>языка.</w:t>
            </w:r>
            <w:r w:rsidRPr="00D25045">
              <w:rPr>
                <w:spacing w:val="-2"/>
                <w:sz w:val="20"/>
                <w:lang w:val="ru-RU"/>
              </w:rPr>
              <w:t xml:space="preserve"> </w:t>
            </w:r>
            <w:r w:rsidRPr="00D25045">
              <w:rPr>
                <w:sz w:val="20"/>
                <w:lang w:val="ru-RU"/>
              </w:rPr>
              <w:t>Основа</w:t>
            </w:r>
            <w:r w:rsidRPr="00D25045">
              <w:rPr>
                <w:spacing w:val="-5"/>
                <w:sz w:val="20"/>
                <w:lang w:val="ru-RU"/>
              </w:rPr>
              <w:t xml:space="preserve"> </w:t>
            </w:r>
            <w:r w:rsidRPr="00D25045">
              <w:rPr>
                <w:sz w:val="20"/>
                <w:lang w:val="ru-RU"/>
              </w:rPr>
              <w:t>слова.</w:t>
            </w:r>
            <w:r w:rsidRPr="00D25045">
              <w:rPr>
                <w:spacing w:val="-4"/>
                <w:sz w:val="20"/>
                <w:lang w:val="ru-RU"/>
              </w:rPr>
              <w:t xml:space="preserve"> </w:t>
            </w:r>
            <w:r w:rsidRPr="00D25045">
              <w:rPr>
                <w:sz w:val="20"/>
                <w:lang w:val="ru-RU"/>
              </w:rPr>
              <w:t>Виды</w:t>
            </w:r>
            <w:r w:rsidRPr="00D25045">
              <w:rPr>
                <w:spacing w:val="-4"/>
                <w:sz w:val="20"/>
                <w:lang w:val="ru-RU"/>
              </w:rPr>
              <w:t xml:space="preserve"> </w:t>
            </w:r>
            <w:r w:rsidRPr="00D25045">
              <w:rPr>
                <w:sz w:val="20"/>
                <w:lang w:val="ru-RU"/>
              </w:rPr>
              <w:t>морфем</w:t>
            </w:r>
            <w:r w:rsidRPr="00D25045">
              <w:rPr>
                <w:spacing w:val="-3"/>
                <w:sz w:val="20"/>
                <w:lang w:val="ru-RU"/>
              </w:rPr>
              <w:t xml:space="preserve"> </w:t>
            </w:r>
            <w:r w:rsidRPr="00D25045">
              <w:rPr>
                <w:sz w:val="20"/>
                <w:lang w:val="ru-RU"/>
              </w:rPr>
              <w:t>(корень,</w:t>
            </w:r>
            <w:r w:rsidRPr="00D25045">
              <w:rPr>
                <w:spacing w:val="-47"/>
                <w:sz w:val="20"/>
                <w:lang w:val="ru-RU"/>
              </w:rPr>
              <w:t xml:space="preserve"> </w:t>
            </w:r>
            <w:r w:rsidRPr="00D25045">
              <w:rPr>
                <w:sz w:val="20"/>
                <w:lang w:val="ru-RU"/>
              </w:rPr>
              <w:t>приставка, суффикс,</w:t>
            </w:r>
            <w:r w:rsidRPr="00D25045">
              <w:rPr>
                <w:spacing w:val="1"/>
                <w:sz w:val="20"/>
                <w:lang w:val="ru-RU"/>
              </w:rPr>
              <w:t xml:space="preserve"> </w:t>
            </w:r>
            <w:r w:rsidRPr="00D25045">
              <w:rPr>
                <w:sz w:val="20"/>
                <w:lang w:val="ru-RU"/>
              </w:rPr>
              <w:t>окончание).</w:t>
            </w:r>
          </w:p>
          <w:p w:rsidR="0007094B" w:rsidRPr="00D25045" w:rsidRDefault="0007094B" w:rsidP="00522F24">
            <w:pPr>
              <w:pStyle w:val="TableParagraph"/>
              <w:spacing w:before="1"/>
              <w:ind w:left="30"/>
              <w:rPr>
                <w:sz w:val="20"/>
                <w:lang w:val="ru-RU"/>
              </w:rPr>
            </w:pPr>
            <w:r w:rsidRPr="00D25045">
              <w:rPr>
                <w:sz w:val="20"/>
                <w:lang w:val="ru-RU"/>
              </w:rPr>
              <w:t>Чередование</w:t>
            </w:r>
            <w:r w:rsidRPr="00D25045">
              <w:rPr>
                <w:spacing w:val="-3"/>
                <w:sz w:val="20"/>
                <w:lang w:val="ru-RU"/>
              </w:rPr>
              <w:t xml:space="preserve"> </w:t>
            </w:r>
            <w:r w:rsidRPr="00D25045">
              <w:rPr>
                <w:sz w:val="20"/>
                <w:lang w:val="ru-RU"/>
              </w:rPr>
              <w:t>звуков</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морфемах</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том</w:t>
            </w:r>
            <w:r w:rsidRPr="00D25045">
              <w:rPr>
                <w:spacing w:val="-1"/>
                <w:sz w:val="20"/>
                <w:lang w:val="ru-RU"/>
              </w:rPr>
              <w:t xml:space="preserve"> </w:t>
            </w:r>
            <w:r w:rsidRPr="00D25045">
              <w:rPr>
                <w:sz w:val="20"/>
                <w:lang w:val="ru-RU"/>
              </w:rPr>
              <w:t>числе</w:t>
            </w:r>
            <w:r w:rsidRPr="00D25045">
              <w:rPr>
                <w:spacing w:val="-3"/>
                <w:sz w:val="20"/>
                <w:lang w:val="ru-RU"/>
              </w:rPr>
              <w:t xml:space="preserve"> </w:t>
            </w:r>
            <w:r w:rsidRPr="00D25045">
              <w:rPr>
                <w:sz w:val="20"/>
                <w:lang w:val="ru-RU"/>
              </w:rPr>
              <w:t>чередование</w:t>
            </w:r>
            <w:r w:rsidRPr="00D25045">
              <w:rPr>
                <w:spacing w:val="-3"/>
                <w:sz w:val="20"/>
                <w:lang w:val="ru-RU"/>
              </w:rPr>
              <w:t xml:space="preserve"> </w:t>
            </w:r>
            <w:r w:rsidRPr="00D25045">
              <w:rPr>
                <w:sz w:val="20"/>
                <w:lang w:val="ru-RU"/>
              </w:rPr>
              <w:t>гласных</w:t>
            </w:r>
            <w:r w:rsidRPr="00D25045">
              <w:rPr>
                <w:spacing w:val="-4"/>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нулем</w:t>
            </w:r>
            <w:r w:rsidRPr="00D25045">
              <w:rPr>
                <w:spacing w:val="-2"/>
                <w:sz w:val="20"/>
                <w:lang w:val="ru-RU"/>
              </w:rPr>
              <w:t xml:space="preserve"> </w:t>
            </w:r>
            <w:r w:rsidRPr="00D25045">
              <w:rPr>
                <w:sz w:val="20"/>
                <w:lang w:val="ru-RU"/>
              </w:rPr>
              <w:t>звука).</w:t>
            </w:r>
            <w:r w:rsidRPr="00D25045">
              <w:rPr>
                <w:spacing w:val="-47"/>
                <w:sz w:val="20"/>
                <w:lang w:val="ru-RU"/>
              </w:rPr>
              <w:t xml:space="preserve"> </w:t>
            </w:r>
            <w:r w:rsidRPr="00D25045">
              <w:rPr>
                <w:sz w:val="20"/>
                <w:lang w:val="ru-RU"/>
              </w:rPr>
              <w:t>Морфемный</w:t>
            </w:r>
            <w:r w:rsidRPr="00D25045">
              <w:rPr>
                <w:spacing w:val="-2"/>
                <w:sz w:val="20"/>
                <w:lang w:val="ru-RU"/>
              </w:rPr>
              <w:t xml:space="preserve"> </w:t>
            </w:r>
            <w:r w:rsidRPr="00D25045">
              <w:rPr>
                <w:sz w:val="20"/>
                <w:lang w:val="ru-RU"/>
              </w:rPr>
              <w:t>анализ слов.</w:t>
            </w:r>
          </w:p>
          <w:p w:rsidR="0007094B" w:rsidRPr="00D25045" w:rsidRDefault="0007094B" w:rsidP="00522F24">
            <w:pPr>
              <w:pStyle w:val="TableParagraph"/>
              <w:spacing w:line="228" w:lineRule="exact"/>
              <w:ind w:left="30"/>
              <w:rPr>
                <w:sz w:val="20"/>
                <w:lang w:val="ru-RU"/>
              </w:rPr>
            </w:pPr>
            <w:r w:rsidRPr="00D25045">
              <w:rPr>
                <w:sz w:val="20"/>
                <w:lang w:val="ru-RU"/>
              </w:rPr>
              <w:t>Уместное</w:t>
            </w:r>
            <w:r w:rsidRPr="00D25045">
              <w:rPr>
                <w:spacing w:val="-3"/>
                <w:sz w:val="20"/>
                <w:lang w:val="ru-RU"/>
              </w:rPr>
              <w:t xml:space="preserve"> </w:t>
            </w:r>
            <w:r w:rsidRPr="00D25045">
              <w:rPr>
                <w:sz w:val="20"/>
                <w:lang w:val="ru-RU"/>
              </w:rPr>
              <w:t>использование</w:t>
            </w:r>
            <w:r w:rsidRPr="00D25045">
              <w:rPr>
                <w:spacing w:val="-1"/>
                <w:sz w:val="20"/>
                <w:lang w:val="ru-RU"/>
              </w:rPr>
              <w:t xml:space="preserve"> </w:t>
            </w:r>
            <w:r w:rsidRPr="00D25045">
              <w:rPr>
                <w:sz w:val="20"/>
                <w:lang w:val="ru-RU"/>
              </w:rPr>
              <w:t>слов</w:t>
            </w:r>
            <w:r w:rsidRPr="00D25045">
              <w:rPr>
                <w:spacing w:val="-3"/>
                <w:sz w:val="20"/>
                <w:lang w:val="ru-RU"/>
              </w:rPr>
              <w:t xml:space="preserve"> </w:t>
            </w:r>
            <w:r w:rsidRPr="00D25045">
              <w:rPr>
                <w:sz w:val="20"/>
                <w:lang w:val="ru-RU"/>
              </w:rPr>
              <w:t>с</w:t>
            </w:r>
            <w:r w:rsidRPr="00D25045">
              <w:rPr>
                <w:spacing w:val="-3"/>
                <w:sz w:val="20"/>
                <w:lang w:val="ru-RU"/>
              </w:rPr>
              <w:t xml:space="preserve"> </w:t>
            </w:r>
            <w:r w:rsidRPr="00D25045">
              <w:rPr>
                <w:sz w:val="20"/>
                <w:lang w:val="ru-RU"/>
              </w:rPr>
              <w:t>суффиксами</w:t>
            </w:r>
            <w:r w:rsidRPr="00D25045">
              <w:rPr>
                <w:spacing w:val="-4"/>
                <w:sz w:val="20"/>
                <w:lang w:val="ru-RU"/>
              </w:rPr>
              <w:t xml:space="preserve"> </w:t>
            </w:r>
            <w:r w:rsidRPr="00D25045">
              <w:rPr>
                <w:sz w:val="20"/>
                <w:lang w:val="ru-RU"/>
              </w:rPr>
              <w:t>оценки</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собственной</w:t>
            </w:r>
            <w:r w:rsidRPr="00D25045">
              <w:rPr>
                <w:spacing w:val="-4"/>
                <w:sz w:val="20"/>
                <w:lang w:val="ru-RU"/>
              </w:rPr>
              <w:t xml:space="preserve"> </w:t>
            </w:r>
            <w:r w:rsidRPr="00D25045">
              <w:rPr>
                <w:sz w:val="20"/>
                <w:lang w:val="ru-RU"/>
              </w:rPr>
              <w:t>речи.</w:t>
            </w:r>
          </w:p>
          <w:p w:rsidR="0007094B" w:rsidRPr="00D25045" w:rsidRDefault="0007094B" w:rsidP="00522F24">
            <w:pPr>
              <w:pStyle w:val="TableParagraph"/>
              <w:ind w:left="30"/>
              <w:rPr>
                <w:sz w:val="20"/>
                <w:lang w:val="ru-RU"/>
              </w:rPr>
            </w:pPr>
            <w:r w:rsidRPr="00D25045">
              <w:rPr>
                <w:sz w:val="20"/>
                <w:lang w:val="ru-RU"/>
              </w:rPr>
              <w:t>Правописание</w:t>
            </w:r>
            <w:r w:rsidRPr="00D25045">
              <w:rPr>
                <w:spacing w:val="-2"/>
                <w:sz w:val="20"/>
                <w:lang w:val="ru-RU"/>
              </w:rPr>
              <w:t xml:space="preserve"> </w:t>
            </w:r>
            <w:r w:rsidRPr="00D25045">
              <w:rPr>
                <w:sz w:val="20"/>
                <w:lang w:val="ru-RU"/>
              </w:rPr>
              <w:t>корней</w:t>
            </w:r>
            <w:r w:rsidRPr="00D25045">
              <w:rPr>
                <w:spacing w:val="-5"/>
                <w:sz w:val="20"/>
                <w:lang w:val="ru-RU"/>
              </w:rPr>
              <w:t xml:space="preserve"> </w:t>
            </w:r>
            <w:r w:rsidRPr="00D25045">
              <w:rPr>
                <w:sz w:val="20"/>
                <w:lang w:val="ru-RU"/>
              </w:rPr>
              <w:t>с</w:t>
            </w:r>
            <w:r w:rsidRPr="00D25045">
              <w:rPr>
                <w:spacing w:val="-4"/>
                <w:sz w:val="20"/>
                <w:lang w:val="ru-RU"/>
              </w:rPr>
              <w:t xml:space="preserve"> </w:t>
            </w:r>
            <w:r w:rsidRPr="00D25045">
              <w:rPr>
                <w:sz w:val="20"/>
                <w:lang w:val="ru-RU"/>
              </w:rPr>
              <w:t>безударными</w:t>
            </w:r>
            <w:r w:rsidRPr="00D25045">
              <w:rPr>
                <w:spacing w:val="-6"/>
                <w:sz w:val="20"/>
                <w:lang w:val="ru-RU"/>
              </w:rPr>
              <w:t xml:space="preserve"> </w:t>
            </w:r>
            <w:r w:rsidRPr="00D25045">
              <w:rPr>
                <w:sz w:val="20"/>
                <w:lang w:val="ru-RU"/>
              </w:rPr>
              <w:t>проверяемыми,</w:t>
            </w:r>
            <w:r w:rsidRPr="00D25045">
              <w:rPr>
                <w:spacing w:val="-4"/>
                <w:sz w:val="20"/>
                <w:lang w:val="ru-RU"/>
              </w:rPr>
              <w:t xml:space="preserve"> </w:t>
            </w:r>
            <w:r w:rsidRPr="00D25045">
              <w:rPr>
                <w:sz w:val="20"/>
                <w:lang w:val="ru-RU"/>
              </w:rPr>
              <w:t>непроверяемыми</w:t>
            </w:r>
            <w:r w:rsidRPr="00D25045">
              <w:rPr>
                <w:spacing w:val="-5"/>
                <w:sz w:val="20"/>
                <w:lang w:val="ru-RU"/>
              </w:rPr>
              <w:t xml:space="preserve"> </w:t>
            </w:r>
            <w:r w:rsidRPr="00D25045">
              <w:rPr>
                <w:sz w:val="20"/>
                <w:lang w:val="ru-RU"/>
              </w:rPr>
              <w:t>гласными</w:t>
            </w:r>
            <w:r w:rsidRPr="00D25045">
              <w:rPr>
                <w:spacing w:val="-5"/>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рамках</w:t>
            </w:r>
            <w:r w:rsidRPr="00D25045">
              <w:rPr>
                <w:spacing w:val="-47"/>
                <w:sz w:val="20"/>
                <w:lang w:val="ru-RU"/>
              </w:rPr>
              <w:t xml:space="preserve"> </w:t>
            </w:r>
            <w:r w:rsidRPr="00D25045">
              <w:rPr>
                <w:sz w:val="20"/>
                <w:lang w:val="ru-RU"/>
              </w:rPr>
              <w:t>изученного).</w:t>
            </w:r>
          </w:p>
          <w:p w:rsidR="0007094B" w:rsidRPr="00D25045" w:rsidRDefault="0007094B" w:rsidP="00522F24">
            <w:pPr>
              <w:pStyle w:val="TableParagraph"/>
              <w:spacing w:before="1"/>
              <w:ind w:left="30"/>
              <w:rPr>
                <w:sz w:val="20"/>
                <w:lang w:val="ru-RU"/>
              </w:rPr>
            </w:pPr>
            <w:r w:rsidRPr="00D25045">
              <w:rPr>
                <w:sz w:val="20"/>
                <w:lang w:val="ru-RU"/>
              </w:rPr>
              <w:t>Правописание</w:t>
            </w:r>
            <w:r w:rsidRPr="00D25045">
              <w:rPr>
                <w:spacing w:val="-3"/>
                <w:sz w:val="20"/>
                <w:lang w:val="ru-RU"/>
              </w:rPr>
              <w:t xml:space="preserve"> </w:t>
            </w:r>
            <w:r w:rsidRPr="00D25045">
              <w:rPr>
                <w:sz w:val="20"/>
                <w:lang w:val="ru-RU"/>
              </w:rPr>
              <w:t>корней</w:t>
            </w:r>
            <w:r w:rsidRPr="00D25045">
              <w:rPr>
                <w:spacing w:val="-6"/>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проверяемыми,</w:t>
            </w:r>
            <w:r w:rsidRPr="00D25045">
              <w:rPr>
                <w:spacing w:val="-6"/>
                <w:sz w:val="20"/>
                <w:lang w:val="ru-RU"/>
              </w:rPr>
              <w:t xml:space="preserve"> </w:t>
            </w:r>
            <w:r w:rsidRPr="00D25045">
              <w:rPr>
                <w:sz w:val="20"/>
                <w:lang w:val="ru-RU"/>
              </w:rPr>
              <w:t>непроверяемыми,</w:t>
            </w:r>
            <w:r w:rsidRPr="00D25045">
              <w:rPr>
                <w:spacing w:val="-5"/>
                <w:sz w:val="20"/>
                <w:lang w:val="ru-RU"/>
              </w:rPr>
              <w:t xml:space="preserve"> </w:t>
            </w:r>
            <w:r w:rsidRPr="00D25045">
              <w:rPr>
                <w:sz w:val="20"/>
                <w:lang w:val="ru-RU"/>
              </w:rPr>
              <w:t>непроизносимыми</w:t>
            </w:r>
            <w:r w:rsidRPr="00D25045">
              <w:rPr>
                <w:spacing w:val="-6"/>
                <w:sz w:val="20"/>
                <w:lang w:val="ru-RU"/>
              </w:rPr>
              <w:t xml:space="preserve"> </w:t>
            </w:r>
            <w:r w:rsidRPr="00D25045">
              <w:rPr>
                <w:sz w:val="20"/>
                <w:lang w:val="ru-RU"/>
              </w:rPr>
              <w:t>согласными</w:t>
            </w:r>
            <w:r w:rsidRPr="00D25045">
              <w:rPr>
                <w:spacing w:val="-6"/>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рамках</w:t>
            </w:r>
            <w:r w:rsidRPr="00D25045">
              <w:rPr>
                <w:spacing w:val="-2"/>
                <w:sz w:val="20"/>
                <w:lang w:val="ru-RU"/>
              </w:rPr>
              <w:t xml:space="preserve"> </w:t>
            </w:r>
            <w:r w:rsidRPr="00D25045">
              <w:rPr>
                <w:sz w:val="20"/>
                <w:lang w:val="ru-RU"/>
              </w:rPr>
              <w:t>изученного).</w:t>
            </w:r>
          </w:p>
          <w:p w:rsidR="0007094B" w:rsidRPr="00D25045" w:rsidRDefault="0007094B" w:rsidP="00522F24">
            <w:pPr>
              <w:pStyle w:val="TableParagraph"/>
              <w:spacing w:before="1" w:line="229" w:lineRule="exact"/>
              <w:ind w:left="30"/>
              <w:rPr>
                <w:sz w:val="20"/>
                <w:lang w:val="ru-RU"/>
              </w:rPr>
            </w:pPr>
            <w:r w:rsidRPr="00D25045">
              <w:rPr>
                <w:sz w:val="20"/>
                <w:lang w:val="ru-RU"/>
              </w:rPr>
              <w:t>Правописание</w:t>
            </w:r>
            <w:r w:rsidRPr="00D25045">
              <w:rPr>
                <w:spacing w:val="-3"/>
                <w:sz w:val="20"/>
                <w:lang w:val="ru-RU"/>
              </w:rPr>
              <w:t xml:space="preserve"> </w:t>
            </w:r>
            <w:r w:rsidRPr="00D25045">
              <w:rPr>
                <w:sz w:val="20"/>
                <w:lang w:val="ru-RU"/>
              </w:rPr>
              <w:t>"е</w:t>
            </w:r>
            <w:r w:rsidRPr="00D25045">
              <w:rPr>
                <w:spacing w:val="-2"/>
                <w:sz w:val="20"/>
                <w:lang w:val="ru-RU"/>
              </w:rPr>
              <w:t xml:space="preserve"> </w:t>
            </w:r>
            <w:r w:rsidRPr="00D25045">
              <w:rPr>
                <w:sz w:val="20"/>
                <w:lang w:val="ru-RU"/>
              </w:rPr>
              <w:t>-</w:t>
            </w:r>
            <w:r w:rsidRPr="00D25045">
              <w:rPr>
                <w:spacing w:val="-4"/>
                <w:sz w:val="20"/>
                <w:lang w:val="ru-RU"/>
              </w:rPr>
              <w:t xml:space="preserve"> </w:t>
            </w:r>
            <w:r w:rsidRPr="00D25045">
              <w:rPr>
                <w:sz w:val="20"/>
                <w:lang w:val="ru-RU"/>
              </w:rPr>
              <w:t>о"</w:t>
            </w:r>
            <w:r w:rsidRPr="00D25045">
              <w:rPr>
                <w:spacing w:val="-1"/>
                <w:sz w:val="20"/>
                <w:lang w:val="ru-RU"/>
              </w:rPr>
              <w:t xml:space="preserve"> </w:t>
            </w:r>
            <w:r w:rsidRPr="00D25045">
              <w:rPr>
                <w:sz w:val="20"/>
                <w:lang w:val="ru-RU"/>
              </w:rPr>
              <w:t>после</w:t>
            </w:r>
            <w:r w:rsidRPr="00D25045">
              <w:rPr>
                <w:spacing w:val="-2"/>
                <w:sz w:val="20"/>
                <w:lang w:val="ru-RU"/>
              </w:rPr>
              <w:t xml:space="preserve"> </w:t>
            </w:r>
            <w:r w:rsidRPr="00D25045">
              <w:rPr>
                <w:sz w:val="20"/>
                <w:lang w:val="ru-RU"/>
              </w:rPr>
              <w:t>шипящих</w:t>
            </w:r>
            <w:r w:rsidRPr="00D25045">
              <w:rPr>
                <w:spacing w:val="-3"/>
                <w:sz w:val="20"/>
                <w:lang w:val="ru-RU"/>
              </w:rPr>
              <w:t xml:space="preserve"> </w:t>
            </w:r>
            <w:r w:rsidRPr="00D25045">
              <w:rPr>
                <w:sz w:val="20"/>
                <w:lang w:val="ru-RU"/>
              </w:rPr>
              <w:t>в корне</w:t>
            </w:r>
            <w:r w:rsidRPr="00D25045">
              <w:rPr>
                <w:spacing w:val="-3"/>
                <w:sz w:val="20"/>
                <w:lang w:val="ru-RU"/>
              </w:rPr>
              <w:t xml:space="preserve"> </w:t>
            </w:r>
            <w:r w:rsidRPr="00D25045">
              <w:rPr>
                <w:sz w:val="20"/>
                <w:lang w:val="ru-RU"/>
              </w:rPr>
              <w:t>слова.</w:t>
            </w:r>
          </w:p>
          <w:p w:rsidR="0007094B" w:rsidRPr="00D25045" w:rsidRDefault="0007094B" w:rsidP="00522F24">
            <w:pPr>
              <w:pStyle w:val="TableParagraph"/>
              <w:ind w:left="30" w:right="1478"/>
              <w:rPr>
                <w:sz w:val="20"/>
                <w:lang w:val="ru-RU"/>
              </w:rPr>
            </w:pPr>
            <w:r w:rsidRPr="00D25045">
              <w:rPr>
                <w:sz w:val="20"/>
                <w:lang w:val="ru-RU"/>
              </w:rPr>
              <w:t>Правописание неизменяемых на письме приставок и приставок на "-з (-с)".</w:t>
            </w:r>
            <w:r w:rsidRPr="00D25045">
              <w:rPr>
                <w:spacing w:val="-47"/>
                <w:sz w:val="20"/>
                <w:lang w:val="ru-RU"/>
              </w:rPr>
              <w:t xml:space="preserve"> </w:t>
            </w:r>
            <w:r w:rsidRPr="00D25045">
              <w:rPr>
                <w:sz w:val="20"/>
                <w:lang w:val="ru-RU"/>
              </w:rPr>
              <w:t>Правописание</w:t>
            </w:r>
            <w:r w:rsidRPr="00D25045">
              <w:rPr>
                <w:spacing w:val="-2"/>
                <w:sz w:val="20"/>
                <w:lang w:val="ru-RU"/>
              </w:rPr>
              <w:t xml:space="preserve"> </w:t>
            </w:r>
            <w:r w:rsidRPr="00D25045">
              <w:rPr>
                <w:sz w:val="20"/>
                <w:lang w:val="ru-RU"/>
              </w:rPr>
              <w:t>"ы -</w:t>
            </w:r>
            <w:r w:rsidRPr="00D25045">
              <w:rPr>
                <w:spacing w:val="-4"/>
                <w:sz w:val="20"/>
                <w:lang w:val="ru-RU"/>
              </w:rPr>
              <w:t xml:space="preserve"> </w:t>
            </w:r>
            <w:r w:rsidRPr="00D25045">
              <w:rPr>
                <w:sz w:val="20"/>
                <w:lang w:val="ru-RU"/>
              </w:rPr>
              <w:t>и" после</w:t>
            </w:r>
            <w:r w:rsidRPr="00D25045">
              <w:rPr>
                <w:spacing w:val="1"/>
                <w:sz w:val="20"/>
                <w:lang w:val="ru-RU"/>
              </w:rPr>
              <w:t xml:space="preserve"> </w:t>
            </w:r>
            <w:r w:rsidRPr="00D25045">
              <w:rPr>
                <w:sz w:val="20"/>
                <w:lang w:val="ru-RU"/>
              </w:rPr>
              <w:t>приставок.</w:t>
            </w:r>
            <w:r w:rsidRPr="00D25045">
              <w:rPr>
                <w:spacing w:val="-2"/>
                <w:sz w:val="20"/>
                <w:lang w:val="ru-RU"/>
              </w:rPr>
              <w:t xml:space="preserve"> </w:t>
            </w:r>
            <w:r w:rsidRPr="00D25045">
              <w:rPr>
                <w:sz w:val="20"/>
                <w:lang w:val="ru-RU"/>
              </w:rPr>
              <w:t>Правописание</w:t>
            </w:r>
            <w:r w:rsidRPr="00D25045">
              <w:rPr>
                <w:spacing w:val="-2"/>
                <w:sz w:val="20"/>
                <w:lang w:val="ru-RU"/>
              </w:rPr>
              <w:t xml:space="preserve"> </w:t>
            </w:r>
            <w:r w:rsidRPr="00D25045">
              <w:rPr>
                <w:sz w:val="20"/>
                <w:lang w:val="ru-RU"/>
              </w:rPr>
              <w:t>"ы</w:t>
            </w:r>
            <w:r w:rsidRPr="00D25045">
              <w:rPr>
                <w:spacing w:val="2"/>
                <w:sz w:val="20"/>
                <w:lang w:val="ru-RU"/>
              </w:rPr>
              <w:t xml:space="preserve"> </w:t>
            </w:r>
            <w:r w:rsidRPr="00D25045">
              <w:rPr>
                <w:sz w:val="20"/>
                <w:lang w:val="ru-RU"/>
              </w:rPr>
              <w:t>-</w:t>
            </w:r>
            <w:r w:rsidRPr="00D25045">
              <w:rPr>
                <w:spacing w:val="-4"/>
                <w:sz w:val="20"/>
                <w:lang w:val="ru-RU"/>
              </w:rPr>
              <w:t xml:space="preserve"> </w:t>
            </w:r>
            <w:r w:rsidRPr="00D25045">
              <w:rPr>
                <w:sz w:val="20"/>
                <w:lang w:val="ru-RU"/>
              </w:rPr>
              <w:t>и" после</w:t>
            </w:r>
            <w:r w:rsidRPr="00D25045">
              <w:rPr>
                <w:spacing w:val="-2"/>
                <w:sz w:val="20"/>
                <w:lang w:val="ru-RU"/>
              </w:rPr>
              <w:t xml:space="preserve"> </w:t>
            </w:r>
            <w:r w:rsidRPr="00D25045">
              <w:rPr>
                <w:sz w:val="20"/>
                <w:lang w:val="ru-RU"/>
              </w:rPr>
              <w:t>"ц".</w:t>
            </w:r>
          </w:p>
        </w:tc>
      </w:tr>
      <w:tr w:rsidR="00B9772D" w:rsidTr="00522F24">
        <w:trPr>
          <w:trHeight w:val="740"/>
        </w:trPr>
        <w:tc>
          <w:tcPr>
            <w:tcW w:w="2025" w:type="dxa"/>
          </w:tcPr>
          <w:p w:rsidR="0007094B" w:rsidRDefault="0007094B" w:rsidP="00522F24">
            <w:pPr>
              <w:pStyle w:val="TableParagraph"/>
              <w:spacing w:before="16"/>
              <w:ind w:left="27" w:right="660"/>
              <w:rPr>
                <w:sz w:val="20"/>
              </w:rPr>
            </w:pPr>
            <w:r>
              <w:rPr>
                <w:sz w:val="20"/>
              </w:rPr>
              <w:t>Морфология.</w:t>
            </w:r>
            <w:r>
              <w:rPr>
                <w:spacing w:val="1"/>
                <w:sz w:val="20"/>
              </w:rPr>
              <w:t xml:space="preserve"> </w:t>
            </w:r>
            <w:r>
              <w:rPr>
                <w:spacing w:val="-1"/>
                <w:sz w:val="20"/>
              </w:rPr>
              <w:t xml:space="preserve">Культура </w:t>
            </w:r>
            <w:r>
              <w:rPr>
                <w:sz w:val="20"/>
              </w:rPr>
              <w:t>речи.</w:t>
            </w:r>
            <w:r>
              <w:rPr>
                <w:spacing w:val="-47"/>
                <w:sz w:val="20"/>
              </w:rPr>
              <w:t xml:space="preserve"> </w:t>
            </w:r>
            <w:r>
              <w:rPr>
                <w:sz w:val="20"/>
              </w:rPr>
              <w:t>Орфография.</w:t>
            </w:r>
          </w:p>
        </w:tc>
        <w:tc>
          <w:tcPr>
            <w:tcW w:w="7973" w:type="dxa"/>
          </w:tcPr>
          <w:p w:rsidR="0007094B" w:rsidRPr="00D25045" w:rsidRDefault="0007094B" w:rsidP="00522F24">
            <w:pPr>
              <w:pStyle w:val="TableParagraph"/>
              <w:spacing w:before="16"/>
              <w:ind w:left="30"/>
              <w:rPr>
                <w:sz w:val="20"/>
                <w:lang w:val="ru-RU"/>
              </w:rPr>
            </w:pPr>
            <w:r w:rsidRPr="00D25045">
              <w:rPr>
                <w:sz w:val="20"/>
                <w:lang w:val="ru-RU"/>
              </w:rPr>
              <w:t>Морфология</w:t>
            </w:r>
            <w:r w:rsidRPr="00D25045">
              <w:rPr>
                <w:spacing w:val="-5"/>
                <w:sz w:val="20"/>
                <w:lang w:val="ru-RU"/>
              </w:rPr>
              <w:t xml:space="preserve"> </w:t>
            </w:r>
            <w:r w:rsidRPr="00D25045">
              <w:rPr>
                <w:sz w:val="20"/>
                <w:lang w:val="ru-RU"/>
              </w:rPr>
              <w:t>как</w:t>
            </w:r>
            <w:r w:rsidRPr="00D25045">
              <w:rPr>
                <w:spacing w:val="-3"/>
                <w:sz w:val="20"/>
                <w:lang w:val="ru-RU"/>
              </w:rPr>
              <w:t xml:space="preserve"> </w:t>
            </w:r>
            <w:r w:rsidRPr="00D25045">
              <w:rPr>
                <w:sz w:val="20"/>
                <w:lang w:val="ru-RU"/>
              </w:rPr>
              <w:t>раздел</w:t>
            </w:r>
            <w:r w:rsidRPr="00D25045">
              <w:rPr>
                <w:spacing w:val="-5"/>
                <w:sz w:val="20"/>
                <w:lang w:val="ru-RU"/>
              </w:rPr>
              <w:t xml:space="preserve"> </w:t>
            </w:r>
            <w:r w:rsidRPr="00D25045">
              <w:rPr>
                <w:sz w:val="20"/>
                <w:lang w:val="ru-RU"/>
              </w:rPr>
              <w:t>грамматики.</w:t>
            </w:r>
            <w:r w:rsidRPr="00D25045">
              <w:rPr>
                <w:spacing w:val="-4"/>
                <w:sz w:val="20"/>
                <w:lang w:val="ru-RU"/>
              </w:rPr>
              <w:t xml:space="preserve"> </w:t>
            </w:r>
            <w:r w:rsidRPr="00D25045">
              <w:rPr>
                <w:sz w:val="20"/>
                <w:lang w:val="ru-RU"/>
              </w:rPr>
              <w:t>Грамматическое</w:t>
            </w:r>
            <w:r w:rsidRPr="00D25045">
              <w:rPr>
                <w:spacing w:val="-4"/>
                <w:sz w:val="20"/>
                <w:lang w:val="ru-RU"/>
              </w:rPr>
              <w:t xml:space="preserve"> </w:t>
            </w:r>
            <w:r w:rsidRPr="00D25045">
              <w:rPr>
                <w:sz w:val="20"/>
                <w:lang w:val="ru-RU"/>
              </w:rPr>
              <w:t>значение</w:t>
            </w:r>
            <w:r w:rsidRPr="00D25045">
              <w:rPr>
                <w:spacing w:val="-4"/>
                <w:sz w:val="20"/>
                <w:lang w:val="ru-RU"/>
              </w:rPr>
              <w:t xml:space="preserve"> </w:t>
            </w:r>
            <w:r w:rsidRPr="00D25045">
              <w:rPr>
                <w:sz w:val="20"/>
                <w:lang w:val="ru-RU"/>
              </w:rPr>
              <w:t>слова.</w:t>
            </w:r>
          </w:p>
          <w:p w:rsidR="0007094B" w:rsidRDefault="0007094B" w:rsidP="00522F24">
            <w:pPr>
              <w:pStyle w:val="TableParagraph"/>
              <w:spacing w:before="1"/>
              <w:ind w:left="30" w:right="34"/>
              <w:rPr>
                <w:sz w:val="20"/>
              </w:rPr>
            </w:pPr>
            <w:r w:rsidRPr="00D25045">
              <w:rPr>
                <w:sz w:val="20"/>
                <w:lang w:val="ru-RU"/>
              </w:rPr>
              <w:t>Части</w:t>
            </w:r>
            <w:r w:rsidRPr="00D25045">
              <w:rPr>
                <w:spacing w:val="-4"/>
                <w:sz w:val="20"/>
                <w:lang w:val="ru-RU"/>
              </w:rPr>
              <w:t xml:space="preserve"> </w:t>
            </w:r>
            <w:r w:rsidRPr="00D25045">
              <w:rPr>
                <w:sz w:val="20"/>
                <w:lang w:val="ru-RU"/>
              </w:rPr>
              <w:t>речи</w:t>
            </w:r>
            <w:r w:rsidRPr="00D25045">
              <w:rPr>
                <w:spacing w:val="-3"/>
                <w:sz w:val="20"/>
                <w:lang w:val="ru-RU"/>
              </w:rPr>
              <w:t xml:space="preserve"> </w:t>
            </w:r>
            <w:r w:rsidRPr="00D25045">
              <w:rPr>
                <w:sz w:val="20"/>
                <w:lang w:val="ru-RU"/>
              </w:rPr>
              <w:t>как</w:t>
            </w:r>
            <w:r w:rsidRPr="00D25045">
              <w:rPr>
                <w:spacing w:val="-3"/>
                <w:sz w:val="20"/>
                <w:lang w:val="ru-RU"/>
              </w:rPr>
              <w:t xml:space="preserve"> </w:t>
            </w:r>
            <w:r w:rsidRPr="00D25045">
              <w:rPr>
                <w:sz w:val="20"/>
                <w:lang w:val="ru-RU"/>
              </w:rPr>
              <w:t>лексико-грамматические</w:t>
            </w:r>
            <w:r w:rsidRPr="00D25045">
              <w:rPr>
                <w:spacing w:val="-2"/>
                <w:sz w:val="20"/>
                <w:lang w:val="ru-RU"/>
              </w:rPr>
              <w:t xml:space="preserve"> </w:t>
            </w:r>
            <w:r w:rsidRPr="00D25045">
              <w:rPr>
                <w:sz w:val="20"/>
                <w:lang w:val="ru-RU"/>
              </w:rPr>
              <w:t>разряды</w:t>
            </w:r>
            <w:r w:rsidRPr="00D25045">
              <w:rPr>
                <w:spacing w:val="-2"/>
                <w:sz w:val="20"/>
                <w:lang w:val="ru-RU"/>
              </w:rPr>
              <w:t xml:space="preserve"> </w:t>
            </w:r>
            <w:r w:rsidRPr="00D25045">
              <w:rPr>
                <w:sz w:val="20"/>
                <w:lang w:val="ru-RU"/>
              </w:rPr>
              <w:t>слов.</w:t>
            </w:r>
            <w:r w:rsidRPr="00D25045">
              <w:rPr>
                <w:spacing w:val="-2"/>
                <w:sz w:val="20"/>
                <w:lang w:val="ru-RU"/>
              </w:rPr>
              <w:t xml:space="preserve"> </w:t>
            </w:r>
            <w:r w:rsidRPr="00D25045">
              <w:rPr>
                <w:sz w:val="20"/>
                <w:lang w:val="ru-RU"/>
              </w:rPr>
              <w:t>Система</w:t>
            </w:r>
            <w:r w:rsidRPr="00D25045">
              <w:rPr>
                <w:spacing w:val="-3"/>
                <w:sz w:val="20"/>
                <w:lang w:val="ru-RU"/>
              </w:rPr>
              <w:t xml:space="preserve"> </w:t>
            </w:r>
            <w:r w:rsidRPr="00D25045">
              <w:rPr>
                <w:sz w:val="20"/>
                <w:lang w:val="ru-RU"/>
              </w:rPr>
              <w:t>частей</w:t>
            </w:r>
            <w:r w:rsidRPr="00D25045">
              <w:rPr>
                <w:spacing w:val="-3"/>
                <w:sz w:val="20"/>
                <w:lang w:val="ru-RU"/>
              </w:rPr>
              <w:t xml:space="preserve"> </w:t>
            </w:r>
            <w:r w:rsidRPr="00D25045">
              <w:rPr>
                <w:sz w:val="20"/>
                <w:lang w:val="ru-RU"/>
              </w:rPr>
              <w:t>речи</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русском</w:t>
            </w:r>
            <w:r w:rsidRPr="00D25045">
              <w:rPr>
                <w:spacing w:val="-47"/>
                <w:sz w:val="20"/>
                <w:lang w:val="ru-RU"/>
              </w:rPr>
              <w:t xml:space="preserve"> </w:t>
            </w:r>
            <w:r w:rsidRPr="00D25045">
              <w:rPr>
                <w:sz w:val="20"/>
                <w:lang w:val="ru-RU"/>
              </w:rPr>
              <w:t xml:space="preserve">языке. </w:t>
            </w:r>
            <w:r>
              <w:rPr>
                <w:sz w:val="20"/>
              </w:rPr>
              <w:t>Самостоятельные</w:t>
            </w:r>
            <w:r>
              <w:rPr>
                <w:spacing w:val="3"/>
                <w:sz w:val="20"/>
              </w:rPr>
              <w:t xml:space="preserve"> </w:t>
            </w:r>
            <w:r>
              <w:rPr>
                <w:sz w:val="20"/>
              </w:rPr>
              <w:t>и</w:t>
            </w:r>
            <w:r>
              <w:rPr>
                <w:spacing w:val="-1"/>
                <w:sz w:val="20"/>
              </w:rPr>
              <w:t xml:space="preserve"> </w:t>
            </w:r>
            <w:r>
              <w:rPr>
                <w:sz w:val="20"/>
              </w:rPr>
              <w:t>служебные</w:t>
            </w:r>
            <w:r>
              <w:rPr>
                <w:spacing w:val="-1"/>
                <w:sz w:val="20"/>
              </w:rPr>
              <w:t xml:space="preserve"> </w:t>
            </w:r>
            <w:r>
              <w:rPr>
                <w:sz w:val="20"/>
              </w:rPr>
              <w:t>части</w:t>
            </w:r>
            <w:r>
              <w:rPr>
                <w:spacing w:val="-1"/>
                <w:sz w:val="20"/>
              </w:rPr>
              <w:t xml:space="preserve"> </w:t>
            </w:r>
            <w:r>
              <w:rPr>
                <w:sz w:val="20"/>
              </w:rPr>
              <w:t>речи.</w:t>
            </w:r>
          </w:p>
        </w:tc>
      </w:tr>
      <w:tr w:rsidR="00B9772D" w:rsidTr="00522F24">
        <w:trPr>
          <w:trHeight w:val="4642"/>
        </w:trPr>
        <w:tc>
          <w:tcPr>
            <w:tcW w:w="2025" w:type="dxa"/>
          </w:tcPr>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spacing w:before="180"/>
              <w:ind w:left="27"/>
              <w:rPr>
                <w:sz w:val="20"/>
              </w:rPr>
            </w:pPr>
            <w:r>
              <w:rPr>
                <w:sz w:val="20"/>
              </w:rPr>
              <w:t>Имя</w:t>
            </w:r>
            <w:r>
              <w:rPr>
                <w:spacing w:val="-7"/>
                <w:sz w:val="20"/>
              </w:rPr>
              <w:t xml:space="preserve"> </w:t>
            </w:r>
            <w:r>
              <w:rPr>
                <w:sz w:val="20"/>
              </w:rPr>
              <w:t>существительное.</w:t>
            </w:r>
          </w:p>
        </w:tc>
        <w:tc>
          <w:tcPr>
            <w:tcW w:w="7973" w:type="dxa"/>
          </w:tcPr>
          <w:p w:rsidR="0007094B" w:rsidRPr="00D25045" w:rsidRDefault="0007094B" w:rsidP="00522F24">
            <w:pPr>
              <w:pStyle w:val="TableParagraph"/>
              <w:spacing w:before="16"/>
              <w:ind w:left="30"/>
              <w:rPr>
                <w:sz w:val="20"/>
                <w:lang w:val="ru-RU"/>
              </w:rPr>
            </w:pPr>
            <w:r w:rsidRPr="00D25045">
              <w:rPr>
                <w:sz w:val="20"/>
                <w:lang w:val="ru-RU"/>
              </w:rPr>
              <w:t>Имя</w:t>
            </w:r>
            <w:r w:rsidRPr="00D25045">
              <w:rPr>
                <w:spacing w:val="-6"/>
                <w:sz w:val="20"/>
                <w:lang w:val="ru-RU"/>
              </w:rPr>
              <w:t xml:space="preserve"> </w:t>
            </w:r>
            <w:r w:rsidRPr="00D25045">
              <w:rPr>
                <w:sz w:val="20"/>
                <w:lang w:val="ru-RU"/>
              </w:rPr>
              <w:t>существительное</w:t>
            </w:r>
            <w:r w:rsidRPr="00D25045">
              <w:rPr>
                <w:spacing w:val="-4"/>
                <w:sz w:val="20"/>
                <w:lang w:val="ru-RU"/>
              </w:rPr>
              <w:t xml:space="preserve"> </w:t>
            </w:r>
            <w:r w:rsidRPr="00D25045">
              <w:rPr>
                <w:sz w:val="20"/>
                <w:lang w:val="ru-RU"/>
              </w:rPr>
              <w:t>как</w:t>
            </w:r>
            <w:r w:rsidRPr="00D25045">
              <w:rPr>
                <w:spacing w:val="-6"/>
                <w:sz w:val="20"/>
                <w:lang w:val="ru-RU"/>
              </w:rPr>
              <w:t xml:space="preserve"> </w:t>
            </w:r>
            <w:r w:rsidRPr="00D25045">
              <w:rPr>
                <w:sz w:val="20"/>
                <w:lang w:val="ru-RU"/>
              </w:rPr>
              <w:t>часть</w:t>
            </w:r>
            <w:r w:rsidRPr="00D25045">
              <w:rPr>
                <w:spacing w:val="-2"/>
                <w:sz w:val="20"/>
                <w:lang w:val="ru-RU"/>
              </w:rPr>
              <w:t xml:space="preserve"> </w:t>
            </w:r>
            <w:r w:rsidRPr="00D25045">
              <w:rPr>
                <w:sz w:val="20"/>
                <w:lang w:val="ru-RU"/>
              </w:rPr>
              <w:t>речи.</w:t>
            </w:r>
            <w:r w:rsidRPr="00D25045">
              <w:rPr>
                <w:spacing w:val="-5"/>
                <w:sz w:val="20"/>
                <w:lang w:val="ru-RU"/>
              </w:rPr>
              <w:t xml:space="preserve"> </w:t>
            </w:r>
            <w:r w:rsidRPr="00D25045">
              <w:rPr>
                <w:sz w:val="20"/>
                <w:lang w:val="ru-RU"/>
              </w:rPr>
              <w:t>Общее</w:t>
            </w:r>
            <w:r w:rsidRPr="00D25045">
              <w:rPr>
                <w:spacing w:val="-4"/>
                <w:sz w:val="20"/>
                <w:lang w:val="ru-RU"/>
              </w:rPr>
              <w:t xml:space="preserve"> </w:t>
            </w:r>
            <w:r w:rsidRPr="00D25045">
              <w:rPr>
                <w:sz w:val="20"/>
                <w:lang w:val="ru-RU"/>
              </w:rPr>
              <w:t>грамматическое</w:t>
            </w:r>
            <w:r w:rsidRPr="00D25045">
              <w:rPr>
                <w:spacing w:val="-5"/>
                <w:sz w:val="20"/>
                <w:lang w:val="ru-RU"/>
              </w:rPr>
              <w:t xml:space="preserve"> </w:t>
            </w:r>
            <w:r w:rsidRPr="00D25045">
              <w:rPr>
                <w:sz w:val="20"/>
                <w:lang w:val="ru-RU"/>
              </w:rPr>
              <w:t>значение,</w:t>
            </w:r>
            <w:r w:rsidRPr="00D25045">
              <w:rPr>
                <w:spacing w:val="-4"/>
                <w:sz w:val="20"/>
                <w:lang w:val="ru-RU"/>
              </w:rPr>
              <w:t xml:space="preserve"> </w:t>
            </w:r>
            <w:r w:rsidRPr="00D25045">
              <w:rPr>
                <w:sz w:val="20"/>
                <w:lang w:val="ru-RU"/>
              </w:rPr>
              <w:t>морфологические</w:t>
            </w:r>
            <w:r w:rsidRPr="00D25045">
              <w:rPr>
                <w:spacing w:val="-47"/>
                <w:sz w:val="20"/>
                <w:lang w:val="ru-RU"/>
              </w:rPr>
              <w:t xml:space="preserve"> </w:t>
            </w:r>
            <w:r w:rsidRPr="00D25045">
              <w:rPr>
                <w:sz w:val="20"/>
                <w:lang w:val="ru-RU"/>
              </w:rPr>
              <w:t>признаки</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синтаксические</w:t>
            </w:r>
            <w:r w:rsidRPr="00D25045">
              <w:rPr>
                <w:spacing w:val="2"/>
                <w:sz w:val="20"/>
                <w:lang w:val="ru-RU"/>
              </w:rPr>
              <w:t xml:space="preserve"> </w:t>
            </w:r>
            <w:r w:rsidRPr="00D25045">
              <w:rPr>
                <w:sz w:val="20"/>
                <w:lang w:val="ru-RU"/>
              </w:rPr>
              <w:t>функции</w:t>
            </w:r>
            <w:r w:rsidRPr="00D25045">
              <w:rPr>
                <w:spacing w:val="-2"/>
                <w:sz w:val="20"/>
                <w:lang w:val="ru-RU"/>
              </w:rPr>
              <w:t xml:space="preserve"> </w:t>
            </w:r>
            <w:r w:rsidRPr="00D25045">
              <w:rPr>
                <w:sz w:val="20"/>
                <w:lang w:val="ru-RU"/>
              </w:rPr>
              <w:t>имени</w:t>
            </w:r>
            <w:r w:rsidRPr="00D25045">
              <w:rPr>
                <w:spacing w:val="-2"/>
                <w:sz w:val="20"/>
                <w:lang w:val="ru-RU"/>
              </w:rPr>
              <w:t xml:space="preserve"> </w:t>
            </w:r>
            <w:r w:rsidRPr="00D25045">
              <w:rPr>
                <w:sz w:val="20"/>
                <w:lang w:val="ru-RU"/>
              </w:rPr>
              <w:t>существительного.</w:t>
            </w:r>
            <w:r w:rsidRPr="00D25045">
              <w:rPr>
                <w:spacing w:val="-1"/>
                <w:sz w:val="20"/>
                <w:lang w:val="ru-RU"/>
              </w:rPr>
              <w:t xml:space="preserve"> </w:t>
            </w:r>
            <w:r w:rsidRPr="00D25045">
              <w:rPr>
                <w:sz w:val="20"/>
                <w:lang w:val="ru-RU"/>
              </w:rPr>
              <w:t>Роль</w:t>
            </w:r>
            <w:r w:rsidRPr="00D25045">
              <w:rPr>
                <w:spacing w:val="-1"/>
                <w:sz w:val="20"/>
                <w:lang w:val="ru-RU"/>
              </w:rPr>
              <w:t xml:space="preserve"> </w:t>
            </w:r>
            <w:r w:rsidRPr="00D25045">
              <w:rPr>
                <w:sz w:val="20"/>
                <w:lang w:val="ru-RU"/>
              </w:rPr>
              <w:t>имени</w:t>
            </w:r>
          </w:p>
          <w:p w:rsidR="0007094B" w:rsidRPr="00D25045" w:rsidRDefault="0007094B" w:rsidP="00522F24">
            <w:pPr>
              <w:pStyle w:val="TableParagraph"/>
              <w:spacing w:before="1"/>
              <w:ind w:left="30"/>
              <w:rPr>
                <w:sz w:val="20"/>
                <w:lang w:val="ru-RU"/>
              </w:rPr>
            </w:pPr>
            <w:r w:rsidRPr="00D25045">
              <w:rPr>
                <w:sz w:val="20"/>
                <w:lang w:val="ru-RU"/>
              </w:rPr>
              <w:t>существительного</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речи.</w:t>
            </w:r>
          </w:p>
          <w:p w:rsidR="0007094B" w:rsidRPr="00D25045" w:rsidRDefault="0007094B" w:rsidP="00522F24">
            <w:pPr>
              <w:pStyle w:val="TableParagraph"/>
              <w:spacing w:before="1"/>
              <w:ind w:left="30"/>
              <w:rPr>
                <w:sz w:val="20"/>
                <w:lang w:val="ru-RU"/>
              </w:rPr>
            </w:pPr>
            <w:r w:rsidRPr="00D25045">
              <w:rPr>
                <w:sz w:val="20"/>
                <w:lang w:val="ru-RU"/>
              </w:rPr>
              <w:t>Лексико-грамматические</w:t>
            </w:r>
            <w:r w:rsidRPr="00D25045">
              <w:rPr>
                <w:spacing w:val="-5"/>
                <w:sz w:val="20"/>
                <w:lang w:val="ru-RU"/>
              </w:rPr>
              <w:t xml:space="preserve"> </w:t>
            </w:r>
            <w:r w:rsidRPr="00D25045">
              <w:rPr>
                <w:sz w:val="20"/>
                <w:lang w:val="ru-RU"/>
              </w:rPr>
              <w:t>разряды</w:t>
            </w:r>
            <w:r w:rsidRPr="00D25045">
              <w:rPr>
                <w:spacing w:val="-5"/>
                <w:sz w:val="20"/>
                <w:lang w:val="ru-RU"/>
              </w:rPr>
              <w:t xml:space="preserve"> </w:t>
            </w:r>
            <w:r w:rsidRPr="00D25045">
              <w:rPr>
                <w:sz w:val="20"/>
                <w:lang w:val="ru-RU"/>
              </w:rPr>
              <w:t>имен</w:t>
            </w:r>
            <w:r w:rsidRPr="00D25045">
              <w:rPr>
                <w:spacing w:val="-6"/>
                <w:sz w:val="20"/>
                <w:lang w:val="ru-RU"/>
              </w:rPr>
              <w:t xml:space="preserve"> </w:t>
            </w:r>
            <w:r w:rsidRPr="00D25045">
              <w:rPr>
                <w:sz w:val="20"/>
                <w:lang w:val="ru-RU"/>
              </w:rPr>
              <w:t>существительных</w:t>
            </w:r>
            <w:r w:rsidRPr="00D25045">
              <w:rPr>
                <w:spacing w:val="-5"/>
                <w:sz w:val="20"/>
                <w:lang w:val="ru-RU"/>
              </w:rPr>
              <w:t xml:space="preserve"> </w:t>
            </w:r>
            <w:r w:rsidRPr="00D25045">
              <w:rPr>
                <w:sz w:val="20"/>
                <w:lang w:val="ru-RU"/>
              </w:rPr>
              <w:t>по</w:t>
            </w:r>
            <w:r w:rsidRPr="00D25045">
              <w:rPr>
                <w:spacing w:val="-4"/>
                <w:sz w:val="20"/>
                <w:lang w:val="ru-RU"/>
              </w:rPr>
              <w:t xml:space="preserve"> </w:t>
            </w:r>
            <w:r w:rsidRPr="00D25045">
              <w:rPr>
                <w:sz w:val="20"/>
                <w:lang w:val="ru-RU"/>
              </w:rPr>
              <w:t>значению,</w:t>
            </w:r>
            <w:r w:rsidRPr="00D25045">
              <w:rPr>
                <w:spacing w:val="-3"/>
                <w:sz w:val="20"/>
                <w:lang w:val="ru-RU"/>
              </w:rPr>
              <w:t xml:space="preserve"> </w:t>
            </w:r>
            <w:r w:rsidRPr="00D25045">
              <w:rPr>
                <w:sz w:val="20"/>
                <w:lang w:val="ru-RU"/>
              </w:rPr>
              <w:t>имена</w:t>
            </w:r>
          </w:p>
          <w:p w:rsidR="0007094B" w:rsidRPr="00D25045" w:rsidRDefault="0007094B" w:rsidP="00522F24">
            <w:pPr>
              <w:pStyle w:val="TableParagraph"/>
              <w:ind w:left="30"/>
              <w:rPr>
                <w:sz w:val="20"/>
                <w:lang w:val="ru-RU"/>
              </w:rPr>
            </w:pPr>
            <w:r w:rsidRPr="00D25045">
              <w:rPr>
                <w:sz w:val="20"/>
                <w:lang w:val="ru-RU"/>
              </w:rPr>
              <w:t>существительные</w:t>
            </w:r>
            <w:r w:rsidRPr="00D25045">
              <w:rPr>
                <w:spacing w:val="-5"/>
                <w:sz w:val="20"/>
                <w:lang w:val="ru-RU"/>
              </w:rPr>
              <w:t xml:space="preserve"> </w:t>
            </w:r>
            <w:r w:rsidRPr="00D25045">
              <w:rPr>
                <w:sz w:val="20"/>
                <w:lang w:val="ru-RU"/>
              </w:rPr>
              <w:t>собственные</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нарицательные;</w:t>
            </w:r>
            <w:r w:rsidRPr="00D25045">
              <w:rPr>
                <w:spacing w:val="-4"/>
                <w:sz w:val="20"/>
                <w:lang w:val="ru-RU"/>
              </w:rPr>
              <w:t xml:space="preserve"> </w:t>
            </w:r>
            <w:r w:rsidRPr="00D25045">
              <w:rPr>
                <w:sz w:val="20"/>
                <w:lang w:val="ru-RU"/>
              </w:rPr>
              <w:t>имена</w:t>
            </w:r>
            <w:r w:rsidRPr="00D25045">
              <w:rPr>
                <w:spacing w:val="-2"/>
                <w:sz w:val="20"/>
                <w:lang w:val="ru-RU"/>
              </w:rPr>
              <w:t xml:space="preserve"> </w:t>
            </w:r>
            <w:r w:rsidRPr="00D25045">
              <w:rPr>
                <w:sz w:val="20"/>
                <w:lang w:val="ru-RU"/>
              </w:rPr>
              <w:t>существительные</w:t>
            </w:r>
            <w:r w:rsidRPr="00D25045">
              <w:rPr>
                <w:spacing w:val="-5"/>
                <w:sz w:val="20"/>
                <w:lang w:val="ru-RU"/>
              </w:rPr>
              <w:t xml:space="preserve"> </w:t>
            </w:r>
            <w:r w:rsidRPr="00D25045">
              <w:rPr>
                <w:sz w:val="20"/>
                <w:lang w:val="ru-RU"/>
              </w:rPr>
              <w:t>одушевленные</w:t>
            </w:r>
            <w:r w:rsidRPr="00D25045">
              <w:rPr>
                <w:spacing w:val="-2"/>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неодушевленные.</w:t>
            </w:r>
          </w:p>
          <w:p w:rsidR="0007094B" w:rsidRPr="00D25045" w:rsidRDefault="0007094B" w:rsidP="00522F24">
            <w:pPr>
              <w:pStyle w:val="TableParagraph"/>
              <w:ind w:left="30" w:right="4125"/>
              <w:rPr>
                <w:sz w:val="20"/>
                <w:lang w:val="ru-RU"/>
              </w:rPr>
            </w:pPr>
            <w:r w:rsidRPr="00D25045">
              <w:rPr>
                <w:sz w:val="20"/>
                <w:lang w:val="ru-RU"/>
              </w:rPr>
              <w:t>Род,</w:t>
            </w:r>
            <w:r w:rsidRPr="00D25045">
              <w:rPr>
                <w:spacing w:val="-5"/>
                <w:sz w:val="20"/>
                <w:lang w:val="ru-RU"/>
              </w:rPr>
              <w:t xml:space="preserve"> </w:t>
            </w:r>
            <w:r w:rsidRPr="00D25045">
              <w:rPr>
                <w:sz w:val="20"/>
                <w:lang w:val="ru-RU"/>
              </w:rPr>
              <w:t>число,</w:t>
            </w:r>
            <w:r w:rsidRPr="00D25045">
              <w:rPr>
                <w:spacing w:val="-4"/>
                <w:sz w:val="20"/>
                <w:lang w:val="ru-RU"/>
              </w:rPr>
              <w:t xml:space="preserve"> </w:t>
            </w:r>
            <w:r w:rsidRPr="00D25045">
              <w:rPr>
                <w:sz w:val="20"/>
                <w:lang w:val="ru-RU"/>
              </w:rPr>
              <w:t>падеж</w:t>
            </w:r>
            <w:r w:rsidRPr="00D25045">
              <w:rPr>
                <w:spacing w:val="-4"/>
                <w:sz w:val="20"/>
                <w:lang w:val="ru-RU"/>
              </w:rPr>
              <w:t xml:space="preserve"> </w:t>
            </w:r>
            <w:r w:rsidRPr="00D25045">
              <w:rPr>
                <w:sz w:val="20"/>
                <w:lang w:val="ru-RU"/>
              </w:rPr>
              <w:t>имени</w:t>
            </w:r>
            <w:r w:rsidRPr="00D25045">
              <w:rPr>
                <w:spacing w:val="-5"/>
                <w:sz w:val="20"/>
                <w:lang w:val="ru-RU"/>
              </w:rPr>
              <w:t xml:space="preserve"> </w:t>
            </w:r>
            <w:r w:rsidRPr="00D25045">
              <w:rPr>
                <w:sz w:val="20"/>
                <w:lang w:val="ru-RU"/>
              </w:rPr>
              <w:t>существительного.</w:t>
            </w:r>
            <w:r w:rsidRPr="00D25045">
              <w:rPr>
                <w:spacing w:val="-47"/>
                <w:sz w:val="20"/>
                <w:lang w:val="ru-RU"/>
              </w:rPr>
              <w:t xml:space="preserve"> </w:t>
            </w:r>
            <w:r w:rsidRPr="00D25045">
              <w:rPr>
                <w:sz w:val="20"/>
                <w:lang w:val="ru-RU"/>
              </w:rPr>
              <w:t>Имена</w:t>
            </w:r>
            <w:r w:rsidRPr="00D25045">
              <w:rPr>
                <w:spacing w:val="-2"/>
                <w:sz w:val="20"/>
                <w:lang w:val="ru-RU"/>
              </w:rPr>
              <w:t xml:space="preserve"> </w:t>
            </w:r>
            <w:r w:rsidRPr="00D25045">
              <w:rPr>
                <w:sz w:val="20"/>
                <w:lang w:val="ru-RU"/>
              </w:rPr>
              <w:t>существительные</w:t>
            </w:r>
            <w:r w:rsidRPr="00D25045">
              <w:rPr>
                <w:spacing w:val="-1"/>
                <w:sz w:val="20"/>
                <w:lang w:val="ru-RU"/>
              </w:rPr>
              <w:t xml:space="preserve"> </w:t>
            </w:r>
            <w:r w:rsidRPr="00D25045">
              <w:rPr>
                <w:sz w:val="20"/>
                <w:lang w:val="ru-RU"/>
              </w:rPr>
              <w:t>общего рода.</w:t>
            </w:r>
          </w:p>
          <w:p w:rsidR="0007094B" w:rsidRPr="00D25045" w:rsidRDefault="0007094B" w:rsidP="00522F24">
            <w:pPr>
              <w:pStyle w:val="TableParagraph"/>
              <w:ind w:left="30"/>
              <w:rPr>
                <w:sz w:val="20"/>
                <w:lang w:val="ru-RU"/>
              </w:rPr>
            </w:pPr>
            <w:r w:rsidRPr="00D25045">
              <w:rPr>
                <w:sz w:val="20"/>
                <w:lang w:val="ru-RU"/>
              </w:rPr>
              <w:t>Имена</w:t>
            </w:r>
            <w:r w:rsidRPr="00D25045">
              <w:rPr>
                <w:spacing w:val="-4"/>
                <w:sz w:val="20"/>
                <w:lang w:val="ru-RU"/>
              </w:rPr>
              <w:t xml:space="preserve"> </w:t>
            </w:r>
            <w:r w:rsidRPr="00D25045">
              <w:rPr>
                <w:sz w:val="20"/>
                <w:lang w:val="ru-RU"/>
              </w:rPr>
              <w:t>существительные,</w:t>
            </w:r>
            <w:r w:rsidRPr="00D25045">
              <w:rPr>
                <w:spacing w:val="-4"/>
                <w:sz w:val="20"/>
                <w:lang w:val="ru-RU"/>
              </w:rPr>
              <w:t xml:space="preserve"> </w:t>
            </w:r>
            <w:r w:rsidRPr="00D25045">
              <w:rPr>
                <w:sz w:val="20"/>
                <w:lang w:val="ru-RU"/>
              </w:rPr>
              <w:t>имеющие</w:t>
            </w:r>
            <w:r w:rsidRPr="00D25045">
              <w:rPr>
                <w:spacing w:val="-4"/>
                <w:sz w:val="20"/>
                <w:lang w:val="ru-RU"/>
              </w:rPr>
              <w:t xml:space="preserve"> </w:t>
            </w:r>
            <w:r w:rsidRPr="00D25045">
              <w:rPr>
                <w:sz w:val="20"/>
                <w:lang w:val="ru-RU"/>
              </w:rPr>
              <w:t>форму</w:t>
            </w:r>
            <w:r w:rsidRPr="00D25045">
              <w:rPr>
                <w:spacing w:val="-8"/>
                <w:sz w:val="20"/>
                <w:lang w:val="ru-RU"/>
              </w:rPr>
              <w:t xml:space="preserve"> </w:t>
            </w:r>
            <w:r w:rsidRPr="00D25045">
              <w:rPr>
                <w:sz w:val="20"/>
                <w:lang w:val="ru-RU"/>
              </w:rPr>
              <w:t>только</w:t>
            </w:r>
            <w:r w:rsidRPr="00D25045">
              <w:rPr>
                <w:spacing w:val="-2"/>
                <w:sz w:val="20"/>
                <w:lang w:val="ru-RU"/>
              </w:rPr>
              <w:t xml:space="preserve"> </w:t>
            </w:r>
            <w:r w:rsidRPr="00D25045">
              <w:rPr>
                <w:sz w:val="20"/>
                <w:lang w:val="ru-RU"/>
              </w:rPr>
              <w:t>единственного</w:t>
            </w:r>
            <w:r w:rsidRPr="00D25045">
              <w:rPr>
                <w:spacing w:val="-3"/>
                <w:sz w:val="20"/>
                <w:lang w:val="ru-RU"/>
              </w:rPr>
              <w:t xml:space="preserve"> </w:t>
            </w:r>
            <w:r w:rsidRPr="00D25045">
              <w:rPr>
                <w:sz w:val="20"/>
                <w:lang w:val="ru-RU"/>
              </w:rPr>
              <w:t>или</w:t>
            </w:r>
            <w:r w:rsidRPr="00D25045">
              <w:rPr>
                <w:spacing w:val="-4"/>
                <w:sz w:val="20"/>
                <w:lang w:val="ru-RU"/>
              </w:rPr>
              <w:t xml:space="preserve"> </w:t>
            </w:r>
            <w:r w:rsidRPr="00D25045">
              <w:rPr>
                <w:sz w:val="20"/>
                <w:lang w:val="ru-RU"/>
              </w:rPr>
              <w:t>только</w:t>
            </w:r>
            <w:r w:rsidRPr="00D25045">
              <w:rPr>
                <w:spacing w:val="-47"/>
                <w:sz w:val="20"/>
                <w:lang w:val="ru-RU"/>
              </w:rPr>
              <w:t xml:space="preserve"> </w:t>
            </w:r>
            <w:r w:rsidRPr="00D25045">
              <w:rPr>
                <w:sz w:val="20"/>
                <w:lang w:val="ru-RU"/>
              </w:rPr>
              <w:t>множественного числа.</w:t>
            </w:r>
          </w:p>
          <w:p w:rsidR="0007094B" w:rsidRPr="00D25045" w:rsidRDefault="0007094B" w:rsidP="00522F24">
            <w:pPr>
              <w:pStyle w:val="TableParagraph"/>
              <w:ind w:left="30"/>
              <w:rPr>
                <w:sz w:val="20"/>
                <w:lang w:val="ru-RU"/>
              </w:rPr>
            </w:pPr>
            <w:r w:rsidRPr="00D25045">
              <w:rPr>
                <w:sz w:val="20"/>
                <w:lang w:val="ru-RU"/>
              </w:rPr>
              <w:t>Типы</w:t>
            </w:r>
            <w:r w:rsidRPr="00D25045">
              <w:rPr>
                <w:spacing w:val="-5"/>
                <w:sz w:val="20"/>
                <w:lang w:val="ru-RU"/>
              </w:rPr>
              <w:t xml:space="preserve"> </w:t>
            </w:r>
            <w:r w:rsidRPr="00D25045">
              <w:rPr>
                <w:sz w:val="20"/>
                <w:lang w:val="ru-RU"/>
              </w:rPr>
              <w:t>склонения</w:t>
            </w:r>
            <w:r w:rsidRPr="00D25045">
              <w:rPr>
                <w:spacing w:val="-6"/>
                <w:sz w:val="20"/>
                <w:lang w:val="ru-RU"/>
              </w:rPr>
              <w:t xml:space="preserve"> </w:t>
            </w:r>
            <w:r w:rsidRPr="00D25045">
              <w:rPr>
                <w:sz w:val="20"/>
                <w:lang w:val="ru-RU"/>
              </w:rPr>
              <w:t>имен</w:t>
            </w:r>
            <w:r w:rsidRPr="00D25045">
              <w:rPr>
                <w:spacing w:val="-6"/>
                <w:sz w:val="20"/>
                <w:lang w:val="ru-RU"/>
              </w:rPr>
              <w:t xml:space="preserve"> </w:t>
            </w:r>
            <w:r w:rsidRPr="00D25045">
              <w:rPr>
                <w:sz w:val="20"/>
                <w:lang w:val="ru-RU"/>
              </w:rPr>
              <w:t>существительных.</w:t>
            </w:r>
            <w:r w:rsidRPr="00D25045">
              <w:rPr>
                <w:spacing w:val="-5"/>
                <w:sz w:val="20"/>
                <w:lang w:val="ru-RU"/>
              </w:rPr>
              <w:t xml:space="preserve"> </w:t>
            </w:r>
            <w:r w:rsidRPr="00D25045">
              <w:rPr>
                <w:sz w:val="20"/>
                <w:lang w:val="ru-RU"/>
              </w:rPr>
              <w:t>Разносклоняемые</w:t>
            </w:r>
            <w:r w:rsidRPr="00D25045">
              <w:rPr>
                <w:spacing w:val="-4"/>
                <w:sz w:val="20"/>
                <w:lang w:val="ru-RU"/>
              </w:rPr>
              <w:t xml:space="preserve"> </w:t>
            </w:r>
            <w:r w:rsidRPr="00D25045">
              <w:rPr>
                <w:sz w:val="20"/>
                <w:lang w:val="ru-RU"/>
              </w:rPr>
              <w:t>имена</w:t>
            </w:r>
            <w:r w:rsidRPr="00D25045">
              <w:rPr>
                <w:spacing w:val="-5"/>
                <w:sz w:val="20"/>
                <w:lang w:val="ru-RU"/>
              </w:rPr>
              <w:t xml:space="preserve"> </w:t>
            </w:r>
            <w:r w:rsidRPr="00D25045">
              <w:rPr>
                <w:sz w:val="20"/>
                <w:lang w:val="ru-RU"/>
              </w:rPr>
              <w:t>существительные.</w:t>
            </w:r>
            <w:r w:rsidRPr="00D25045">
              <w:rPr>
                <w:spacing w:val="-47"/>
                <w:sz w:val="20"/>
                <w:lang w:val="ru-RU"/>
              </w:rPr>
              <w:t xml:space="preserve"> </w:t>
            </w:r>
            <w:r w:rsidRPr="00D25045">
              <w:rPr>
                <w:sz w:val="20"/>
                <w:lang w:val="ru-RU"/>
              </w:rPr>
              <w:t>Несклоняемые</w:t>
            </w:r>
            <w:r w:rsidRPr="00D25045">
              <w:rPr>
                <w:spacing w:val="-1"/>
                <w:sz w:val="20"/>
                <w:lang w:val="ru-RU"/>
              </w:rPr>
              <w:t xml:space="preserve"> </w:t>
            </w:r>
            <w:r w:rsidRPr="00D25045">
              <w:rPr>
                <w:sz w:val="20"/>
                <w:lang w:val="ru-RU"/>
              </w:rPr>
              <w:t>имена существительные.</w:t>
            </w:r>
          </w:p>
          <w:p w:rsidR="0007094B" w:rsidRPr="00D25045" w:rsidRDefault="0007094B" w:rsidP="00522F24">
            <w:pPr>
              <w:pStyle w:val="TableParagraph"/>
              <w:ind w:left="30"/>
              <w:rPr>
                <w:sz w:val="20"/>
                <w:lang w:val="ru-RU"/>
              </w:rPr>
            </w:pPr>
            <w:r w:rsidRPr="00D25045">
              <w:rPr>
                <w:sz w:val="20"/>
                <w:lang w:val="ru-RU"/>
              </w:rPr>
              <w:t>Морфологический</w:t>
            </w:r>
            <w:r w:rsidRPr="00D25045">
              <w:rPr>
                <w:spacing w:val="-6"/>
                <w:sz w:val="20"/>
                <w:lang w:val="ru-RU"/>
              </w:rPr>
              <w:t xml:space="preserve"> </w:t>
            </w:r>
            <w:r w:rsidRPr="00D25045">
              <w:rPr>
                <w:sz w:val="20"/>
                <w:lang w:val="ru-RU"/>
              </w:rPr>
              <w:t>анализ</w:t>
            </w:r>
            <w:r w:rsidRPr="00D25045">
              <w:rPr>
                <w:spacing w:val="-3"/>
                <w:sz w:val="20"/>
                <w:lang w:val="ru-RU"/>
              </w:rPr>
              <w:t xml:space="preserve"> </w:t>
            </w:r>
            <w:r w:rsidRPr="00D25045">
              <w:rPr>
                <w:sz w:val="20"/>
                <w:lang w:val="ru-RU"/>
              </w:rPr>
              <w:t>имен</w:t>
            </w:r>
            <w:r w:rsidRPr="00D25045">
              <w:rPr>
                <w:spacing w:val="-5"/>
                <w:sz w:val="20"/>
                <w:lang w:val="ru-RU"/>
              </w:rPr>
              <w:t xml:space="preserve"> </w:t>
            </w:r>
            <w:r w:rsidRPr="00D25045">
              <w:rPr>
                <w:sz w:val="20"/>
                <w:lang w:val="ru-RU"/>
              </w:rPr>
              <w:t>существительных.</w:t>
            </w:r>
          </w:p>
          <w:p w:rsidR="0007094B" w:rsidRPr="00D25045" w:rsidRDefault="0007094B" w:rsidP="00522F24">
            <w:pPr>
              <w:pStyle w:val="TableParagraph"/>
              <w:ind w:left="30"/>
              <w:rPr>
                <w:sz w:val="20"/>
                <w:lang w:val="ru-RU"/>
              </w:rPr>
            </w:pPr>
            <w:r w:rsidRPr="00D25045">
              <w:rPr>
                <w:sz w:val="20"/>
                <w:lang w:val="ru-RU"/>
              </w:rPr>
              <w:t>Нормы</w:t>
            </w:r>
            <w:r w:rsidRPr="00D25045">
              <w:rPr>
                <w:spacing w:val="-5"/>
                <w:sz w:val="20"/>
                <w:lang w:val="ru-RU"/>
              </w:rPr>
              <w:t xml:space="preserve"> </w:t>
            </w:r>
            <w:r w:rsidRPr="00D25045">
              <w:rPr>
                <w:sz w:val="20"/>
                <w:lang w:val="ru-RU"/>
              </w:rPr>
              <w:t>произношения,</w:t>
            </w:r>
            <w:r w:rsidRPr="00D25045">
              <w:rPr>
                <w:spacing w:val="-4"/>
                <w:sz w:val="20"/>
                <w:lang w:val="ru-RU"/>
              </w:rPr>
              <w:t xml:space="preserve"> </w:t>
            </w:r>
            <w:r w:rsidRPr="00D25045">
              <w:rPr>
                <w:sz w:val="20"/>
                <w:lang w:val="ru-RU"/>
              </w:rPr>
              <w:t>нормы</w:t>
            </w:r>
            <w:r w:rsidRPr="00D25045">
              <w:rPr>
                <w:spacing w:val="-5"/>
                <w:sz w:val="20"/>
                <w:lang w:val="ru-RU"/>
              </w:rPr>
              <w:t xml:space="preserve"> </w:t>
            </w:r>
            <w:r w:rsidRPr="00D25045">
              <w:rPr>
                <w:sz w:val="20"/>
                <w:lang w:val="ru-RU"/>
              </w:rPr>
              <w:t>постановки</w:t>
            </w:r>
            <w:r w:rsidRPr="00D25045">
              <w:rPr>
                <w:spacing w:val="-3"/>
                <w:sz w:val="20"/>
                <w:lang w:val="ru-RU"/>
              </w:rPr>
              <w:t xml:space="preserve"> </w:t>
            </w:r>
            <w:r w:rsidRPr="00D25045">
              <w:rPr>
                <w:sz w:val="20"/>
                <w:lang w:val="ru-RU"/>
              </w:rPr>
              <w:t>ударения,</w:t>
            </w:r>
            <w:r w:rsidRPr="00D25045">
              <w:rPr>
                <w:spacing w:val="-3"/>
                <w:sz w:val="20"/>
                <w:lang w:val="ru-RU"/>
              </w:rPr>
              <w:t xml:space="preserve"> </w:t>
            </w:r>
            <w:r w:rsidRPr="00D25045">
              <w:rPr>
                <w:sz w:val="20"/>
                <w:lang w:val="ru-RU"/>
              </w:rPr>
              <w:t>нормы</w:t>
            </w:r>
            <w:r w:rsidRPr="00D25045">
              <w:rPr>
                <w:spacing w:val="-4"/>
                <w:sz w:val="20"/>
                <w:lang w:val="ru-RU"/>
              </w:rPr>
              <w:t xml:space="preserve"> </w:t>
            </w:r>
            <w:r w:rsidRPr="00D25045">
              <w:rPr>
                <w:sz w:val="20"/>
                <w:lang w:val="ru-RU"/>
              </w:rPr>
              <w:t>словоизменения</w:t>
            </w:r>
            <w:r w:rsidRPr="00D25045">
              <w:rPr>
                <w:spacing w:val="-3"/>
                <w:sz w:val="20"/>
                <w:lang w:val="ru-RU"/>
              </w:rPr>
              <w:t xml:space="preserve"> </w:t>
            </w:r>
            <w:r w:rsidRPr="00D25045">
              <w:rPr>
                <w:sz w:val="20"/>
                <w:lang w:val="ru-RU"/>
              </w:rPr>
              <w:t>имен</w:t>
            </w:r>
            <w:r w:rsidRPr="00D25045">
              <w:rPr>
                <w:spacing w:val="-47"/>
                <w:sz w:val="20"/>
                <w:lang w:val="ru-RU"/>
              </w:rPr>
              <w:t xml:space="preserve"> </w:t>
            </w:r>
            <w:r w:rsidRPr="00D25045">
              <w:rPr>
                <w:sz w:val="20"/>
                <w:lang w:val="ru-RU"/>
              </w:rPr>
              <w:t>существительных.</w:t>
            </w:r>
          </w:p>
          <w:p w:rsidR="0007094B" w:rsidRPr="00D25045" w:rsidRDefault="0007094B" w:rsidP="00522F24">
            <w:pPr>
              <w:pStyle w:val="TableParagraph"/>
              <w:spacing w:line="229" w:lineRule="exact"/>
              <w:ind w:left="30"/>
              <w:rPr>
                <w:sz w:val="20"/>
                <w:lang w:val="ru-RU"/>
              </w:rPr>
            </w:pPr>
            <w:r w:rsidRPr="00D25045">
              <w:rPr>
                <w:sz w:val="20"/>
                <w:lang w:val="ru-RU"/>
              </w:rPr>
              <w:t>Правописание</w:t>
            </w:r>
            <w:r w:rsidRPr="00D25045">
              <w:rPr>
                <w:spacing w:val="-5"/>
                <w:sz w:val="20"/>
                <w:lang w:val="ru-RU"/>
              </w:rPr>
              <w:t xml:space="preserve"> </w:t>
            </w:r>
            <w:r w:rsidRPr="00D25045">
              <w:rPr>
                <w:sz w:val="20"/>
                <w:lang w:val="ru-RU"/>
              </w:rPr>
              <w:t>собственных</w:t>
            </w:r>
            <w:r w:rsidRPr="00D25045">
              <w:rPr>
                <w:spacing w:val="-4"/>
                <w:sz w:val="20"/>
                <w:lang w:val="ru-RU"/>
              </w:rPr>
              <w:t xml:space="preserve"> </w:t>
            </w:r>
            <w:r w:rsidRPr="00D25045">
              <w:rPr>
                <w:sz w:val="20"/>
                <w:lang w:val="ru-RU"/>
              </w:rPr>
              <w:t>имен</w:t>
            </w:r>
            <w:r w:rsidRPr="00D25045">
              <w:rPr>
                <w:spacing w:val="-6"/>
                <w:sz w:val="20"/>
                <w:lang w:val="ru-RU"/>
              </w:rPr>
              <w:t xml:space="preserve"> </w:t>
            </w:r>
            <w:r w:rsidRPr="00D25045">
              <w:rPr>
                <w:sz w:val="20"/>
                <w:lang w:val="ru-RU"/>
              </w:rPr>
              <w:t>существительных.</w:t>
            </w:r>
          </w:p>
          <w:p w:rsidR="0007094B" w:rsidRPr="00D25045" w:rsidRDefault="0007094B" w:rsidP="00522F24">
            <w:pPr>
              <w:pStyle w:val="TableParagraph"/>
              <w:ind w:left="30" w:right="1209"/>
              <w:rPr>
                <w:sz w:val="20"/>
                <w:lang w:val="ru-RU"/>
              </w:rPr>
            </w:pPr>
            <w:r w:rsidRPr="00D25045">
              <w:rPr>
                <w:sz w:val="20"/>
                <w:lang w:val="ru-RU"/>
              </w:rPr>
              <w:t>Правописание</w:t>
            </w:r>
            <w:r w:rsidRPr="00D25045">
              <w:rPr>
                <w:spacing w:val="-5"/>
                <w:sz w:val="20"/>
                <w:lang w:val="ru-RU"/>
              </w:rPr>
              <w:t xml:space="preserve"> </w:t>
            </w:r>
            <w:r w:rsidRPr="00D25045">
              <w:rPr>
                <w:sz w:val="20"/>
                <w:lang w:val="ru-RU"/>
              </w:rPr>
              <w:t>"ь"</w:t>
            </w:r>
            <w:r w:rsidRPr="00D25045">
              <w:rPr>
                <w:spacing w:val="-2"/>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конце</w:t>
            </w:r>
            <w:r w:rsidRPr="00D25045">
              <w:rPr>
                <w:spacing w:val="-2"/>
                <w:sz w:val="20"/>
                <w:lang w:val="ru-RU"/>
              </w:rPr>
              <w:t xml:space="preserve"> </w:t>
            </w:r>
            <w:r w:rsidRPr="00D25045">
              <w:rPr>
                <w:sz w:val="20"/>
                <w:lang w:val="ru-RU"/>
              </w:rPr>
              <w:t>имен</w:t>
            </w:r>
            <w:r w:rsidRPr="00D25045">
              <w:rPr>
                <w:spacing w:val="-6"/>
                <w:sz w:val="20"/>
                <w:lang w:val="ru-RU"/>
              </w:rPr>
              <w:t xml:space="preserve"> </w:t>
            </w:r>
            <w:r w:rsidRPr="00D25045">
              <w:rPr>
                <w:sz w:val="20"/>
                <w:lang w:val="ru-RU"/>
              </w:rPr>
              <w:t>существительных</w:t>
            </w:r>
            <w:r w:rsidRPr="00D25045">
              <w:rPr>
                <w:spacing w:val="-2"/>
                <w:sz w:val="20"/>
                <w:lang w:val="ru-RU"/>
              </w:rPr>
              <w:t xml:space="preserve"> </w:t>
            </w:r>
            <w:r w:rsidRPr="00D25045">
              <w:rPr>
                <w:sz w:val="20"/>
                <w:lang w:val="ru-RU"/>
              </w:rPr>
              <w:t>после</w:t>
            </w:r>
            <w:r w:rsidRPr="00D25045">
              <w:rPr>
                <w:spacing w:val="-5"/>
                <w:sz w:val="20"/>
                <w:lang w:val="ru-RU"/>
              </w:rPr>
              <w:t xml:space="preserve"> </w:t>
            </w:r>
            <w:r w:rsidRPr="00D25045">
              <w:rPr>
                <w:sz w:val="20"/>
                <w:lang w:val="ru-RU"/>
              </w:rPr>
              <w:t>шипящих.</w:t>
            </w:r>
            <w:r w:rsidRPr="00D25045">
              <w:rPr>
                <w:spacing w:val="-47"/>
                <w:sz w:val="20"/>
                <w:lang w:val="ru-RU"/>
              </w:rPr>
              <w:t xml:space="preserve"> </w:t>
            </w:r>
            <w:r w:rsidRPr="00D25045">
              <w:rPr>
                <w:sz w:val="20"/>
                <w:lang w:val="ru-RU"/>
              </w:rPr>
              <w:t>Правописание</w:t>
            </w:r>
            <w:r w:rsidRPr="00D25045">
              <w:rPr>
                <w:spacing w:val="-2"/>
                <w:sz w:val="20"/>
                <w:lang w:val="ru-RU"/>
              </w:rPr>
              <w:t xml:space="preserve"> </w:t>
            </w:r>
            <w:r w:rsidRPr="00D25045">
              <w:rPr>
                <w:sz w:val="20"/>
                <w:lang w:val="ru-RU"/>
              </w:rPr>
              <w:t>безударных</w:t>
            </w:r>
            <w:r w:rsidRPr="00D25045">
              <w:rPr>
                <w:spacing w:val="-3"/>
                <w:sz w:val="20"/>
                <w:lang w:val="ru-RU"/>
              </w:rPr>
              <w:t xml:space="preserve"> </w:t>
            </w:r>
            <w:r w:rsidRPr="00D25045">
              <w:rPr>
                <w:sz w:val="20"/>
                <w:lang w:val="ru-RU"/>
              </w:rPr>
              <w:t>окончаний</w:t>
            </w:r>
            <w:r w:rsidRPr="00D25045">
              <w:rPr>
                <w:spacing w:val="-1"/>
                <w:sz w:val="20"/>
                <w:lang w:val="ru-RU"/>
              </w:rPr>
              <w:t xml:space="preserve"> </w:t>
            </w:r>
            <w:r w:rsidRPr="00D25045">
              <w:rPr>
                <w:sz w:val="20"/>
                <w:lang w:val="ru-RU"/>
              </w:rPr>
              <w:t>имен</w:t>
            </w:r>
            <w:r w:rsidRPr="00D25045">
              <w:rPr>
                <w:spacing w:val="-3"/>
                <w:sz w:val="20"/>
                <w:lang w:val="ru-RU"/>
              </w:rPr>
              <w:t xml:space="preserve"> </w:t>
            </w:r>
            <w:r w:rsidRPr="00D25045">
              <w:rPr>
                <w:sz w:val="20"/>
                <w:lang w:val="ru-RU"/>
              </w:rPr>
              <w:t>существительных.</w:t>
            </w:r>
          </w:p>
          <w:p w:rsidR="0007094B" w:rsidRPr="00D25045" w:rsidRDefault="0007094B" w:rsidP="0007094B">
            <w:pPr>
              <w:pStyle w:val="TableParagraph"/>
              <w:spacing w:before="8"/>
              <w:ind w:left="30"/>
              <w:rPr>
                <w:sz w:val="20"/>
                <w:lang w:val="ru-RU"/>
              </w:rPr>
            </w:pPr>
            <w:r w:rsidRPr="0007094B">
              <w:rPr>
                <w:sz w:val="20"/>
                <w:lang w:val="ru-RU"/>
              </w:rPr>
              <w:t>Правописание</w:t>
            </w:r>
            <w:r w:rsidRPr="0007094B">
              <w:rPr>
                <w:spacing w:val="-3"/>
                <w:sz w:val="20"/>
                <w:lang w:val="ru-RU"/>
              </w:rPr>
              <w:t xml:space="preserve"> </w:t>
            </w:r>
            <w:r w:rsidRPr="0007094B">
              <w:rPr>
                <w:sz w:val="20"/>
                <w:lang w:val="ru-RU"/>
              </w:rPr>
              <w:t>"о -</w:t>
            </w:r>
            <w:r w:rsidRPr="0007094B">
              <w:rPr>
                <w:spacing w:val="-4"/>
                <w:sz w:val="20"/>
                <w:lang w:val="ru-RU"/>
              </w:rPr>
              <w:t xml:space="preserve"> </w:t>
            </w:r>
            <w:r w:rsidRPr="0007094B">
              <w:rPr>
                <w:sz w:val="20"/>
                <w:lang w:val="ru-RU"/>
              </w:rPr>
              <w:t>е</w:t>
            </w:r>
            <w:r w:rsidRPr="0007094B">
              <w:rPr>
                <w:spacing w:val="-2"/>
                <w:sz w:val="20"/>
                <w:lang w:val="ru-RU"/>
              </w:rPr>
              <w:t xml:space="preserve"> </w:t>
            </w:r>
            <w:r w:rsidRPr="0007094B">
              <w:rPr>
                <w:sz w:val="20"/>
                <w:lang w:val="ru-RU"/>
              </w:rPr>
              <w:t>(е)"</w:t>
            </w:r>
            <w:r w:rsidRPr="0007094B">
              <w:rPr>
                <w:spacing w:val="-2"/>
                <w:sz w:val="20"/>
                <w:lang w:val="ru-RU"/>
              </w:rPr>
              <w:t xml:space="preserve"> </w:t>
            </w:r>
            <w:r w:rsidRPr="0007094B">
              <w:rPr>
                <w:sz w:val="20"/>
                <w:lang w:val="ru-RU"/>
              </w:rPr>
              <w:t>после</w:t>
            </w:r>
            <w:r w:rsidRPr="0007094B">
              <w:rPr>
                <w:spacing w:val="-2"/>
                <w:sz w:val="20"/>
                <w:lang w:val="ru-RU"/>
              </w:rPr>
              <w:t xml:space="preserve"> </w:t>
            </w:r>
            <w:r w:rsidRPr="0007094B">
              <w:rPr>
                <w:sz w:val="20"/>
                <w:lang w:val="ru-RU"/>
              </w:rPr>
              <w:t>шипящих</w:t>
            </w:r>
            <w:r w:rsidRPr="0007094B">
              <w:rPr>
                <w:spacing w:val="-3"/>
                <w:sz w:val="20"/>
                <w:lang w:val="ru-RU"/>
              </w:rPr>
              <w:t xml:space="preserve"> </w:t>
            </w:r>
            <w:r w:rsidRPr="0007094B">
              <w:rPr>
                <w:sz w:val="20"/>
                <w:lang w:val="ru-RU"/>
              </w:rPr>
              <w:t>и</w:t>
            </w:r>
            <w:r w:rsidRPr="0007094B">
              <w:rPr>
                <w:spacing w:val="-3"/>
                <w:sz w:val="20"/>
                <w:lang w:val="ru-RU"/>
              </w:rPr>
              <w:t xml:space="preserve"> </w:t>
            </w:r>
            <w:r w:rsidRPr="0007094B">
              <w:rPr>
                <w:sz w:val="20"/>
                <w:lang w:val="ru-RU"/>
              </w:rPr>
              <w:t>"ц" в</w:t>
            </w:r>
            <w:r w:rsidRPr="0007094B">
              <w:rPr>
                <w:spacing w:val="-3"/>
                <w:sz w:val="20"/>
                <w:lang w:val="ru-RU"/>
              </w:rPr>
              <w:t xml:space="preserve"> </w:t>
            </w:r>
            <w:r w:rsidRPr="0007094B">
              <w:rPr>
                <w:sz w:val="20"/>
                <w:lang w:val="ru-RU"/>
              </w:rPr>
              <w:t>суффиксах</w:t>
            </w:r>
            <w:r w:rsidRPr="0007094B">
              <w:rPr>
                <w:spacing w:val="-3"/>
                <w:sz w:val="20"/>
                <w:lang w:val="ru-RU"/>
              </w:rPr>
              <w:t xml:space="preserve"> </w:t>
            </w:r>
            <w:r w:rsidRPr="0007094B">
              <w:rPr>
                <w:sz w:val="20"/>
                <w:lang w:val="ru-RU"/>
              </w:rPr>
              <w:t>и</w:t>
            </w:r>
            <w:r w:rsidRPr="0007094B">
              <w:rPr>
                <w:spacing w:val="-3"/>
                <w:sz w:val="20"/>
                <w:lang w:val="ru-RU"/>
              </w:rPr>
              <w:t xml:space="preserve"> </w:t>
            </w:r>
            <w:r w:rsidRPr="0007094B">
              <w:rPr>
                <w:sz w:val="20"/>
                <w:lang w:val="ru-RU"/>
              </w:rPr>
              <w:t>окончаниях</w:t>
            </w:r>
            <w:r w:rsidRPr="0007094B">
              <w:rPr>
                <w:spacing w:val="-1"/>
                <w:sz w:val="20"/>
                <w:lang w:val="ru-RU"/>
              </w:rPr>
              <w:t xml:space="preserve"> </w:t>
            </w:r>
            <w:r w:rsidRPr="0007094B">
              <w:rPr>
                <w:sz w:val="20"/>
                <w:lang w:val="ru-RU"/>
              </w:rPr>
              <w:t>имен</w:t>
            </w:r>
            <w:r w:rsidRPr="0007094B">
              <w:rPr>
                <w:spacing w:val="-47"/>
                <w:sz w:val="20"/>
                <w:lang w:val="ru-RU"/>
              </w:rPr>
              <w:t xml:space="preserve"> </w:t>
            </w:r>
            <w:r w:rsidRPr="0007094B">
              <w:rPr>
                <w:sz w:val="20"/>
                <w:lang w:val="ru-RU"/>
              </w:rPr>
              <w:t xml:space="preserve">существительных. </w:t>
            </w:r>
            <w:r w:rsidRPr="00D25045">
              <w:rPr>
                <w:sz w:val="20"/>
                <w:lang w:val="ru-RU"/>
              </w:rPr>
              <w:t>Правописание</w:t>
            </w:r>
            <w:r w:rsidRPr="00D25045">
              <w:rPr>
                <w:spacing w:val="-4"/>
                <w:sz w:val="20"/>
                <w:lang w:val="ru-RU"/>
              </w:rPr>
              <w:t xml:space="preserve"> </w:t>
            </w:r>
            <w:r w:rsidRPr="00D25045">
              <w:rPr>
                <w:sz w:val="20"/>
                <w:lang w:val="ru-RU"/>
              </w:rPr>
              <w:t>суффиксов</w:t>
            </w:r>
            <w:r w:rsidRPr="00D25045">
              <w:rPr>
                <w:spacing w:val="-4"/>
                <w:sz w:val="20"/>
                <w:lang w:val="ru-RU"/>
              </w:rPr>
              <w:t xml:space="preserve"> </w:t>
            </w:r>
            <w:r w:rsidRPr="00D25045">
              <w:rPr>
                <w:sz w:val="20"/>
                <w:lang w:val="ru-RU"/>
              </w:rPr>
              <w:t>"-чик-</w:t>
            </w:r>
            <w:r w:rsidRPr="00D25045">
              <w:rPr>
                <w:spacing w:val="-6"/>
                <w:sz w:val="20"/>
                <w:lang w:val="ru-RU"/>
              </w:rPr>
              <w:t xml:space="preserve"> </w:t>
            </w:r>
            <w:r w:rsidRPr="00D25045">
              <w:rPr>
                <w:sz w:val="20"/>
                <w:lang w:val="ru-RU"/>
              </w:rPr>
              <w:t>-</w:t>
            </w:r>
            <w:r w:rsidRPr="00D25045">
              <w:rPr>
                <w:spacing w:val="-2"/>
                <w:sz w:val="20"/>
                <w:lang w:val="ru-RU"/>
              </w:rPr>
              <w:t xml:space="preserve"> </w:t>
            </w:r>
            <w:r w:rsidRPr="00D25045">
              <w:rPr>
                <w:sz w:val="20"/>
                <w:lang w:val="ru-RU"/>
              </w:rPr>
              <w:t>-щик-;</w:t>
            </w:r>
            <w:r w:rsidRPr="00D25045">
              <w:rPr>
                <w:spacing w:val="-2"/>
                <w:sz w:val="20"/>
                <w:lang w:val="ru-RU"/>
              </w:rPr>
              <w:t xml:space="preserve"> </w:t>
            </w:r>
            <w:r w:rsidRPr="00D25045">
              <w:rPr>
                <w:sz w:val="20"/>
                <w:lang w:val="ru-RU"/>
              </w:rPr>
              <w:t>-ек-</w:t>
            </w:r>
            <w:r w:rsidRPr="00D25045">
              <w:rPr>
                <w:spacing w:val="-3"/>
                <w:sz w:val="20"/>
                <w:lang w:val="ru-RU"/>
              </w:rPr>
              <w:t xml:space="preserve"> </w:t>
            </w:r>
            <w:r w:rsidRPr="00D25045">
              <w:rPr>
                <w:sz w:val="20"/>
                <w:lang w:val="ru-RU"/>
              </w:rPr>
              <w:t>-</w:t>
            </w:r>
            <w:r w:rsidRPr="00D25045">
              <w:rPr>
                <w:spacing w:val="-5"/>
                <w:sz w:val="20"/>
                <w:lang w:val="ru-RU"/>
              </w:rPr>
              <w:t xml:space="preserve"> </w:t>
            </w:r>
            <w:r w:rsidRPr="00D25045">
              <w:rPr>
                <w:sz w:val="20"/>
                <w:lang w:val="ru-RU"/>
              </w:rPr>
              <w:t>-ик-</w:t>
            </w:r>
            <w:r w:rsidRPr="00D25045">
              <w:rPr>
                <w:spacing w:val="-5"/>
                <w:sz w:val="20"/>
                <w:lang w:val="ru-RU"/>
              </w:rPr>
              <w:t xml:space="preserve"> </w:t>
            </w:r>
            <w:r w:rsidRPr="00D25045">
              <w:rPr>
                <w:sz w:val="20"/>
                <w:lang w:val="ru-RU"/>
              </w:rPr>
              <w:t>(-чик-)"</w:t>
            </w:r>
            <w:r w:rsidRPr="00D25045">
              <w:rPr>
                <w:spacing w:val="-2"/>
                <w:sz w:val="20"/>
                <w:lang w:val="ru-RU"/>
              </w:rPr>
              <w:t xml:space="preserve"> </w:t>
            </w:r>
            <w:r w:rsidRPr="00D25045">
              <w:rPr>
                <w:sz w:val="20"/>
                <w:lang w:val="ru-RU"/>
              </w:rPr>
              <w:t>имен</w:t>
            </w:r>
            <w:r w:rsidRPr="00D25045">
              <w:rPr>
                <w:spacing w:val="-4"/>
                <w:sz w:val="20"/>
                <w:lang w:val="ru-RU"/>
              </w:rPr>
              <w:t xml:space="preserve"> </w:t>
            </w:r>
            <w:r w:rsidRPr="00D25045">
              <w:rPr>
                <w:sz w:val="20"/>
                <w:lang w:val="ru-RU"/>
              </w:rPr>
              <w:t>существительных.</w:t>
            </w:r>
          </w:p>
          <w:p w:rsidR="0007094B" w:rsidRPr="00D25045" w:rsidRDefault="0007094B" w:rsidP="0007094B">
            <w:pPr>
              <w:pStyle w:val="TableParagraph"/>
              <w:ind w:left="30" w:right="335"/>
              <w:rPr>
                <w:sz w:val="20"/>
                <w:lang w:val="ru-RU"/>
              </w:rPr>
            </w:pPr>
            <w:r w:rsidRPr="00D25045">
              <w:rPr>
                <w:sz w:val="20"/>
                <w:lang w:val="ru-RU"/>
              </w:rPr>
              <w:t>Правописание корней с чередованием "а//о": "-лаг- - -лож-; -раст- - -ращ- - -рос-; -гар- - -</w:t>
            </w:r>
            <w:r w:rsidRPr="00D25045">
              <w:rPr>
                <w:spacing w:val="-47"/>
                <w:sz w:val="20"/>
                <w:lang w:val="ru-RU"/>
              </w:rPr>
              <w:t xml:space="preserve"> </w:t>
            </w:r>
            <w:r w:rsidRPr="00D25045">
              <w:rPr>
                <w:sz w:val="20"/>
                <w:lang w:val="ru-RU"/>
              </w:rPr>
              <w:t>гор-, -зар-</w:t>
            </w:r>
            <w:r w:rsidRPr="00D25045">
              <w:rPr>
                <w:spacing w:val="1"/>
                <w:sz w:val="20"/>
                <w:lang w:val="ru-RU"/>
              </w:rPr>
              <w:t xml:space="preserve"> </w:t>
            </w:r>
            <w:r w:rsidRPr="00D25045">
              <w:rPr>
                <w:sz w:val="20"/>
                <w:lang w:val="ru-RU"/>
              </w:rPr>
              <w:t>-</w:t>
            </w:r>
            <w:r w:rsidRPr="00D25045">
              <w:rPr>
                <w:spacing w:val="-2"/>
                <w:sz w:val="20"/>
                <w:lang w:val="ru-RU"/>
              </w:rPr>
              <w:t xml:space="preserve"> </w:t>
            </w:r>
            <w:r w:rsidRPr="00D25045">
              <w:rPr>
                <w:sz w:val="20"/>
                <w:lang w:val="ru-RU"/>
              </w:rPr>
              <w:t>-зор-;</w:t>
            </w:r>
            <w:r w:rsidRPr="00D25045">
              <w:rPr>
                <w:spacing w:val="2"/>
                <w:sz w:val="20"/>
                <w:lang w:val="ru-RU"/>
              </w:rPr>
              <w:t xml:space="preserve"> </w:t>
            </w:r>
            <w:r w:rsidRPr="00D25045">
              <w:rPr>
                <w:sz w:val="20"/>
                <w:lang w:val="ru-RU"/>
              </w:rPr>
              <w:t>-клан- -</w:t>
            </w:r>
            <w:r w:rsidRPr="00D25045">
              <w:rPr>
                <w:spacing w:val="1"/>
                <w:sz w:val="20"/>
                <w:lang w:val="ru-RU"/>
              </w:rPr>
              <w:t xml:space="preserve"> </w:t>
            </w:r>
            <w:r w:rsidRPr="00D25045">
              <w:rPr>
                <w:sz w:val="20"/>
                <w:lang w:val="ru-RU"/>
              </w:rPr>
              <w:t>-клон-,</w:t>
            </w:r>
            <w:r w:rsidRPr="00D25045">
              <w:rPr>
                <w:spacing w:val="1"/>
                <w:sz w:val="20"/>
                <w:lang w:val="ru-RU"/>
              </w:rPr>
              <w:t xml:space="preserve"> </w:t>
            </w:r>
            <w:r w:rsidRPr="00D25045">
              <w:rPr>
                <w:sz w:val="20"/>
                <w:lang w:val="ru-RU"/>
              </w:rPr>
              <w:t>-скак-</w:t>
            </w:r>
            <w:r w:rsidRPr="00D25045">
              <w:rPr>
                <w:spacing w:val="-2"/>
                <w:sz w:val="20"/>
                <w:lang w:val="ru-RU"/>
              </w:rPr>
              <w:t xml:space="preserve"> </w:t>
            </w:r>
            <w:r w:rsidRPr="00D25045">
              <w:rPr>
                <w:sz w:val="20"/>
                <w:lang w:val="ru-RU"/>
              </w:rPr>
              <w:t>- -скоч-".</w:t>
            </w:r>
          </w:p>
          <w:p w:rsidR="0007094B" w:rsidRPr="00D25045" w:rsidRDefault="0007094B" w:rsidP="0007094B">
            <w:pPr>
              <w:pStyle w:val="TableParagraph"/>
              <w:ind w:left="30"/>
              <w:rPr>
                <w:sz w:val="20"/>
                <w:lang w:val="ru-RU"/>
              </w:rPr>
            </w:pPr>
            <w:r w:rsidRPr="00D25045">
              <w:rPr>
                <w:sz w:val="20"/>
                <w:lang w:val="ru-RU"/>
              </w:rPr>
              <w:t>Слитное</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раздельное</w:t>
            </w:r>
            <w:r w:rsidRPr="00D25045">
              <w:rPr>
                <w:spacing w:val="-4"/>
                <w:sz w:val="20"/>
                <w:lang w:val="ru-RU"/>
              </w:rPr>
              <w:t xml:space="preserve"> </w:t>
            </w:r>
            <w:r w:rsidRPr="00D25045">
              <w:rPr>
                <w:sz w:val="20"/>
                <w:lang w:val="ru-RU"/>
              </w:rPr>
              <w:t>написание</w:t>
            </w:r>
            <w:r w:rsidRPr="00D25045">
              <w:rPr>
                <w:spacing w:val="-3"/>
                <w:sz w:val="20"/>
                <w:lang w:val="ru-RU"/>
              </w:rPr>
              <w:t xml:space="preserve"> </w:t>
            </w:r>
            <w:r w:rsidRPr="00D25045">
              <w:rPr>
                <w:sz w:val="20"/>
                <w:lang w:val="ru-RU"/>
              </w:rPr>
              <w:t>"не" с</w:t>
            </w:r>
            <w:r w:rsidRPr="00D25045">
              <w:rPr>
                <w:spacing w:val="-3"/>
                <w:sz w:val="20"/>
                <w:lang w:val="ru-RU"/>
              </w:rPr>
              <w:t xml:space="preserve"> </w:t>
            </w:r>
            <w:r w:rsidRPr="00D25045">
              <w:rPr>
                <w:sz w:val="20"/>
                <w:lang w:val="ru-RU"/>
              </w:rPr>
              <w:t>именами</w:t>
            </w:r>
            <w:r w:rsidRPr="00D25045">
              <w:rPr>
                <w:spacing w:val="-4"/>
                <w:sz w:val="20"/>
                <w:lang w:val="ru-RU"/>
              </w:rPr>
              <w:t xml:space="preserve"> </w:t>
            </w:r>
            <w:r w:rsidRPr="00D25045">
              <w:rPr>
                <w:sz w:val="20"/>
                <w:lang w:val="ru-RU"/>
              </w:rPr>
              <w:t>существительными.</w:t>
            </w:r>
          </w:p>
        </w:tc>
      </w:tr>
    </w:tbl>
    <w:tbl>
      <w:tblPr>
        <w:tblStyle w:val="TableNormal2"/>
        <w:tblW w:w="0" w:type="auto"/>
        <w:tblInd w:w="190" w:type="dxa"/>
        <w:tblLayout w:type="fixed"/>
        <w:tblLook w:val="01E0" w:firstRow="1" w:lastRow="1" w:firstColumn="1" w:lastColumn="1" w:noHBand="0" w:noVBand="0"/>
      </w:tblPr>
      <w:tblGrid>
        <w:gridCol w:w="2025"/>
        <w:gridCol w:w="7973"/>
      </w:tblGrid>
      <w:tr w:rsidR="00B9772D" w:rsidTr="00522F24">
        <w:trPr>
          <w:trHeight w:val="2804"/>
        </w:trPr>
        <w:tc>
          <w:tcPr>
            <w:tcW w:w="2025" w:type="dxa"/>
            <w:tcBorders>
              <w:top w:val="double" w:sz="2" w:space="0" w:color="000000"/>
            </w:tcBorders>
          </w:tcPr>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lang w:val="ru-RU"/>
              </w:rPr>
            </w:pPr>
          </w:p>
          <w:p w:rsidR="0007094B" w:rsidRPr="00D25045" w:rsidRDefault="0007094B" w:rsidP="00522F24">
            <w:pPr>
              <w:pStyle w:val="TableParagraph"/>
              <w:rPr>
                <w:sz w:val="23"/>
                <w:lang w:val="ru-RU"/>
              </w:rPr>
            </w:pPr>
          </w:p>
          <w:p w:rsidR="0007094B" w:rsidRDefault="0007094B" w:rsidP="00522F24">
            <w:pPr>
              <w:pStyle w:val="TableParagraph"/>
              <w:ind w:left="27"/>
              <w:rPr>
                <w:sz w:val="20"/>
              </w:rPr>
            </w:pPr>
            <w:r>
              <w:rPr>
                <w:sz w:val="20"/>
              </w:rPr>
              <w:t>Имя</w:t>
            </w:r>
            <w:r>
              <w:rPr>
                <w:spacing w:val="-5"/>
                <w:sz w:val="20"/>
              </w:rPr>
              <w:t xml:space="preserve"> </w:t>
            </w:r>
            <w:r>
              <w:rPr>
                <w:sz w:val="20"/>
              </w:rPr>
              <w:t>прилагательное.</w:t>
            </w:r>
          </w:p>
        </w:tc>
        <w:tc>
          <w:tcPr>
            <w:tcW w:w="7973" w:type="dxa"/>
            <w:tcBorders>
              <w:top w:val="double" w:sz="2" w:space="0" w:color="000000"/>
            </w:tcBorders>
          </w:tcPr>
          <w:p w:rsidR="0007094B" w:rsidRPr="00D25045" w:rsidRDefault="0007094B" w:rsidP="00522F24">
            <w:pPr>
              <w:pStyle w:val="TableParagraph"/>
              <w:spacing w:before="11"/>
              <w:ind w:left="30" w:right="133"/>
              <w:rPr>
                <w:sz w:val="20"/>
                <w:lang w:val="ru-RU"/>
              </w:rPr>
            </w:pPr>
            <w:r w:rsidRPr="00D25045">
              <w:rPr>
                <w:sz w:val="20"/>
                <w:lang w:val="ru-RU"/>
              </w:rPr>
              <w:t>Имя прилагательное как часть речи. Общее грамматическое значение, морфологические</w:t>
            </w:r>
            <w:r w:rsidRPr="00D25045">
              <w:rPr>
                <w:spacing w:val="1"/>
                <w:sz w:val="20"/>
                <w:lang w:val="ru-RU"/>
              </w:rPr>
              <w:t xml:space="preserve"> </w:t>
            </w:r>
            <w:r w:rsidRPr="00D25045">
              <w:rPr>
                <w:sz w:val="20"/>
                <w:lang w:val="ru-RU"/>
              </w:rPr>
              <w:t>признаки</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синтаксические</w:t>
            </w:r>
            <w:r w:rsidRPr="00D25045">
              <w:rPr>
                <w:spacing w:val="-2"/>
                <w:sz w:val="20"/>
                <w:lang w:val="ru-RU"/>
              </w:rPr>
              <w:t xml:space="preserve"> </w:t>
            </w:r>
            <w:r w:rsidRPr="00D25045">
              <w:rPr>
                <w:sz w:val="20"/>
                <w:lang w:val="ru-RU"/>
              </w:rPr>
              <w:t>функции</w:t>
            </w:r>
            <w:r w:rsidRPr="00D25045">
              <w:rPr>
                <w:spacing w:val="-6"/>
                <w:sz w:val="20"/>
                <w:lang w:val="ru-RU"/>
              </w:rPr>
              <w:t xml:space="preserve"> </w:t>
            </w:r>
            <w:r w:rsidRPr="00D25045">
              <w:rPr>
                <w:sz w:val="20"/>
                <w:lang w:val="ru-RU"/>
              </w:rPr>
              <w:t>имени</w:t>
            </w:r>
            <w:r w:rsidRPr="00D25045">
              <w:rPr>
                <w:spacing w:val="-5"/>
                <w:sz w:val="20"/>
                <w:lang w:val="ru-RU"/>
              </w:rPr>
              <w:t xml:space="preserve"> </w:t>
            </w:r>
            <w:r w:rsidRPr="00D25045">
              <w:rPr>
                <w:sz w:val="20"/>
                <w:lang w:val="ru-RU"/>
              </w:rPr>
              <w:t>прилагательного.</w:t>
            </w:r>
            <w:r w:rsidRPr="00D25045">
              <w:rPr>
                <w:spacing w:val="-4"/>
                <w:sz w:val="20"/>
                <w:lang w:val="ru-RU"/>
              </w:rPr>
              <w:t xml:space="preserve"> </w:t>
            </w:r>
            <w:r w:rsidRPr="00D25045">
              <w:rPr>
                <w:sz w:val="20"/>
                <w:lang w:val="ru-RU"/>
              </w:rPr>
              <w:t>Роль</w:t>
            </w:r>
            <w:r w:rsidRPr="00D25045">
              <w:rPr>
                <w:spacing w:val="-5"/>
                <w:sz w:val="20"/>
                <w:lang w:val="ru-RU"/>
              </w:rPr>
              <w:t xml:space="preserve"> </w:t>
            </w:r>
            <w:r w:rsidRPr="00D25045">
              <w:rPr>
                <w:sz w:val="20"/>
                <w:lang w:val="ru-RU"/>
              </w:rPr>
              <w:t>имени</w:t>
            </w:r>
            <w:r w:rsidRPr="00D25045">
              <w:rPr>
                <w:spacing w:val="-5"/>
                <w:sz w:val="20"/>
                <w:lang w:val="ru-RU"/>
              </w:rPr>
              <w:t xml:space="preserve"> </w:t>
            </w:r>
            <w:r w:rsidRPr="00D25045">
              <w:rPr>
                <w:sz w:val="20"/>
                <w:lang w:val="ru-RU"/>
              </w:rPr>
              <w:t>прилагательного</w:t>
            </w:r>
            <w:r w:rsidRPr="00D25045">
              <w:rPr>
                <w:spacing w:val="-47"/>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речи.</w:t>
            </w:r>
            <w:r w:rsidRPr="00D25045">
              <w:rPr>
                <w:spacing w:val="-1"/>
                <w:sz w:val="20"/>
                <w:lang w:val="ru-RU"/>
              </w:rPr>
              <w:t xml:space="preserve"> </w:t>
            </w:r>
            <w:r w:rsidRPr="00D25045">
              <w:rPr>
                <w:sz w:val="20"/>
                <w:lang w:val="ru-RU"/>
              </w:rPr>
              <w:t>Имена</w:t>
            </w:r>
            <w:r w:rsidRPr="00D25045">
              <w:rPr>
                <w:spacing w:val="-1"/>
                <w:sz w:val="20"/>
                <w:lang w:val="ru-RU"/>
              </w:rPr>
              <w:t xml:space="preserve"> </w:t>
            </w:r>
            <w:r w:rsidRPr="00D25045">
              <w:rPr>
                <w:sz w:val="20"/>
                <w:lang w:val="ru-RU"/>
              </w:rPr>
              <w:t>прилагательные</w:t>
            </w:r>
            <w:r w:rsidRPr="00D25045">
              <w:rPr>
                <w:spacing w:val="-1"/>
                <w:sz w:val="20"/>
                <w:lang w:val="ru-RU"/>
              </w:rPr>
              <w:t xml:space="preserve"> </w:t>
            </w:r>
            <w:r w:rsidRPr="00D25045">
              <w:rPr>
                <w:sz w:val="20"/>
                <w:lang w:val="ru-RU"/>
              </w:rPr>
              <w:t>полные</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краткие, их</w:t>
            </w:r>
            <w:r w:rsidRPr="00D25045">
              <w:rPr>
                <w:spacing w:val="-2"/>
                <w:sz w:val="20"/>
                <w:lang w:val="ru-RU"/>
              </w:rPr>
              <w:t xml:space="preserve"> </w:t>
            </w:r>
            <w:r w:rsidRPr="00D25045">
              <w:rPr>
                <w:sz w:val="20"/>
                <w:lang w:val="ru-RU"/>
              </w:rPr>
              <w:t>синтаксические</w:t>
            </w:r>
            <w:r w:rsidRPr="00D25045">
              <w:rPr>
                <w:spacing w:val="-1"/>
                <w:sz w:val="20"/>
                <w:lang w:val="ru-RU"/>
              </w:rPr>
              <w:t xml:space="preserve"> </w:t>
            </w:r>
            <w:r w:rsidRPr="00D25045">
              <w:rPr>
                <w:sz w:val="20"/>
                <w:lang w:val="ru-RU"/>
              </w:rPr>
              <w:t>функции.</w:t>
            </w:r>
          </w:p>
          <w:p w:rsidR="0007094B" w:rsidRPr="00D25045" w:rsidRDefault="0007094B" w:rsidP="00522F24">
            <w:pPr>
              <w:pStyle w:val="TableParagraph"/>
              <w:spacing w:before="2" w:line="229" w:lineRule="exact"/>
              <w:ind w:left="30"/>
              <w:rPr>
                <w:sz w:val="20"/>
                <w:lang w:val="ru-RU"/>
              </w:rPr>
            </w:pPr>
            <w:r w:rsidRPr="00D25045">
              <w:rPr>
                <w:sz w:val="20"/>
                <w:lang w:val="ru-RU"/>
              </w:rPr>
              <w:t>Склонение</w:t>
            </w:r>
            <w:r w:rsidRPr="00D25045">
              <w:rPr>
                <w:spacing w:val="-4"/>
                <w:sz w:val="20"/>
                <w:lang w:val="ru-RU"/>
              </w:rPr>
              <w:t xml:space="preserve"> </w:t>
            </w:r>
            <w:r w:rsidRPr="00D25045">
              <w:rPr>
                <w:sz w:val="20"/>
                <w:lang w:val="ru-RU"/>
              </w:rPr>
              <w:t>имен</w:t>
            </w:r>
            <w:r w:rsidRPr="00D25045">
              <w:rPr>
                <w:spacing w:val="-6"/>
                <w:sz w:val="20"/>
                <w:lang w:val="ru-RU"/>
              </w:rPr>
              <w:t xml:space="preserve"> </w:t>
            </w:r>
            <w:r w:rsidRPr="00D25045">
              <w:rPr>
                <w:sz w:val="20"/>
                <w:lang w:val="ru-RU"/>
              </w:rPr>
              <w:t>прилагательных.</w:t>
            </w:r>
          </w:p>
          <w:p w:rsidR="0007094B" w:rsidRPr="00D25045" w:rsidRDefault="0007094B" w:rsidP="00522F24">
            <w:pPr>
              <w:pStyle w:val="TableParagraph"/>
              <w:spacing w:line="229" w:lineRule="exact"/>
              <w:ind w:left="30"/>
              <w:rPr>
                <w:sz w:val="20"/>
                <w:lang w:val="ru-RU"/>
              </w:rPr>
            </w:pPr>
            <w:r w:rsidRPr="00D25045">
              <w:rPr>
                <w:sz w:val="20"/>
                <w:lang w:val="ru-RU"/>
              </w:rPr>
              <w:t>Морфологический</w:t>
            </w:r>
            <w:r w:rsidRPr="00D25045">
              <w:rPr>
                <w:spacing w:val="-6"/>
                <w:sz w:val="20"/>
                <w:lang w:val="ru-RU"/>
              </w:rPr>
              <w:t xml:space="preserve"> </w:t>
            </w:r>
            <w:r w:rsidRPr="00D25045">
              <w:rPr>
                <w:sz w:val="20"/>
                <w:lang w:val="ru-RU"/>
              </w:rPr>
              <w:t>анализ</w:t>
            </w:r>
            <w:r w:rsidRPr="00D25045">
              <w:rPr>
                <w:spacing w:val="-2"/>
                <w:sz w:val="20"/>
                <w:lang w:val="ru-RU"/>
              </w:rPr>
              <w:t xml:space="preserve"> </w:t>
            </w:r>
            <w:r w:rsidRPr="00D25045">
              <w:rPr>
                <w:sz w:val="20"/>
                <w:lang w:val="ru-RU"/>
              </w:rPr>
              <w:t>имен</w:t>
            </w:r>
            <w:r w:rsidRPr="00D25045">
              <w:rPr>
                <w:spacing w:val="-5"/>
                <w:sz w:val="20"/>
                <w:lang w:val="ru-RU"/>
              </w:rPr>
              <w:t xml:space="preserve"> </w:t>
            </w:r>
            <w:r w:rsidRPr="00D25045">
              <w:rPr>
                <w:sz w:val="20"/>
                <w:lang w:val="ru-RU"/>
              </w:rPr>
              <w:t>прилагательных.</w:t>
            </w:r>
          </w:p>
          <w:p w:rsidR="0007094B" w:rsidRPr="00D25045" w:rsidRDefault="0007094B" w:rsidP="00522F24">
            <w:pPr>
              <w:pStyle w:val="TableParagraph"/>
              <w:ind w:left="30"/>
              <w:rPr>
                <w:sz w:val="20"/>
                <w:lang w:val="ru-RU"/>
              </w:rPr>
            </w:pPr>
            <w:r w:rsidRPr="00D25045">
              <w:rPr>
                <w:sz w:val="20"/>
                <w:lang w:val="ru-RU"/>
              </w:rPr>
              <w:t>Нормы</w:t>
            </w:r>
            <w:r w:rsidRPr="00D25045">
              <w:rPr>
                <w:spacing w:val="-6"/>
                <w:sz w:val="20"/>
                <w:lang w:val="ru-RU"/>
              </w:rPr>
              <w:t xml:space="preserve"> </w:t>
            </w:r>
            <w:r w:rsidRPr="00D25045">
              <w:rPr>
                <w:sz w:val="20"/>
                <w:lang w:val="ru-RU"/>
              </w:rPr>
              <w:t>словоизменения,</w:t>
            </w:r>
            <w:r w:rsidRPr="00D25045">
              <w:rPr>
                <w:spacing w:val="-5"/>
                <w:sz w:val="20"/>
                <w:lang w:val="ru-RU"/>
              </w:rPr>
              <w:t xml:space="preserve"> </w:t>
            </w:r>
            <w:r w:rsidRPr="00D25045">
              <w:rPr>
                <w:sz w:val="20"/>
                <w:lang w:val="ru-RU"/>
              </w:rPr>
              <w:t>произношения</w:t>
            </w:r>
            <w:r w:rsidRPr="00D25045">
              <w:rPr>
                <w:spacing w:val="-3"/>
                <w:sz w:val="20"/>
                <w:lang w:val="ru-RU"/>
              </w:rPr>
              <w:t xml:space="preserve"> </w:t>
            </w:r>
            <w:r w:rsidRPr="00D25045">
              <w:rPr>
                <w:sz w:val="20"/>
                <w:lang w:val="ru-RU"/>
              </w:rPr>
              <w:t>имен</w:t>
            </w:r>
            <w:r w:rsidRPr="00D25045">
              <w:rPr>
                <w:spacing w:val="-4"/>
                <w:sz w:val="20"/>
                <w:lang w:val="ru-RU"/>
              </w:rPr>
              <w:t xml:space="preserve"> </w:t>
            </w:r>
            <w:r w:rsidRPr="00D25045">
              <w:rPr>
                <w:sz w:val="20"/>
                <w:lang w:val="ru-RU"/>
              </w:rPr>
              <w:t>прилагательных,</w:t>
            </w:r>
            <w:r w:rsidRPr="00D25045">
              <w:rPr>
                <w:spacing w:val="-3"/>
                <w:sz w:val="20"/>
                <w:lang w:val="ru-RU"/>
              </w:rPr>
              <w:t xml:space="preserve"> </w:t>
            </w:r>
            <w:r w:rsidRPr="00D25045">
              <w:rPr>
                <w:sz w:val="20"/>
                <w:lang w:val="ru-RU"/>
              </w:rPr>
              <w:t>постановки</w:t>
            </w:r>
            <w:r w:rsidRPr="00D25045">
              <w:rPr>
                <w:spacing w:val="-4"/>
                <w:sz w:val="20"/>
                <w:lang w:val="ru-RU"/>
              </w:rPr>
              <w:t xml:space="preserve"> </w:t>
            </w:r>
            <w:r w:rsidRPr="00D25045">
              <w:rPr>
                <w:sz w:val="20"/>
                <w:lang w:val="ru-RU"/>
              </w:rPr>
              <w:t>ударения</w:t>
            </w:r>
            <w:r w:rsidRPr="00D25045">
              <w:rPr>
                <w:spacing w:val="-4"/>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рамках</w:t>
            </w:r>
            <w:r w:rsidRPr="00D25045">
              <w:rPr>
                <w:spacing w:val="-2"/>
                <w:sz w:val="20"/>
                <w:lang w:val="ru-RU"/>
              </w:rPr>
              <w:t xml:space="preserve"> </w:t>
            </w:r>
            <w:r w:rsidRPr="00D25045">
              <w:rPr>
                <w:sz w:val="20"/>
                <w:lang w:val="ru-RU"/>
              </w:rPr>
              <w:t>изученного).</w:t>
            </w:r>
          </w:p>
          <w:p w:rsidR="0007094B" w:rsidRPr="00D25045" w:rsidRDefault="0007094B" w:rsidP="00522F24">
            <w:pPr>
              <w:pStyle w:val="TableParagraph"/>
              <w:spacing w:before="1"/>
              <w:ind w:left="30"/>
              <w:rPr>
                <w:sz w:val="20"/>
                <w:lang w:val="ru-RU"/>
              </w:rPr>
            </w:pPr>
            <w:r w:rsidRPr="00D25045">
              <w:rPr>
                <w:sz w:val="20"/>
                <w:lang w:val="ru-RU"/>
              </w:rPr>
              <w:t>Правописание</w:t>
            </w:r>
            <w:r w:rsidRPr="00D25045">
              <w:rPr>
                <w:spacing w:val="-4"/>
                <w:sz w:val="20"/>
                <w:lang w:val="ru-RU"/>
              </w:rPr>
              <w:t xml:space="preserve"> </w:t>
            </w:r>
            <w:r w:rsidRPr="00D25045">
              <w:rPr>
                <w:sz w:val="20"/>
                <w:lang w:val="ru-RU"/>
              </w:rPr>
              <w:t>безударных</w:t>
            </w:r>
            <w:r w:rsidRPr="00D25045">
              <w:rPr>
                <w:spacing w:val="-5"/>
                <w:sz w:val="20"/>
                <w:lang w:val="ru-RU"/>
              </w:rPr>
              <w:t xml:space="preserve"> </w:t>
            </w:r>
            <w:r w:rsidRPr="00D25045">
              <w:rPr>
                <w:sz w:val="20"/>
                <w:lang w:val="ru-RU"/>
              </w:rPr>
              <w:t>окончаний</w:t>
            </w:r>
            <w:r w:rsidRPr="00D25045">
              <w:rPr>
                <w:spacing w:val="-3"/>
                <w:sz w:val="20"/>
                <w:lang w:val="ru-RU"/>
              </w:rPr>
              <w:t xml:space="preserve"> </w:t>
            </w:r>
            <w:r w:rsidRPr="00D25045">
              <w:rPr>
                <w:sz w:val="20"/>
                <w:lang w:val="ru-RU"/>
              </w:rPr>
              <w:t>имен</w:t>
            </w:r>
            <w:r w:rsidRPr="00D25045">
              <w:rPr>
                <w:spacing w:val="-2"/>
                <w:sz w:val="20"/>
                <w:lang w:val="ru-RU"/>
              </w:rPr>
              <w:t xml:space="preserve"> </w:t>
            </w:r>
            <w:r w:rsidRPr="00D25045">
              <w:rPr>
                <w:sz w:val="20"/>
                <w:lang w:val="ru-RU"/>
              </w:rPr>
              <w:t>прилагательных.</w:t>
            </w:r>
          </w:p>
          <w:p w:rsidR="0007094B" w:rsidRPr="00D25045" w:rsidRDefault="0007094B" w:rsidP="00522F24">
            <w:pPr>
              <w:pStyle w:val="TableParagraph"/>
              <w:ind w:left="30" w:right="575"/>
              <w:rPr>
                <w:sz w:val="20"/>
                <w:lang w:val="ru-RU"/>
              </w:rPr>
            </w:pPr>
            <w:r w:rsidRPr="00D25045">
              <w:rPr>
                <w:sz w:val="20"/>
                <w:lang w:val="ru-RU"/>
              </w:rPr>
              <w:t>Правописание</w:t>
            </w:r>
            <w:r w:rsidRPr="00D25045">
              <w:rPr>
                <w:spacing w:val="-3"/>
                <w:sz w:val="20"/>
                <w:lang w:val="ru-RU"/>
              </w:rPr>
              <w:t xml:space="preserve"> </w:t>
            </w:r>
            <w:r w:rsidRPr="00D25045">
              <w:rPr>
                <w:sz w:val="20"/>
                <w:lang w:val="ru-RU"/>
              </w:rPr>
              <w:t>"о -</w:t>
            </w:r>
            <w:r w:rsidRPr="00D25045">
              <w:rPr>
                <w:spacing w:val="-5"/>
                <w:sz w:val="20"/>
                <w:lang w:val="ru-RU"/>
              </w:rPr>
              <w:t xml:space="preserve"> </w:t>
            </w:r>
            <w:r w:rsidRPr="00D25045">
              <w:rPr>
                <w:sz w:val="20"/>
                <w:lang w:val="ru-RU"/>
              </w:rPr>
              <w:t>е"</w:t>
            </w:r>
            <w:r w:rsidRPr="00D25045">
              <w:rPr>
                <w:spacing w:val="1"/>
                <w:sz w:val="20"/>
                <w:lang w:val="ru-RU"/>
              </w:rPr>
              <w:t xml:space="preserve"> </w:t>
            </w:r>
            <w:r w:rsidRPr="00D25045">
              <w:rPr>
                <w:sz w:val="20"/>
                <w:lang w:val="ru-RU"/>
              </w:rPr>
              <w:t>после</w:t>
            </w:r>
            <w:r w:rsidRPr="00D25045">
              <w:rPr>
                <w:spacing w:val="-2"/>
                <w:sz w:val="20"/>
                <w:lang w:val="ru-RU"/>
              </w:rPr>
              <w:t xml:space="preserve"> </w:t>
            </w:r>
            <w:r w:rsidRPr="00D25045">
              <w:rPr>
                <w:sz w:val="20"/>
                <w:lang w:val="ru-RU"/>
              </w:rPr>
              <w:t>шипящих</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"ц"</w:t>
            </w:r>
            <w:r w:rsidRPr="00D25045">
              <w:rPr>
                <w:spacing w:val="-1"/>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суффиксах</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окончаниях</w:t>
            </w:r>
            <w:r w:rsidRPr="00D25045">
              <w:rPr>
                <w:spacing w:val="-3"/>
                <w:sz w:val="20"/>
                <w:lang w:val="ru-RU"/>
              </w:rPr>
              <w:t xml:space="preserve"> </w:t>
            </w:r>
            <w:r w:rsidRPr="00D25045">
              <w:rPr>
                <w:sz w:val="20"/>
                <w:lang w:val="ru-RU"/>
              </w:rPr>
              <w:t>имен</w:t>
            </w:r>
            <w:r w:rsidRPr="00D25045">
              <w:rPr>
                <w:spacing w:val="-47"/>
                <w:sz w:val="20"/>
                <w:lang w:val="ru-RU"/>
              </w:rPr>
              <w:t xml:space="preserve"> </w:t>
            </w:r>
            <w:r w:rsidRPr="00D25045">
              <w:rPr>
                <w:sz w:val="20"/>
                <w:lang w:val="ru-RU"/>
              </w:rPr>
              <w:t>прилагательных.</w:t>
            </w:r>
          </w:p>
          <w:p w:rsidR="0007094B" w:rsidRDefault="0007094B" w:rsidP="00522F24">
            <w:pPr>
              <w:pStyle w:val="TableParagraph"/>
              <w:ind w:left="30" w:right="1209"/>
              <w:rPr>
                <w:sz w:val="20"/>
              </w:rPr>
            </w:pPr>
            <w:r w:rsidRPr="00D25045">
              <w:rPr>
                <w:sz w:val="20"/>
                <w:lang w:val="ru-RU"/>
              </w:rPr>
              <w:t>Правописание</w:t>
            </w:r>
            <w:r w:rsidRPr="00D25045">
              <w:rPr>
                <w:spacing w:val="-1"/>
                <w:sz w:val="20"/>
                <w:lang w:val="ru-RU"/>
              </w:rPr>
              <w:t xml:space="preserve"> </w:t>
            </w:r>
            <w:r w:rsidRPr="00D25045">
              <w:rPr>
                <w:sz w:val="20"/>
                <w:lang w:val="ru-RU"/>
              </w:rPr>
              <w:t>кратких</w:t>
            </w:r>
            <w:r w:rsidRPr="00D25045">
              <w:rPr>
                <w:spacing w:val="-4"/>
                <w:sz w:val="20"/>
                <w:lang w:val="ru-RU"/>
              </w:rPr>
              <w:t xml:space="preserve"> </w:t>
            </w:r>
            <w:r w:rsidRPr="00D25045">
              <w:rPr>
                <w:sz w:val="20"/>
                <w:lang w:val="ru-RU"/>
              </w:rPr>
              <w:t>форм</w:t>
            </w:r>
            <w:r w:rsidRPr="00D25045">
              <w:rPr>
                <w:spacing w:val="-3"/>
                <w:sz w:val="20"/>
                <w:lang w:val="ru-RU"/>
              </w:rPr>
              <w:t xml:space="preserve"> </w:t>
            </w:r>
            <w:r w:rsidRPr="00D25045">
              <w:rPr>
                <w:sz w:val="20"/>
                <w:lang w:val="ru-RU"/>
              </w:rPr>
              <w:t>имен</w:t>
            </w:r>
            <w:r w:rsidRPr="00D25045">
              <w:rPr>
                <w:spacing w:val="-4"/>
                <w:sz w:val="20"/>
                <w:lang w:val="ru-RU"/>
              </w:rPr>
              <w:t xml:space="preserve"> </w:t>
            </w:r>
            <w:r w:rsidRPr="00D25045">
              <w:rPr>
                <w:sz w:val="20"/>
                <w:lang w:val="ru-RU"/>
              </w:rPr>
              <w:t>прилагательных</w:t>
            </w:r>
            <w:r w:rsidRPr="00D25045">
              <w:rPr>
                <w:spacing w:val="-5"/>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основой</w:t>
            </w:r>
            <w:r w:rsidRPr="00D25045">
              <w:rPr>
                <w:spacing w:val="-5"/>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шипящий.</w:t>
            </w:r>
            <w:r w:rsidRPr="00D25045">
              <w:rPr>
                <w:spacing w:val="-47"/>
                <w:sz w:val="20"/>
                <w:lang w:val="ru-RU"/>
              </w:rPr>
              <w:t xml:space="preserve"> </w:t>
            </w:r>
            <w:r>
              <w:rPr>
                <w:sz w:val="20"/>
              </w:rPr>
              <w:t>Слитное</w:t>
            </w:r>
            <w:r>
              <w:rPr>
                <w:spacing w:val="-2"/>
                <w:sz w:val="20"/>
              </w:rPr>
              <w:t xml:space="preserve"> </w:t>
            </w:r>
            <w:r>
              <w:rPr>
                <w:sz w:val="20"/>
              </w:rPr>
              <w:t>и</w:t>
            </w:r>
            <w:r>
              <w:rPr>
                <w:spacing w:val="-2"/>
                <w:sz w:val="20"/>
              </w:rPr>
              <w:t xml:space="preserve"> </w:t>
            </w:r>
            <w:r>
              <w:rPr>
                <w:sz w:val="20"/>
              </w:rPr>
              <w:t>раздельное</w:t>
            </w:r>
            <w:r>
              <w:rPr>
                <w:spacing w:val="-2"/>
                <w:sz w:val="20"/>
              </w:rPr>
              <w:t xml:space="preserve"> </w:t>
            </w:r>
            <w:r>
              <w:rPr>
                <w:sz w:val="20"/>
              </w:rPr>
              <w:t>написание</w:t>
            </w:r>
            <w:r>
              <w:rPr>
                <w:spacing w:val="-1"/>
                <w:sz w:val="20"/>
              </w:rPr>
              <w:t xml:space="preserve"> </w:t>
            </w:r>
            <w:r>
              <w:rPr>
                <w:sz w:val="20"/>
              </w:rPr>
              <w:t>"не"</w:t>
            </w:r>
            <w:r>
              <w:rPr>
                <w:spacing w:val="1"/>
                <w:sz w:val="20"/>
              </w:rPr>
              <w:t xml:space="preserve"> </w:t>
            </w:r>
            <w:r>
              <w:rPr>
                <w:sz w:val="20"/>
              </w:rPr>
              <w:t>с</w:t>
            </w:r>
            <w:r>
              <w:rPr>
                <w:spacing w:val="-2"/>
                <w:sz w:val="20"/>
              </w:rPr>
              <w:t xml:space="preserve"> </w:t>
            </w:r>
            <w:r>
              <w:rPr>
                <w:sz w:val="20"/>
              </w:rPr>
              <w:t>именами</w:t>
            </w:r>
            <w:r>
              <w:rPr>
                <w:spacing w:val="-2"/>
                <w:sz w:val="20"/>
              </w:rPr>
              <w:t xml:space="preserve"> </w:t>
            </w:r>
            <w:r>
              <w:rPr>
                <w:sz w:val="20"/>
              </w:rPr>
              <w:t>прилагательными.</w:t>
            </w:r>
          </w:p>
        </w:tc>
      </w:tr>
      <w:tr w:rsidR="00B9772D" w:rsidTr="00522F24">
        <w:trPr>
          <w:trHeight w:val="3729"/>
        </w:trPr>
        <w:tc>
          <w:tcPr>
            <w:tcW w:w="2025" w:type="dxa"/>
          </w:tcPr>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pPr>
          </w:p>
          <w:p w:rsidR="0007094B" w:rsidRDefault="0007094B" w:rsidP="00522F24">
            <w:pPr>
              <w:pStyle w:val="TableParagraph"/>
              <w:spacing w:before="6"/>
              <w:rPr>
                <w:sz w:val="19"/>
              </w:rPr>
            </w:pPr>
          </w:p>
          <w:p w:rsidR="0007094B" w:rsidRDefault="0007094B" w:rsidP="00522F24">
            <w:pPr>
              <w:pStyle w:val="TableParagraph"/>
              <w:ind w:left="27"/>
              <w:rPr>
                <w:sz w:val="20"/>
              </w:rPr>
            </w:pPr>
            <w:r>
              <w:rPr>
                <w:sz w:val="20"/>
              </w:rPr>
              <w:t>Глагол.</w:t>
            </w:r>
          </w:p>
        </w:tc>
        <w:tc>
          <w:tcPr>
            <w:tcW w:w="7973" w:type="dxa"/>
          </w:tcPr>
          <w:p w:rsidR="0007094B" w:rsidRPr="00D25045" w:rsidRDefault="0007094B" w:rsidP="00522F24">
            <w:pPr>
              <w:pStyle w:val="TableParagraph"/>
              <w:spacing w:before="16"/>
              <w:ind w:left="30"/>
              <w:rPr>
                <w:sz w:val="20"/>
                <w:lang w:val="ru-RU"/>
              </w:rPr>
            </w:pPr>
            <w:r w:rsidRPr="00D25045">
              <w:rPr>
                <w:sz w:val="20"/>
                <w:lang w:val="ru-RU"/>
              </w:rPr>
              <w:t>Глагол</w:t>
            </w:r>
            <w:r w:rsidRPr="00D25045">
              <w:rPr>
                <w:spacing w:val="-3"/>
                <w:sz w:val="20"/>
                <w:lang w:val="ru-RU"/>
              </w:rPr>
              <w:t xml:space="preserve"> </w:t>
            </w:r>
            <w:r w:rsidRPr="00D25045">
              <w:rPr>
                <w:sz w:val="20"/>
                <w:lang w:val="ru-RU"/>
              </w:rPr>
              <w:t>как</w:t>
            </w:r>
            <w:r w:rsidRPr="00D25045">
              <w:rPr>
                <w:spacing w:val="-4"/>
                <w:sz w:val="20"/>
                <w:lang w:val="ru-RU"/>
              </w:rPr>
              <w:t xml:space="preserve"> </w:t>
            </w:r>
            <w:r w:rsidRPr="00D25045">
              <w:rPr>
                <w:sz w:val="20"/>
                <w:lang w:val="ru-RU"/>
              </w:rPr>
              <w:t>часть</w:t>
            </w:r>
            <w:r w:rsidRPr="00D25045">
              <w:rPr>
                <w:spacing w:val="-4"/>
                <w:sz w:val="20"/>
                <w:lang w:val="ru-RU"/>
              </w:rPr>
              <w:t xml:space="preserve"> </w:t>
            </w:r>
            <w:r w:rsidRPr="00D25045">
              <w:rPr>
                <w:sz w:val="20"/>
                <w:lang w:val="ru-RU"/>
              </w:rPr>
              <w:t>речи.</w:t>
            </w:r>
            <w:r w:rsidRPr="00D25045">
              <w:rPr>
                <w:spacing w:val="-3"/>
                <w:sz w:val="20"/>
                <w:lang w:val="ru-RU"/>
              </w:rPr>
              <w:t xml:space="preserve"> </w:t>
            </w:r>
            <w:r w:rsidRPr="00D25045">
              <w:rPr>
                <w:sz w:val="20"/>
                <w:lang w:val="ru-RU"/>
              </w:rPr>
              <w:t>Общее</w:t>
            </w:r>
            <w:r w:rsidRPr="00D25045">
              <w:rPr>
                <w:spacing w:val="-3"/>
                <w:sz w:val="20"/>
                <w:lang w:val="ru-RU"/>
              </w:rPr>
              <w:t xml:space="preserve"> </w:t>
            </w:r>
            <w:r w:rsidRPr="00D25045">
              <w:rPr>
                <w:sz w:val="20"/>
                <w:lang w:val="ru-RU"/>
              </w:rPr>
              <w:t>грамматическое</w:t>
            </w:r>
            <w:r w:rsidRPr="00D25045">
              <w:rPr>
                <w:spacing w:val="-4"/>
                <w:sz w:val="20"/>
                <w:lang w:val="ru-RU"/>
              </w:rPr>
              <w:t xml:space="preserve"> </w:t>
            </w:r>
            <w:r w:rsidRPr="00D25045">
              <w:rPr>
                <w:sz w:val="20"/>
                <w:lang w:val="ru-RU"/>
              </w:rPr>
              <w:t>значение,</w:t>
            </w:r>
            <w:r w:rsidRPr="00D25045">
              <w:rPr>
                <w:spacing w:val="-3"/>
                <w:sz w:val="20"/>
                <w:lang w:val="ru-RU"/>
              </w:rPr>
              <w:t xml:space="preserve"> </w:t>
            </w:r>
            <w:r w:rsidRPr="00D25045">
              <w:rPr>
                <w:sz w:val="20"/>
                <w:lang w:val="ru-RU"/>
              </w:rPr>
              <w:t>морфологические</w:t>
            </w:r>
            <w:r w:rsidRPr="00D25045">
              <w:rPr>
                <w:spacing w:val="-1"/>
                <w:sz w:val="20"/>
                <w:lang w:val="ru-RU"/>
              </w:rPr>
              <w:t xml:space="preserve"> </w:t>
            </w:r>
            <w:r w:rsidRPr="00D25045">
              <w:rPr>
                <w:sz w:val="20"/>
                <w:lang w:val="ru-RU"/>
              </w:rPr>
              <w:t>признаки</w:t>
            </w:r>
            <w:r w:rsidRPr="00D25045">
              <w:rPr>
                <w:spacing w:val="-4"/>
                <w:sz w:val="20"/>
                <w:lang w:val="ru-RU"/>
              </w:rPr>
              <w:t xml:space="preserve"> </w:t>
            </w:r>
            <w:r w:rsidRPr="00D25045">
              <w:rPr>
                <w:sz w:val="20"/>
                <w:lang w:val="ru-RU"/>
              </w:rPr>
              <w:t>и</w:t>
            </w:r>
          </w:p>
          <w:p w:rsidR="0007094B" w:rsidRPr="00D25045" w:rsidRDefault="0007094B" w:rsidP="00522F24">
            <w:pPr>
              <w:pStyle w:val="TableParagraph"/>
              <w:spacing w:before="1"/>
              <w:ind w:left="30"/>
              <w:rPr>
                <w:sz w:val="20"/>
                <w:lang w:val="ru-RU"/>
              </w:rPr>
            </w:pPr>
            <w:r w:rsidRPr="00D25045">
              <w:rPr>
                <w:sz w:val="20"/>
                <w:lang w:val="ru-RU"/>
              </w:rPr>
              <w:t>синтаксические</w:t>
            </w:r>
            <w:r w:rsidRPr="00D25045">
              <w:rPr>
                <w:spacing w:val="-4"/>
                <w:sz w:val="20"/>
                <w:lang w:val="ru-RU"/>
              </w:rPr>
              <w:t xml:space="preserve"> </w:t>
            </w:r>
            <w:r w:rsidRPr="00D25045">
              <w:rPr>
                <w:sz w:val="20"/>
                <w:lang w:val="ru-RU"/>
              </w:rPr>
              <w:t>функции</w:t>
            </w:r>
            <w:r w:rsidRPr="00D25045">
              <w:rPr>
                <w:spacing w:val="-4"/>
                <w:sz w:val="20"/>
                <w:lang w:val="ru-RU"/>
              </w:rPr>
              <w:t xml:space="preserve"> </w:t>
            </w:r>
            <w:r w:rsidRPr="00D25045">
              <w:rPr>
                <w:sz w:val="20"/>
                <w:lang w:val="ru-RU"/>
              </w:rPr>
              <w:t>глагола.</w:t>
            </w:r>
            <w:r w:rsidRPr="00D25045">
              <w:rPr>
                <w:spacing w:val="-2"/>
                <w:sz w:val="20"/>
                <w:lang w:val="ru-RU"/>
              </w:rPr>
              <w:t xml:space="preserve"> </w:t>
            </w:r>
            <w:r w:rsidRPr="00D25045">
              <w:rPr>
                <w:sz w:val="20"/>
                <w:lang w:val="ru-RU"/>
              </w:rPr>
              <w:t>Роль</w:t>
            </w:r>
            <w:r w:rsidRPr="00D25045">
              <w:rPr>
                <w:spacing w:val="-3"/>
                <w:sz w:val="20"/>
                <w:lang w:val="ru-RU"/>
              </w:rPr>
              <w:t xml:space="preserve"> </w:t>
            </w:r>
            <w:r w:rsidRPr="00D25045">
              <w:rPr>
                <w:sz w:val="20"/>
                <w:lang w:val="ru-RU"/>
              </w:rPr>
              <w:t>глагола</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словосочетании</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предложении,</w:t>
            </w:r>
            <w:r w:rsidRPr="00D25045">
              <w:rPr>
                <w:spacing w:val="-4"/>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речи.</w:t>
            </w:r>
            <w:r w:rsidRPr="00D25045">
              <w:rPr>
                <w:spacing w:val="-47"/>
                <w:sz w:val="20"/>
                <w:lang w:val="ru-RU"/>
              </w:rPr>
              <w:t xml:space="preserve"> </w:t>
            </w:r>
            <w:r w:rsidRPr="00D25045">
              <w:rPr>
                <w:sz w:val="20"/>
                <w:lang w:val="ru-RU"/>
              </w:rPr>
              <w:t>Глаголы</w:t>
            </w:r>
            <w:r w:rsidRPr="00D25045">
              <w:rPr>
                <w:spacing w:val="-2"/>
                <w:sz w:val="20"/>
                <w:lang w:val="ru-RU"/>
              </w:rPr>
              <w:t xml:space="preserve"> </w:t>
            </w:r>
            <w:r w:rsidRPr="00D25045">
              <w:rPr>
                <w:sz w:val="20"/>
                <w:lang w:val="ru-RU"/>
              </w:rPr>
              <w:t>совершенного и</w:t>
            </w:r>
            <w:r w:rsidRPr="00D25045">
              <w:rPr>
                <w:spacing w:val="-2"/>
                <w:sz w:val="20"/>
                <w:lang w:val="ru-RU"/>
              </w:rPr>
              <w:t xml:space="preserve"> </w:t>
            </w:r>
            <w:r w:rsidRPr="00D25045">
              <w:rPr>
                <w:sz w:val="20"/>
                <w:lang w:val="ru-RU"/>
              </w:rPr>
              <w:t>несовершенного вида,</w:t>
            </w:r>
            <w:r w:rsidRPr="00D25045">
              <w:rPr>
                <w:spacing w:val="-2"/>
                <w:sz w:val="20"/>
                <w:lang w:val="ru-RU"/>
              </w:rPr>
              <w:t xml:space="preserve"> </w:t>
            </w:r>
            <w:r w:rsidRPr="00D25045">
              <w:rPr>
                <w:sz w:val="20"/>
                <w:lang w:val="ru-RU"/>
              </w:rPr>
              <w:t>возвратные</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невозвратные.</w:t>
            </w:r>
          </w:p>
          <w:p w:rsidR="0007094B" w:rsidRPr="00D25045" w:rsidRDefault="0007094B" w:rsidP="00522F24">
            <w:pPr>
              <w:pStyle w:val="TableParagraph"/>
              <w:spacing w:before="1"/>
              <w:ind w:left="30"/>
              <w:rPr>
                <w:sz w:val="20"/>
                <w:lang w:val="ru-RU"/>
              </w:rPr>
            </w:pPr>
            <w:r w:rsidRPr="00D25045">
              <w:rPr>
                <w:sz w:val="20"/>
                <w:lang w:val="ru-RU"/>
              </w:rPr>
              <w:t>Инфинитив</w:t>
            </w:r>
            <w:r w:rsidRPr="00D25045">
              <w:rPr>
                <w:spacing w:val="-6"/>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его</w:t>
            </w:r>
            <w:r w:rsidRPr="00D25045">
              <w:rPr>
                <w:spacing w:val="-4"/>
                <w:sz w:val="20"/>
                <w:lang w:val="ru-RU"/>
              </w:rPr>
              <w:t xml:space="preserve"> </w:t>
            </w:r>
            <w:r w:rsidRPr="00D25045">
              <w:rPr>
                <w:sz w:val="20"/>
                <w:lang w:val="ru-RU"/>
              </w:rPr>
              <w:t>грамматические</w:t>
            </w:r>
            <w:r w:rsidRPr="00D25045">
              <w:rPr>
                <w:spacing w:val="-4"/>
                <w:sz w:val="20"/>
                <w:lang w:val="ru-RU"/>
              </w:rPr>
              <w:t xml:space="preserve"> </w:t>
            </w:r>
            <w:r w:rsidRPr="00D25045">
              <w:rPr>
                <w:sz w:val="20"/>
                <w:lang w:val="ru-RU"/>
              </w:rPr>
              <w:t>свойства.</w:t>
            </w:r>
            <w:r w:rsidRPr="00D25045">
              <w:rPr>
                <w:spacing w:val="-3"/>
                <w:sz w:val="20"/>
                <w:lang w:val="ru-RU"/>
              </w:rPr>
              <w:t xml:space="preserve"> </w:t>
            </w:r>
            <w:r w:rsidRPr="00D25045">
              <w:rPr>
                <w:sz w:val="20"/>
                <w:lang w:val="ru-RU"/>
              </w:rPr>
              <w:t>Основа</w:t>
            </w:r>
            <w:r w:rsidRPr="00D25045">
              <w:rPr>
                <w:spacing w:val="-6"/>
                <w:sz w:val="20"/>
                <w:lang w:val="ru-RU"/>
              </w:rPr>
              <w:t xml:space="preserve"> </w:t>
            </w:r>
            <w:r w:rsidRPr="00D25045">
              <w:rPr>
                <w:sz w:val="20"/>
                <w:lang w:val="ru-RU"/>
              </w:rPr>
              <w:t>инфинитива,</w:t>
            </w:r>
            <w:r w:rsidRPr="00D25045">
              <w:rPr>
                <w:spacing w:val="-4"/>
                <w:sz w:val="20"/>
                <w:lang w:val="ru-RU"/>
              </w:rPr>
              <w:t xml:space="preserve"> </w:t>
            </w:r>
            <w:r w:rsidRPr="00D25045">
              <w:rPr>
                <w:sz w:val="20"/>
                <w:lang w:val="ru-RU"/>
              </w:rPr>
              <w:t>основа</w:t>
            </w:r>
            <w:r w:rsidRPr="00D25045">
              <w:rPr>
                <w:spacing w:val="-3"/>
                <w:sz w:val="20"/>
                <w:lang w:val="ru-RU"/>
              </w:rPr>
              <w:t xml:space="preserve"> </w:t>
            </w:r>
            <w:r w:rsidRPr="00D25045">
              <w:rPr>
                <w:sz w:val="20"/>
                <w:lang w:val="ru-RU"/>
              </w:rPr>
              <w:t>настоящего</w:t>
            </w:r>
            <w:r w:rsidRPr="00D25045">
              <w:rPr>
                <w:spacing w:val="-47"/>
                <w:sz w:val="20"/>
                <w:lang w:val="ru-RU"/>
              </w:rPr>
              <w:t xml:space="preserve"> </w:t>
            </w:r>
            <w:r w:rsidRPr="00D25045">
              <w:rPr>
                <w:sz w:val="20"/>
                <w:lang w:val="ru-RU"/>
              </w:rPr>
              <w:t>(будущего простого) времени</w:t>
            </w:r>
            <w:r w:rsidRPr="00D25045">
              <w:rPr>
                <w:spacing w:val="-1"/>
                <w:sz w:val="20"/>
                <w:lang w:val="ru-RU"/>
              </w:rPr>
              <w:t xml:space="preserve"> </w:t>
            </w:r>
            <w:r w:rsidRPr="00D25045">
              <w:rPr>
                <w:sz w:val="20"/>
                <w:lang w:val="ru-RU"/>
              </w:rPr>
              <w:t>глагола.</w:t>
            </w:r>
          </w:p>
          <w:p w:rsidR="0007094B" w:rsidRPr="00D25045" w:rsidRDefault="0007094B" w:rsidP="00522F24">
            <w:pPr>
              <w:pStyle w:val="TableParagraph"/>
              <w:spacing w:line="229" w:lineRule="exact"/>
              <w:ind w:left="30"/>
              <w:rPr>
                <w:sz w:val="20"/>
                <w:lang w:val="ru-RU"/>
              </w:rPr>
            </w:pPr>
            <w:r w:rsidRPr="00D25045">
              <w:rPr>
                <w:sz w:val="20"/>
                <w:lang w:val="ru-RU"/>
              </w:rPr>
              <w:t>Спряжение</w:t>
            </w:r>
            <w:r w:rsidRPr="00D25045">
              <w:rPr>
                <w:spacing w:val="-4"/>
                <w:sz w:val="20"/>
                <w:lang w:val="ru-RU"/>
              </w:rPr>
              <w:t xml:space="preserve"> </w:t>
            </w:r>
            <w:r w:rsidRPr="00D25045">
              <w:rPr>
                <w:sz w:val="20"/>
                <w:lang w:val="ru-RU"/>
              </w:rPr>
              <w:t>глагола.</w:t>
            </w:r>
          </w:p>
          <w:p w:rsidR="0007094B" w:rsidRPr="00D25045" w:rsidRDefault="0007094B" w:rsidP="00522F24">
            <w:pPr>
              <w:pStyle w:val="TableParagraph"/>
              <w:ind w:left="30"/>
              <w:rPr>
                <w:sz w:val="20"/>
                <w:lang w:val="ru-RU"/>
              </w:rPr>
            </w:pPr>
            <w:r w:rsidRPr="00D25045">
              <w:rPr>
                <w:sz w:val="20"/>
                <w:lang w:val="ru-RU"/>
              </w:rPr>
              <w:t>Нормы</w:t>
            </w:r>
            <w:r w:rsidRPr="00D25045">
              <w:rPr>
                <w:spacing w:val="-4"/>
                <w:sz w:val="20"/>
                <w:lang w:val="ru-RU"/>
              </w:rPr>
              <w:t xml:space="preserve"> </w:t>
            </w:r>
            <w:r w:rsidRPr="00D25045">
              <w:rPr>
                <w:sz w:val="20"/>
                <w:lang w:val="ru-RU"/>
              </w:rPr>
              <w:t>словоизменения</w:t>
            </w:r>
            <w:r w:rsidRPr="00D25045">
              <w:rPr>
                <w:spacing w:val="-4"/>
                <w:sz w:val="20"/>
                <w:lang w:val="ru-RU"/>
              </w:rPr>
              <w:t xml:space="preserve"> </w:t>
            </w:r>
            <w:r w:rsidRPr="00D25045">
              <w:rPr>
                <w:sz w:val="20"/>
                <w:lang w:val="ru-RU"/>
              </w:rPr>
              <w:t>глаголов,</w:t>
            </w:r>
            <w:r w:rsidRPr="00D25045">
              <w:rPr>
                <w:spacing w:val="-3"/>
                <w:sz w:val="20"/>
                <w:lang w:val="ru-RU"/>
              </w:rPr>
              <w:t xml:space="preserve"> </w:t>
            </w:r>
            <w:r w:rsidRPr="00D25045">
              <w:rPr>
                <w:sz w:val="20"/>
                <w:lang w:val="ru-RU"/>
              </w:rPr>
              <w:t>постановки</w:t>
            </w:r>
            <w:r w:rsidRPr="00D25045">
              <w:rPr>
                <w:spacing w:val="-2"/>
                <w:sz w:val="20"/>
                <w:lang w:val="ru-RU"/>
              </w:rPr>
              <w:t xml:space="preserve"> </w:t>
            </w:r>
            <w:r w:rsidRPr="00D25045">
              <w:rPr>
                <w:sz w:val="20"/>
                <w:lang w:val="ru-RU"/>
              </w:rPr>
              <w:t>ударения</w:t>
            </w:r>
            <w:r w:rsidRPr="00D25045">
              <w:rPr>
                <w:spacing w:val="-1"/>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глагольных</w:t>
            </w:r>
            <w:r w:rsidRPr="00D25045">
              <w:rPr>
                <w:spacing w:val="-4"/>
                <w:sz w:val="20"/>
                <w:lang w:val="ru-RU"/>
              </w:rPr>
              <w:t xml:space="preserve"> </w:t>
            </w:r>
            <w:r w:rsidRPr="00D25045">
              <w:rPr>
                <w:sz w:val="20"/>
                <w:lang w:val="ru-RU"/>
              </w:rPr>
              <w:t>формах</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рамках</w:t>
            </w:r>
            <w:r w:rsidRPr="00D25045">
              <w:rPr>
                <w:spacing w:val="-47"/>
                <w:sz w:val="20"/>
                <w:lang w:val="ru-RU"/>
              </w:rPr>
              <w:t xml:space="preserve"> </w:t>
            </w:r>
            <w:r w:rsidRPr="00D25045">
              <w:rPr>
                <w:sz w:val="20"/>
                <w:lang w:val="ru-RU"/>
              </w:rPr>
              <w:t>изученного).</w:t>
            </w:r>
          </w:p>
          <w:p w:rsidR="0007094B" w:rsidRPr="00D25045" w:rsidRDefault="0007094B" w:rsidP="00522F24">
            <w:pPr>
              <w:pStyle w:val="TableParagraph"/>
              <w:spacing w:before="1"/>
              <w:ind w:left="30" w:right="133"/>
              <w:rPr>
                <w:sz w:val="20"/>
                <w:lang w:val="ru-RU"/>
              </w:rPr>
            </w:pPr>
            <w:r w:rsidRPr="00D25045">
              <w:rPr>
                <w:sz w:val="20"/>
                <w:lang w:val="ru-RU"/>
              </w:rPr>
              <w:t>Правописание корней с чередованием "е//и": "-бер- - -бир-, -блест- - -блист-, -дер- - -дир-, -</w:t>
            </w:r>
            <w:r w:rsidRPr="00D25045">
              <w:rPr>
                <w:spacing w:val="-47"/>
                <w:sz w:val="20"/>
                <w:lang w:val="ru-RU"/>
              </w:rPr>
              <w:t xml:space="preserve"> </w:t>
            </w:r>
            <w:r w:rsidRPr="00D25045">
              <w:rPr>
                <w:sz w:val="20"/>
                <w:lang w:val="ru-RU"/>
              </w:rPr>
              <w:t>жег-</w:t>
            </w:r>
            <w:r w:rsidRPr="00D25045">
              <w:rPr>
                <w:spacing w:val="-3"/>
                <w:sz w:val="20"/>
                <w:lang w:val="ru-RU"/>
              </w:rPr>
              <w:t xml:space="preserve"> </w:t>
            </w:r>
            <w:r w:rsidRPr="00D25045">
              <w:rPr>
                <w:sz w:val="20"/>
                <w:lang w:val="ru-RU"/>
              </w:rPr>
              <w:t>-</w:t>
            </w:r>
            <w:r w:rsidRPr="00D25045">
              <w:rPr>
                <w:spacing w:val="1"/>
                <w:sz w:val="20"/>
                <w:lang w:val="ru-RU"/>
              </w:rPr>
              <w:t xml:space="preserve"> </w:t>
            </w:r>
            <w:r w:rsidRPr="00D25045">
              <w:rPr>
                <w:sz w:val="20"/>
                <w:lang w:val="ru-RU"/>
              </w:rPr>
              <w:t>-жиг-, -</w:t>
            </w:r>
            <w:r w:rsidRPr="00D25045">
              <w:rPr>
                <w:spacing w:val="-2"/>
                <w:sz w:val="20"/>
                <w:lang w:val="ru-RU"/>
              </w:rPr>
              <w:t xml:space="preserve"> </w:t>
            </w:r>
            <w:r w:rsidRPr="00D25045">
              <w:rPr>
                <w:sz w:val="20"/>
                <w:lang w:val="ru-RU"/>
              </w:rPr>
              <w:t>мер- -</w:t>
            </w:r>
            <w:r w:rsidRPr="00D25045">
              <w:rPr>
                <w:spacing w:val="-2"/>
                <w:sz w:val="20"/>
                <w:lang w:val="ru-RU"/>
              </w:rPr>
              <w:t xml:space="preserve"> </w:t>
            </w:r>
            <w:r w:rsidRPr="00D25045">
              <w:rPr>
                <w:sz w:val="20"/>
                <w:lang w:val="ru-RU"/>
              </w:rPr>
              <w:t>-мир-,</w:t>
            </w:r>
            <w:r w:rsidRPr="00D25045">
              <w:rPr>
                <w:spacing w:val="3"/>
                <w:sz w:val="20"/>
                <w:lang w:val="ru-RU"/>
              </w:rPr>
              <w:t xml:space="preserve"> </w:t>
            </w:r>
            <w:r w:rsidRPr="00D25045">
              <w:rPr>
                <w:sz w:val="20"/>
                <w:lang w:val="ru-RU"/>
              </w:rPr>
              <w:t>-пер- -</w:t>
            </w:r>
            <w:r w:rsidRPr="00D25045">
              <w:rPr>
                <w:spacing w:val="-2"/>
                <w:sz w:val="20"/>
                <w:lang w:val="ru-RU"/>
              </w:rPr>
              <w:t xml:space="preserve"> </w:t>
            </w:r>
            <w:r w:rsidRPr="00D25045">
              <w:rPr>
                <w:sz w:val="20"/>
                <w:lang w:val="ru-RU"/>
              </w:rPr>
              <w:t>-пир-, -стел-</w:t>
            </w:r>
            <w:r w:rsidRPr="00D25045">
              <w:rPr>
                <w:spacing w:val="1"/>
                <w:sz w:val="20"/>
                <w:lang w:val="ru-RU"/>
              </w:rPr>
              <w:t xml:space="preserve"> </w:t>
            </w:r>
            <w:r w:rsidRPr="00D25045">
              <w:rPr>
                <w:sz w:val="20"/>
                <w:lang w:val="ru-RU"/>
              </w:rPr>
              <w:t>-</w:t>
            </w:r>
            <w:r w:rsidRPr="00D25045">
              <w:rPr>
                <w:spacing w:val="-3"/>
                <w:sz w:val="20"/>
                <w:lang w:val="ru-RU"/>
              </w:rPr>
              <w:t xml:space="preserve"> </w:t>
            </w:r>
            <w:r w:rsidRPr="00D25045">
              <w:rPr>
                <w:sz w:val="20"/>
                <w:lang w:val="ru-RU"/>
              </w:rPr>
              <w:t>-стил-,</w:t>
            </w:r>
            <w:r w:rsidRPr="00D25045">
              <w:rPr>
                <w:spacing w:val="1"/>
                <w:sz w:val="20"/>
                <w:lang w:val="ru-RU"/>
              </w:rPr>
              <w:t xml:space="preserve"> </w:t>
            </w:r>
            <w:r w:rsidRPr="00D25045">
              <w:rPr>
                <w:sz w:val="20"/>
                <w:lang w:val="ru-RU"/>
              </w:rPr>
              <w:t>-тер-</w:t>
            </w:r>
            <w:r w:rsidRPr="00D25045">
              <w:rPr>
                <w:spacing w:val="-2"/>
                <w:sz w:val="20"/>
                <w:lang w:val="ru-RU"/>
              </w:rPr>
              <w:t xml:space="preserve"> </w:t>
            </w:r>
            <w:r w:rsidRPr="00D25045">
              <w:rPr>
                <w:sz w:val="20"/>
                <w:lang w:val="ru-RU"/>
              </w:rPr>
              <w:t>- -тир-".</w:t>
            </w:r>
          </w:p>
          <w:p w:rsidR="0007094B" w:rsidRPr="00D25045" w:rsidRDefault="0007094B" w:rsidP="00522F24">
            <w:pPr>
              <w:pStyle w:val="TableParagraph"/>
              <w:spacing w:before="1"/>
              <w:ind w:left="30" w:right="42"/>
              <w:jc w:val="both"/>
              <w:rPr>
                <w:sz w:val="20"/>
                <w:lang w:val="ru-RU"/>
              </w:rPr>
            </w:pPr>
            <w:r w:rsidRPr="00D25045">
              <w:rPr>
                <w:sz w:val="20"/>
                <w:lang w:val="ru-RU"/>
              </w:rPr>
              <w:t>Использование "ь" как показателя грамматической формы в инфинитиве, в форме 2-го лица</w:t>
            </w:r>
            <w:r w:rsidRPr="00D25045">
              <w:rPr>
                <w:spacing w:val="-48"/>
                <w:sz w:val="20"/>
                <w:lang w:val="ru-RU"/>
              </w:rPr>
              <w:t xml:space="preserve"> </w:t>
            </w:r>
            <w:r w:rsidRPr="00D25045">
              <w:rPr>
                <w:sz w:val="20"/>
                <w:lang w:val="ru-RU"/>
              </w:rPr>
              <w:t>единственного числа после шипящих. Правописание "-тся" и "-ться" в глаголах, суффиксов</w:t>
            </w:r>
            <w:r w:rsidRPr="00D25045">
              <w:rPr>
                <w:spacing w:val="-47"/>
                <w:sz w:val="20"/>
                <w:lang w:val="ru-RU"/>
              </w:rPr>
              <w:t xml:space="preserve"> </w:t>
            </w:r>
            <w:r w:rsidRPr="00D25045">
              <w:rPr>
                <w:sz w:val="20"/>
                <w:lang w:val="ru-RU"/>
              </w:rPr>
              <w:t>"-ова-</w:t>
            </w:r>
            <w:r w:rsidRPr="00D25045">
              <w:rPr>
                <w:spacing w:val="-3"/>
                <w:sz w:val="20"/>
                <w:lang w:val="ru-RU"/>
              </w:rPr>
              <w:t xml:space="preserve"> </w:t>
            </w:r>
            <w:r w:rsidRPr="00D25045">
              <w:rPr>
                <w:sz w:val="20"/>
                <w:lang w:val="ru-RU"/>
              </w:rPr>
              <w:t>-</w:t>
            </w:r>
            <w:r w:rsidRPr="00D25045">
              <w:rPr>
                <w:spacing w:val="1"/>
                <w:sz w:val="20"/>
                <w:lang w:val="ru-RU"/>
              </w:rPr>
              <w:t xml:space="preserve"> </w:t>
            </w:r>
            <w:r w:rsidRPr="00D25045">
              <w:rPr>
                <w:sz w:val="20"/>
                <w:lang w:val="ru-RU"/>
              </w:rPr>
              <w:t>-ева-,</w:t>
            </w:r>
            <w:r w:rsidRPr="00D25045">
              <w:rPr>
                <w:spacing w:val="1"/>
                <w:sz w:val="20"/>
                <w:lang w:val="ru-RU"/>
              </w:rPr>
              <w:t xml:space="preserve"> </w:t>
            </w:r>
            <w:r w:rsidRPr="00D25045">
              <w:rPr>
                <w:sz w:val="20"/>
                <w:lang w:val="ru-RU"/>
              </w:rPr>
              <w:t>-ыва-</w:t>
            </w:r>
            <w:r w:rsidRPr="00D25045">
              <w:rPr>
                <w:spacing w:val="1"/>
                <w:sz w:val="20"/>
                <w:lang w:val="ru-RU"/>
              </w:rPr>
              <w:t xml:space="preserve"> </w:t>
            </w:r>
            <w:r w:rsidRPr="00D25045">
              <w:rPr>
                <w:sz w:val="20"/>
                <w:lang w:val="ru-RU"/>
              </w:rPr>
              <w:t>-</w:t>
            </w:r>
            <w:r w:rsidRPr="00D25045">
              <w:rPr>
                <w:spacing w:val="-2"/>
                <w:sz w:val="20"/>
                <w:lang w:val="ru-RU"/>
              </w:rPr>
              <w:t xml:space="preserve"> </w:t>
            </w:r>
            <w:r w:rsidRPr="00D25045">
              <w:rPr>
                <w:sz w:val="20"/>
                <w:lang w:val="ru-RU"/>
              </w:rPr>
              <w:t>-ива-".</w:t>
            </w:r>
          </w:p>
          <w:p w:rsidR="0007094B" w:rsidRPr="00D25045" w:rsidRDefault="0007094B" w:rsidP="00522F24">
            <w:pPr>
              <w:pStyle w:val="TableParagraph"/>
              <w:spacing w:line="229" w:lineRule="exact"/>
              <w:ind w:left="30"/>
              <w:jc w:val="both"/>
              <w:rPr>
                <w:sz w:val="20"/>
                <w:lang w:val="ru-RU"/>
              </w:rPr>
            </w:pPr>
            <w:r w:rsidRPr="00D25045">
              <w:rPr>
                <w:sz w:val="20"/>
                <w:lang w:val="ru-RU"/>
              </w:rPr>
              <w:t>Правописание</w:t>
            </w:r>
            <w:r w:rsidRPr="00D25045">
              <w:rPr>
                <w:spacing w:val="-5"/>
                <w:sz w:val="20"/>
                <w:lang w:val="ru-RU"/>
              </w:rPr>
              <w:t xml:space="preserve"> </w:t>
            </w:r>
            <w:r w:rsidRPr="00D25045">
              <w:rPr>
                <w:sz w:val="20"/>
                <w:lang w:val="ru-RU"/>
              </w:rPr>
              <w:t>безударных</w:t>
            </w:r>
            <w:r w:rsidRPr="00D25045">
              <w:rPr>
                <w:spacing w:val="-3"/>
                <w:sz w:val="20"/>
                <w:lang w:val="ru-RU"/>
              </w:rPr>
              <w:t xml:space="preserve"> </w:t>
            </w:r>
            <w:r w:rsidRPr="00D25045">
              <w:rPr>
                <w:sz w:val="20"/>
                <w:lang w:val="ru-RU"/>
              </w:rPr>
              <w:t>личных</w:t>
            </w:r>
            <w:r w:rsidRPr="00D25045">
              <w:rPr>
                <w:spacing w:val="-6"/>
                <w:sz w:val="20"/>
                <w:lang w:val="ru-RU"/>
              </w:rPr>
              <w:t xml:space="preserve"> </w:t>
            </w:r>
            <w:r w:rsidRPr="00D25045">
              <w:rPr>
                <w:sz w:val="20"/>
                <w:lang w:val="ru-RU"/>
              </w:rPr>
              <w:t>окончаний</w:t>
            </w:r>
            <w:r w:rsidRPr="00D25045">
              <w:rPr>
                <w:spacing w:val="-5"/>
                <w:sz w:val="20"/>
                <w:lang w:val="ru-RU"/>
              </w:rPr>
              <w:t xml:space="preserve"> </w:t>
            </w:r>
            <w:r w:rsidRPr="00D25045">
              <w:rPr>
                <w:sz w:val="20"/>
                <w:lang w:val="ru-RU"/>
              </w:rPr>
              <w:t>глагола.</w:t>
            </w:r>
          </w:p>
          <w:p w:rsidR="0007094B" w:rsidRDefault="0007094B" w:rsidP="00522F24">
            <w:pPr>
              <w:pStyle w:val="TableParagraph"/>
              <w:ind w:left="30" w:right="498"/>
              <w:jc w:val="both"/>
              <w:rPr>
                <w:sz w:val="20"/>
              </w:rPr>
            </w:pPr>
            <w:r w:rsidRPr="00D25045">
              <w:rPr>
                <w:sz w:val="20"/>
                <w:lang w:val="ru-RU"/>
              </w:rPr>
              <w:t>Правописание</w:t>
            </w:r>
            <w:r w:rsidRPr="00D25045">
              <w:rPr>
                <w:spacing w:val="-3"/>
                <w:sz w:val="20"/>
                <w:lang w:val="ru-RU"/>
              </w:rPr>
              <w:t xml:space="preserve"> </w:t>
            </w:r>
            <w:r w:rsidRPr="00D25045">
              <w:rPr>
                <w:sz w:val="20"/>
                <w:lang w:val="ru-RU"/>
              </w:rPr>
              <w:t>гласной</w:t>
            </w:r>
            <w:r w:rsidRPr="00D25045">
              <w:rPr>
                <w:spacing w:val="-3"/>
                <w:sz w:val="20"/>
                <w:lang w:val="ru-RU"/>
              </w:rPr>
              <w:t xml:space="preserve"> </w:t>
            </w:r>
            <w:r w:rsidRPr="00D25045">
              <w:rPr>
                <w:sz w:val="20"/>
                <w:lang w:val="ru-RU"/>
              </w:rPr>
              <w:t>перед</w:t>
            </w:r>
            <w:r w:rsidRPr="00D25045">
              <w:rPr>
                <w:spacing w:val="-4"/>
                <w:sz w:val="20"/>
                <w:lang w:val="ru-RU"/>
              </w:rPr>
              <w:t xml:space="preserve"> </w:t>
            </w:r>
            <w:r w:rsidRPr="00D25045">
              <w:rPr>
                <w:sz w:val="20"/>
                <w:lang w:val="ru-RU"/>
              </w:rPr>
              <w:t>суффиксом</w:t>
            </w:r>
            <w:r w:rsidRPr="00D25045">
              <w:rPr>
                <w:spacing w:val="-2"/>
                <w:sz w:val="20"/>
                <w:lang w:val="ru-RU"/>
              </w:rPr>
              <w:t xml:space="preserve"> </w:t>
            </w:r>
            <w:r w:rsidRPr="00D25045">
              <w:rPr>
                <w:sz w:val="20"/>
                <w:lang w:val="ru-RU"/>
              </w:rPr>
              <w:t>"-л-" в</w:t>
            </w:r>
            <w:r w:rsidRPr="00D25045">
              <w:rPr>
                <w:spacing w:val="-4"/>
                <w:sz w:val="20"/>
                <w:lang w:val="ru-RU"/>
              </w:rPr>
              <w:t xml:space="preserve"> </w:t>
            </w:r>
            <w:r w:rsidRPr="00D25045">
              <w:rPr>
                <w:sz w:val="20"/>
                <w:lang w:val="ru-RU"/>
              </w:rPr>
              <w:t>формах</w:t>
            </w:r>
            <w:r w:rsidRPr="00D25045">
              <w:rPr>
                <w:spacing w:val="-3"/>
                <w:sz w:val="20"/>
                <w:lang w:val="ru-RU"/>
              </w:rPr>
              <w:t xml:space="preserve"> </w:t>
            </w:r>
            <w:r w:rsidRPr="00D25045">
              <w:rPr>
                <w:sz w:val="20"/>
                <w:lang w:val="ru-RU"/>
              </w:rPr>
              <w:t>прошедшего</w:t>
            </w:r>
            <w:r w:rsidRPr="00D25045">
              <w:rPr>
                <w:spacing w:val="-2"/>
                <w:sz w:val="20"/>
                <w:lang w:val="ru-RU"/>
              </w:rPr>
              <w:t xml:space="preserve"> </w:t>
            </w:r>
            <w:r w:rsidRPr="00D25045">
              <w:rPr>
                <w:sz w:val="20"/>
                <w:lang w:val="ru-RU"/>
              </w:rPr>
              <w:t>времени</w:t>
            </w:r>
            <w:r w:rsidRPr="00D25045">
              <w:rPr>
                <w:spacing w:val="-3"/>
                <w:sz w:val="20"/>
                <w:lang w:val="ru-RU"/>
              </w:rPr>
              <w:t xml:space="preserve"> </w:t>
            </w:r>
            <w:r w:rsidRPr="00D25045">
              <w:rPr>
                <w:sz w:val="20"/>
                <w:lang w:val="ru-RU"/>
              </w:rPr>
              <w:t>глагола.</w:t>
            </w:r>
            <w:r w:rsidRPr="00D25045">
              <w:rPr>
                <w:spacing w:val="-48"/>
                <w:sz w:val="20"/>
                <w:lang w:val="ru-RU"/>
              </w:rPr>
              <w:t xml:space="preserve"> </w:t>
            </w:r>
            <w:r>
              <w:rPr>
                <w:sz w:val="20"/>
              </w:rPr>
              <w:t>Слитное</w:t>
            </w:r>
            <w:r>
              <w:rPr>
                <w:spacing w:val="-1"/>
                <w:sz w:val="20"/>
              </w:rPr>
              <w:t xml:space="preserve"> </w:t>
            </w:r>
            <w:r>
              <w:rPr>
                <w:sz w:val="20"/>
              </w:rPr>
              <w:t>и</w:t>
            </w:r>
            <w:r>
              <w:rPr>
                <w:spacing w:val="-1"/>
                <w:sz w:val="20"/>
              </w:rPr>
              <w:t xml:space="preserve"> </w:t>
            </w:r>
            <w:r>
              <w:rPr>
                <w:sz w:val="20"/>
              </w:rPr>
              <w:t>раздельное</w:t>
            </w:r>
            <w:r>
              <w:rPr>
                <w:spacing w:val="-1"/>
                <w:sz w:val="20"/>
              </w:rPr>
              <w:t xml:space="preserve"> </w:t>
            </w:r>
            <w:r>
              <w:rPr>
                <w:sz w:val="20"/>
              </w:rPr>
              <w:t>написание "не"</w:t>
            </w:r>
            <w:r>
              <w:rPr>
                <w:spacing w:val="2"/>
                <w:sz w:val="20"/>
              </w:rPr>
              <w:t xml:space="preserve"> </w:t>
            </w:r>
            <w:r>
              <w:rPr>
                <w:sz w:val="20"/>
              </w:rPr>
              <w:t>с глаголами.</w:t>
            </w:r>
          </w:p>
        </w:tc>
      </w:tr>
      <w:tr w:rsidR="00B9772D" w:rsidTr="0007094B">
        <w:trPr>
          <w:trHeight w:val="2263"/>
        </w:trPr>
        <w:tc>
          <w:tcPr>
            <w:tcW w:w="2025" w:type="dxa"/>
          </w:tcPr>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pPr>
          </w:p>
          <w:p w:rsidR="0007094B" w:rsidRDefault="0007094B" w:rsidP="0007094B">
            <w:pPr>
              <w:pStyle w:val="TableParagraph"/>
              <w:spacing w:before="7"/>
              <w:rPr>
                <w:sz w:val="25"/>
              </w:rPr>
            </w:pPr>
          </w:p>
          <w:p w:rsidR="0007094B" w:rsidRDefault="0007094B" w:rsidP="0007094B">
            <w:pPr>
              <w:pStyle w:val="TableParagraph"/>
              <w:ind w:left="27" w:right="150"/>
              <w:rPr>
                <w:sz w:val="20"/>
              </w:rPr>
            </w:pPr>
            <w:r>
              <w:rPr>
                <w:sz w:val="20"/>
              </w:rPr>
              <w:t>Синтаксис.</w:t>
            </w:r>
            <w:r>
              <w:rPr>
                <w:spacing w:val="-8"/>
                <w:sz w:val="20"/>
              </w:rPr>
              <w:t xml:space="preserve"> </w:t>
            </w:r>
            <w:r>
              <w:rPr>
                <w:sz w:val="20"/>
              </w:rPr>
              <w:t>Культура</w:t>
            </w:r>
            <w:r>
              <w:rPr>
                <w:spacing w:val="-47"/>
                <w:sz w:val="20"/>
              </w:rPr>
              <w:t xml:space="preserve"> </w:t>
            </w:r>
            <w:r>
              <w:rPr>
                <w:sz w:val="20"/>
              </w:rPr>
              <w:t>речи.</w:t>
            </w:r>
            <w:r>
              <w:rPr>
                <w:spacing w:val="-2"/>
                <w:sz w:val="20"/>
              </w:rPr>
              <w:t xml:space="preserve"> </w:t>
            </w:r>
            <w:r>
              <w:rPr>
                <w:sz w:val="20"/>
              </w:rPr>
              <w:t>Пунктуация.</w:t>
            </w:r>
          </w:p>
        </w:tc>
        <w:tc>
          <w:tcPr>
            <w:tcW w:w="7973" w:type="dxa"/>
          </w:tcPr>
          <w:p w:rsidR="0007094B" w:rsidRPr="0007094B" w:rsidRDefault="0007094B" w:rsidP="0007094B">
            <w:pPr>
              <w:pStyle w:val="TableParagraph"/>
              <w:spacing w:before="19"/>
              <w:ind w:left="30" w:right="575"/>
              <w:rPr>
                <w:sz w:val="20"/>
                <w:lang w:val="ru-RU"/>
              </w:rPr>
            </w:pPr>
            <w:r w:rsidRPr="0007094B">
              <w:rPr>
                <w:sz w:val="20"/>
                <w:lang w:val="ru-RU"/>
              </w:rPr>
              <w:t>Синтаксис</w:t>
            </w:r>
            <w:r w:rsidRPr="0007094B">
              <w:rPr>
                <w:spacing w:val="-2"/>
                <w:sz w:val="20"/>
                <w:lang w:val="ru-RU"/>
              </w:rPr>
              <w:t xml:space="preserve"> </w:t>
            </w:r>
            <w:r w:rsidRPr="0007094B">
              <w:rPr>
                <w:sz w:val="20"/>
                <w:lang w:val="ru-RU"/>
              </w:rPr>
              <w:t>как</w:t>
            </w:r>
            <w:r w:rsidRPr="0007094B">
              <w:rPr>
                <w:spacing w:val="-5"/>
                <w:sz w:val="20"/>
                <w:lang w:val="ru-RU"/>
              </w:rPr>
              <w:t xml:space="preserve"> </w:t>
            </w:r>
            <w:r w:rsidRPr="0007094B">
              <w:rPr>
                <w:sz w:val="20"/>
                <w:lang w:val="ru-RU"/>
              </w:rPr>
              <w:t>раздел</w:t>
            </w:r>
            <w:r w:rsidRPr="0007094B">
              <w:rPr>
                <w:spacing w:val="-4"/>
                <w:sz w:val="20"/>
                <w:lang w:val="ru-RU"/>
              </w:rPr>
              <w:t xml:space="preserve"> </w:t>
            </w:r>
            <w:r w:rsidRPr="0007094B">
              <w:rPr>
                <w:sz w:val="20"/>
                <w:lang w:val="ru-RU"/>
              </w:rPr>
              <w:t>грамматики.</w:t>
            </w:r>
            <w:r w:rsidRPr="0007094B">
              <w:rPr>
                <w:spacing w:val="-4"/>
                <w:sz w:val="20"/>
                <w:lang w:val="ru-RU"/>
              </w:rPr>
              <w:t xml:space="preserve"> </w:t>
            </w:r>
            <w:r w:rsidRPr="0007094B">
              <w:rPr>
                <w:sz w:val="20"/>
                <w:lang w:val="ru-RU"/>
              </w:rPr>
              <w:t>Словосочетание</w:t>
            </w:r>
            <w:r w:rsidRPr="0007094B">
              <w:rPr>
                <w:spacing w:val="-4"/>
                <w:sz w:val="20"/>
                <w:lang w:val="ru-RU"/>
              </w:rPr>
              <w:t xml:space="preserve"> </w:t>
            </w:r>
            <w:r w:rsidRPr="0007094B">
              <w:rPr>
                <w:sz w:val="20"/>
                <w:lang w:val="ru-RU"/>
              </w:rPr>
              <w:t>и</w:t>
            </w:r>
            <w:r w:rsidRPr="0007094B">
              <w:rPr>
                <w:spacing w:val="-3"/>
                <w:sz w:val="20"/>
                <w:lang w:val="ru-RU"/>
              </w:rPr>
              <w:t xml:space="preserve"> </w:t>
            </w:r>
            <w:r w:rsidRPr="0007094B">
              <w:rPr>
                <w:sz w:val="20"/>
                <w:lang w:val="ru-RU"/>
              </w:rPr>
              <w:t>предложение</w:t>
            </w:r>
            <w:r w:rsidRPr="0007094B">
              <w:rPr>
                <w:spacing w:val="-1"/>
                <w:sz w:val="20"/>
                <w:lang w:val="ru-RU"/>
              </w:rPr>
              <w:t xml:space="preserve"> </w:t>
            </w:r>
            <w:r w:rsidRPr="0007094B">
              <w:rPr>
                <w:sz w:val="20"/>
                <w:lang w:val="ru-RU"/>
              </w:rPr>
              <w:t>как</w:t>
            </w:r>
            <w:r w:rsidRPr="0007094B">
              <w:rPr>
                <w:spacing w:val="-5"/>
                <w:sz w:val="20"/>
                <w:lang w:val="ru-RU"/>
              </w:rPr>
              <w:t xml:space="preserve"> </w:t>
            </w:r>
            <w:r w:rsidRPr="0007094B">
              <w:rPr>
                <w:sz w:val="20"/>
                <w:lang w:val="ru-RU"/>
              </w:rPr>
              <w:t>единицы</w:t>
            </w:r>
            <w:r w:rsidRPr="0007094B">
              <w:rPr>
                <w:spacing w:val="-47"/>
                <w:sz w:val="20"/>
                <w:lang w:val="ru-RU"/>
              </w:rPr>
              <w:t xml:space="preserve"> </w:t>
            </w:r>
            <w:r w:rsidRPr="0007094B">
              <w:rPr>
                <w:sz w:val="20"/>
                <w:lang w:val="ru-RU"/>
              </w:rPr>
              <w:t>синтаксиса.</w:t>
            </w:r>
          </w:p>
          <w:p w:rsidR="0007094B" w:rsidRPr="0007094B" w:rsidRDefault="0007094B" w:rsidP="0007094B">
            <w:pPr>
              <w:pStyle w:val="TableParagraph"/>
              <w:ind w:left="30"/>
              <w:rPr>
                <w:sz w:val="20"/>
                <w:lang w:val="ru-RU"/>
              </w:rPr>
            </w:pPr>
            <w:r w:rsidRPr="0007094B">
              <w:rPr>
                <w:sz w:val="20"/>
                <w:lang w:val="ru-RU"/>
              </w:rPr>
              <w:t>Словосочетание</w:t>
            </w:r>
            <w:r w:rsidRPr="0007094B">
              <w:rPr>
                <w:spacing w:val="-5"/>
                <w:sz w:val="20"/>
                <w:lang w:val="ru-RU"/>
              </w:rPr>
              <w:t xml:space="preserve"> </w:t>
            </w:r>
            <w:r w:rsidRPr="0007094B">
              <w:rPr>
                <w:sz w:val="20"/>
                <w:lang w:val="ru-RU"/>
              </w:rPr>
              <w:t>и</w:t>
            </w:r>
            <w:r w:rsidRPr="0007094B">
              <w:rPr>
                <w:spacing w:val="-5"/>
                <w:sz w:val="20"/>
                <w:lang w:val="ru-RU"/>
              </w:rPr>
              <w:t xml:space="preserve"> </w:t>
            </w:r>
            <w:r w:rsidRPr="0007094B">
              <w:rPr>
                <w:sz w:val="20"/>
                <w:lang w:val="ru-RU"/>
              </w:rPr>
              <w:t>его</w:t>
            </w:r>
            <w:r w:rsidRPr="0007094B">
              <w:rPr>
                <w:spacing w:val="-2"/>
                <w:sz w:val="20"/>
                <w:lang w:val="ru-RU"/>
              </w:rPr>
              <w:t xml:space="preserve"> </w:t>
            </w:r>
            <w:r w:rsidRPr="0007094B">
              <w:rPr>
                <w:sz w:val="20"/>
                <w:lang w:val="ru-RU"/>
              </w:rPr>
              <w:t>признаки.</w:t>
            </w:r>
            <w:r w:rsidRPr="0007094B">
              <w:rPr>
                <w:spacing w:val="-4"/>
                <w:sz w:val="20"/>
                <w:lang w:val="ru-RU"/>
              </w:rPr>
              <w:t xml:space="preserve"> </w:t>
            </w:r>
            <w:r w:rsidRPr="0007094B">
              <w:rPr>
                <w:sz w:val="20"/>
                <w:lang w:val="ru-RU"/>
              </w:rPr>
              <w:t>Основные</w:t>
            </w:r>
            <w:r w:rsidRPr="0007094B">
              <w:rPr>
                <w:spacing w:val="-4"/>
                <w:sz w:val="20"/>
                <w:lang w:val="ru-RU"/>
              </w:rPr>
              <w:t xml:space="preserve"> </w:t>
            </w:r>
            <w:r w:rsidRPr="0007094B">
              <w:rPr>
                <w:sz w:val="20"/>
                <w:lang w:val="ru-RU"/>
              </w:rPr>
              <w:t>виды</w:t>
            </w:r>
            <w:r w:rsidRPr="0007094B">
              <w:rPr>
                <w:spacing w:val="-5"/>
                <w:sz w:val="20"/>
                <w:lang w:val="ru-RU"/>
              </w:rPr>
              <w:t xml:space="preserve"> </w:t>
            </w:r>
            <w:r w:rsidRPr="0007094B">
              <w:rPr>
                <w:sz w:val="20"/>
                <w:lang w:val="ru-RU"/>
              </w:rPr>
              <w:t>словосочетаний</w:t>
            </w:r>
            <w:r w:rsidRPr="0007094B">
              <w:rPr>
                <w:spacing w:val="-6"/>
                <w:sz w:val="20"/>
                <w:lang w:val="ru-RU"/>
              </w:rPr>
              <w:t xml:space="preserve"> </w:t>
            </w:r>
            <w:r w:rsidRPr="0007094B">
              <w:rPr>
                <w:sz w:val="20"/>
                <w:lang w:val="ru-RU"/>
              </w:rPr>
              <w:t>по</w:t>
            </w:r>
            <w:r w:rsidRPr="0007094B">
              <w:rPr>
                <w:spacing w:val="-3"/>
                <w:sz w:val="20"/>
                <w:lang w:val="ru-RU"/>
              </w:rPr>
              <w:t xml:space="preserve"> </w:t>
            </w:r>
            <w:r w:rsidRPr="0007094B">
              <w:rPr>
                <w:sz w:val="20"/>
                <w:lang w:val="ru-RU"/>
              </w:rPr>
              <w:t>морфологическим</w:t>
            </w:r>
            <w:r w:rsidRPr="0007094B">
              <w:rPr>
                <w:spacing w:val="-47"/>
                <w:sz w:val="20"/>
                <w:lang w:val="ru-RU"/>
              </w:rPr>
              <w:t xml:space="preserve"> </w:t>
            </w:r>
            <w:r w:rsidRPr="0007094B">
              <w:rPr>
                <w:sz w:val="20"/>
                <w:lang w:val="ru-RU"/>
              </w:rPr>
              <w:t>свойствам главного</w:t>
            </w:r>
            <w:r w:rsidRPr="0007094B">
              <w:rPr>
                <w:spacing w:val="1"/>
                <w:sz w:val="20"/>
                <w:lang w:val="ru-RU"/>
              </w:rPr>
              <w:t xml:space="preserve"> </w:t>
            </w:r>
            <w:r w:rsidRPr="0007094B">
              <w:rPr>
                <w:sz w:val="20"/>
                <w:lang w:val="ru-RU"/>
              </w:rPr>
              <w:t>слова</w:t>
            </w:r>
            <w:r w:rsidRPr="0007094B">
              <w:rPr>
                <w:spacing w:val="-2"/>
                <w:sz w:val="20"/>
                <w:lang w:val="ru-RU"/>
              </w:rPr>
              <w:t xml:space="preserve"> </w:t>
            </w:r>
            <w:r w:rsidRPr="0007094B">
              <w:rPr>
                <w:sz w:val="20"/>
                <w:lang w:val="ru-RU"/>
              </w:rPr>
              <w:t>(именные,</w:t>
            </w:r>
            <w:r w:rsidRPr="0007094B">
              <w:rPr>
                <w:spacing w:val="1"/>
                <w:sz w:val="20"/>
                <w:lang w:val="ru-RU"/>
              </w:rPr>
              <w:t xml:space="preserve"> </w:t>
            </w:r>
            <w:r w:rsidRPr="0007094B">
              <w:rPr>
                <w:sz w:val="20"/>
                <w:lang w:val="ru-RU"/>
              </w:rPr>
              <w:t>глагольные,</w:t>
            </w:r>
            <w:r w:rsidRPr="0007094B">
              <w:rPr>
                <w:spacing w:val="1"/>
                <w:sz w:val="20"/>
                <w:lang w:val="ru-RU"/>
              </w:rPr>
              <w:t xml:space="preserve"> </w:t>
            </w:r>
            <w:r w:rsidRPr="0007094B">
              <w:rPr>
                <w:sz w:val="20"/>
                <w:lang w:val="ru-RU"/>
              </w:rPr>
              <w:t>наречные).</w:t>
            </w:r>
          </w:p>
          <w:p w:rsidR="0007094B" w:rsidRPr="0007094B" w:rsidRDefault="0007094B" w:rsidP="0007094B">
            <w:pPr>
              <w:pStyle w:val="TableParagraph"/>
              <w:ind w:left="30" w:right="4436"/>
              <w:rPr>
                <w:sz w:val="20"/>
                <w:lang w:val="ru-RU"/>
              </w:rPr>
            </w:pPr>
            <w:r w:rsidRPr="0007094B">
              <w:rPr>
                <w:sz w:val="20"/>
                <w:lang w:val="ru-RU"/>
              </w:rPr>
              <w:t>Средства связи слов в словосочетании.</w:t>
            </w:r>
            <w:r w:rsidRPr="0007094B">
              <w:rPr>
                <w:spacing w:val="1"/>
                <w:sz w:val="20"/>
                <w:lang w:val="ru-RU"/>
              </w:rPr>
              <w:t xml:space="preserve"> </w:t>
            </w:r>
            <w:r w:rsidRPr="0007094B">
              <w:rPr>
                <w:sz w:val="20"/>
                <w:lang w:val="ru-RU"/>
              </w:rPr>
              <w:t>Синтаксический</w:t>
            </w:r>
            <w:r w:rsidRPr="0007094B">
              <w:rPr>
                <w:spacing w:val="-7"/>
                <w:sz w:val="20"/>
                <w:lang w:val="ru-RU"/>
              </w:rPr>
              <w:t xml:space="preserve"> </w:t>
            </w:r>
            <w:r w:rsidRPr="0007094B">
              <w:rPr>
                <w:sz w:val="20"/>
                <w:lang w:val="ru-RU"/>
              </w:rPr>
              <w:t>анализ</w:t>
            </w:r>
            <w:r w:rsidRPr="0007094B">
              <w:rPr>
                <w:spacing w:val="-6"/>
                <w:sz w:val="20"/>
                <w:lang w:val="ru-RU"/>
              </w:rPr>
              <w:t xml:space="preserve"> </w:t>
            </w:r>
            <w:r w:rsidRPr="0007094B">
              <w:rPr>
                <w:sz w:val="20"/>
                <w:lang w:val="ru-RU"/>
              </w:rPr>
              <w:t>словосочетания.</w:t>
            </w:r>
          </w:p>
          <w:p w:rsidR="0007094B" w:rsidRPr="0007094B" w:rsidRDefault="0007094B" w:rsidP="0007094B">
            <w:pPr>
              <w:pStyle w:val="TableParagraph"/>
              <w:ind w:left="30" w:right="159"/>
              <w:jc w:val="both"/>
              <w:rPr>
                <w:sz w:val="20"/>
                <w:lang w:val="ru-RU"/>
              </w:rPr>
            </w:pPr>
            <w:r w:rsidRPr="0007094B">
              <w:rPr>
                <w:sz w:val="20"/>
                <w:lang w:val="ru-RU"/>
              </w:rPr>
              <w:t>Предложение</w:t>
            </w:r>
            <w:r w:rsidRPr="0007094B">
              <w:rPr>
                <w:spacing w:val="-1"/>
                <w:sz w:val="20"/>
                <w:lang w:val="ru-RU"/>
              </w:rPr>
              <w:t xml:space="preserve"> </w:t>
            </w:r>
            <w:r w:rsidRPr="0007094B">
              <w:rPr>
                <w:sz w:val="20"/>
                <w:lang w:val="ru-RU"/>
              </w:rPr>
              <w:t>и</w:t>
            </w:r>
            <w:r w:rsidRPr="0007094B">
              <w:rPr>
                <w:spacing w:val="-5"/>
                <w:sz w:val="20"/>
                <w:lang w:val="ru-RU"/>
              </w:rPr>
              <w:t xml:space="preserve"> </w:t>
            </w:r>
            <w:r w:rsidRPr="0007094B">
              <w:rPr>
                <w:sz w:val="20"/>
                <w:lang w:val="ru-RU"/>
              </w:rPr>
              <w:t>его</w:t>
            </w:r>
            <w:r w:rsidRPr="0007094B">
              <w:rPr>
                <w:spacing w:val="-3"/>
                <w:sz w:val="20"/>
                <w:lang w:val="ru-RU"/>
              </w:rPr>
              <w:t xml:space="preserve"> </w:t>
            </w:r>
            <w:r w:rsidRPr="0007094B">
              <w:rPr>
                <w:sz w:val="20"/>
                <w:lang w:val="ru-RU"/>
              </w:rPr>
              <w:t>признаки.</w:t>
            </w:r>
            <w:r w:rsidRPr="0007094B">
              <w:rPr>
                <w:spacing w:val="-4"/>
                <w:sz w:val="20"/>
                <w:lang w:val="ru-RU"/>
              </w:rPr>
              <w:t xml:space="preserve"> </w:t>
            </w:r>
            <w:r w:rsidRPr="0007094B">
              <w:rPr>
                <w:sz w:val="20"/>
                <w:lang w:val="ru-RU"/>
              </w:rPr>
              <w:t>Виды</w:t>
            </w:r>
            <w:r w:rsidRPr="0007094B">
              <w:rPr>
                <w:spacing w:val="-4"/>
                <w:sz w:val="20"/>
                <w:lang w:val="ru-RU"/>
              </w:rPr>
              <w:t xml:space="preserve"> </w:t>
            </w:r>
            <w:r w:rsidRPr="0007094B">
              <w:rPr>
                <w:sz w:val="20"/>
                <w:lang w:val="ru-RU"/>
              </w:rPr>
              <w:t>предложений</w:t>
            </w:r>
            <w:r w:rsidRPr="0007094B">
              <w:rPr>
                <w:spacing w:val="-5"/>
                <w:sz w:val="20"/>
                <w:lang w:val="ru-RU"/>
              </w:rPr>
              <w:t xml:space="preserve"> </w:t>
            </w:r>
            <w:r w:rsidRPr="0007094B">
              <w:rPr>
                <w:sz w:val="20"/>
                <w:lang w:val="ru-RU"/>
              </w:rPr>
              <w:t>по</w:t>
            </w:r>
            <w:r w:rsidRPr="0007094B">
              <w:rPr>
                <w:spacing w:val="-1"/>
                <w:sz w:val="20"/>
                <w:lang w:val="ru-RU"/>
              </w:rPr>
              <w:t xml:space="preserve"> </w:t>
            </w:r>
            <w:r w:rsidRPr="0007094B">
              <w:rPr>
                <w:sz w:val="20"/>
                <w:lang w:val="ru-RU"/>
              </w:rPr>
              <w:t>цели</w:t>
            </w:r>
            <w:r w:rsidRPr="0007094B">
              <w:rPr>
                <w:spacing w:val="-5"/>
                <w:sz w:val="20"/>
                <w:lang w:val="ru-RU"/>
              </w:rPr>
              <w:t xml:space="preserve"> </w:t>
            </w:r>
            <w:r w:rsidRPr="0007094B">
              <w:rPr>
                <w:sz w:val="20"/>
                <w:lang w:val="ru-RU"/>
              </w:rPr>
              <w:t>высказывания</w:t>
            </w:r>
            <w:r w:rsidRPr="0007094B">
              <w:rPr>
                <w:spacing w:val="-4"/>
                <w:sz w:val="20"/>
                <w:lang w:val="ru-RU"/>
              </w:rPr>
              <w:t xml:space="preserve"> </w:t>
            </w:r>
            <w:r w:rsidRPr="0007094B">
              <w:rPr>
                <w:sz w:val="20"/>
                <w:lang w:val="ru-RU"/>
              </w:rPr>
              <w:t>и</w:t>
            </w:r>
            <w:r w:rsidRPr="0007094B">
              <w:rPr>
                <w:spacing w:val="-5"/>
                <w:sz w:val="20"/>
                <w:lang w:val="ru-RU"/>
              </w:rPr>
              <w:t xml:space="preserve"> </w:t>
            </w:r>
            <w:r w:rsidRPr="0007094B">
              <w:rPr>
                <w:sz w:val="20"/>
                <w:lang w:val="ru-RU"/>
              </w:rPr>
              <w:t>эмоциональной</w:t>
            </w:r>
            <w:r w:rsidRPr="0007094B">
              <w:rPr>
                <w:spacing w:val="-47"/>
                <w:sz w:val="20"/>
                <w:lang w:val="ru-RU"/>
              </w:rPr>
              <w:t xml:space="preserve"> </w:t>
            </w:r>
            <w:r w:rsidRPr="0007094B">
              <w:rPr>
                <w:sz w:val="20"/>
                <w:lang w:val="ru-RU"/>
              </w:rPr>
              <w:t>окраске. Смысловые и интонационные особенности повествовательных, вопросительных,</w:t>
            </w:r>
            <w:r w:rsidRPr="0007094B">
              <w:rPr>
                <w:spacing w:val="1"/>
                <w:sz w:val="20"/>
                <w:lang w:val="ru-RU"/>
              </w:rPr>
              <w:t xml:space="preserve"> </w:t>
            </w:r>
            <w:r w:rsidRPr="0007094B">
              <w:rPr>
                <w:sz w:val="20"/>
                <w:lang w:val="ru-RU"/>
              </w:rPr>
              <w:t>побудительных; восклицательных и невосклицательных предложений. Знаки препинания:</w:t>
            </w:r>
            <w:r w:rsidRPr="0007094B">
              <w:rPr>
                <w:spacing w:val="-47"/>
                <w:sz w:val="20"/>
                <w:lang w:val="ru-RU"/>
              </w:rPr>
              <w:t xml:space="preserve"> </w:t>
            </w:r>
            <w:r w:rsidRPr="0007094B">
              <w:rPr>
                <w:sz w:val="20"/>
                <w:lang w:val="ru-RU"/>
              </w:rPr>
              <w:t>знаки</w:t>
            </w:r>
            <w:r w:rsidRPr="0007094B">
              <w:rPr>
                <w:spacing w:val="-3"/>
                <w:sz w:val="20"/>
                <w:lang w:val="ru-RU"/>
              </w:rPr>
              <w:t xml:space="preserve"> </w:t>
            </w:r>
            <w:r w:rsidRPr="0007094B">
              <w:rPr>
                <w:sz w:val="20"/>
                <w:lang w:val="ru-RU"/>
              </w:rPr>
              <w:t>завершения</w:t>
            </w:r>
            <w:r w:rsidRPr="0007094B">
              <w:rPr>
                <w:spacing w:val="-2"/>
                <w:sz w:val="20"/>
                <w:lang w:val="ru-RU"/>
              </w:rPr>
              <w:t xml:space="preserve"> </w:t>
            </w:r>
            <w:r w:rsidRPr="0007094B">
              <w:rPr>
                <w:sz w:val="20"/>
                <w:lang w:val="ru-RU"/>
              </w:rPr>
              <w:t>(в</w:t>
            </w:r>
            <w:r w:rsidRPr="0007094B">
              <w:rPr>
                <w:spacing w:val="-2"/>
                <w:sz w:val="20"/>
                <w:lang w:val="ru-RU"/>
              </w:rPr>
              <w:t xml:space="preserve"> </w:t>
            </w:r>
            <w:r w:rsidRPr="0007094B">
              <w:rPr>
                <w:sz w:val="20"/>
                <w:lang w:val="ru-RU"/>
              </w:rPr>
              <w:t>конце</w:t>
            </w:r>
            <w:r w:rsidRPr="0007094B">
              <w:rPr>
                <w:spacing w:val="2"/>
                <w:sz w:val="20"/>
                <w:lang w:val="ru-RU"/>
              </w:rPr>
              <w:t xml:space="preserve"> </w:t>
            </w:r>
            <w:r w:rsidRPr="0007094B">
              <w:rPr>
                <w:sz w:val="20"/>
                <w:lang w:val="ru-RU"/>
              </w:rPr>
              <w:t>предложения),</w:t>
            </w:r>
            <w:r w:rsidRPr="0007094B">
              <w:rPr>
                <w:spacing w:val="-1"/>
                <w:sz w:val="20"/>
                <w:lang w:val="ru-RU"/>
              </w:rPr>
              <w:t xml:space="preserve"> </w:t>
            </w:r>
            <w:r w:rsidRPr="0007094B">
              <w:rPr>
                <w:sz w:val="20"/>
                <w:lang w:val="ru-RU"/>
              </w:rPr>
              <w:t>выделения,</w:t>
            </w:r>
            <w:r w:rsidRPr="0007094B">
              <w:rPr>
                <w:spacing w:val="-1"/>
                <w:sz w:val="20"/>
                <w:lang w:val="ru-RU"/>
              </w:rPr>
              <w:t xml:space="preserve"> </w:t>
            </w:r>
            <w:r w:rsidRPr="0007094B">
              <w:rPr>
                <w:sz w:val="20"/>
                <w:lang w:val="ru-RU"/>
              </w:rPr>
              <w:t>разделения</w:t>
            </w:r>
            <w:r w:rsidRPr="0007094B">
              <w:rPr>
                <w:spacing w:val="-2"/>
                <w:sz w:val="20"/>
                <w:lang w:val="ru-RU"/>
              </w:rPr>
              <w:t xml:space="preserve"> </w:t>
            </w:r>
            <w:r w:rsidRPr="0007094B">
              <w:rPr>
                <w:sz w:val="20"/>
                <w:lang w:val="ru-RU"/>
              </w:rPr>
              <w:t>(повторение).</w:t>
            </w:r>
          </w:p>
          <w:p w:rsidR="0007094B" w:rsidRPr="0007094B" w:rsidRDefault="0007094B" w:rsidP="0007094B">
            <w:pPr>
              <w:pStyle w:val="TableParagraph"/>
              <w:ind w:left="30"/>
              <w:rPr>
                <w:sz w:val="20"/>
                <w:lang w:val="ru-RU"/>
              </w:rPr>
            </w:pPr>
            <w:r w:rsidRPr="0007094B">
              <w:rPr>
                <w:sz w:val="20"/>
                <w:lang w:val="ru-RU"/>
              </w:rPr>
              <w:t>Главные</w:t>
            </w:r>
            <w:r w:rsidRPr="0007094B">
              <w:rPr>
                <w:spacing w:val="-5"/>
                <w:sz w:val="20"/>
                <w:lang w:val="ru-RU"/>
              </w:rPr>
              <w:t xml:space="preserve"> </w:t>
            </w:r>
            <w:r w:rsidRPr="0007094B">
              <w:rPr>
                <w:sz w:val="20"/>
                <w:lang w:val="ru-RU"/>
              </w:rPr>
              <w:t>члены</w:t>
            </w:r>
            <w:r w:rsidRPr="0007094B">
              <w:rPr>
                <w:spacing w:val="-4"/>
                <w:sz w:val="20"/>
                <w:lang w:val="ru-RU"/>
              </w:rPr>
              <w:t xml:space="preserve"> </w:t>
            </w:r>
            <w:r w:rsidRPr="0007094B">
              <w:rPr>
                <w:sz w:val="20"/>
                <w:lang w:val="ru-RU"/>
              </w:rPr>
              <w:t>предложения</w:t>
            </w:r>
            <w:r w:rsidRPr="0007094B">
              <w:rPr>
                <w:spacing w:val="-6"/>
                <w:sz w:val="20"/>
                <w:lang w:val="ru-RU"/>
              </w:rPr>
              <w:t xml:space="preserve"> </w:t>
            </w:r>
            <w:r w:rsidRPr="0007094B">
              <w:rPr>
                <w:sz w:val="20"/>
                <w:lang w:val="ru-RU"/>
              </w:rPr>
              <w:t>(грамматическая</w:t>
            </w:r>
            <w:r w:rsidRPr="0007094B">
              <w:rPr>
                <w:spacing w:val="-5"/>
                <w:sz w:val="20"/>
                <w:lang w:val="ru-RU"/>
              </w:rPr>
              <w:t xml:space="preserve"> </w:t>
            </w:r>
            <w:r w:rsidRPr="0007094B">
              <w:rPr>
                <w:sz w:val="20"/>
                <w:lang w:val="ru-RU"/>
              </w:rPr>
              <w:t>основа).</w:t>
            </w:r>
            <w:r w:rsidRPr="0007094B">
              <w:rPr>
                <w:spacing w:val="-5"/>
                <w:sz w:val="20"/>
                <w:lang w:val="ru-RU"/>
              </w:rPr>
              <w:t xml:space="preserve"> </w:t>
            </w:r>
            <w:r w:rsidRPr="0007094B">
              <w:rPr>
                <w:sz w:val="20"/>
                <w:lang w:val="ru-RU"/>
              </w:rPr>
              <w:t>Подлежащее</w:t>
            </w:r>
            <w:r w:rsidRPr="0007094B">
              <w:rPr>
                <w:spacing w:val="-3"/>
                <w:sz w:val="20"/>
                <w:lang w:val="ru-RU"/>
              </w:rPr>
              <w:t xml:space="preserve"> </w:t>
            </w:r>
            <w:r w:rsidRPr="0007094B">
              <w:rPr>
                <w:sz w:val="20"/>
                <w:lang w:val="ru-RU"/>
              </w:rPr>
              <w:t>и</w:t>
            </w:r>
            <w:r w:rsidRPr="0007094B">
              <w:rPr>
                <w:spacing w:val="-6"/>
                <w:sz w:val="20"/>
                <w:lang w:val="ru-RU"/>
              </w:rPr>
              <w:t xml:space="preserve"> </w:t>
            </w:r>
            <w:r w:rsidRPr="0007094B">
              <w:rPr>
                <w:sz w:val="20"/>
                <w:lang w:val="ru-RU"/>
              </w:rPr>
              <w:t>морфологические</w:t>
            </w:r>
            <w:r w:rsidRPr="0007094B">
              <w:rPr>
                <w:spacing w:val="-47"/>
                <w:sz w:val="20"/>
                <w:lang w:val="ru-RU"/>
              </w:rPr>
              <w:t xml:space="preserve"> </w:t>
            </w:r>
            <w:r w:rsidRPr="0007094B">
              <w:rPr>
                <w:sz w:val="20"/>
                <w:lang w:val="ru-RU"/>
              </w:rPr>
              <w:t>средства его выражения: именем существительным или местоимением в именительном</w:t>
            </w:r>
            <w:r w:rsidRPr="0007094B">
              <w:rPr>
                <w:spacing w:val="1"/>
                <w:sz w:val="20"/>
                <w:lang w:val="ru-RU"/>
              </w:rPr>
              <w:t xml:space="preserve"> </w:t>
            </w:r>
            <w:r w:rsidRPr="0007094B">
              <w:rPr>
                <w:sz w:val="20"/>
                <w:lang w:val="ru-RU"/>
              </w:rPr>
              <w:t>падеже, сочетанием имени существительного в форме именительного падежа с</w:t>
            </w:r>
            <w:r w:rsidRPr="0007094B">
              <w:rPr>
                <w:spacing w:val="1"/>
                <w:sz w:val="20"/>
                <w:lang w:val="ru-RU"/>
              </w:rPr>
              <w:t xml:space="preserve"> </w:t>
            </w:r>
            <w:r w:rsidRPr="0007094B">
              <w:rPr>
                <w:sz w:val="20"/>
                <w:lang w:val="ru-RU"/>
              </w:rPr>
              <w:t>существительным</w:t>
            </w:r>
            <w:r w:rsidRPr="0007094B">
              <w:rPr>
                <w:spacing w:val="-1"/>
                <w:sz w:val="20"/>
                <w:lang w:val="ru-RU"/>
              </w:rPr>
              <w:t xml:space="preserve"> </w:t>
            </w:r>
            <w:r w:rsidRPr="0007094B">
              <w:rPr>
                <w:sz w:val="20"/>
                <w:lang w:val="ru-RU"/>
              </w:rPr>
              <w:t>или</w:t>
            </w:r>
            <w:r w:rsidRPr="0007094B">
              <w:rPr>
                <w:spacing w:val="-3"/>
                <w:sz w:val="20"/>
                <w:lang w:val="ru-RU"/>
              </w:rPr>
              <w:t xml:space="preserve"> </w:t>
            </w:r>
            <w:r w:rsidRPr="0007094B">
              <w:rPr>
                <w:sz w:val="20"/>
                <w:lang w:val="ru-RU"/>
              </w:rPr>
              <w:t>местоимением</w:t>
            </w:r>
            <w:r w:rsidRPr="0007094B">
              <w:rPr>
                <w:spacing w:val="-1"/>
                <w:sz w:val="20"/>
                <w:lang w:val="ru-RU"/>
              </w:rPr>
              <w:t xml:space="preserve"> </w:t>
            </w:r>
            <w:r w:rsidRPr="0007094B">
              <w:rPr>
                <w:sz w:val="20"/>
                <w:lang w:val="ru-RU"/>
              </w:rPr>
              <w:t>в</w:t>
            </w:r>
            <w:r w:rsidRPr="0007094B">
              <w:rPr>
                <w:spacing w:val="-3"/>
                <w:sz w:val="20"/>
                <w:lang w:val="ru-RU"/>
              </w:rPr>
              <w:t xml:space="preserve"> </w:t>
            </w:r>
            <w:r w:rsidRPr="0007094B">
              <w:rPr>
                <w:sz w:val="20"/>
                <w:lang w:val="ru-RU"/>
              </w:rPr>
              <w:t>форме</w:t>
            </w:r>
            <w:r w:rsidRPr="0007094B">
              <w:rPr>
                <w:spacing w:val="-1"/>
                <w:sz w:val="20"/>
                <w:lang w:val="ru-RU"/>
              </w:rPr>
              <w:t xml:space="preserve"> </w:t>
            </w:r>
            <w:r w:rsidRPr="0007094B">
              <w:rPr>
                <w:sz w:val="20"/>
                <w:lang w:val="ru-RU"/>
              </w:rPr>
              <w:t>творительного</w:t>
            </w:r>
            <w:r w:rsidRPr="0007094B">
              <w:rPr>
                <w:spacing w:val="-1"/>
                <w:sz w:val="20"/>
                <w:lang w:val="ru-RU"/>
              </w:rPr>
              <w:t xml:space="preserve"> </w:t>
            </w:r>
            <w:r w:rsidRPr="0007094B">
              <w:rPr>
                <w:sz w:val="20"/>
                <w:lang w:val="ru-RU"/>
              </w:rPr>
              <w:t>падежа</w:t>
            </w:r>
            <w:r w:rsidRPr="0007094B">
              <w:rPr>
                <w:spacing w:val="-2"/>
                <w:sz w:val="20"/>
                <w:lang w:val="ru-RU"/>
              </w:rPr>
              <w:t xml:space="preserve"> </w:t>
            </w:r>
            <w:r w:rsidRPr="0007094B">
              <w:rPr>
                <w:sz w:val="20"/>
                <w:lang w:val="ru-RU"/>
              </w:rPr>
              <w:t>с</w:t>
            </w:r>
            <w:r w:rsidRPr="0007094B">
              <w:rPr>
                <w:spacing w:val="-2"/>
                <w:sz w:val="20"/>
                <w:lang w:val="ru-RU"/>
              </w:rPr>
              <w:t xml:space="preserve"> </w:t>
            </w:r>
            <w:r w:rsidRPr="0007094B">
              <w:rPr>
                <w:sz w:val="20"/>
                <w:lang w:val="ru-RU"/>
              </w:rPr>
              <w:t>предлогом;</w:t>
            </w:r>
          </w:p>
          <w:p w:rsidR="0007094B" w:rsidRPr="0007094B" w:rsidRDefault="0007094B" w:rsidP="0007094B">
            <w:pPr>
              <w:pStyle w:val="TableParagraph"/>
              <w:ind w:left="30" w:right="390"/>
              <w:rPr>
                <w:sz w:val="20"/>
                <w:lang w:val="ru-RU"/>
              </w:rPr>
            </w:pPr>
            <w:r w:rsidRPr="0007094B">
              <w:rPr>
                <w:sz w:val="20"/>
                <w:lang w:val="ru-RU"/>
              </w:rPr>
              <w:t>сочетанием имени числительного в форме именительного падежа с существительным в</w:t>
            </w:r>
            <w:r w:rsidRPr="0007094B">
              <w:rPr>
                <w:spacing w:val="-47"/>
                <w:sz w:val="20"/>
                <w:lang w:val="ru-RU"/>
              </w:rPr>
              <w:t xml:space="preserve"> </w:t>
            </w:r>
            <w:r w:rsidRPr="0007094B">
              <w:rPr>
                <w:sz w:val="20"/>
                <w:lang w:val="ru-RU"/>
              </w:rPr>
              <w:t>форме родительного падежа. Сказуемое и морфологические средства его выражения:</w:t>
            </w:r>
            <w:r w:rsidRPr="0007094B">
              <w:rPr>
                <w:spacing w:val="1"/>
                <w:sz w:val="20"/>
                <w:lang w:val="ru-RU"/>
              </w:rPr>
              <w:t xml:space="preserve"> </w:t>
            </w:r>
            <w:r w:rsidRPr="0007094B">
              <w:rPr>
                <w:sz w:val="20"/>
                <w:lang w:val="ru-RU"/>
              </w:rPr>
              <w:t>глаголом,</w:t>
            </w:r>
            <w:r w:rsidRPr="0007094B">
              <w:rPr>
                <w:spacing w:val="-1"/>
                <w:sz w:val="20"/>
                <w:lang w:val="ru-RU"/>
              </w:rPr>
              <w:t xml:space="preserve"> </w:t>
            </w:r>
            <w:r w:rsidRPr="0007094B">
              <w:rPr>
                <w:sz w:val="20"/>
                <w:lang w:val="ru-RU"/>
              </w:rPr>
              <w:t>именем существительным, именем прилагательным.</w:t>
            </w:r>
          </w:p>
          <w:p w:rsidR="0007094B" w:rsidRPr="0007094B" w:rsidRDefault="0007094B" w:rsidP="0007094B">
            <w:pPr>
              <w:pStyle w:val="TableParagraph"/>
              <w:ind w:left="30"/>
              <w:rPr>
                <w:sz w:val="20"/>
                <w:lang w:val="ru-RU"/>
              </w:rPr>
            </w:pPr>
            <w:r w:rsidRPr="0007094B">
              <w:rPr>
                <w:sz w:val="20"/>
                <w:lang w:val="ru-RU"/>
              </w:rPr>
              <w:t>Тире</w:t>
            </w:r>
            <w:r w:rsidRPr="0007094B">
              <w:rPr>
                <w:spacing w:val="-3"/>
                <w:sz w:val="20"/>
                <w:lang w:val="ru-RU"/>
              </w:rPr>
              <w:t xml:space="preserve"> </w:t>
            </w:r>
            <w:r w:rsidRPr="0007094B">
              <w:rPr>
                <w:sz w:val="20"/>
                <w:lang w:val="ru-RU"/>
              </w:rPr>
              <w:t>между</w:t>
            </w:r>
            <w:r w:rsidRPr="0007094B">
              <w:rPr>
                <w:spacing w:val="-3"/>
                <w:sz w:val="20"/>
                <w:lang w:val="ru-RU"/>
              </w:rPr>
              <w:t xml:space="preserve"> </w:t>
            </w:r>
            <w:r w:rsidRPr="0007094B">
              <w:rPr>
                <w:sz w:val="20"/>
                <w:lang w:val="ru-RU"/>
              </w:rPr>
              <w:t>подлежащим</w:t>
            </w:r>
            <w:r w:rsidRPr="0007094B">
              <w:rPr>
                <w:spacing w:val="-2"/>
                <w:sz w:val="20"/>
                <w:lang w:val="ru-RU"/>
              </w:rPr>
              <w:t xml:space="preserve"> </w:t>
            </w:r>
            <w:r w:rsidRPr="0007094B">
              <w:rPr>
                <w:sz w:val="20"/>
                <w:lang w:val="ru-RU"/>
              </w:rPr>
              <w:t>и</w:t>
            </w:r>
            <w:r w:rsidRPr="0007094B">
              <w:rPr>
                <w:spacing w:val="-1"/>
                <w:sz w:val="20"/>
                <w:lang w:val="ru-RU"/>
              </w:rPr>
              <w:t xml:space="preserve"> </w:t>
            </w:r>
            <w:r w:rsidRPr="0007094B">
              <w:rPr>
                <w:sz w:val="20"/>
                <w:lang w:val="ru-RU"/>
              </w:rPr>
              <w:t>сказуемым.</w:t>
            </w:r>
          </w:p>
          <w:p w:rsidR="0007094B" w:rsidRPr="0007094B" w:rsidRDefault="0007094B" w:rsidP="0007094B">
            <w:pPr>
              <w:pStyle w:val="TableParagraph"/>
              <w:spacing w:before="1"/>
              <w:ind w:left="30"/>
              <w:rPr>
                <w:sz w:val="20"/>
                <w:lang w:val="ru-RU"/>
              </w:rPr>
            </w:pPr>
            <w:r w:rsidRPr="0007094B">
              <w:rPr>
                <w:sz w:val="20"/>
                <w:lang w:val="ru-RU"/>
              </w:rPr>
              <w:t>Предложения</w:t>
            </w:r>
            <w:r w:rsidRPr="0007094B">
              <w:rPr>
                <w:spacing w:val="-6"/>
                <w:sz w:val="20"/>
                <w:lang w:val="ru-RU"/>
              </w:rPr>
              <w:t xml:space="preserve"> </w:t>
            </w:r>
            <w:r w:rsidRPr="0007094B">
              <w:rPr>
                <w:sz w:val="20"/>
                <w:lang w:val="ru-RU"/>
              </w:rPr>
              <w:t>распространенные</w:t>
            </w:r>
            <w:r w:rsidRPr="0007094B">
              <w:rPr>
                <w:spacing w:val="-2"/>
                <w:sz w:val="20"/>
                <w:lang w:val="ru-RU"/>
              </w:rPr>
              <w:t xml:space="preserve"> </w:t>
            </w:r>
            <w:r w:rsidRPr="0007094B">
              <w:rPr>
                <w:sz w:val="20"/>
                <w:lang w:val="ru-RU"/>
              </w:rPr>
              <w:t>и</w:t>
            </w:r>
            <w:r w:rsidRPr="0007094B">
              <w:rPr>
                <w:spacing w:val="-5"/>
                <w:sz w:val="20"/>
                <w:lang w:val="ru-RU"/>
              </w:rPr>
              <w:t xml:space="preserve"> </w:t>
            </w:r>
            <w:r w:rsidRPr="0007094B">
              <w:rPr>
                <w:sz w:val="20"/>
                <w:lang w:val="ru-RU"/>
              </w:rPr>
              <w:t>нераспространенные.</w:t>
            </w:r>
            <w:r w:rsidRPr="0007094B">
              <w:rPr>
                <w:spacing w:val="-5"/>
                <w:sz w:val="20"/>
                <w:lang w:val="ru-RU"/>
              </w:rPr>
              <w:t xml:space="preserve"> </w:t>
            </w:r>
            <w:r w:rsidRPr="0007094B">
              <w:rPr>
                <w:sz w:val="20"/>
                <w:lang w:val="ru-RU"/>
              </w:rPr>
              <w:t>Второстепенные</w:t>
            </w:r>
            <w:r w:rsidRPr="0007094B">
              <w:rPr>
                <w:spacing w:val="-4"/>
                <w:sz w:val="20"/>
                <w:lang w:val="ru-RU"/>
              </w:rPr>
              <w:t xml:space="preserve"> </w:t>
            </w:r>
            <w:r w:rsidRPr="0007094B">
              <w:rPr>
                <w:sz w:val="20"/>
                <w:lang w:val="ru-RU"/>
              </w:rPr>
              <w:t>члены</w:t>
            </w:r>
          </w:p>
          <w:p w:rsidR="0007094B" w:rsidRPr="0007094B" w:rsidRDefault="0007094B" w:rsidP="0007094B">
            <w:pPr>
              <w:pStyle w:val="TableParagraph"/>
              <w:ind w:left="30"/>
              <w:rPr>
                <w:sz w:val="20"/>
                <w:lang w:val="ru-RU"/>
              </w:rPr>
            </w:pPr>
            <w:r w:rsidRPr="0007094B">
              <w:rPr>
                <w:sz w:val="20"/>
                <w:lang w:val="ru-RU"/>
              </w:rPr>
              <w:t>предложения:</w:t>
            </w:r>
            <w:r w:rsidRPr="0007094B">
              <w:rPr>
                <w:spacing w:val="-7"/>
                <w:sz w:val="20"/>
                <w:lang w:val="ru-RU"/>
              </w:rPr>
              <w:t xml:space="preserve"> </w:t>
            </w:r>
            <w:r w:rsidRPr="0007094B">
              <w:rPr>
                <w:sz w:val="20"/>
                <w:lang w:val="ru-RU"/>
              </w:rPr>
              <w:t>определение,</w:t>
            </w:r>
            <w:r w:rsidRPr="0007094B">
              <w:rPr>
                <w:spacing w:val="-3"/>
                <w:sz w:val="20"/>
                <w:lang w:val="ru-RU"/>
              </w:rPr>
              <w:t xml:space="preserve"> </w:t>
            </w:r>
            <w:r w:rsidRPr="0007094B">
              <w:rPr>
                <w:sz w:val="20"/>
                <w:lang w:val="ru-RU"/>
              </w:rPr>
              <w:t>дополнение,</w:t>
            </w:r>
            <w:r w:rsidRPr="0007094B">
              <w:rPr>
                <w:spacing w:val="-4"/>
                <w:sz w:val="20"/>
                <w:lang w:val="ru-RU"/>
              </w:rPr>
              <w:t xml:space="preserve"> </w:t>
            </w:r>
            <w:r w:rsidRPr="0007094B">
              <w:rPr>
                <w:sz w:val="20"/>
                <w:lang w:val="ru-RU"/>
              </w:rPr>
              <w:t>обстоятельство.</w:t>
            </w:r>
            <w:r w:rsidRPr="0007094B">
              <w:rPr>
                <w:spacing w:val="-6"/>
                <w:sz w:val="20"/>
                <w:lang w:val="ru-RU"/>
              </w:rPr>
              <w:t xml:space="preserve"> </w:t>
            </w:r>
            <w:r w:rsidRPr="0007094B">
              <w:rPr>
                <w:sz w:val="20"/>
                <w:lang w:val="ru-RU"/>
              </w:rPr>
              <w:t>Определение</w:t>
            </w:r>
            <w:r w:rsidRPr="0007094B">
              <w:rPr>
                <w:spacing w:val="-2"/>
                <w:sz w:val="20"/>
                <w:lang w:val="ru-RU"/>
              </w:rPr>
              <w:t xml:space="preserve"> </w:t>
            </w:r>
            <w:r w:rsidRPr="0007094B">
              <w:rPr>
                <w:sz w:val="20"/>
                <w:lang w:val="ru-RU"/>
              </w:rPr>
              <w:t>и</w:t>
            </w:r>
            <w:r w:rsidRPr="0007094B">
              <w:rPr>
                <w:spacing w:val="-7"/>
                <w:sz w:val="20"/>
                <w:lang w:val="ru-RU"/>
              </w:rPr>
              <w:t xml:space="preserve"> </w:t>
            </w:r>
            <w:r w:rsidRPr="0007094B">
              <w:rPr>
                <w:sz w:val="20"/>
                <w:lang w:val="ru-RU"/>
              </w:rPr>
              <w:t>типичные</w:t>
            </w:r>
            <w:r w:rsidRPr="0007094B">
              <w:rPr>
                <w:spacing w:val="-5"/>
                <w:sz w:val="20"/>
                <w:lang w:val="ru-RU"/>
              </w:rPr>
              <w:t xml:space="preserve"> </w:t>
            </w:r>
            <w:r w:rsidRPr="0007094B">
              <w:rPr>
                <w:sz w:val="20"/>
                <w:lang w:val="ru-RU"/>
              </w:rPr>
              <w:t>средства</w:t>
            </w:r>
            <w:r w:rsidRPr="0007094B">
              <w:rPr>
                <w:spacing w:val="-47"/>
                <w:sz w:val="20"/>
                <w:lang w:val="ru-RU"/>
              </w:rPr>
              <w:t xml:space="preserve"> </w:t>
            </w:r>
            <w:r w:rsidRPr="0007094B">
              <w:rPr>
                <w:sz w:val="20"/>
                <w:lang w:val="ru-RU"/>
              </w:rPr>
              <w:t>его</w:t>
            </w:r>
            <w:r w:rsidRPr="0007094B">
              <w:rPr>
                <w:spacing w:val="-2"/>
                <w:sz w:val="20"/>
                <w:lang w:val="ru-RU"/>
              </w:rPr>
              <w:t xml:space="preserve"> </w:t>
            </w:r>
            <w:r w:rsidRPr="0007094B">
              <w:rPr>
                <w:sz w:val="20"/>
                <w:lang w:val="ru-RU"/>
              </w:rPr>
              <w:t>выражения.</w:t>
            </w:r>
            <w:r w:rsidRPr="0007094B">
              <w:rPr>
                <w:spacing w:val="-2"/>
                <w:sz w:val="20"/>
                <w:lang w:val="ru-RU"/>
              </w:rPr>
              <w:t xml:space="preserve"> </w:t>
            </w:r>
            <w:r w:rsidRPr="0007094B">
              <w:rPr>
                <w:sz w:val="20"/>
                <w:lang w:val="ru-RU"/>
              </w:rPr>
              <w:t>Дополнение (прямое</w:t>
            </w:r>
            <w:r w:rsidRPr="0007094B">
              <w:rPr>
                <w:spacing w:val="-2"/>
                <w:sz w:val="20"/>
                <w:lang w:val="ru-RU"/>
              </w:rPr>
              <w:t xml:space="preserve"> </w:t>
            </w:r>
            <w:r w:rsidRPr="0007094B">
              <w:rPr>
                <w:sz w:val="20"/>
                <w:lang w:val="ru-RU"/>
              </w:rPr>
              <w:t>и</w:t>
            </w:r>
            <w:r w:rsidRPr="0007094B">
              <w:rPr>
                <w:spacing w:val="-3"/>
                <w:sz w:val="20"/>
                <w:lang w:val="ru-RU"/>
              </w:rPr>
              <w:t xml:space="preserve"> </w:t>
            </w:r>
            <w:r w:rsidRPr="0007094B">
              <w:rPr>
                <w:sz w:val="20"/>
                <w:lang w:val="ru-RU"/>
              </w:rPr>
              <w:t>косвенное)</w:t>
            </w:r>
            <w:r w:rsidRPr="0007094B">
              <w:rPr>
                <w:spacing w:val="-1"/>
                <w:sz w:val="20"/>
                <w:lang w:val="ru-RU"/>
              </w:rPr>
              <w:t xml:space="preserve"> </w:t>
            </w:r>
            <w:r w:rsidRPr="0007094B">
              <w:rPr>
                <w:sz w:val="20"/>
                <w:lang w:val="ru-RU"/>
              </w:rPr>
              <w:t>и</w:t>
            </w:r>
            <w:r w:rsidRPr="0007094B">
              <w:rPr>
                <w:spacing w:val="-3"/>
                <w:sz w:val="20"/>
                <w:lang w:val="ru-RU"/>
              </w:rPr>
              <w:t xml:space="preserve"> </w:t>
            </w:r>
            <w:r w:rsidRPr="0007094B">
              <w:rPr>
                <w:sz w:val="20"/>
                <w:lang w:val="ru-RU"/>
              </w:rPr>
              <w:t>типичные</w:t>
            </w:r>
            <w:r w:rsidRPr="0007094B">
              <w:rPr>
                <w:spacing w:val="-2"/>
                <w:sz w:val="20"/>
                <w:lang w:val="ru-RU"/>
              </w:rPr>
              <w:t xml:space="preserve"> </w:t>
            </w:r>
            <w:r w:rsidRPr="0007094B">
              <w:rPr>
                <w:sz w:val="20"/>
                <w:lang w:val="ru-RU"/>
              </w:rPr>
              <w:t>средства</w:t>
            </w:r>
            <w:r w:rsidRPr="0007094B">
              <w:rPr>
                <w:spacing w:val="-3"/>
                <w:sz w:val="20"/>
                <w:lang w:val="ru-RU"/>
              </w:rPr>
              <w:t xml:space="preserve"> </w:t>
            </w:r>
            <w:r w:rsidRPr="0007094B">
              <w:rPr>
                <w:sz w:val="20"/>
                <w:lang w:val="ru-RU"/>
              </w:rPr>
              <w:t>его</w:t>
            </w:r>
            <w:r w:rsidRPr="0007094B">
              <w:rPr>
                <w:spacing w:val="-1"/>
                <w:sz w:val="20"/>
                <w:lang w:val="ru-RU"/>
              </w:rPr>
              <w:t xml:space="preserve"> </w:t>
            </w:r>
            <w:r w:rsidRPr="0007094B">
              <w:rPr>
                <w:sz w:val="20"/>
                <w:lang w:val="ru-RU"/>
              </w:rPr>
              <w:t>выражения.</w:t>
            </w:r>
          </w:p>
          <w:p w:rsidR="0007094B" w:rsidRPr="0007094B" w:rsidRDefault="0007094B" w:rsidP="0007094B">
            <w:pPr>
              <w:pStyle w:val="TableParagraph"/>
              <w:ind w:left="30" w:right="522"/>
              <w:jc w:val="both"/>
              <w:rPr>
                <w:sz w:val="20"/>
                <w:lang w:val="ru-RU"/>
              </w:rPr>
            </w:pPr>
            <w:r w:rsidRPr="0007094B">
              <w:rPr>
                <w:sz w:val="20"/>
                <w:lang w:val="ru-RU"/>
              </w:rPr>
              <w:t>Обстоятельство, типичные средства его выражения, виды обстоятельств по значению</w:t>
            </w:r>
            <w:r w:rsidRPr="0007094B">
              <w:rPr>
                <w:spacing w:val="1"/>
                <w:sz w:val="20"/>
                <w:lang w:val="ru-RU"/>
              </w:rPr>
              <w:t xml:space="preserve"> </w:t>
            </w:r>
            <w:r w:rsidRPr="0007094B">
              <w:rPr>
                <w:sz w:val="20"/>
                <w:lang w:val="ru-RU"/>
              </w:rPr>
              <w:t>(времени, места, образа действия, цели, причины, меры и степени, условия, уступки).</w:t>
            </w:r>
            <w:r w:rsidRPr="0007094B">
              <w:rPr>
                <w:spacing w:val="1"/>
                <w:sz w:val="20"/>
                <w:lang w:val="ru-RU"/>
              </w:rPr>
              <w:t xml:space="preserve"> </w:t>
            </w:r>
            <w:r w:rsidRPr="0007094B">
              <w:rPr>
                <w:sz w:val="20"/>
                <w:lang w:val="ru-RU"/>
              </w:rPr>
              <w:t>Простое</w:t>
            </w:r>
            <w:r w:rsidRPr="0007094B">
              <w:rPr>
                <w:spacing w:val="-4"/>
                <w:sz w:val="20"/>
                <w:lang w:val="ru-RU"/>
              </w:rPr>
              <w:t xml:space="preserve"> </w:t>
            </w:r>
            <w:r w:rsidRPr="0007094B">
              <w:rPr>
                <w:sz w:val="20"/>
                <w:lang w:val="ru-RU"/>
              </w:rPr>
              <w:t>осложненное</w:t>
            </w:r>
            <w:r w:rsidRPr="0007094B">
              <w:rPr>
                <w:spacing w:val="-3"/>
                <w:sz w:val="20"/>
                <w:lang w:val="ru-RU"/>
              </w:rPr>
              <w:t xml:space="preserve"> </w:t>
            </w:r>
            <w:r w:rsidRPr="0007094B">
              <w:rPr>
                <w:sz w:val="20"/>
                <w:lang w:val="ru-RU"/>
              </w:rPr>
              <w:t>предложение.</w:t>
            </w:r>
            <w:r w:rsidRPr="0007094B">
              <w:rPr>
                <w:spacing w:val="-3"/>
                <w:sz w:val="20"/>
                <w:lang w:val="ru-RU"/>
              </w:rPr>
              <w:t xml:space="preserve"> </w:t>
            </w:r>
            <w:r w:rsidRPr="0007094B">
              <w:rPr>
                <w:sz w:val="20"/>
                <w:lang w:val="ru-RU"/>
              </w:rPr>
              <w:t>Однородные</w:t>
            </w:r>
            <w:r w:rsidRPr="0007094B">
              <w:rPr>
                <w:spacing w:val="-3"/>
                <w:sz w:val="20"/>
                <w:lang w:val="ru-RU"/>
              </w:rPr>
              <w:t xml:space="preserve"> </w:t>
            </w:r>
            <w:r w:rsidRPr="0007094B">
              <w:rPr>
                <w:sz w:val="20"/>
                <w:lang w:val="ru-RU"/>
              </w:rPr>
              <w:t>члены предложения,</w:t>
            </w:r>
            <w:r w:rsidRPr="0007094B">
              <w:rPr>
                <w:spacing w:val="-4"/>
                <w:sz w:val="20"/>
                <w:lang w:val="ru-RU"/>
              </w:rPr>
              <w:t xml:space="preserve"> </w:t>
            </w:r>
            <w:r w:rsidRPr="0007094B">
              <w:rPr>
                <w:sz w:val="20"/>
                <w:lang w:val="ru-RU"/>
              </w:rPr>
              <w:t>их</w:t>
            </w:r>
            <w:r w:rsidRPr="0007094B">
              <w:rPr>
                <w:spacing w:val="-4"/>
                <w:sz w:val="20"/>
                <w:lang w:val="ru-RU"/>
              </w:rPr>
              <w:t xml:space="preserve"> </w:t>
            </w:r>
            <w:r w:rsidRPr="0007094B">
              <w:rPr>
                <w:sz w:val="20"/>
                <w:lang w:val="ru-RU"/>
              </w:rPr>
              <w:t>роль</w:t>
            </w:r>
            <w:r w:rsidRPr="0007094B">
              <w:rPr>
                <w:spacing w:val="-3"/>
                <w:sz w:val="20"/>
                <w:lang w:val="ru-RU"/>
              </w:rPr>
              <w:t xml:space="preserve"> </w:t>
            </w:r>
            <w:r w:rsidRPr="0007094B">
              <w:rPr>
                <w:sz w:val="20"/>
                <w:lang w:val="ru-RU"/>
              </w:rPr>
              <w:t>в</w:t>
            </w:r>
            <w:r w:rsidRPr="0007094B">
              <w:rPr>
                <w:spacing w:val="-5"/>
                <w:sz w:val="20"/>
                <w:lang w:val="ru-RU"/>
              </w:rPr>
              <w:t xml:space="preserve"> </w:t>
            </w:r>
            <w:r w:rsidRPr="0007094B">
              <w:rPr>
                <w:sz w:val="20"/>
                <w:lang w:val="ru-RU"/>
              </w:rPr>
              <w:t>речи.</w:t>
            </w:r>
          </w:p>
          <w:p w:rsidR="0007094B" w:rsidRPr="0007094B" w:rsidRDefault="0007094B" w:rsidP="0007094B">
            <w:pPr>
              <w:pStyle w:val="TableParagraph"/>
              <w:spacing w:line="229" w:lineRule="exact"/>
              <w:ind w:left="30"/>
              <w:jc w:val="both"/>
              <w:rPr>
                <w:sz w:val="20"/>
                <w:lang w:val="ru-RU"/>
              </w:rPr>
            </w:pPr>
            <w:r w:rsidRPr="0007094B">
              <w:rPr>
                <w:sz w:val="20"/>
                <w:lang w:val="ru-RU"/>
              </w:rPr>
              <w:t>Особенности</w:t>
            </w:r>
            <w:r w:rsidRPr="0007094B">
              <w:rPr>
                <w:spacing w:val="-4"/>
                <w:sz w:val="20"/>
                <w:lang w:val="ru-RU"/>
              </w:rPr>
              <w:t xml:space="preserve"> </w:t>
            </w:r>
            <w:r w:rsidRPr="0007094B">
              <w:rPr>
                <w:sz w:val="20"/>
                <w:lang w:val="ru-RU"/>
              </w:rPr>
              <w:t>интонации</w:t>
            </w:r>
            <w:r w:rsidRPr="0007094B">
              <w:rPr>
                <w:spacing w:val="-5"/>
                <w:sz w:val="20"/>
                <w:lang w:val="ru-RU"/>
              </w:rPr>
              <w:t xml:space="preserve"> </w:t>
            </w:r>
            <w:r w:rsidRPr="0007094B">
              <w:rPr>
                <w:sz w:val="20"/>
                <w:lang w:val="ru-RU"/>
              </w:rPr>
              <w:t>предложений</w:t>
            </w:r>
            <w:r w:rsidRPr="0007094B">
              <w:rPr>
                <w:spacing w:val="-5"/>
                <w:sz w:val="20"/>
                <w:lang w:val="ru-RU"/>
              </w:rPr>
              <w:t xml:space="preserve"> </w:t>
            </w:r>
            <w:r w:rsidRPr="0007094B">
              <w:rPr>
                <w:sz w:val="20"/>
                <w:lang w:val="ru-RU"/>
              </w:rPr>
              <w:t>с</w:t>
            </w:r>
            <w:r w:rsidRPr="0007094B">
              <w:rPr>
                <w:spacing w:val="-4"/>
                <w:sz w:val="20"/>
                <w:lang w:val="ru-RU"/>
              </w:rPr>
              <w:t xml:space="preserve"> </w:t>
            </w:r>
            <w:r w:rsidRPr="0007094B">
              <w:rPr>
                <w:sz w:val="20"/>
                <w:lang w:val="ru-RU"/>
              </w:rPr>
              <w:t>однородными</w:t>
            </w:r>
            <w:r w:rsidRPr="0007094B">
              <w:rPr>
                <w:spacing w:val="-5"/>
                <w:sz w:val="20"/>
                <w:lang w:val="ru-RU"/>
              </w:rPr>
              <w:t xml:space="preserve"> </w:t>
            </w:r>
            <w:r w:rsidRPr="0007094B">
              <w:rPr>
                <w:sz w:val="20"/>
                <w:lang w:val="ru-RU"/>
              </w:rPr>
              <w:t>членами.</w:t>
            </w:r>
            <w:r w:rsidRPr="0007094B">
              <w:rPr>
                <w:spacing w:val="-4"/>
                <w:sz w:val="20"/>
                <w:lang w:val="ru-RU"/>
              </w:rPr>
              <w:t xml:space="preserve"> </w:t>
            </w:r>
            <w:r w:rsidRPr="0007094B">
              <w:rPr>
                <w:sz w:val="20"/>
                <w:lang w:val="ru-RU"/>
              </w:rPr>
              <w:t>Предложения</w:t>
            </w:r>
            <w:r w:rsidRPr="0007094B">
              <w:rPr>
                <w:spacing w:val="-5"/>
                <w:sz w:val="20"/>
                <w:lang w:val="ru-RU"/>
              </w:rPr>
              <w:t xml:space="preserve"> </w:t>
            </w:r>
            <w:r w:rsidRPr="0007094B">
              <w:rPr>
                <w:sz w:val="20"/>
                <w:lang w:val="ru-RU"/>
              </w:rPr>
              <w:t>с</w:t>
            </w:r>
          </w:p>
          <w:p w:rsidR="0007094B" w:rsidRPr="0007094B" w:rsidRDefault="0007094B" w:rsidP="0007094B">
            <w:pPr>
              <w:pStyle w:val="TableParagraph"/>
              <w:ind w:left="30"/>
              <w:rPr>
                <w:sz w:val="20"/>
                <w:lang w:val="ru-RU"/>
              </w:rPr>
            </w:pPr>
            <w:r w:rsidRPr="0007094B">
              <w:rPr>
                <w:sz w:val="20"/>
                <w:lang w:val="ru-RU"/>
              </w:rPr>
              <w:t>однородными</w:t>
            </w:r>
            <w:r w:rsidRPr="0007094B">
              <w:rPr>
                <w:spacing w:val="-4"/>
                <w:sz w:val="20"/>
                <w:lang w:val="ru-RU"/>
              </w:rPr>
              <w:t xml:space="preserve"> </w:t>
            </w:r>
            <w:r w:rsidRPr="0007094B">
              <w:rPr>
                <w:sz w:val="20"/>
                <w:lang w:val="ru-RU"/>
              </w:rPr>
              <w:t>членами</w:t>
            </w:r>
            <w:r w:rsidRPr="0007094B">
              <w:rPr>
                <w:spacing w:val="-4"/>
                <w:sz w:val="20"/>
                <w:lang w:val="ru-RU"/>
              </w:rPr>
              <w:t xml:space="preserve"> </w:t>
            </w:r>
            <w:r w:rsidRPr="0007094B">
              <w:rPr>
                <w:sz w:val="20"/>
                <w:lang w:val="ru-RU"/>
              </w:rPr>
              <w:t>(без союзов,</w:t>
            </w:r>
            <w:r w:rsidRPr="0007094B">
              <w:rPr>
                <w:spacing w:val="-3"/>
                <w:sz w:val="20"/>
                <w:lang w:val="ru-RU"/>
              </w:rPr>
              <w:t xml:space="preserve"> </w:t>
            </w:r>
            <w:r w:rsidRPr="0007094B">
              <w:rPr>
                <w:sz w:val="20"/>
                <w:lang w:val="ru-RU"/>
              </w:rPr>
              <w:t>с</w:t>
            </w:r>
            <w:r w:rsidRPr="0007094B">
              <w:rPr>
                <w:spacing w:val="-2"/>
                <w:sz w:val="20"/>
                <w:lang w:val="ru-RU"/>
              </w:rPr>
              <w:t xml:space="preserve"> </w:t>
            </w:r>
            <w:r w:rsidRPr="0007094B">
              <w:rPr>
                <w:sz w:val="20"/>
                <w:lang w:val="ru-RU"/>
              </w:rPr>
              <w:t>одиночным</w:t>
            </w:r>
            <w:r w:rsidRPr="0007094B">
              <w:rPr>
                <w:spacing w:val="-2"/>
                <w:sz w:val="20"/>
                <w:lang w:val="ru-RU"/>
              </w:rPr>
              <w:t xml:space="preserve"> </w:t>
            </w:r>
            <w:r w:rsidRPr="0007094B">
              <w:rPr>
                <w:sz w:val="20"/>
                <w:lang w:val="ru-RU"/>
              </w:rPr>
              <w:t>союзом</w:t>
            </w:r>
            <w:r w:rsidRPr="0007094B">
              <w:rPr>
                <w:spacing w:val="-2"/>
                <w:sz w:val="20"/>
                <w:lang w:val="ru-RU"/>
              </w:rPr>
              <w:t xml:space="preserve"> </w:t>
            </w:r>
            <w:r w:rsidRPr="0007094B">
              <w:rPr>
                <w:sz w:val="20"/>
                <w:lang w:val="ru-RU"/>
              </w:rPr>
              <w:t>"и",</w:t>
            </w:r>
            <w:r w:rsidRPr="0007094B">
              <w:rPr>
                <w:spacing w:val="-2"/>
                <w:sz w:val="20"/>
                <w:lang w:val="ru-RU"/>
              </w:rPr>
              <w:t xml:space="preserve"> </w:t>
            </w:r>
            <w:r w:rsidRPr="0007094B">
              <w:rPr>
                <w:sz w:val="20"/>
                <w:lang w:val="ru-RU"/>
              </w:rPr>
              <w:t>союзами</w:t>
            </w:r>
            <w:r w:rsidRPr="0007094B">
              <w:rPr>
                <w:spacing w:val="-4"/>
                <w:sz w:val="20"/>
                <w:lang w:val="ru-RU"/>
              </w:rPr>
              <w:t xml:space="preserve"> </w:t>
            </w:r>
            <w:r w:rsidRPr="0007094B">
              <w:rPr>
                <w:sz w:val="20"/>
                <w:lang w:val="ru-RU"/>
              </w:rPr>
              <w:t>"а,</w:t>
            </w:r>
            <w:r w:rsidRPr="0007094B">
              <w:rPr>
                <w:spacing w:val="-2"/>
                <w:sz w:val="20"/>
                <w:lang w:val="ru-RU"/>
              </w:rPr>
              <w:t xml:space="preserve"> </w:t>
            </w:r>
            <w:r w:rsidRPr="0007094B">
              <w:rPr>
                <w:sz w:val="20"/>
                <w:lang w:val="ru-RU"/>
              </w:rPr>
              <w:t>но,</w:t>
            </w:r>
            <w:r w:rsidRPr="0007094B">
              <w:rPr>
                <w:spacing w:val="-4"/>
                <w:sz w:val="20"/>
                <w:lang w:val="ru-RU"/>
              </w:rPr>
              <w:t xml:space="preserve"> </w:t>
            </w:r>
            <w:r w:rsidRPr="0007094B">
              <w:rPr>
                <w:sz w:val="20"/>
                <w:lang w:val="ru-RU"/>
              </w:rPr>
              <w:t>однако,</w:t>
            </w:r>
            <w:r w:rsidRPr="0007094B">
              <w:rPr>
                <w:spacing w:val="-3"/>
                <w:sz w:val="20"/>
                <w:lang w:val="ru-RU"/>
              </w:rPr>
              <w:t xml:space="preserve"> </w:t>
            </w:r>
            <w:r w:rsidRPr="0007094B">
              <w:rPr>
                <w:sz w:val="20"/>
                <w:lang w:val="ru-RU"/>
              </w:rPr>
              <w:t>зато,</w:t>
            </w:r>
            <w:r w:rsidRPr="0007094B">
              <w:rPr>
                <w:spacing w:val="-47"/>
                <w:sz w:val="20"/>
                <w:lang w:val="ru-RU"/>
              </w:rPr>
              <w:t xml:space="preserve"> </w:t>
            </w:r>
            <w:r w:rsidRPr="0007094B">
              <w:rPr>
                <w:sz w:val="20"/>
                <w:lang w:val="ru-RU"/>
              </w:rPr>
              <w:t>да</w:t>
            </w:r>
            <w:r w:rsidRPr="0007094B">
              <w:rPr>
                <w:spacing w:val="-2"/>
                <w:sz w:val="20"/>
                <w:lang w:val="ru-RU"/>
              </w:rPr>
              <w:t xml:space="preserve"> </w:t>
            </w:r>
            <w:r w:rsidRPr="0007094B">
              <w:rPr>
                <w:sz w:val="20"/>
                <w:lang w:val="ru-RU"/>
              </w:rPr>
              <w:t>(в</w:t>
            </w:r>
            <w:r w:rsidRPr="0007094B">
              <w:rPr>
                <w:spacing w:val="-2"/>
                <w:sz w:val="20"/>
                <w:lang w:val="ru-RU"/>
              </w:rPr>
              <w:t xml:space="preserve"> </w:t>
            </w:r>
            <w:r w:rsidRPr="0007094B">
              <w:rPr>
                <w:sz w:val="20"/>
                <w:lang w:val="ru-RU"/>
              </w:rPr>
              <w:t>значении и),</w:t>
            </w:r>
            <w:r w:rsidRPr="0007094B">
              <w:rPr>
                <w:spacing w:val="-1"/>
                <w:sz w:val="20"/>
                <w:lang w:val="ru-RU"/>
              </w:rPr>
              <w:t xml:space="preserve"> </w:t>
            </w:r>
            <w:r w:rsidRPr="0007094B">
              <w:rPr>
                <w:sz w:val="20"/>
                <w:lang w:val="ru-RU"/>
              </w:rPr>
              <w:t>да</w:t>
            </w:r>
            <w:r w:rsidRPr="0007094B">
              <w:rPr>
                <w:spacing w:val="-2"/>
                <w:sz w:val="20"/>
                <w:lang w:val="ru-RU"/>
              </w:rPr>
              <w:t xml:space="preserve"> </w:t>
            </w:r>
            <w:r w:rsidRPr="0007094B">
              <w:rPr>
                <w:sz w:val="20"/>
                <w:lang w:val="ru-RU"/>
              </w:rPr>
              <w:t>(в</w:t>
            </w:r>
            <w:r w:rsidRPr="0007094B">
              <w:rPr>
                <w:spacing w:val="-2"/>
                <w:sz w:val="20"/>
                <w:lang w:val="ru-RU"/>
              </w:rPr>
              <w:t xml:space="preserve"> </w:t>
            </w:r>
            <w:proofErr w:type="gramStart"/>
            <w:r w:rsidRPr="0007094B">
              <w:rPr>
                <w:sz w:val="20"/>
                <w:lang w:val="ru-RU"/>
              </w:rPr>
              <w:t>значении</w:t>
            </w:r>
            <w:proofErr w:type="gramEnd"/>
            <w:r w:rsidRPr="0007094B">
              <w:rPr>
                <w:spacing w:val="-2"/>
                <w:sz w:val="20"/>
                <w:lang w:val="ru-RU"/>
              </w:rPr>
              <w:t xml:space="preserve"> </w:t>
            </w:r>
            <w:r w:rsidRPr="0007094B">
              <w:rPr>
                <w:sz w:val="20"/>
                <w:lang w:val="ru-RU"/>
              </w:rPr>
              <w:t>но)".</w:t>
            </w:r>
            <w:r w:rsidRPr="0007094B">
              <w:rPr>
                <w:spacing w:val="-1"/>
                <w:sz w:val="20"/>
                <w:lang w:val="ru-RU"/>
              </w:rPr>
              <w:t xml:space="preserve"> </w:t>
            </w:r>
            <w:r w:rsidRPr="0007094B">
              <w:rPr>
                <w:sz w:val="20"/>
                <w:lang w:val="ru-RU"/>
              </w:rPr>
              <w:t>Предложения</w:t>
            </w:r>
            <w:r w:rsidRPr="0007094B">
              <w:rPr>
                <w:spacing w:val="-2"/>
                <w:sz w:val="20"/>
                <w:lang w:val="ru-RU"/>
              </w:rPr>
              <w:t xml:space="preserve"> </w:t>
            </w:r>
            <w:r w:rsidRPr="0007094B">
              <w:rPr>
                <w:sz w:val="20"/>
                <w:lang w:val="ru-RU"/>
              </w:rPr>
              <w:t>с</w:t>
            </w:r>
            <w:r w:rsidRPr="0007094B">
              <w:rPr>
                <w:spacing w:val="-1"/>
                <w:sz w:val="20"/>
                <w:lang w:val="ru-RU"/>
              </w:rPr>
              <w:t xml:space="preserve"> </w:t>
            </w:r>
            <w:r w:rsidRPr="0007094B">
              <w:rPr>
                <w:sz w:val="20"/>
                <w:lang w:val="ru-RU"/>
              </w:rPr>
              <w:t>обобщающим словом при</w:t>
            </w:r>
          </w:p>
          <w:p w:rsidR="0007094B" w:rsidRPr="0007094B" w:rsidRDefault="0007094B" w:rsidP="0007094B">
            <w:pPr>
              <w:pStyle w:val="TableParagraph"/>
              <w:ind w:left="30"/>
              <w:rPr>
                <w:sz w:val="20"/>
                <w:lang w:val="ru-RU"/>
              </w:rPr>
            </w:pPr>
            <w:r w:rsidRPr="0007094B">
              <w:rPr>
                <w:sz w:val="20"/>
                <w:lang w:val="ru-RU"/>
              </w:rPr>
              <w:t>однородных</w:t>
            </w:r>
            <w:r w:rsidRPr="0007094B">
              <w:rPr>
                <w:spacing w:val="-4"/>
                <w:sz w:val="20"/>
                <w:lang w:val="ru-RU"/>
              </w:rPr>
              <w:t xml:space="preserve"> </w:t>
            </w:r>
            <w:r w:rsidRPr="0007094B">
              <w:rPr>
                <w:sz w:val="20"/>
                <w:lang w:val="ru-RU"/>
              </w:rPr>
              <w:t>членах.</w:t>
            </w:r>
          </w:p>
          <w:p w:rsidR="0007094B" w:rsidRPr="0007094B" w:rsidRDefault="0007094B" w:rsidP="0007094B">
            <w:pPr>
              <w:pStyle w:val="TableParagraph"/>
              <w:ind w:left="30" w:right="575"/>
              <w:rPr>
                <w:sz w:val="20"/>
                <w:lang w:val="ru-RU"/>
              </w:rPr>
            </w:pPr>
            <w:r w:rsidRPr="0007094B">
              <w:rPr>
                <w:sz w:val="20"/>
                <w:lang w:val="ru-RU"/>
              </w:rPr>
              <w:lastRenderedPageBreak/>
              <w:t>Предложения</w:t>
            </w:r>
            <w:r w:rsidRPr="0007094B">
              <w:rPr>
                <w:spacing w:val="-5"/>
                <w:sz w:val="20"/>
                <w:lang w:val="ru-RU"/>
              </w:rPr>
              <w:t xml:space="preserve"> </w:t>
            </w:r>
            <w:r w:rsidRPr="0007094B">
              <w:rPr>
                <w:sz w:val="20"/>
                <w:lang w:val="ru-RU"/>
              </w:rPr>
              <w:t>с</w:t>
            </w:r>
            <w:r w:rsidRPr="0007094B">
              <w:rPr>
                <w:spacing w:val="-4"/>
                <w:sz w:val="20"/>
                <w:lang w:val="ru-RU"/>
              </w:rPr>
              <w:t xml:space="preserve"> </w:t>
            </w:r>
            <w:r w:rsidRPr="0007094B">
              <w:rPr>
                <w:sz w:val="20"/>
                <w:lang w:val="ru-RU"/>
              </w:rPr>
              <w:t>обращением,</w:t>
            </w:r>
            <w:r w:rsidRPr="0007094B">
              <w:rPr>
                <w:spacing w:val="-4"/>
                <w:sz w:val="20"/>
                <w:lang w:val="ru-RU"/>
              </w:rPr>
              <w:t xml:space="preserve"> </w:t>
            </w:r>
            <w:r w:rsidRPr="0007094B">
              <w:rPr>
                <w:sz w:val="20"/>
                <w:lang w:val="ru-RU"/>
              </w:rPr>
              <w:t>особенности</w:t>
            </w:r>
            <w:r w:rsidRPr="0007094B">
              <w:rPr>
                <w:spacing w:val="-3"/>
                <w:sz w:val="20"/>
                <w:lang w:val="ru-RU"/>
              </w:rPr>
              <w:t xml:space="preserve"> </w:t>
            </w:r>
            <w:r w:rsidRPr="0007094B">
              <w:rPr>
                <w:sz w:val="20"/>
                <w:lang w:val="ru-RU"/>
              </w:rPr>
              <w:t>интонации.</w:t>
            </w:r>
            <w:r w:rsidRPr="0007094B">
              <w:rPr>
                <w:spacing w:val="-4"/>
                <w:sz w:val="20"/>
                <w:lang w:val="ru-RU"/>
              </w:rPr>
              <w:t xml:space="preserve"> </w:t>
            </w:r>
            <w:r w:rsidRPr="0007094B">
              <w:rPr>
                <w:sz w:val="20"/>
                <w:lang w:val="ru-RU"/>
              </w:rPr>
              <w:t>Обращение</w:t>
            </w:r>
            <w:r w:rsidRPr="0007094B">
              <w:rPr>
                <w:spacing w:val="-2"/>
                <w:sz w:val="20"/>
                <w:lang w:val="ru-RU"/>
              </w:rPr>
              <w:t xml:space="preserve"> </w:t>
            </w:r>
            <w:r w:rsidRPr="0007094B">
              <w:rPr>
                <w:sz w:val="20"/>
                <w:lang w:val="ru-RU"/>
              </w:rPr>
              <w:t>и</w:t>
            </w:r>
            <w:r w:rsidRPr="0007094B">
              <w:rPr>
                <w:spacing w:val="-4"/>
                <w:sz w:val="20"/>
                <w:lang w:val="ru-RU"/>
              </w:rPr>
              <w:t xml:space="preserve"> </w:t>
            </w:r>
            <w:r w:rsidRPr="0007094B">
              <w:rPr>
                <w:sz w:val="20"/>
                <w:lang w:val="ru-RU"/>
              </w:rPr>
              <w:t>средства</w:t>
            </w:r>
            <w:r w:rsidRPr="0007094B">
              <w:rPr>
                <w:spacing w:val="-4"/>
                <w:sz w:val="20"/>
                <w:lang w:val="ru-RU"/>
              </w:rPr>
              <w:t xml:space="preserve"> </w:t>
            </w:r>
            <w:r w:rsidRPr="0007094B">
              <w:rPr>
                <w:sz w:val="20"/>
                <w:lang w:val="ru-RU"/>
              </w:rPr>
              <w:t>его</w:t>
            </w:r>
            <w:r w:rsidRPr="0007094B">
              <w:rPr>
                <w:spacing w:val="-47"/>
                <w:sz w:val="20"/>
                <w:lang w:val="ru-RU"/>
              </w:rPr>
              <w:t xml:space="preserve"> </w:t>
            </w:r>
            <w:r w:rsidRPr="0007094B">
              <w:rPr>
                <w:sz w:val="20"/>
                <w:lang w:val="ru-RU"/>
              </w:rPr>
              <w:t>выражения.</w:t>
            </w:r>
          </w:p>
          <w:p w:rsidR="0007094B" w:rsidRPr="0007094B" w:rsidRDefault="0007094B" w:rsidP="0007094B">
            <w:pPr>
              <w:pStyle w:val="TableParagraph"/>
              <w:spacing w:before="1"/>
              <w:ind w:left="30" w:right="575"/>
              <w:rPr>
                <w:sz w:val="20"/>
                <w:lang w:val="ru-RU"/>
              </w:rPr>
            </w:pPr>
            <w:r w:rsidRPr="0007094B">
              <w:rPr>
                <w:sz w:val="20"/>
                <w:lang w:val="ru-RU"/>
              </w:rPr>
              <w:t>Синтаксический анализ простого и простого осложненного предложений.</w:t>
            </w:r>
            <w:r w:rsidRPr="0007094B">
              <w:rPr>
                <w:spacing w:val="1"/>
                <w:sz w:val="20"/>
                <w:lang w:val="ru-RU"/>
              </w:rPr>
              <w:t xml:space="preserve"> </w:t>
            </w:r>
            <w:r w:rsidRPr="0007094B">
              <w:rPr>
                <w:sz w:val="20"/>
                <w:lang w:val="ru-RU"/>
              </w:rPr>
              <w:t>Пунктуационное</w:t>
            </w:r>
            <w:r w:rsidRPr="0007094B">
              <w:rPr>
                <w:spacing w:val="-6"/>
                <w:sz w:val="20"/>
                <w:lang w:val="ru-RU"/>
              </w:rPr>
              <w:t xml:space="preserve"> </w:t>
            </w:r>
            <w:r w:rsidRPr="0007094B">
              <w:rPr>
                <w:sz w:val="20"/>
                <w:lang w:val="ru-RU"/>
              </w:rPr>
              <w:t>оформление</w:t>
            </w:r>
            <w:r w:rsidRPr="0007094B">
              <w:rPr>
                <w:spacing w:val="-5"/>
                <w:sz w:val="20"/>
                <w:lang w:val="ru-RU"/>
              </w:rPr>
              <w:t xml:space="preserve"> </w:t>
            </w:r>
            <w:r w:rsidRPr="0007094B">
              <w:rPr>
                <w:sz w:val="20"/>
                <w:lang w:val="ru-RU"/>
              </w:rPr>
              <w:t>предложений,</w:t>
            </w:r>
            <w:r w:rsidRPr="0007094B">
              <w:rPr>
                <w:spacing w:val="-6"/>
                <w:sz w:val="20"/>
                <w:lang w:val="ru-RU"/>
              </w:rPr>
              <w:t xml:space="preserve"> </w:t>
            </w:r>
            <w:r w:rsidRPr="0007094B">
              <w:rPr>
                <w:sz w:val="20"/>
                <w:lang w:val="ru-RU"/>
              </w:rPr>
              <w:t>осложненных</w:t>
            </w:r>
            <w:r w:rsidRPr="0007094B">
              <w:rPr>
                <w:spacing w:val="-6"/>
                <w:sz w:val="20"/>
                <w:lang w:val="ru-RU"/>
              </w:rPr>
              <w:t xml:space="preserve"> </w:t>
            </w:r>
            <w:r w:rsidRPr="0007094B">
              <w:rPr>
                <w:sz w:val="20"/>
                <w:lang w:val="ru-RU"/>
              </w:rPr>
              <w:t>однородными</w:t>
            </w:r>
            <w:r w:rsidRPr="0007094B">
              <w:rPr>
                <w:spacing w:val="-6"/>
                <w:sz w:val="20"/>
                <w:lang w:val="ru-RU"/>
              </w:rPr>
              <w:t xml:space="preserve"> </w:t>
            </w:r>
            <w:r w:rsidRPr="0007094B">
              <w:rPr>
                <w:sz w:val="20"/>
                <w:lang w:val="ru-RU"/>
              </w:rPr>
              <w:t>членами,</w:t>
            </w:r>
          </w:p>
          <w:p w:rsidR="0007094B" w:rsidRDefault="0007094B" w:rsidP="0007094B">
            <w:pPr>
              <w:pStyle w:val="TableParagraph"/>
              <w:spacing w:line="228" w:lineRule="exact"/>
              <w:ind w:left="30"/>
              <w:rPr>
                <w:sz w:val="20"/>
                <w:lang w:val="ru-RU"/>
              </w:rPr>
            </w:pPr>
            <w:r w:rsidRPr="0007094B">
              <w:rPr>
                <w:sz w:val="20"/>
                <w:lang w:val="ru-RU"/>
              </w:rPr>
              <w:t>связанными</w:t>
            </w:r>
            <w:r w:rsidRPr="0007094B">
              <w:rPr>
                <w:spacing w:val="-4"/>
                <w:sz w:val="20"/>
                <w:lang w:val="ru-RU"/>
              </w:rPr>
              <w:t xml:space="preserve"> </w:t>
            </w:r>
            <w:r w:rsidRPr="0007094B">
              <w:rPr>
                <w:sz w:val="20"/>
                <w:lang w:val="ru-RU"/>
              </w:rPr>
              <w:t>бессоюзной</w:t>
            </w:r>
            <w:r w:rsidRPr="0007094B">
              <w:rPr>
                <w:spacing w:val="-3"/>
                <w:sz w:val="20"/>
                <w:lang w:val="ru-RU"/>
              </w:rPr>
              <w:t xml:space="preserve"> </w:t>
            </w:r>
            <w:r w:rsidRPr="0007094B">
              <w:rPr>
                <w:sz w:val="20"/>
                <w:lang w:val="ru-RU"/>
              </w:rPr>
              <w:t>связью,</w:t>
            </w:r>
            <w:r w:rsidRPr="0007094B">
              <w:rPr>
                <w:spacing w:val="-2"/>
                <w:sz w:val="20"/>
                <w:lang w:val="ru-RU"/>
              </w:rPr>
              <w:t xml:space="preserve"> </w:t>
            </w:r>
            <w:r w:rsidRPr="0007094B">
              <w:rPr>
                <w:sz w:val="20"/>
                <w:lang w:val="ru-RU"/>
              </w:rPr>
              <w:t>одиночным</w:t>
            </w:r>
            <w:r w:rsidRPr="0007094B">
              <w:rPr>
                <w:spacing w:val="-1"/>
                <w:sz w:val="20"/>
                <w:lang w:val="ru-RU"/>
              </w:rPr>
              <w:t xml:space="preserve"> </w:t>
            </w:r>
            <w:r w:rsidRPr="0007094B">
              <w:rPr>
                <w:sz w:val="20"/>
                <w:lang w:val="ru-RU"/>
              </w:rPr>
              <w:t>союзом</w:t>
            </w:r>
            <w:r w:rsidRPr="0007094B">
              <w:rPr>
                <w:spacing w:val="-2"/>
                <w:sz w:val="20"/>
                <w:lang w:val="ru-RU"/>
              </w:rPr>
              <w:t xml:space="preserve"> </w:t>
            </w:r>
            <w:r w:rsidRPr="0007094B">
              <w:rPr>
                <w:sz w:val="20"/>
                <w:lang w:val="ru-RU"/>
              </w:rPr>
              <w:t>"и",</w:t>
            </w:r>
            <w:r w:rsidRPr="0007094B">
              <w:rPr>
                <w:spacing w:val="-2"/>
                <w:sz w:val="20"/>
                <w:lang w:val="ru-RU"/>
              </w:rPr>
              <w:t xml:space="preserve"> </w:t>
            </w:r>
            <w:r w:rsidRPr="0007094B">
              <w:rPr>
                <w:sz w:val="20"/>
                <w:lang w:val="ru-RU"/>
              </w:rPr>
              <w:t>союзами</w:t>
            </w:r>
            <w:r w:rsidRPr="0007094B">
              <w:rPr>
                <w:spacing w:val="-3"/>
                <w:sz w:val="20"/>
                <w:lang w:val="ru-RU"/>
              </w:rPr>
              <w:t xml:space="preserve"> </w:t>
            </w:r>
            <w:r w:rsidRPr="0007094B">
              <w:rPr>
                <w:sz w:val="20"/>
                <w:lang w:val="ru-RU"/>
              </w:rPr>
              <w:t>"а,</w:t>
            </w:r>
            <w:r w:rsidRPr="0007094B">
              <w:rPr>
                <w:spacing w:val="-4"/>
                <w:sz w:val="20"/>
                <w:lang w:val="ru-RU"/>
              </w:rPr>
              <w:t xml:space="preserve"> </w:t>
            </w:r>
            <w:r w:rsidRPr="0007094B">
              <w:rPr>
                <w:sz w:val="20"/>
                <w:lang w:val="ru-RU"/>
              </w:rPr>
              <w:t>но,</w:t>
            </w:r>
            <w:r w:rsidRPr="0007094B">
              <w:rPr>
                <w:spacing w:val="-3"/>
                <w:sz w:val="20"/>
                <w:lang w:val="ru-RU"/>
              </w:rPr>
              <w:t xml:space="preserve"> </w:t>
            </w:r>
            <w:r w:rsidRPr="0007094B">
              <w:rPr>
                <w:sz w:val="20"/>
                <w:lang w:val="ru-RU"/>
              </w:rPr>
              <w:t>однако,</w:t>
            </w:r>
            <w:r w:rsidRPr="0007094B">
              <w:rPr>
                <w:spacing w:val="-2"/>
                <w:sz w:val="20"/>
                <w:lang w:val="ru-RU"/>
              </w:rPr>
              <w:t xml:space="preserve"> </w:t>
            </w:r>
            <w:r w:rsidRPr="0007094B">
              <w:rPr>
                <w:sz w:val="20"/>
                <w:lang w:val="ru-RU"/>
              </w:rPr>
              <w:t>зато,</w:t>
            </w:r>
            <w:r w:rsidRPr="0007094B">
              <w:rPr>
                <w:spacing w:val="-2"/>
                <w:sz w:val="20"/>
                <w:lang w:val="ru-RU"/>
              </w:rPr>
              <w:t xml:space="preserve"> </w:t>
            </w:r>
            <w:r w:rsidRPr="0007094B">
              <w:rPr>
                <w:sz w:val="20"/>
                <w:lang w:val="ru-RU"/>
              </w:rPr>
              <w:t>да</w:t>
            </w:r>
            <w:r w:rsidRPr="0007094B">
              <w:rPr>
                <w:spacing w:val="-3"/>
                <w:sz w:val="20"/>
                <w:lang w:val="ru-RU"/>
              </w:rPr>
              <w:t xml:space="preserve"> </w:t>
            </w:r>
            <w:r w:rsidRPr="0007094B">
              <w:rPr>
                <w:sz w:val="20"/>
                <w:lang w:val="ru-RU"/>
              </w:rPr>
              <w:t>(в</w:t>
            </w:r>
          </w:p>
          <w:p w:rsidR="0007094B" w:rsidRPr="00D25045" w:rsidRDefault="0007094B" w:rsidP="0007094B">
            <w:pPr>
              <w:spacing w:before="8"/>
              <w:ind w:left="30"/>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значении</w:t>
            </w:r>
            <w:r w:rsidRPr="00D25045">
              <w:rPr>
                <w:rFonts w:ascii="Times New Roman" w:eastAsia="Times New Roman" w:hAnsi="Times New Roman" w:cs="Times New Roman"/>
                <w:spacing w:val="-1"/>
                <w:sz w:val="20"/>
                <w:lang w:val="ru-RU" w:eastAsia="en-US"/>
              </w:rPr>
              <w:t xml:space="preserve"> </w:t>
            </w:r>
            <w:r w:rsidRPr="00D25045">
              <w:rPr>
                <w:rFonts w:ascii="Times New Roman" w:eastAsia="Times New Roman" w:hAnsi="Times New Roman" w:cs="Times New Roman"/>
                <w:sz w:val="20"/>
                <w:lang w:val="ru-RU" w:eastAsia="en-US"/>
              </w:rPr>
              <w:t>и),</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да</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(в</w:t>
            </w:r>
            <w:r w:rsidRPr="00D25045">
              <w:rPr>
                <w:rFonts w:ascii="Times New Roman" w:eastAsia="Times New Roman" w:hAnsi="Times New Roman" w:cs="Times New Roman"/>
                <w:spacing w:val="-3"/>
                <w:sz w:val="20"/>
                <w:lang w:val="ru-RU" w:eastAsia="en-US"/>
              </w:rPr>
              <w:t xml:space="preserve"> </w:t>
            </w:r>
            <w:proofErr w:type="gramStart"/>
            <w:r w:rsidRPr="00D25045">
              <w:rPr>
                <w:rFonts w:ascii="Times New Roman" w:eastAsia="Times New Roman" w:hAnsi="Times New Roman" w:cs="Times New Roman"/>
                <w:sz w:val="20"/>
                <w:lang w:val="ru-RU" w:eastAsia="en-US"/>
              </w:rPr>
              <w:t>значении</w:t>
            </w:r>
            <w:proofErr w:type="gramEnd"/>
            <w:r w:rsidRPr="00D25045">
              <w:rPr>
                <w:rFonts w:ascii="Times New Roman" w:eastAsia="Times New Roman" w:hAnsi="Times New Roman" w:cs="Times New Roman"/>
                <w:spacing w:val="-1"/>
                <w:sz w:val="20"/>
                <w:lang w:val="ru-RU" w:eastAsia="en-US"/>
              </w:rPr>
              <w:t xml:space="preserve"> </w:t>
            </w:r>
            <w:r w:rsidRPr="00D25045">
              <w:rPr>
                <w:rFonts w:ascii="Times New Roman" w:eastAsia="Times New Roman" w:hAnsi="Times New Roman" w:cs="Times New Roman"/>
                <w:sz w:val="20"/>
                <w:lang w:val="ru-RU" w:eastAsia="en-US"/>
              </w:rPr>
              <w:t>но)".</w:t>
            </w:r>
          </w:p>
          <w:p w:rsidR="0007094B" w:rsidRPr="00D25045" w:rsidRDefault="0007094B" w:rsidP="0007094B">
            <w:pPr>
              <w:ind w:left="30"/>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Предложения</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простые</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и</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сложные.</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Сложные</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предложения</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с</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бессоюзной</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и</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союзной</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связью.</w:t>
            </w:r>
            <w:r w:rsidRPr="00D25045">
              <w:rPr>
                <w:rFonts w:ascii="Times New Roman" w:eastAsia="Times New Roman" w:hAnsi="Times New Roman" w:cs="Times New Roman"/>
                <w:spacing w:val="-47"/>
                <w:sz w:val="20"/>
                <w:lang w:val="ru-RU" w:eastAsia="en-US"/>
              </w:rPr>
              <w:t xml:space="preserve"> </w:t>
            </w:r>
            <w:r w:rsidRPr="00D25045">
              <w:rPr>
                <w:rFonts w:ascii="Times New Roman" w:eastAsia="Times New Roman" w:hAnsi="Times New Roman" w:cs="Times New Roman"/>
                <w:sz w:val="20"/>
                <w:lang w:val="ru-RU" w:eastAsia="en-US"/>
              </w:rPr>
              <w:t>Предложения</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сложносочиненные</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и</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сложноподчиненные</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(общее</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представление,</w:t>
            </w:r>
          </w:p>
          <w:p w:rsidR="0007094B" w:rsidRPr="00D25045" w:rsidRDefault="0007094B" w:rsidP="0007094B">
            <w:pPr>
              <w:spacing w:before="1"/>
              <w:ind w:left="30"/>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практическое</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усвоение).</w:t>
            </w:r>
          </w:p>
          <w:p w:rsidR="0007094B" w:rsidRPr="00D25045" w:rsidRDefault="0007094B" w:rsidP="0007094B">
            <w:pPr>
              <w:spacing w:before="1"/>
              <w:ind w:left="30"/>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Пунктуационное</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оформление</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сложных</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предложений,</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состоящих</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из</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частей,</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связанных</w:t>
            </w:r>
            <w:r w:rsidRPr="00D25045">
              <w:rPr>
                <w:rFonts w:ascii="Times New Roman" w:eastAsia="Times New Roman" w:hAnsi="Times New Roman" w:cs="Times New Roman"/>
                <w:spacing w:val="-47"/>
                <w:sz w:val="20"/>
                <w:lang w:val="ru-RU" w:eastAsia="en-US"/>
              </w:rPr>
              <w:t xml:space="preserve"> </w:t>
            </w:r>
            <w:r w:rsidRPr="00D25045">
              <w:rPr>
                <w:rFonts w:ascii="Times New Roman" w:eastAsia="Times New Roman" w:hAnsi="Times New Roman" w:cs="Times New Roman"/>
                <w:sz w:val="20"/>
                <w:lang w:val="ru-RU" w:eastAsia="en-US"/>
              </w:rPr>
              <w:t>бессоюзной</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связью и</w:t>
            </w:r>
            <w:r w:rsidRPr="00D25045">
              <w:rPr>
                <w:rFonts w:ascii="Times New Roman" w:eastAsia="Times New Roman" w:hAnsi="Times New Roman" w:cs="Times New Roman"/>
                <w:spacing w:val="-1"/>
                <w:sz w:val="20"/>
                <w:lang w:val="ru-RU" w:eastAsia="en-US"/>
              </w:rPr>
              <w:t xml:space="preserve"> </w:t>
            </w:r>
            <w:r w:rsidRPr="00D25045">
              <w:rPr>
                <w:rFonts w:ascii="Times New Roman" w:eastAsia="Times New Roman" w:hAnsi="Times New Roman" w:cs="Times New Roman"/>
                <w:sz w:val="20"/>
                <w:lang w:val="ru-RU" w:eastAsia="en-US"/>
              </w:rPr>
              <w:t>союзами</w:t>
            </w:r>
            <w:r w:rsidRPr="00D25045">
              <w:rPr>
                <w:rFonts w:ascii="Times New Roman" w:eastAsia="Times New Roman" w:hAnsi="Times New Roman" w:cs="Times New Roman"/>
                <w:spacing w:val="-2"/>
                <w:sz w:val="20"/>
                <w:lang w:val="ru-RU" w:eastAsia="en-US"/>
              </w:rPr>
              <w:t xml:space="preserve"> </w:t>
            </w:r>
            <w:r w:rsidRPr="00D25045">
              <w:rPr>
                <w:rFonts w:ascii="Times New Roman" w:eastAsia="Times New Roman" w:hAnsi="Times New Roman" w:cs="Times New Roman"/>
                <w:sz w:val="20"/>
                <w:lang w:val="ru-RU" w:eastAsia="en-US"/>
              </w:rPr>
              <w:t>"и, но, а,</w:t>
            </w:r>
            <w:r w:rsidRPr="00D25045">
              <w:rPr>
                <w:rFonts w:ascii="Times New Roman" w:eastAsia="Times New Roman" w:hAnsi="Times New Roman" w:cs="Times New Roman"/>
                <w:spacing w:val="1"/>
                <w:sz w:val="20"/>
                <w:lang w:val="ru-RU" w:eastAsia="en-US"/>
              </w:rPr>
              <w:t xml:space="preserve"> </w:t>
            </w:r>
            <w:r w:rsidRPr="00D25045">
              <w:rPr>
                <w:rFonts w:ascii="Times New Roman" w:eastAsia="Times New Roman" w:hAnsi="Times New Roman" w:cs="Times New Roman"/>
                <w:sz w:val="20"/>
                <w:lang w:val="ru-RU" w:eastAsia="en-US"/>
              </w:rPr>
              <w:t>однако,</w:t>
            </w:r>
            <w:r w:rsidRPr="00D25045">
              <w:rPr>
                <w:rFonts w:ascii="Times New Roman" w:eastAsia="Times New Roman" w:hAnsi="Times New Roman" w:cs="Times New Roman"/>
                <w:spacing w:val="-1"/>
                <w:sz w:val="20"/>
                <w:lang w:val="ru-RU" w:eastAsia="en-US"/>
              </w:rPr>
              <w:t xml:space="preserve"> </w:t>
            </w:r>
            <w:r w:rsidRPr="00D25045">
              <w:rPr>
                <w:rFonts w:ascii="Times New Roman" w:eastAsia="Times New Roman" w:hAnsi="Times New Roman" w:cs="Times New Roman"/>
                <w:sz w:val="20"/>
                <w:lang w:val="ru-RU" w:eastAsia="en-US"/>
              </w:rPr>
              <w:t>зато, да".</w:t>
            </w:r>
          </w:p>
          <w:p w:rsidR="0007094B" w:rsidRPr="00D25045" w:rsidRDefault="0007094B" w:rsidP="0007094B">
            <w:pPr>
              <w:spacing w:line="228" w:lineRule="exact"/>
              <w:ind w:left="30"/>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Предложения</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с</w:t>
            </w:r>
            <w:r w:rsidRPr="00D25045">
              <w:rPr>
                <w:rFonts w:ascii="Times New Roman" w:eastAsia="Times New Roman" w:hAnsi="Times New Roman" w:cs="Times New Roman"/>
                <w:spacing w:val="-3"/>
                <w:sz w:val="20"/>
                <w:lang w:val="ru-RU" w:eastAsia="en-US"/>
              </w:rPr>
              <w:t xml:space="preserve"> </w:t>
            </w:r>
            <w:r w:rsidRPr="00D25045">
              <w:rPr>
                <w:rFonts w:ascii="Times New Roman" w:eastAsia="Times New Roman" w:hAnsi="Times New Roman" w:cs="Times New Roman"/>
                <w:sz w:val="20"/>
                <w:lang w:val="ru-RU" w:eastAsia="en-US"/>
              </w:rPr>
              <w:t>прямой</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речью.</w:t>
            </w:r>
          </w:p>
          <w:p w:rsidR="0007094B" w:rsidRPr="00D25045" w:rsidRDefault="0007094B" w:rsidP="0007094B">
            <w:pPr>
              <w:ind w:left="30" w:right="2729"/>
              <w:rPr>
                <w:rFonts w:ascii="Times New Roman" w:eastAsia="Times New Roman" w:hAnsi="Times New Roman" w:cs="Times New Roman"/>
                <w:sz w:val="20"/>
                <w:lang w:val="ru-RU" w:eastAsia="en-US"/>
              </w:rPr>
            </w:pPr>
            <w:r w:rsidRPr="00D25045">
              <w:rPr>
                <w:rFonts w:ascii="Times New Roman" w:eastAsia="Times New Roman" w:hAnsi="Times New Roman" w:cs="Times New Roman"/>
                <w:sz w:val="20"/>
                <w:lang w:val="ru-RU" w:eastAsia="en-US"/>
              </w:rPr>
              <w:t>Пунктуационное</w:t>
            </w:r>
            <w:r w:rsidRPr="00D25045">
              <w:rPr>
                <w:rFonts w:ascii="Times New Roman" w:eastAsia="Times New Roman" w:hAnsi="Times New Roman" w:cs="Times New Roman"/>
                <w:spacing w:val="-5"/>
                <w:sz w:val="20"/>
                <w:lang w:val="ru-RU" w:eastAsia="en-US"/>
              </w:rPr>
              <w:t xml:space="preserve"> </w:t>
            </w:r>
            <w:r w:rsidRPr="00D25045">
              <w:rPr>
                <w:rFonts w:ascii="Times New Roman" w:eastAsia="Times New Roman" w:hAnsi="Times New Roman" w:cs="Times New Roman"/>
                <w:sz w:val="20"/>
                <w:lang w:val="ru-RU" w:eastAsia="en-US"/>
              </w:rPr>
              <w:t>оформление</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предложений</w:t>
            </w:r>
            <w:r w:rsidRPr="00D25045">
              <w:rPr>
                <w:rFonts w:ascii="Times New Roman" w:eastAsia="Times New Roman" w:hAnsi="Times New Roman" w:cs="Times New Roman"/>
                <w:spacing w:val="-5"/>
                <w:sz w:val="20"/>
                <w:lang w:val="ru-RU" w:eastAsia="en-US"/>
              </w:rPr>
              <w:t xml:space="preserve"> </w:t>
            </w:r>
            <w:r w:rsidRPr="00D25045">
              <w:rPr>
                <w:rFonts w:ascii="Times New Roman" w:eastAsia="Times New Roman" w:hAnsi="Times New Roman" w:cs="Times New Roman"/>
                <w:sz w:val="20"/>
                <w:lang w:val="ru-RU" w:eastAsia="en-US"/>
              </w:rPr>
              <w:t>с</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прямой</w:t>
            </w:r>
            <w:r w:rsidRPr="00D25045">
              <w:rPr>
                <w:rFonts w:ascii="Times New Roman" w:eastAsia="Times New Roman" w:hAnsi="Times New Roman" w:cs="Times New Roman"/>
                <w:spacing w:val="-5"/>
                <w:sz w:val="20"/>
                <w:lang w:val="ru-RU" w:eastAsia="en-US"/>
              </w:rPr>
              <w:t xml:space="preserve"> </w:t>
            </w:r>
            <w:r w:rsidRPr="00D25045">
              <w:rPr>
                <w:rFonts w:ascii="Times New Roman" w:eastAsia="Times New Roman" w:hAnsi="Times New Roman" w:cs="Times New Roman"/>
                <w:sz w:val="20"/>
                <w:lang w:val="ru-RU" w:eastAsia="en-US"/>
              </w:rPr>
              <w:t>речью.</w:t>
            </w:r>
            <w:r w:rsidRPr="00D25045">
              <w:rPr>
                <w:rFonts w:ascii="Times New Roman" w:eastAsia="Times New Roman" w:hAnsi="Times New Roman" w:cs="Times New Roman"/>
                <w:spacing w:val="-47"/>
                <w:sz w:val="20"/>
                <w:lang w:val="ru-RU" w:eastAsia="en-US"/>
              </w:rPr>
              <w:t xml:space="preserve"> </w:t>
            </w:r>
            <w:r w:rsidRPr="00D25045">
              <w:rPr>
                <w:rFonts w:ascii="Times New Roman" w:eastAsia="Times New Roman" w:hAnsi="Times New Roman" w:cs="Times New Roman"/>
                <w:sz w:val="20"/>
                <w:lang w:val="ru-RU" w:eastAsia="en-US"/>
              </w:rPr>
              <w:t>Диалог.</w:t>
            </w:r>
          </w:p>
          <w:p w:rsidR="0007094B" w:rsidRPr="0007094B" w:rsidRDefault="0007094B" w:rsidP="0007094B">
            <w:pPr>
              <w:pStyle w:val="TableParagraph"/>
              <w:spacing w:line="228" w:lineRule="exact"/>
              <w:ind w:left="30"/>
              <w:rPr>
                <w:sz w:val="20"/>
                <w:lang w:val="ru-RU"/>
              </w:rPr>
            </w:pPr>
            <w:r w:rsidRPr="0007094B">
              <w:rPr>
                <w:sz w:val="20"/>
                <w:lang w:val="ru-RU"/>
              </w:rPr>
              <w:t>Пунктуационное</w:t>
            </w:r>
            <w:r w:rsidRPr="0007094B">
              <w:rPr>
                <w:spacing w:val="-6"/>
                <w:sz w:val="20"/>
                <w:lang w:val="ru-RU"/>
              </w:rPr>
              <w:t xml:space="preserve"> </w:t>
            </w:r>
            <w:r w:rsidRPr="0007094B">
              <w:rPr>
                <w:sz w:val="20"/>
                <w:lang w:val="ru-RU"/>
              </w:rPr>
              <w:t>оформление</w:t>
            </w:r>
            <w:r w:rsidRPr="0007094B">
              <w:rPr>
                <w:spacing w:val="-5"/>
                <w:sz w:val="20"/>
                <w:lang w:val="ru-RU"/>
              </w:rPr>
              <w:t xml:space="preserve"> </w:t>
            </w:r>
            <w:r w:rsidRPr="0007094B">
              <w:rPr>
                <w:sz w:val="20"/>
                <w:lang w:val="ru-RU"/>
              </w:rPr>
              <w:t>диалога</w:t>
            </w:r>
            <w:r w:rsidRPr="0007094B">
              <w:rPr>
                <w:spacing w:val="-3"/>
                <w:sz w:val="20"/>
                <w:lang w:val="ru-RU"/>
              </w:rPr>
              <w:t xml:space="preserve"> </w:t>
            </w:r>
            <w:r w:rsidRPr="0007094B">
              <w:rPr>
                <w:sz w:val="20"/>
                <w:lang w:val="ru-RU"/>
              </w:rPr>
              <w:t>на</w:t>
            </w:r>
            <w:r w:rsidRPr="0007094B">
              <w:rPr>
                <w:spacing w:val="-5"/>
                <w:sz w:val="20"/>
                <w:lang w:val="ru-RU"/>
              </w:rPr>
              <w:t xml:space="preserve"> </w:t>
            </w:r>
            <w:r w:rsidRPr="0007094B">
              <w:rPr>
                <w:sz w:val="20"/>
                <w:lang w:val="ru-RU"/>
              </w:rPr>
              <w:t>письме.</w:t>
            </w:r>
            <w:r w:rsidRPr="0007094B">
              <w:rPr>
                <w:spacing w:val="-47"/>
                <w:sz w:val="20"/>
                <w:lang w:val="ru-RU"/>
              </w:rPr>
              <w:t xml:space="preserve"> </w:t>
            </w:r>
            <w:r w:rsidRPr="0007094B">
              <w:rPr>
                <w:sz w:val="20"/>
                <w:lang w:val="ru-RU"/>
              </w:rPr>
              <w:t>Пунктуация</w:t>
            </w:r>
            <w:r w:rsidRPr="0007094B">
              <w:rPr>
                <w:spacing w:val="-2"/>
                <w:sz w:val="20"/>
                <w:lang w:val="ru-RU"/>
              </w:rPr>
              <w:t xml:space="preserve"> </w:t>
            </w:r>
            <w:r w:rsidRPr="0007094B">
              <w:rPr>
                <w:sz w:val="20"/>
                <w:lang w:val="ru-RU"/>
              </w:rPr>
              <w:t>как</w:t>
            </w:r>
            <w:r w:rsidRPr="0007094B">
              <w:rPr>
                <w:spacing w:val="-2"/>
                <w:sz w:val="20"/>
                <w:lang w:val="ru-RU"/>
              </w:rPr>
              <w:t xml:space="preserve"> </w:t>
            </w:r>
            <w:r w:rsidRPr="0007094B">
              <w:rPr>
                <w:sz w:val="20"/>
                <w:lang w:val="ru-RU"/>
              </w:rPr>
              <w:t>раздел</w:t>
            </w:r>
            <w:r w:rsidRPr="0007094B">
              <w:rPr>
                <w:spacing w:val="-1"/>
                <w:sz w:val="20"/>
                <w:lang w:val="ru-RU"/>
              </w:rPr>
              <w:t xml:space="preserve"> </w:t>
            </w:r>
            <w:r w:rsidRPr="0007094B">
              <w:rPr>
                <w:sz w:val="20"/>
                <w:lang w:val="ru-RU"/>
              </w:rPr>
              <w:t>лингвистики.</w:t>
            </w:r>
          </w:p>
        </w:tc>
      </w:tr>
    </w:tbl>
    <w:p w:rsidR="0007094B" w:rsidRPr="0007094B" w:rsidRDefault="0007094B" w:rsidP="00522F24">
      <w:pPr>
        <w:widowControl w:val="0"/>
        <w:autoSpaceDE w:val="0"/>
        <w:autoSpaceDN w:val="0"/>
        <w:spacing w:before="120"/>
        <w:ind w:left="203" w:right="243"/>
        <w:rPr>
          <w:rFonts w:ascii="Times New Roman" w:eastAsia="Times New Roman" w:hAnsi="Times New Roman" w:cs="Times New Roman"/>
          <w:b/>
          <w:sz w:val="24"/>
          <w:lang w:eastAsia="en-US"/>
        </w:rPr>
      </w:pPr>
      <w:r w:rsidRPr="0007094B">
        <w:rPr>
          <w:rFonts w:ascii="Times New Roman" w:eastAsia="Times New Roman" w:hAnsi="Times New Roman" w:cs="Times New Roman"/>
          <w:b/>
          <w:sz w:val="24"/>
          <w:lang w:eastAsia="en-US"/>
        </w:rPr>
        <w:lastRenderedPageBreak/>
        <w:t>Содержание</w:t>
      </w:r>
      <w:r w:rsidRPr="0007094B">
        <w:rPr>
          <w:rFonts w:ascii="Times New Roman" w:eastAsia="Times New Roman" w:hAnsi="Times New Roman" w:cs="Times New Roman"/>
          <w:b/>
          <w:spacing w:val="-4"/>
          <w:sz w:val="24"/>
          <w:lang w:eastAsia="en-US"/>
        </w:rPr>
        <w:t xml:space="preserve"> </w:t>
      </w:r>
      <w:r w:rsidRPr="0007094B">
        <w:rPr>
          <w:rFonts w:ascii="Times New Roman" w:eastAsia="Times New Roman" w:hAnsi="Times New Roman" w:cs="Times New Roman"/>
          <w:b/>
          <w:sz w:val="24"/>
          <w:lang w:eastAsia="en-US"/>
        </w:rPr>
        <w:t>обучения</w:t>
      </w:r>
      <w:r w:rsidRPr="0007094B">
        <w:rPr>
          <w:rFonts w:ascii="Times New Roman" w:eastAsia="Times New Roman" w:hAnsi="Times New Roman" w:cs="Times New Roman"/>
          <w:b/>
          <w:spacing w:val="-2"/>
          <w:sz w:val="24"/>
          <w:lang w:eastAsia="en-US"/>
        </w:rPr>
        <w:t xml:space="preserve"> </w:t>
      </w:r>
      <w:r w:rsidRPr="0007094B">
        <w:rPr>
          <w:rFonts w:ascii="Times New Roman" w:eastAsia="Times New Roman" w:hAnsi="Times New Roman" w:cs="Times New Roman"/>
          <w:b/>
          <w:sz w:val="24"/>
          <w:lang w:eastAsia="en-US"/>
        </w:rPr>
        <w:t>в</w:t>
      </w:r>
      <w:r w:rsidRPr="0007094B">
        <w:rPr>
          <w:rFonts w:ascii="Times New Roman" w:eastAsia="Times New Roman" w:hAnsi="Times New Roman" w:cs="Times New Roman"/>
          <w:b/>
          <w:spacing w:val="-1"/>
          <w:sz w:val="24"/>
          <w:lang w:eastAsia="en-US"/>
        </w:rPr>
        <w:t xml:space="preserve"> </w:t>
      </w:r>
      <w:r w:rsidRPr="0007094B">
        <w:rPr>
          <w:rFonts w:ascii="Times New Roman" w:eastAsia="Times New Roman" w:hAnsi="Times New Roman" w:cs="Times New Roman"/>
          <w:b/>
          <w:sz w:val="24"/>
          <w:lang w:eastAsia="en-US"/>
        </w:rPr>
        <w:t>6</w:t>
      </w:r>
      <w:r w:rsidRPr="0007094B">
        <w:rPr>
          <w:rFonts w:ascii="Times New Roman" w:eastAsia="Times New Roman" w:hAnsi="Times New Roman" w:cs="Times New Roman"/>
          <w:b/>
          <w:spacing w:val="-2"/>
          <w:sz w:val="24"/>
          <w:lang w:eastAsia="en-US"/>
        </w:rPr>
        <w:t xml:space="preserve"> </w:t>
      </w:r>
      <w:r w:rsidRPr="0007094B">
        <w:rPr>
          <w:rFonts w:ascii="Times New Roman" w:eastAsia="Times New Roman" w:hAnsi="Times New Roman" w:cs="Times New Roman"/>
          <w:b/>
          <w:sz w:val="24"/>
          <w:lang w:eastAsia="en-US"/>
        </w:rPr>
        <w:t>классе</w:t>
      </w:r>
      <w:r w:rsidRPr="0007094B">
        <w:rPr>
          <w:rFonts w:ascii="Times New Roman" w:eastAsia="Times New Roman" w:hAnsi="Times New Roman" w:cs="Times New Roman"/>
          <w:b/>
          <w:spacing w:val="-3"/>
          <w:sz w:val="24"/>
          <w:lang w:eastAsia="en-US"/>
        </w:rPr>
        <w:t xml:space="preserve"> </w:t>
      </w:r>
      <w:r w:rsidRPr="0007094B">
        <w:rPr>
          <w:rFonts w:ascii="Times New Roman" w:eastAsia="Times New Roman" w:hAnsi="Times New Roman" w:cs="Times New Roman"/>
          <w:b/>
          <w:sz w:val="24"/>
          <w:lang w:eastAsia="en-US"/>
        </w:rPr>
        <w:t>представлено</w:t>
      </w:r>
      <w:r w:rsidRPr="0007094B">
        <w:rPr>
          <w:rFonts w:ascii="Times New Roman" w:eastAsia="Times New Roman" w:hAnsi="Times New Roman" w:cs="Times New Roman"/>
          <w:b/>
          <w:spacing w:val="-2"/>
          <w:sz w:val="24"/>
          <w:lang w:eastAsia="en-US"/>
        </w:rPr>
        <w:t xml:space="preserve"> </w:t>
      </w:r>
      <w:r w:rsidRPr="0007094B">
        <w:rPr>
          <w:rFonts w:ascii="Times New Roman" w:eastAsia="Times New Roman" w:hAnsi="Times New Roman" w:cs="Times New Roman"/>
          <w:b/>
          <w:sz w:val="24"/>
          <w:lang w:eastAsia="en-US"/>
        </w:rPr>
        <w:t>в</w:t>
      </w:r>
      <w:r w:rsidRPr="0007094B">
        <w:rPr>
          <w:rFonts w:ascii="Times New Roman" w:eastAsia="Times New Roman" w:hAnsi="Times New Roman" w:cs="Times New Roman"/>
          <w:b/>
          <w:spacing w:val="-3"/>
          <w:sz w:val="24"/>
          <w:lang w:eastAsia="en-US"/>
        </w:rPr>
        <w:t xml:space="preserve"> </w:t>
      </w:r>
      <w:r w:rsidRPr="0007094B">
        <w:rPr>
          <w:rFonts w:ascii="Times New Roman" w:eastAsia="Times New Roman" w:hAnsi="Times New Roman" w:cs="Times New Roman"/>
          <w:b/>
          <w:sz w:val="24"/>
          <w:lang w:eastAsia="en-US"/>
        </w:rPr>
        <w:t>таблице:</w:t>
      </w:r>
    </w:p>
    <w:tbl>
      <w:tblPr>
        <w:tblStyle w:val="TableNormal"/>
        <w:tblW w:w="0" w:type="auto"/>
        <w:tblInd w:w="190" w:type="dxa"/>
        <w:tblLayout w:type="fixed"/>
        <w:tblLook w:val="01E0" w:firstRow="1" w:lastRow="1" w:firstColumn="1" w:lastColumn="1" w:noHBand="0" w:noVBand="0"/>
      </w:tblPr>
      <w:tblGrid>
        <w:gridCol w:w="2150"/>
        <w:gridCol w:w="7849"/>
      </w:tblGrid>
      <w:tr w:rsidR="00B9772D" w:rsidTr="00522F24">
        <w:trPr>
          <w:trHeight w:val="739"/>
        </w:trPr>
        <w:tc>
          <w:tcPr>
            <w:tcW w:w="2150" w:type="dxa"/>
          </w:tcPr>
          <w:p w:rsidR="00522F24" w:rsidRDefault="00522F24" w:rsidP="00522F24">
            <w:pPr>
              <w:pStyle w:val="TableParagraph"/>
              <w:spacing w:before="133"/>
              <w:ind w:left="27" w:right="522"/>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849" w:type="dxa"/>
          </w:tcPr>
          <w:p w:rsidR="00522F24" w:rsidRPr="00522F24" w:rsidRDefault="00522F24" w:rsidP="00522F24">
            <w:pPr>
              <w:pStyle w:val="TableParagraph"/>
              <w:spacing w:before="18"/>
              <w:ind w:left="30"/>
              <w:rPr>
                <w:sz w:val="20"/>
                <w:lang w:val="ru-RU"/>
              </w:rPr>
            </w:pPr>
            <w:r w:rsidRPr="00522F24">
              <w:rPr>
                <w:sz w:val="20"/>
                <w:lang w:val="ru-RU"/>
              </w:rPr>
              <w:t>Русский</w:t>
            </w:r>
            <w:r w:rsidRPr="00522F24">
              <w:rPr>
                <w:spacing w:val="-4"/>
                <w:sz w:val="20"/>
                <w:lang w:val="ru-RU"/>
              </w:rPr>
              <w:t xml:space="preserve"> </w:t>
            </w:r>
            <w:r w:rsidRPr="00522F24">
              <w:rPr>
                <w:sz w:val="20"/>
                <w:lang w:val="ru-RU"/>
              </w:rPr>
              <w:t>язык -</w:t>
            </w:r>
            <w:r w:rsidRPr="00522F24">
              <w:rPr>
                <w:spacing w:val="-5"/>
                <w:sz w:val="20"/>
                <w:lang w:val="ru-RU"/>
              </w:rPr>
              <w:t xml:space="preserve"> </w:t>
            </w:r>
            <w:r w:rsidRPr="00522F24">
              <w:rPr>
                <w:sz w:val="20"/>
                <w:lang w:val="ru-RU"/>
              </w:rPr>
              <w:t>государственный</w:t>
            </w:r>
            <w:r w:rsidRPr="00522F24">
              <w:rPr>
                <w:spacing w:val="-3"/>
                <w:sz w:val="20"/>
                <w:lang w:val="ru-RU"/>
              </w:rPr>
              <w:t xml:space="preserve"> </w:t>
            </w:r>
            <w:r w:rsidRPr="00522F24">
              <w:rPr>
                <w:sz w:val="20"/>
                <w:lang w:val="ru-RU"/>
              </w:rPr>
              <w:t>язык</w:t>
            </w:r>
            <w:r w:rsidRPr="00522F24">
              <w:rPr>
                <w:spacing w:val="-4"/>
                <w:sz w:val="20"/>
                <w:lang w:val="ru-RU"/>
              </w:rPr>
              <w:t xml:space="preserve"> </w:t>
            </w:r>
            <w:r w:rsidRPr="00522F24">
              <w:rPr>
                <w:sz w:val="20"/>
                <w:lang w:val="ru-RU"/>
              </w:rPr>
              <w:t>Российской</w:t>
            </w:r>
            <w:r w:rsidRPr="00522F24">
              <w:rPr>
                <w:spacing w:val="-3"/>
                <w:sz w:val="20"/>
                <w:lang w:val="ru-RU"/>
              </w:rPr>
              <w:t xml:space="preserve"> </w:t>
            </w:r>
            <w:r w:rsidRPr="00522F24">
              <w:rPr>
                <w:sz w:val="20"/>
                <w:lang w:val="ru-RU"/>
              </w:rPr>
              <w:t>Федерации</w:t>
            </w:r>
            <w:r w:rsidRPr="00522F24">
              <w:rPr>
                <w:spacing w:val="-4"/>
                <w:sz w:val="20"/>
                <w:lang w:val="ru-RU"/>
              </w:rPr>
              <w:t xml:space="preserve"> </w:t>
            </w:r>
            <w:r w:rsidRPr="00522F24">
              <w:rPr>
                <w:sz w:val="20"/>
                <w:lang w:val="ru-RU"/>
              </w:rPr>
              <w:t>и</w:t>
            </w:r>
            <w:r w:rsidRPr="00522F24">
              <w:rPr>
                <w:spacing w:val="-4"/>
                <w:sz w:val="20"/>
                <w:lang w:val="ru-RU"/>
              </w:rPr>
              <w:t xml:space="preserve"> </w:t>
            </w:r>
            <w:r w:rsidRPr="00522F24">
              <w:rPr>
                <w:sz w:val="20"/>
                <w:lang w:val="ru-RU"/>
              </w:rPr>
              <w:t>язык</w:t>
            </w:r>
            <w:r w:rsidRPr="00522F24">
              <w:rPr>
                <w:spacing w:val="-3"/>
                <w:sz w:val="20"/>
                <w:lang w:val="ru-RU"/>
              </w:rPr>
              <w:t xml:space="preserve"> </w:t>
            </w:r>
            <w:r w:rsidRPr="00522F24">
              <w:rPr>
                <w:sz w:val="20"/>
                <w:lang w:val="ru-RU"/>
              </w:rPr>
              <w:t>межнационального</w:t>
            </w:r>
            <w:r w:rsidRPr="00522F24">
              <w:rPr>
                <w:spacing w:val="-47"/>
                <w:sz w:val="20"/>
                <w:lang w:val="ru-RU"/>
              </w:rPr>
              <w:t xml:space="preserve"> </w:t>
            </w:r>
            <w:r w:rsidRPr="00522F24">
              <w:rPr>
                <w:sz w:val="20"/>
                <w:lang w:val="ru-RU"/>
              </w:rPr>
              <w:t>общения.</w:t>
            </w:r>
          </w:p>
          <w:p w:rsidR="00522F24" w:rsidRDefault="00522F24" w:rsidP="00522F24">
            <w:pPr>
              <w:pStyle w:val="TableParagraph"/>
              <w:ind w:left="30"/>
              <w:rPr>
                <w:sz w:val="20"/>
              </w:rPr>
            </w:pPr>
            <w:r>
              <w:rPr>
                <w:sz w:val="20"/>
              </w:rPr>
              <w:t>Понятие</w:t>
            </w:r>
            <w:r>
              <w:rPr>
                <w:spacing w:val="-4"/>
                <w:sz w:val="20"/>
              </w:rPr>
              <w:t xml:space="preserve"> </w:t>
            </w:r>
            <w:r>
              <w:rPr>
                <w:sz w:val="20"/>
              </w:rPr>
              <w:t>о</w:t>
            </w:r>
            <w:r>
              <w:rPr>
                <w:spacing w:val="-2"/>
                <w:sz w:val="20"/>
              </w:rPr>
              <w:t xml:space="preserve"> </w:t>
            </w:r>
            <w:r>
              <w:rPr>
                <w:sz w:val="20"/>
              </w:rPr>
              <w:t>литературном</w:t>
            </w:r>
            <w:r>
              <w:rPr>
                <w:spacing w:val="-2"/>
                <w:sz w:val="20"/>
              </w:rPr>
              <w:t xml:space="preserve"> </w:t>
            </w:r>
            <w:r>
              <w:rPr>
                <w:sz w:val="20"/>
              </w:rPr>
              <w:t>языке.</w:t>
            </w:r>
          </w:p>
        </w:tc>
      </w:tr>
      <w:tr w:rsidR="00B9772D" w:rsidTr="00522F24">
        <w:trPr>
          <w:trHeight w:val="740"/>
        </w:trPr>
        <w:tc>
          <w:tcPr>
            <w:tcW w:w="2150" w:type="dxa"/>
          </w:tcPr>
          <w:p w:rsidR="00522F24" w:rsidRDefault="00522F24" w:rsidP="00522F24">
            <w:pPr>
              <w:pStyle w:val="TableParagraph"/>
              <w:spacing w:before="8"/>
              <w:rPr>
                <w:sz w:val="21"/>
              </w:rPr>
            </w:pPr>
          </w:p>
          <w:p w:rsidR="00522F24" w:rsidRDefault="00522F24" w:rsidP="00522F24">
            <w:pPr>
              <w:pStyle w:val="TableParagraph"/>
              <w:ind w:left="27"/>
              <w:rPr>
                <w:sz w:val="20"/>
              </w:rPr>
            </w:pPr>
            <w:r>
              <w:rPr>
                <w:sz w:val="20"/>
              </w:rPr>
              <w:t>Язык</w:t>
            </w:r>
            <w:r>
              <w:rPr>
                <w:spacing w:val="-3"/>
                <w:sz w:val="20"/>
              </w:rPr>
              <w:t xml:space="preserve"> </w:t>
            </w:r>
            <w:r>
              <w:rPr>
                <w:sz w:val="20"/>
              </w:rPr>
              <w:t>и</w:t>
            </w:r>
            <w:r>
              <w:rPr>
                <w:spacing w:val="-2"/>
                <w:sz w:val="20"/>
              </w:rPr>
              <w:t xml:space="preserve"> </w:t>
            </w:r>
            <w:r>
              <w:rPr>
                <w:sz w:val="20"/>
              </w:rPr>
              <w:t>речь</w:t>
            </w:r>
          </w:p>
        </w:tc>
        <w:tc>
          <w:tcPr>
            <w:tcW w:w="7849" w:type="dxa"/>
          </w:tcPr>
          <w:p w:rsidR="00522F24" w:rsidRPr="00522F24" w:rsidRDefault="00522F24" w:rsidP="00522F24">
            <w:pPr>
              <w:pStyle w:val="TableParagraph"/>
              <w:spacing w:before="19"/>
              <w:ind w:left="30"/>
              <w:rPr>
                <w:sz w:val="20"/>
                <w:lang w:val="ru-RU"/>
              </w:rPr>
            </w:pPr>
            <w:r w:rsidRPr="00522F24">
              <w:rPr>
                <w:sz w:val="20"/>
                <w:lang w:val="ru-RU"/>
              </w:rPr>
              <w:t>Монолог-описание,</w:t>
            </w:r>
            <w:r w:rsidRPr="00522F24">
              <w:rPr>
                <w:spacing w:val="-6"/>
                <w:sz w:val="20"/>
                <w:lang w:val="ru-RU"/>
              </w:rPr>
              <w:t xml:space="preserve"> </w:t>
            </w:r>
            <w:r w:rsidRPr="00522F24">
              <w:rPr>
                <w:sz w:val="20"/>
                <w:lang w:val="ru-RU"/>
              </w:rPr>
              <w:t>монолог-повествование,</w:t>
            </w:r>
            <w:r w:rsidRPr="00522F24">
              <w:rPr>
                <w:spacing w:val="-6"/>
                <w:sz w:val="20"/>
                <w:lang w:val="ru-RU"/>
              </w:rPr>
              <w:t xml:space="preserve"> </w:t>
            </w:r>
            <w:r w:rsidRPr="00522F24">
              <w:rPr>
                <w:sz w:val="20"/>
                <w:lang w:val="ru-RU"/>
              </w:rPr>
              <w:t>монолог-рассуждение;</w:t>
            </w:r>
            <w:r w:rsidRPr="00522F24">
              <w:rPr>
                <w:spacing w:val="-7"/>
                <w:sz w:val="20"/>
                <w:lang w:val="ru-RU"/>
              </w:rPr>
              <w:t xml:space="preserve"> </w:t>
            </w:r>
            <w:r w:rsidRPr="00522F24">
              <w:rPr>
                <w:sz w:val="20"/>
                <w:lang w:val="ru-RU"/>
              </w:rPr>
              <w:t>сообщение</w:t>
            </w:r>
            <w:r w:rsidRPr="00522F24">
              <w:rPr>
                <w:spacing w:val="-7"/>
                <w:sz w:val="20"/>
                <w:lang w:val="ru-RU"/>
              </w:rPr>
              <w:t xml:space="preserve"> </w:t>
            </w:r>
            <w:r w:rsidRPr="00522F24">
              <w:rPr>
                <w:sz w:val="20"/>
                <w:lang w:val="ru-RU"/>
              </w:rPr>
              <w:t>на</w:t>
            </w:r>
            <w:r w:rsidRPr="00522F24">
              <w:rPr>
                <w:spacing w:val="-47"/>
                <w:sz w:val="20"/>
                <w:lang w:val="ru-RU"/>
              </w:rPr>
              <w:t xml:space="preserve"> </w:t>
            </w:r>
            <w:r w:rsidRPr="00522F24">
              <w:rPr>
                <w:sz w:val="20"/>
                <w:lang w:val="ru-RU"/>
              </w:rPr>
              <w:t>лингвистическую</w:t>
            </w:r>
            <w:r w:rsidRPr="00522F24">
              <w:rPr>
                <w:spacing w:val="1"/>
                <w:sz w:val="20"/>
                <w:lang w:val="ru-RU"/>
              </w:rPr>
              <w:t xml:space="preserve"> </w:t>
            </w:r>
            <w:r w:rsidRPr="00522F24">
              <w:rPr>
                <w:sz w:val="20"/>
                <w:lang w:val="ru-RU"/>
              </w:rPr>
              <w:t>тему.</w:t>
            </w:r>
          </w:p>
          <w:p w:rsidR="00522F24" w:rsidRPr="00522F24" w:rsidRDefault="00522F24" w:rsidP="00522F24">
            <w:pPr>
              <w:pStyle w:val="TableParagraph"/>
              <w:spacing w:line="228" w:lineRule="exact"/>
              <w:ind w:left="30"/>
              <w:rPr>
                <w:sz w:val="20"/>
                <w:lang w:val="ru-RU"/>
              </w:rPr>
            </w:pPr>
            <w:r w:rsidRPr="00522F24">
              <w:rPr>
                <w:sz w:val="20"/>
                <w:lang w:val="ru-RU"/>
              </w:rPr>
              <w:t>Виды</w:t>
            </w:r>
            <w:r w:rsidRPr="00522F24">
              <w:rPr>
                <w:spacing w:val="-5"/>
                <w:sz w:val="20"/>
                <w:lang w:val="ru-RU"/>
              </w:rPr>
              <w:t xml:space="preserve"> </w:t>
            </w:r>
            <w:r w:rsidRPr="00522F24">
              <w:rPr>
                <w:sz w:val="20"/>
                <w:lang w:val="ru-RU"/>
              </w:rPr>
              <w:t>диалога:</w:t>
            </w:r>
            <w:r w:rsidRPr="00522F24">
              <w:rPr>
                <w:spacing w:val="-4"/>
                <w:sz w:val="20"/>
                <w:lang w:val="ru-RU"/>
              </w:rPr>
              <w:t xml:space="preserve"> </w:t>
            </w:r>
            <w:r w:rsidRPr="00522F24">
              <w:rPr>
                <w:sz w:val="20"/>
                <w:lang w:val="ru-RU"/>
              </w:rPr>
              <w:t>побуждение</w:t>
            </w:r>
            <w:r w:rsidRPr="00522F24">
              <w:rPr>
                <w:spacing w:val="-1"/>
                <w:sz w:val="20"/>
                <w:lang w:val="ru-RU"/>
              </w:rPr>
              <w:t xml:space="preserve"> </w:t>
            </w:r>
            <w:r w:rsidRPr="00522F24">
              <w:rPr>
                <w:sz w:val="20"/>
                <w:lang w:val="ru-RU"/>
              </w:rPr>
              <w:t>к</w:t>
            </w:r>
            <w:r w:rsidRPr="00522F24">
              <w:rPr>
                <w:spacing w:val="-5"/>
                <w:sz w:val="20"/>
                <w:lang w:val="ru-RU"/>
              </w:rPr>
              <w:t xml:space="preserve"> </w:t>
            </w:r>
            <w:r w:rsidRPr="00522F24">
              <w:rPr>
                <w:sz w:val="20"/>
                <w:lang w:val="ru-RU"/>
              </w:rPr>
              <w:t>действию,</w:t>
            </w:r>
            <w:r w:rsidRPr="00522F24">
              <w:rPr>
                <w:spacing w:val="-3"/>
                <w:sz w:val="20"/>
                <w:lang w:val="ru-RU"/>
              </w:rPr>
              <w:t xml:space="preserve"> </w:t>
            </w:r>
            <w:r w:rsidRPr="00522F24">
              <w:rPr>
                <w:sz w:val="20"/>
                <w:lang w:val="ru-RU"/>
              </w:rPr>
              <w:t>обмен</w:t>
            </w:r>
            <w:r w:rsidRPr="00522F24">
              <w:rPr>
                <w:spacing w:val="-5"/>
                <w:sz w:val="20"/>
                <w:lang w:val="ru-RU"/>
              </w:rPr>
              <w:t xml:space="preserve"> </w:t>
            </w:r>
            <w:r w:rsidRPr="00522F24">
              <w:rPr>
                <w:sz w:val="20"/>
                <w:lang w:val="ru-RU"/>
              </w:rPr>
              <w:t>мнениями.</w:t>
            </w:r>
          </w:p>
        </w:tc>
      </w:tr>
      <w:tr w:rsidR="00B9772D" w:rsidTr="00522F24">
        <w:trPr>
          <w:trHeight w:val="1890"/>
        </w:trPr>
        <w:tc>
          <w:tcPr>
            <w:tcW w:w="2150"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7"/>
              <w:rPr>
                <w:sz w:val="27"/>
                <w:lang w:val="ru-RU"/>
              </w:rPr>
            </w:pPr>
          </w:p>
          <w:p w:rsidR="00522F24" w:rsidRDefault="00522F24" w:rsidP="00522F24">
            <w:pPr>
              <w:pStyle w:val="TableParagraph"/>
              <w:ind w:left="27"/>
              <w:rPr>
                <w:sz w:val="20"/>
              </w:rPr>
            </w:pPr>
            <w:r>
              <w:rPr>
                <w:sz w:val="20"/>
              </w:rPr>
              <w:t>Текст</w:t>
            </w:r>
          </w:p>
        </w:tc>
        <w:tc>
          <w:tcPr>
            <w:tcW w:w="7849" w:type="dxa"/>
          </w:tcPr>
          <w:p w:rsidR="00522F24" w:rsidRPr="00522F24" w:rsidRDefault="00522F24" w:rsidP="00522F24">
            <w:pPr>
              <w:pStyle w:val="TableParagraph"/>
              <w:spacing w:before="19"/>
              <w:ind w:left="30"/>
              <w:rPr>
                <w:sz w:val="20"/>
                <w:lang w:val="ru-RU"/>
              </w:rPr>
            </w:pPr>
            <w:r w:rsidRPr="00522F24">
              <w:rPr>
                <w:sz w:val="20"/>
                <w:lang w:val="ru-RU"/>
              </w:rPr>
              <w:t>Смысловой</w:t>
            </w:r>
            <w:r w:rsidRPr="00522F24">
              <w:rPr>
                <w:spacing w:val="-4"/>
                <w:sz w:val="20"/>
                <w:lang w:val="ru-RU"/>
              </w:rPr>
              <w:t xml:space="preserve"> </w:t>
            </w:r>
            <w:r w:rsidRPr="00522F24">
              <w:rPr>
                <w:sz w:val="20"/>
                <w:lang w:val="ru-RU"/>
              </w:rPr>
              <w:t>анализ</w:t>
            </w:r>
            <w:r w:rsidRPr="00522F24">
              <w:rPr>
                <w:spacing w:val="-2"/>
                <w:sz w:val="20"/>
                <w:lang w:val="ru-RU"/>
              </w:rPr>
              <w:t xml:space="preserve"> </w:t>
            </w:r>
            <w:r w:rsidRPr="00522F24">
              <w:rPr>
                <w:sz w:val="20"/>
                <w:lang w:val="ru-RU"/>
              </w:rPr>
              <w:t>текста:</w:t>
            </w:r>
            <w:r w:rsidRPr="00522F24">
              <w:rPr>
                <w:spacing w:val="-3"/>
                <w:sz w:val="20"/>
                <w:lang w:val="ru-RU"/>
              </w:rPr>
              <w:t xml:space="preserve"> </w:t>
            </w:r>
            <w:r w:rsidRPr="00522F24">
              <w:rPr>
                <w:sz w:val="20"/>
                <w:lang w:val="ru-RU"/>
              </w:rPr>
              <w:t>его</w:t>
            </w:r>
            <w:r w:rsidRPr="00522F24">
              <w:rPr>
                <w:spacing w:val="-1"/>
                <w:sz w:val="20"/>
                <w:lang w:val="ru-RU"/>
              </w:rPr>
              <w:t xml:space="preserve"> </w:t>
            </w:r>
            <w:r w:rsidRPr="00522F24">
              <w:rPr>
                <w:sz w:val="20"/>
                <w:lang w:val="ru-RU"/>
              </w:rPr>
              <w:t>композиционных</w:t>
            </w:r>
            <w:r w:rsidRPr="00522F24">
              <w:rPr>
                <w:spacing w:val="-4"/>
                <w:sz w:val="20"/>
                <w:lang w:val="ru-RU"/>
              </w:rPr>
              <w:t xml:space="preserve"> </w:t>
            </w:r>
            <w:r w:rsidRPr="00522F24">
              <w:rPr>
                <w:sz w:val="20"/>
                <w:lang w:val="ru-RU"/>
              </w:rPr>
              <w:t>особенностей,</w:t>
            </w:r>
            <w:r w:rsidRPr="00522F24">
              <w:rPr>
                <w:spacing w:val="-2"/>
                <w:sz w:val="20"/>
                <w:lang w:val="ru-RU"/>
              </w:rPr>
              <w:t xml:space="preserve"> </w:t>
            </w:r>
            <w:r w:rsidRPr="00522F24">
              <w:rPr>
                <w:sz w:val="20"/>
                <w:lang w:val="ru-RU"/>
              </w:rPr>
              <w:t>микротем</w:t>
            </w:r>
            <w:r w:rsidRPr="00522F24">
              <w:rPr>
                <w:spacing w:val="-2"/>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абзацев,</w:t>
            </w:r>
            <w:r w:rsidRPr="00522F24">
              <w:rPr>
                <w:spacing w:val="-47"/>
                <w:sz w:val="20"/>
                <w:lang w:val="ru-RU"/>
              </w:rPr>
              <w:t xml:space="preserve"> </w:t>
            </w:r>
            <w:r w:rsidRPr="00522F24">
              <w:rPr>
                <w:sz w:val="20"/>
                <w:lang w:val="ru-RU"/>
              </w:rPr>
              <w:t>способов и средств связи предложений в тексте; использование языковых средств</w:t>
            </w:r>
            <w:r w:rsidRPr="00522F24">
              <w:rPr>
                <w:spacing w:val="1"/>
                <w:sz w:val="20"/>
                <w:lang w:val="ru-RU"/>
              </w:rPr>
              <w:t xml:space="preserve"> </w:t>
            </w:r>
            <w:r w:rsidRPr="00522F24">
              <w:rPr>
                <w:sz w:val="20"/>
                <w:lang w:val="ru-RU"/>
              </w:rPr>
              <w:t>выразительности</w:t>
            </w:r>
            <w:r w:rsidRPr="00522F24">
              <w:rPr>
                <w:spacing w:val="-2"/>
                <w:sz w:val="20"/>
                <w:lang w:val="ru-RU"/>
              </w:rPr>
              <w:t xml:space="preserve"> </w:t>
            </w:r>
            <w:r w:rsidRPr="00522F24">
              <w:rPr>
                <w:sz w:val="20"/>
                <w:lang w:val="ru-RU"/>
              </w:rPr>
              <w:t>(в</w:t>
            </w:r>
            <w:r w:rsidRPr="00522F24">
              <w:rPr>
                <w:spacing w:val="-1"/>
                <w:sz w:val="20"/>
                <w:lang w:val="ru-RU"/>
              </w:rPr>
              <w:t xml:space="preserve"> </w:t>
            </w:r>
            <w:r w:rsidRPr="00522F24">
              <w:rPr>
                <w:sz w:val="20"/>
                <w:lang w:val="ru-RU"/>
              </w:rPr>
              <w:t>рамках</w:t>
            </w:r>
            <w:r w:rsidRPr="00522F24">
              <w:rPr>
                <w:spacing w:val="1"/>
                <w:sz w:val="20"/>
                <w:lang w:val="ru-RU"/>
              </w:rPr>
              <w:t xml:space="preserve"> </w:t>
            </w:r>
            <w:r w:rsidRPr="00522F24">
              <w:rPr>
                <w:sz w:val="20"/>
                <w:lang w:val="ru-RU"/>
              </w:rPr>
              <w:t>изученного).</w:t>
            </w:r>
          </w:p>
          <w:p w:rsidR="00522F24" w:rsidRPr="00522F24" w:rsidRDefault="00522F24" w:rsidP="00522F24">
            <w:pPr>
              <w:pStyle w:val="TableParagraph"/>
              <w:ind w:left="30"/>
              <w:rPr>
                <w:sz w:val="20"/>
                <w:lang w:val="ru-RU"/>
              </w:rPr>
            </w:pPr>
            <w:r w:rsidRPr="00522F24">
              <w:rPr>
                <w:sz w:val="20"/>
                <w:lang w:val="ru-RU"/>
              </w:rPr>
              <w:t>Информационная</w:t>
            </w:r>
            <w:r w:rsidRPr="00522F24">
              <w:rPr>
                <w:spacing w:val="-4"/>
                <w:sz w:val="20"/>
                <w:lang w:val="ru-RU"/>
              </w:rPr>
              <w:t xml:space="preserve"> </w:t>
            </w:r>
            <w:r w:rsidRPr="00522F24">
              <w:rPr>
                <w:sz w:val="20"/>
                <w:lang w:val="ru-RU"/>
              </w:rPr>
              <w:t>переработка</w:t>
            </w:r>
            <w:r w:rsidRPr="00522F24">
              <w:rPr>
                <w:spacing w:val="-5"/>
                <w:sz w:val="20"/>
                <w:lang w:val="ru-RU"/>
              </w:rPr>
              <w:t xml:space="preserve"> </w:t>
            </w:r>
            <w:r w:rsidRPr="00522F24">
              <w:rPr>
                <w:sz w:val="20"/>
                <w:lang w:val="ru-RU"/>
              </w:rPr>
              <w:t>текста.</w:t>
            </w:r>
            <w:r w:rsidRPr="00522F24">
              <w:rPr>
                <w:spacing w:val="-4"/>
                <w:sz w:val="20"/>
                <w:lang w:val="ru-RU"/>
              </w:rPr>
              <w:t xml:space="preserve"> </w:t>
            </w:r>
            <w:r w:rsidRPr="00522F24">
              <w:rPr>
                <w:sz w:val="20"/>
                <w:lang w:val="ru-RU"/>
              </w:rPr>
              <w:t>План</w:t>
            </w:r>
            <w:r w:rsidRPr="00522F24">
              <w:rPr>
                <w:spacing w:val="-5"/>
                <w:sz w:val="20"/>
                <w:lang w:val="ru-RU"/>
              </w:rPr>
              <w:t xml:space="preserve"> </w:t>
            </w:r>
            <w:r w:rsidRPr="00522F24">
              <w:rPr>
                <w:sz w:val="20"/>
                <w:lang w:val="ru-RU"/>
              </w:rPr>
              <w:t>текста</w:t>
            </w:r>
            <w:r w:rsidRPr="00522F24">
              <w:rPr>
                <w:spacing w:val="-5"/>
                <w:sz w:val="20"/>
                <w:lang w:val="ru-RU"/>
              </w:rPr>
              <w:t xml:space="preserve"> </w:t>
            </w:r>
            <w:r w:rsidRPr="00522F24">
              <w:rPr>
                <w:sz w:val="20"/>
                <w:lang w:val="ru-RU"/>
              </w:rPr>
              <w:t>(простой,</w:t>
            </w:r>
            <w:r w:rsidRPr="00522F24">
              <w:rPr>
                <w:spacing w:val="-5"/>
                <w:sz w:val="20"/>
                <w:lang w:val="ru-RU"/>
              </w:rPr>
              <w:t xml:space="preserve"> </w:t>
            </w:r>
            <w:r w:rsidRPr="00522F24">
              <w:rPr>
                <w:sz w:val="20"/>
                <w:lang w:val="ru-RU"/>
              </w:rPr>
              <w:t>сложный;</w:t>
            </w:r>
            <w:r w:rsidRPr="00522F24">
              <w:rPr>
                <w:spacing w:val="-6"/>
                <w:sz w:val="20"/>
                <w:lang w:val="ru-RU"/>
              </w:rPr>
              <w:t xml:space="preserve"> </w:t>
            </w:r>
            <w:r w:rsidRPr="00522F24">
              <w:rPr>
                <w:sz w:val="20"/>
                <w:lang w:val="ru-RU"/>
              </w:rPr>
              <w:t>назывной,</w:t>
            </w:r>
            <w:r w:rsidRPr="00522F24">
              <w:rPr>
                <w:spacing w:val="-47"/>
                <w:sz w:val="20"/>
                <w:lang w:val="ru-RU"/>
              </w:rPr>
              <w:t xml:space="preserve"> </w:t>
            </w:r>
            <w:r w:rsidRPr="00522F24">
              <w:rPr>
                <w:sz w:val="20"/>
                <w:lang w:val="ru-RU"/>
              </w:rPr>
              <w:t>вопросный);</w:t>
            </w:r>
            <w:r w:rsidRPr="00522F24">
              <w:rPr>
                <w:spacing w:val="-2"/>
                <w:sz w:val="20"/>
                <w:lang w:val="ru-RU"/>
              </w:rPr>
              <w:t xml:space="preserve"> </w:t>
            </w:r>
            <w:r w:rsidRPr="00522F24">
              <w:rPr>
                <w:sz w:val="20"/>
                <w:lang w:val="ru-RU"/>
              </w:rPr>
              <w:t>главная</w:t>
            </w:r>
            <w:r w:rsidRPr="00522F24">
              <w:rPr>
                <w:spacing w:val="-2"/>
                <w:sz w:val="20"/>
                <w:lang w:val="ru-RU"/>
              </w:rPr>
              <w:t xml:space="preserve"> </w:t>
            </w:r>
            <w:r w:rsidRPr="00522F24">
              <w:rPr>
                <w:sz w:val="20"/>
                <w:lang w:val="ru-RU"/>
              </w:rPr>
              <w:t>и второстепенная</w:t>
            </w:r>
            <w:r w:rsidRPr="00522F24">
              <w:rPr>
                <w:spacing w:val="-2"/>
                <w:sz w:val="20"/>
                <w:lang w:val="ru-RU"/>
              </w:rPr>
              <w:t xml:space="preserve"> </w:t>
            </w:r>
            <w:r w:rsidRPr="00522F24">
              <w:rPr>
                <w:sz w:val="20"/>
                <w:lang w:val="ru-RU"/>
              </w:rPr>
              <w:t>информация</w:t>
            </w:r>
            <w:r w:rsidRPr="00522F24">
              <w:rPr>
                <w:spacing w:val="-3"/>
                <w:sz w:val="20"/>
                <w:lang w:val="ru-RU"/>
              </w:rPr>
              <w:t xml:space="preserve"> </w:t>
            </w:r>
            <w:r w:rsidRPr="00522F24">
              <w:rPr>
                <w:sz w:val="20"/>
                <w:lang w:val="ru-RU"/>
              </w:rPr>
              <w:t>текста;</w:t>
            </w:r>
            <w:r w:rsidRPr="00522F24">
              <w:rPr>
                <w:spacing w:val="-1"/>
                <w:sz w:val="20"/>
                <w:lang w:val="ru-RU"/>
              </w:rPr>
              <w:t xml:space="preserve"> </w:t>
            </w:r>
            <w:r w:rsidRPr="00522F24">
              <w:rPr>
                <w:sz w:val="20"/>
                <w:lang w:val="ru-RU"/>
              </w:rPr>
              <w:t>пересказ</w:t>
            </w:r>
            <w:r w:rsidRPr="00522F24">
              <w:rPr>
                <w:spacing w:val="-2"/>
                <w:sz w:val="20"/>
                <w:lang w:val="ru-RU"/>
              </w:rPr>
              <w:t xml:space="preserve"> </w:t>
            </w:r>
            <w:r w:rsidRPr="00522F24">
              <w:rPr>
                <w:sz w:val="20"/>
                <w:lang w:val="ru-RU"/>
              </w:rPr>
              <w:t>текста.</w:t>
            </w:r>
          </w:p>
          <w:p w:rsidR="00522F24" w:rsidRPr="00522F24" w:rsidRDefault="00522F24" w:rsidP="00522F24">
            <w:pPr>
              <w:pStyle w:val="TableParagraph"/>
              <w:ind w:left="30"/>
              <w:rPr>
                <w:sz w:val="20"/>
                <w:lang w:val="ru-RU"/>
              </w:rPr>
            </w:pPr>
            <w:r w:rsidRPr="00522F24">
              <w:rPr>
                <w:sz w:val="20"/>
                <w:lang w:val="ru-RU"/>
              </w:rPr>
              <w:t>Описание</w:t>
            </w:r>
            <w:r w:rsidRPr="00522F24">
              <w:rPr>
                <w:spacing w:val="-3"/>
                <w:sz w:val="20"/>
                <w:lang w:val="ru-RU"/>
              </w:rPr>
              <w:t xml:space="preserve"> </w:t>
            </w:r>
            <w:r w:rsidRPr="00522F24">
              <w:rPr>
                <w:sz w:val="20"/>
                <w:lang w:val="ru-RU"/>
              </w:rPr>
              <w:t>как</w:t>
            </w:r>
            <w:r w:rsidRPr="00522F24">
              <w:rPr>
                <w:spacing w:val="-1"/>
                <w:sz w:val="20"/>
                <w:lang w:val="ru-RU"/>
              </w:rPr>
              <w:t xml:space="preserve"> </w:t>
            </w:r>
            <w:r w:rsidRPr="00522F24">
              <w:rPr>
                <w:sz w:val="20"/>
                <w:lang w:val="ru-RU"/>
              </w:rPr>
              <w:t>тип</w:t>
            </w:r>
            <w:r w:rsidRPr="00522F24">
              <w:rPr>
                <w:spacing w:val="-3"/>
                <w:sz w:val="20"/>
                <w:lang w:val="ru-RU"/>
              </w:rPr>
              <w:t xml:space="preserve"> </w:t>
            </w:r>
            <w:r w:rsidRPr="00522F24">
              <w:rPr>
                <w:sz w:val="20"/>
                <w:lang w:val="ru-RU"/>
              </w:rPr>
              <w:t>речи.</w:t>
            </w:r>
          </w:p>
          <w:p w:rsidR="00522F24" w:rsidRPr="00522F24" w:rsidRDefault="00522F24" w:rsidP="00522F24">
            <w:pPr>
              <w:pStyle w:val="TableParagraph"/>
              <w:spacing w:line="229" w:lineRule="exact"/>
              <w:ind w:left="30"/>
              <w:rPr>
                <w:sz w:val="20"/>
                <w:lang w:val="ru-RU"/>
              </w:rPr>
            </w:pPr>
            <w:r w:rsidRPr="00522F24">
              <w:rPr>
                <w:sz w:val="20"/>
                <w:lang w:val="ru-RU"/>
              </w:rPr>
              <w:t>Описание</w:t>
            </w:r>
            <w:r w:rsidRPr="00522F24">
              <w:rPr>
                <w:spacing w:val="-5"/>
                <w:sz w:val="20"/>
                <w:lang w:val="ru-RU"/>
              </w:rPr>
              <w:t xml:space="preserve"> </w:t>
            </w:r>
            <w:r w:rsidRPr="00522F24">
              <w:rPr>
                <w:sz w:val="20"/>
                <w:lang w:val="ru-RU"/>
              </w:rPr>
              <w:t>внешности</w:t>
            </w:r>
            <w:r w:rsidRPr="00522F24">
              <w:rPr>
                <w:spacing w:val="-5"/>
                <w:sz w:val="20"/>
                <w:lang w:val="ru-RU"/>
              </w:rPr>
              <w:t xml:space="preserve"> </w:t>
            </w:r>
            <w:r w:rsidRPr="00522F24">
              <w:rPr>
                <w:sz w:val="20"/>
                <w:lang w:val="ru-RU"/>
              </w:rPr>
              <w:t>человека.</w:t>
            </w:r>
            <w:r w:rsidRPr="00522F24">
              <w:rPr>
                <w:spacing w:val="-3"/>
                <w:sz w:val="20"/>
                <w:lang w:val="ru-RU"/>
              </w:rPr>
              <w:t xml:space="preserve"> </w:t>
            </w:r>
            <w:r w:rsidRPr="00522F24">
              <w:rPr>
                <w:sz w:val="20"/>
                <w:lang w:val="ru-RU"/>
              </w:rPr>
              <w:t>Описание</w:t>
            </w:r>
            <w:r w:rsidRPr="00522F24">
              <w:rPr>
                <w:spacing w:val="-5"/>
                <w:sz w:val="20"/>
                <w:lang w:val="ru-RU"/>
              </w:rPr>
              <w:t xml:space="preserve"> </w:t>
            </w:r>
            <w:r w:rsidRPr="00522F24">
              <w:rPr>
                <w:sz w:val="20"/>
                <w:lang w:val="ru-RU"/>
              </w:rPr>
              <w:t>помещения.</w:t>
            </w:r>
          </w:p>
          <w:p w:rsidR="00522F24" w:rsidRDefault="00522F24" w:rsidP="00522F24">
            <w:pPr>
              <w:pStyle w:val="TableParagraph"/>
              <w:spacing w:line="229" w:lineRule="exact"/>
              <w:ind w:left="30"/>
              <w:rPr>
                <w:sz w:val="20"/>
              </w:rPr>
            </w:pPr>
            <w:r w:rsidRPr="00522F24">
              <w:rPr>
                <w:sz w:val="20"/>
                <w:lang w:val="ru-RU"/>
              </w:rPr>
              <w:t>Описание</w:t>
            </w:r>
            <w:r w:rsidRPr="00522F24">
              <w:rPr>
                <w:spacing w:val="-5"/>
                <w:sz w:val="20"/>
                <w:lang w:val="ru-RU"/>
              </w:rPr>
              <w:t xml:space="preserve"> </w:t>
            </w:r>
            <w:r w:rsidRPr="00522F24">
              <w:rPr>
                <w:sz w:val="20"/>
                <w:lang w:val="ru-RU"/>
              </w:rPr>
              <w:t>природы.</w:t>
            </w:r>
            <w:r w:rsidRPr="00522F24">
              <w:rPr>
                <w:spacing w:val="-4"/>
                <w:sz w:val="20"/>
                <w:lang w:val="ru-RU"/>
              </w:rPr>
              <w:t xml:space="preserve"> </w:t>
            </w:r>
            <w:r w:rsidRPr="00522F24">
              <w:rPr>
                <w:sz w:val="20"/>
                <w:lang w:val="ru-RU"/>
              </w:rPr>
              <w:t>Описание</w:t>
            </w:r>
            <w:r w:rsidRPr="00522F24">
              <w:rPr>
                <w:spacing w:val="-4"/>
                <w:sz w:val="20"/>
                <w:lang w:val="ru-RU"/>
              </w:rPr>
              <w:t xml:space="preserve"> </w:t>
            </w:r>
            <w:r w:rsidRPr="00522F24">
              <w:rPr>
                <w:sz w:val="20"/>
                <w:lang w:val="ru-RU"/>
              </w:rPr>
              <w:t>местности.</w:t>
            </w:r>
            <w:r w:rsidRPr="00522F24">
              <w:rPr>
                <w:spacing w:val="-4"/>
                <w:sz w:val="20"/>
                <w:lang w:val="ru-RU"/>
              </w:rPr>
              <w:t xml:space="preserve"> </w:t>
            </w:r>
            <w:r>
              <w:rPr>
                <w:sz w:val="20"/>
              </w:rPr>
              <w:t>Описание</w:t>
            </w:r>
            <w:r>
              <w:rPr>
                <w:spacing w:val="-4"/>
                <w:sz w:val="20"/>
              </w:rPr>
              <w:t xml:space="preserve"> </w:t>
            </w:r>
            <w:r>
              <w:rPr>
                <w:sz w:val="20"/>
              </w:rPr>
              <w:t>действий.</w:t>
            </w:r>
          </w:p>
        </w:tc>
      </w:tr>
      <w:tr w:rsidR="00B9772D" w:rsidTr="00522F24">
        <w:trPr>
          <w:trHeight w:val="510"/>
        </w:trPr>
        <w:tc>
          <w:tcPr>
            <w:tcW w:w="2150" w:type="dxa"/>
          </w:tcPr>
          <w:p w:rsidR="00522F24" w:rsidRDefault="00522F24" w:rsidP="00522F24">
            <w:pPr>
              <w:pStyle w:val="TableParagraph"/>
              <w:spacing w:before="19" w:line="229" w:lineRule="exact"/>
              <w:ind w:left="27"/>
              <w:rPr>
                <w:sz w:val="20"/>
              </w:rPr>
            </w:pPr>
            <w:r>
              <w:rPr>
                <w:sz w:val="20"/>
              </w:rPr>
              <w:t>Функциональные</w:t>
            </w:r>
          </w:p>
          <w:p w:rsidR="00522F24" w:rsidRDefault="00522F24" w:rsidP="00522F24">
            <w:pPr>
              <w:pStyle w:val="TableParagraph"/>
              <w:spacing w:line="229" w:lineRule="exact"/>
              <w:ind w:left="27"/>
              <w:rPr>
                <w:sz w:val="20"/>
              </w:rPr>
            </w:pPr>
            <w:r>
              <w:rPr>
                <w:sz w:val="20"/>
              </w:rPr>
              <w:t>разновидности</w:t>
            </w:r>
            <w:r>
              <w:rPr>
                <w:spacing w:val="-4"/>
                <w:sz w:val="20"/>
              </w:rPr>
              <w:t xml:space="preserve"> </w:t>
            </w:r>
            <w:r>
              <w:rPr>
                <w:sz w:val="20"/>
              </w:rPr>
              <w:t>языка.</w:t>
            </w:r>
          </w:p>
        </w:tc>
        <w:tc>
          <w:tcPr>
            <w:tcW w:w="7849" w:type="dxa"/>
          </w:tcPr>
          <w:p w:rsidR="00522F24" w:rsidRPr="00522F24" w:rsidRDefault="00522F24" w:rsidP="00522F24">
            <w:pPr>
              <w:pStyle w:val="TableParagraph"/>
              <w:spacing w:before="19"/>
              <w:ind w:left="30" w:right="1308"/>
              <w:rPr>
                <w:sz w:val="20"/>
                <w:lang w:val="ru-RU"/>
              </w:rPr>
            </w:pPr>
            <w:r w:rsidRPr="00522F24">
              <w:rPr>
                <w:sz w:val="20"/>
                <w:lang w:val="ru-RU"/>
              </w:rPr>
              <w:t>Официально-деловой</w:t>
            </w:r>
            <w:r w:rsidRPr="00522F24">
              <w:rPr>
                <w:spacing w:val="-7"/>
                <w:sz w:val="20"/>
                <w:lang w:val="ru-RU"/>
              </w:rPr>
              <w:t xml:space="preserve"> </w:t>
            </w:r>
            <w:r w:rsidRPr="00522F24">
              <w:rPr>
                <w:sz w:val="20"/>
                <w:lang w:val="ru-RU"/>
              </w:rPr>
              <w:t>стиль.</w:t>
            </w:r>
            <w:r w:rsidRPr="00522F24">
              <w:rPr>
                <w:spacing w:val="-2"/>
                <w:sz w:val="20"/>
                <w:lang w:val="ru-RU"/>
              </w:rPr>
              <w:t xml:space="preserve"> </w:t>
            </w:r>
            <w:r w:rsidRPr="00522F24">
              <w:rPr>
                <w:sz w:val="20"/>
                <w:lang w:val="ru-RU"/>
              </w:rPr>
              <w:t>Заявление.</w:t>
            </w:r>
            <w:r w:rsidRPr="00522F24">
              <w:rPr>
                <w:spacing w:val="-5"/>
                <w:sz w:val="20"/>
                <w:lang w:val="ru-RU"/>
              </w:rPr>
              <w:t xml:space="preserve"> </w:t>
            </w:r>
            <w:r w:rsidRPr="00522F24">
              <w:rPr>
                <w:sz w:val="20"/>
                <w:lang w:val="ru-RU"/>
              </w:rPr>
              <w:t>Расписка.</w:t>
            </w:r>
            <w:r w:rsidRPr="00522F24">
              <w:rPr>
                <w:spacing w:val="-4"/>
                <w:sz w:val="20"/>
                <w:lang w:val="ru-RU"/>
              </w:rPr>
              <w:t xml:space="preserve"> </w:t>
            </w:r>
            <w:r w:rsidRPr="00522F24">
              <w:rPr>
                <w:sz w:val="20"/>
                <w:lang w:val="ru-RU"/>
              </w:rPr>
              <w:t>Научный</w:t>
            </w:r>
            <w:r w:rsidRPr="00522F24">
              <w:rPr>
                <w:spacing w:val="-6"/>
                <w:sz w:val="20"/>
                <w:lang w:val="ru-RU"/>
              </w:rPr>
              <w:t xml:space="preserve"> </w:t>
            </w:r>
            <w:r w:rsidRPr="00522F24">
              <w:rPr>
                <w:sz w:val="20"/>
                <w:lang w:val="ru-RU"/>
              </w:rPr>
              <w:t>стиль.</w:t>
            </w:r>
            <w:r w:rsidRPr="00522F24">
              <w:rPr>
                <w:spacing w:val="-47"/>
                <w:sz w:val="20"/>
                <w:lang w:val="ru-RU"/>
              </w:rPr>
              <w:t xml:space="preserve"> </w:t>
            </w:r>
            <w:r w:rsidRPr="00522F24">
              <w:rPr>
                <w:sz w:val="20"/>
                <w:lang w:val="ru-RU"/>
              </w:rPr>
              <w:t>Словарная</w:t>
            </w:r>
            <w:r w:rsidRPr="00522F24">
              <w:rPr>
                <w:spacing w:val="-2"/>
                <w:sz w:val="20"/>
                <w:lang w:val="ru-RU"/>
              </w:rPr>
              <w:t xml:space="preserve"> </w:t>
            </w:r>
            <w:r w:rsidRPr="00522F24">
              <w:rPr>
                <w:sz w:val="20"/>
                <w:lang w:val="ru-RU"/>
              </w:rPr>
              <w:t>статья. Научное</w:t>
            </w:r>
            <w:r w:rsidRPr="00522F24">
              <w:rPr>
                <w:spacing w:val="-1"/>
                <w:sz w:val="20"/>
                <w:lang w:val="ru-RU"/>
              </w:rPr>
              <w:t xml:space="preserve"> </w:t>
            </w:r>
            <w:r w:rsidRPr="00522F24">
              <w:rPr>
                <w:sz w:val="20"/>
                <w:lang w:val="ru-RU"/>
              </w:rPr>
              <w:t>сообщение.</w:t>
            </w:r>
          </w:p>
        </w:tc>
      </w:tr>
      <w:tr w:rsidR="00B9772D" w:rsidTr="00522F24">
        <w:trPr>
          <w:trHeight w:val="3728"/>
        </w:trPr>
        <w:tc>
          <w:tcPr>
            <w:tcW w:w="2150"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6"/>
              <w:rPr>
                <w:sz w:val="31"/>
                <w:lang w:val="ru-RU"/>
              </w:rPr>
            </w:pPr>
          </w:p>
          <w:p w:rsidR="00522F24" w:rsidRDefault="00522F24" w:rsidP="00522F24">
            <w:pPr>
              <w:pStyle w:val="TableParagraph"/>
              <w:ind w:left="27" w:right="793"/>
              <w:rPr>
                <w:sz w:val="20"/>
              </w:rPr>
            </w:pPr>
            <w:r>
              <w:rPr>
                <w:sz w:val="20"/>
              </w:rPr>
              <w:t>Лексикология.</w:t>
            </w:r>
            <w:r>
              <w:rPr>
                <w:spacing w:val="1"/>
                <w:sz w:val="20"/>
              </w:rPr>
              <w:t xml:space="preserve"> </w:t>
            </w:r>
            <w:r>
              <w:rPr>
                <w:spacing w:val="-1"/>
                <w:sz w:val="20"/>
              </w:rPr>
              <w:t>Культура</w:t>
            </w:r>
            <w:r>
              <w:rPr>
                <w:spacing w:val="-9"/>
                <w:sz w:val="20"/>
              </w:rPr>
              <w:t xml:space="preserve"> </w:t>
            </w:r>
            <w:r>
              <w:rPr>
                <w:sz w:val="20"/>
              </w:rPr>
              <w:t>речи.</w:t>
            </w:r>
          </w:p>
        </w:tc>
        <w:tc>
          <w:tcPr>
            <w:tcW w:w="7849" w:type="dxa"/>
          </w:tcPr>
          <w:p w:rsidR="00522F24" w:rsidRPr="00522F24" w:rsidRDefault="00522F24" w:rsidP="00522F24">
            <w:pPr>
              <w:pStyle w:val="TableParagraph"/>
              <w:spacing w:before="19"/>
              <w:ind w:left="30"/>
              <w:rPr>
                <w:sz w:val="20"/>
                <w:lang w:val="ru-RU"/>
              </w:rPr>
            </w:pPr>
            <w:r w:rsidRPr="00522F24">
              <w:rPr>
                <w:sz w:val="20"/>
                <w:lang w:val="ru-RU"/>
              </w:rPr>
              <w:t>Лексика</w:t>
            </w:r>
            <w:r w:rsidRPr="00522F24">
              <w:rPr>
                <w:spacing w:val="-3"/>
                <w:sz w:val="20"/>
                <w:lang w:val="ru-RU"/>
              </w:rPr>
              <w:t xml:space="preserve"> </w:t>
            </w:r>
            <w:r w:rsidRPr="00522F24">
              <w:rPr>
                <w:sz w:val="20"/>
                <w:lang w:val="ru-RU"/>
              </w:rPr>
              <w:t>русского</w:t>
            </w:r>
            <w:r w:rsidRPr="00522F24">
              <w:rPr>
                <w:spacing w:val="-2"/>
                <w:sz w:val="20"/>
                <w:lang w:val="ru-RU"/>
              </w:rPr>
              <w:t xml:space="preserve"> </w:t>
            </w:r>
            <w:r w:rsidRPr="00522F24">
              <w:rPr>
                <w:sz w:val="20"/>
                <w:lang w:val="ru-RU"/>
              </w:rPr>
              <w:t>языка</w:t>
            </w:r>
            <w:r w:rsidRPr="00522F24">
              <w:rPr>
                <w:spacing w:val="-2"/>
                <w:sz w:val="20"/>
                <w:lang w:val="ru-RU"/>
              </w:rPr>
              <w:t xml:space="preserve"> </w:t>
            </w:r>
            <w:r w:rsidRPr="00522F24">
              <w:rPr>
                <w:sz w:val="20"/>
                <w:lang w:val="ru-RU"/>
              </w:rPr>
              <w:t>с</w:t>
            </w:r>
            <w:r w:rsidRPr="00522F24">
              <w:rPr>
                <w:spacing w:val="-3"/>
                <w:sz w:val="20"/>
                <w:lang w:val="ru-RU"/>
              </w:rPr>
              <w:t xml:space="preserve"> </w:t>
            </w:r>
            <w:r w:rsidRPr="00522F24">
              <w:rPr>
                <w:sz w:val="20"/>
                <w:lang w:val="ru-RU"/>
              </w:rPr>
              <w:t>точки</w:t>
            </w:r>
            <w:r w:rsidRPr="00522F24">
              <w:rPr>
                <w:spacing w:val="-4"/>
                <w:sz w:val="20"/>
                <w:lang w:val="ru-RU"/>
              </w:rPr>
              <w:t xml:space="preserve"> </w:t>
            </w:r>
            <w:r w:rsidRPr="00522F24">
              <w:rPr>
                <w:sz w:val="20"/>
                <w:lang w:val="ru-RU"/>
              </w:rPr>
              <w:t>зрения</w:t>
            </w:r>
            <w:r w:rsidRPr="00522F24">
              <w:rPr>
                <w:spacing w:val="-3"/>
                <w:sz w:val="20"/>
                <w:lang w:val="ru-RU"/>
              </w:rPr>
              <w:t xml:space="preserve"> </w:t>
            </w:r>
            <w:r w:rsidRPr="00522F24">
              <w:rPr>
                <w:sz w:val="20"/>
                <w:lang w:val="ru-RU"/>
              </w:rPr>
              <w:t>ее</w:t>
            </w:r>
            <w:r w:rsidRPr="00522F24">
              <w:rPr>
                <w:spacing w:val="-3"/>
                <w:sz w:val="20"/>
                <w:lang w:val="ru-RU"/>
              </w:rPr>
              <w:t xml:space="preserve"> </w:t>
            </w:r>
            <w:r w:rsidRPr="00522F24">
              <w:rPr>
                <w:sz w:val="20"/>
                <w:lang w:val="ru-RU"/>
              </w:rPr>
              <w:t>происхождения:</w:t>
            </w:r>
            <w:r w:rsidRPr="00522F24">
              <w:rPr>
                <w:spacing w:val="-3"/>
                <w:sz w:val="20"/>
                <w:lang w:val="ru-RU"/>
              </w:rPr>
              <w:t xml:space="preserve"> </w:t>
            </w:r>
            <w:r w:rsidRPr="00522F24">
              <w:rPr>
                <w:sz w:val="20"/>
                <w:lang w:val="ru-RU"/>
              </w:rPr>
              <w:t>исконно</w:t>
            </w:r>
            <w:r w:rsidRPr="00522F24">
              <w:rPr>
                <w:spacing w:val="-2"/>
                <w:sz w:val="20"/>
                <w:lang w:val="ru-RU"/>
              </w:rPr>
              <w:t xml:space="preserve"> </w:t>
            </w:r>
            <w:r w:rsidRPr="00522F24">
              <w:rPr>
                <w:sz w:val="20"/>
                <w:lang w:val="ru-RU"/>
              </w:rPr>
              <w:t>русские и</w:t>
            </w:r>
            <w:r w:rsidRPr="00522F24">
              <w:rPr>
                <w:spacing w:val="-47"/>
                <w:sz w:val="20"/>
                <w:lang w:val="ru-RU"/>
              </w:rPr>
              <w:t xml:space="preserve"> </w:t>
            </w:r>
            <w:r w:rsidRPr="00522F24">
              <w:rPr>
                <w:sz w:val="20"/>
                <w:lang w:val="ru-RU"/>
              </w:rPr>
              <w:t>заимствованные</w:t>
            </w:r>
            <w:r w:rsidRPr="00522F24">
              <w:rPr>
                <w:spacing w:val="-1"/>
                <w:sz w:val="20"/>
                <w:lang w:val="ru-RU"/>
              </w:rPr>
              <w:t xml:space="preserve"> </w:t>
            </w:r>
            <w:r w:rsidRPr="00522F24">
              <w:rPr>
                <w:sz w:val="20"/>
                <w:lang w:val="ru-RU"/>
              </w:rPr>
              <w:t>слова.</w:t>
            </w:r>
          </w:p>
          <w:p w:rsidR="00522F24" w:rsidRPr="00522F24" w:rsidRDefault="00522F24" w:rsidP="00522F24">
            <w:pPr>
              <w:pStyle w:val="TableParagraph"/>
              <w:ind w:left="30" w:right="613"/>
              <w:rPr>
                <w:sz w:val="20"/>
                <w:lang w:val="ru-RU"/>
              </w:rPr>
            </w:pPr>
            <w:r w:rsidRPr="00522F24">
              <w:rPr>
                <w:sz w:val="20"/>
                <w:lang w:val="ru-RU"/>
              </w:rPr>
              <w:t>Лексика русского языка с точки зрения принадлежности к активному и пассивному</w:t>
            </w:r>
            <w:r w:rsidRPr="00522F24">
              <w:rPr>
                <w:spacing w:val="-47"/>
                <w:sz w:val="20"/>
                <w:lang w:val="ru-RU"/>
              </w:rPr>
              <w:t xml:space="preserve"> </w:t>
            </w:r>
            <w:r w:rsidRPr="00522F24">
              <w:rPr>
                <w:sz w:val="20"/>
                <w:lang w:val="ru-RU"/>
              </w:rPr>
              <w:t>запасу:</w:t>
            </w:r>
            <w:r w:rsidRPr="00522F24">
              <w:rPr>
                <w:spacing w:val="1"/>
                <w:sz w:val="20"/>
                <w:lang w:val="ru-RU"/>
              </w:rPr>
              <w:t xml:space="preserve"> </w:t>
            </w:r>
            <w:r w:rsidRPr="00522F24">
              <w:rPr>
                <w:sz w:val="20"/>
                <w:lang w:val="ru-RU"/>
              </w:rPr>
              <w:t>неологизмы,</w:t>
            </w:r>
            <w:r w:rsidRPr="00522F24">
              <w:rPr>
                <w:spacing w:val="2"/>
                <w:sz w:val="20"/>
                <w:lang w:val="ru-RU"/>
              </w:rPr>
              <w:t xml:space="preserve"> </w:t>
            </w:r>
            <w:r w:rsidRPr="00522F24">
              <w:rPr>
                <w:sz w:val="20"/>
                <w:lang w:val="ru-RU"/>
              </w:rPr>
              <w:t>устаревшие слова</w:t>
            </w:r>
            <w:r w:rsidRPr="00522F24">
              <w:rPr>
                <w:spacing w:val="-2"/>
                <w:sz w:val="20"/>
                <w:lang w:val="ru-RU"/>
              </w:rPr>
              <w:t xml:space="preserve"> </w:t>
            </w:r>
            <w:r w:rsidRPr="00522F24">
              <w:rPr>
                <w:sz w:val="20"/>
                <w:lang w:val="ru-RU"/>
              </w:rPr>
              <w:t>(историзмы</w:t>
            </w:r>
            <w:r w:rsidRPr="00522F24">
              <w:rPr>
                <w:spacing w:val="-1"/>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архаизмы).</w:t>
            </w:r>
          </w:p>
          <w:p w:rsidR="00522F24" w:rsidRPr="00522F24" w:rsidRDefault="00522F24" w:rsidP="00522F24">
            <w:pPr>
              <w:pStyle w:val="TableParagraph"/>
              <w:ind w:left="30"/>
              <w:rPr>
                <w:sz w:val="20"/>
                <w:lang w:val="ru-RU"/>
              </w:rPr>
            </w:pPr>
            <w:r w:rsidRPr="00522F24">
              <w:rPr>
                <w:sz w:val="20"/>
                <w:lang w:val="ru-RU"/>
              </w:rPr>
              <w:t>Лексика</w:t>
            </w:r>
            <w:r w:rsidRPr="00522F24">
              <w:rPr>
                <w:spacing w:val="-4"/>
                <w:sz w:val="20"/>
                <w:lang w:val="ru-RU"/>
              </w:rPr>
              <w:t xml:space="preserve"> </w:t>
            </w:r>
            <w:r w:rsidRPr="00522F24">
              <w:rPr>
                <w:sz w:val="20"/>
                <w:lang w:val="ru-RU"/>
              </w:rPr>
              <w:t>русского</w:t>
            </w:r>
            <w:r w:rsidRPr="00522F24">
              <w:rPr>
                <w:spacing w:val="-3"/>
                <w:sz w:val="20"/>
                <w:lang w:val="ru-RU"/>
              </w:rPr>
              <w:t xml:space="preserve"> </w:t>
            </w:r>
            <w:r w:rsidRPr="00522F24">
              <w:rPr>
                <w:sz w:val="20"/>
                <w:lang w:val="ru-RU"/>
              </w:rPr>
              <w:t>языка</w:t>
            </w:r>
            <w:r w:rsidRPr="00522F24">
              <w:rPr>
                <w:spacing w:val="-3"/>
                <w:sz w:val="20"/>
                <w:lang w:val="ru-RU"/>
              </w:rPr>
              <w:t xml:space="preserve"> </w:t>
            </w:r>
            <w:r w:rsidRPr="00522F24">
              <w:rPr>
                <w:sz w:val="20"/>
                <w:lang w:val="ru-RU"/>
              </w:rPr>
              <w:t>с</w:t>
            </w:r>
            <w:r w:rsidRPr="00522F24">
              <w:rPr>
                <w:spacing w:val="-4"/>
                <w:sz w:val="20"/>
                <w:lang w:val="ru-RU"/>
              </w:rPr>
              <w:t xml:space="preserve"> </w:t>
            </w:r>
            <w:r w:rsidRPr="00522F24">
              <w:rPr>
                <w:sz w:val="20"/>
                <w:lang w:val="ru-RU"/>
              </w:rPr>
              <w:t>точки</w:t>
            </w:r>
            <w:r w:rsidRPr="00522F24">
              <w:rPr>
                <w:spacing w:val="-5"/>
                <w:sz w:val="20"/>
                <w:lang w:val="ru-RU"/>
              </w:rPr>
              <w:t xml:space="preserve"> </w:t>
            </w:r>
            <w:r w:rsidRPr="00522F24">
              <w:rPr>
                <w:sz w:val="20"/>
                <w:lang w:val="ru-RU"/>
              </w:rPr>
              <w:t>зрения</w:t>
            </w:r>
            <w:r w:rsidRPr="00522F24">
              <w:rPr>
                <w:spacing w:val="-4"/>
                <w:sz w:val="20"/>
                <w:lang w:val="ru-RU"/>
              </w:rPr>
              <w:t xml:space="preserve"> </w:t>
            </w:r>
            <w:r w:rsidRPr="00522F24">
              <w:rPr>
                <w:sz w:val="20"/>
                <w:lang w:val="ru-RU"/>
              </w:rPr>
              <w:t>сферы</w:t>
            </w:r>
            <w:r w:rsidRPr="00522F24">
              <w:rPr>
                <w:spacing w:val="-1"/>
                <w:sz w:val="20"/>
                <w:lang w:val="ru-RU"/>
              </w:rPr>
              <w:t xml:space="preserve"> </w:t>
            </w:r>
            <w:r w:rsidRPr="00522F24">
              <w:rPr>
                <w:sz w:val="20"/>
                <w:lang w:val="ru-RU"/>
              </w:rPr>
              <w:t>употребления:</w:t>
            </w:r>
            <w:r w:rsidRPr="00522F24">
              <w:rPr>
                <w:spacing w:val="-5"/>
                <w:sz w:val="20"/>
                <w:lang w:val="ru-RU"/>
              </w:rPr>
              <w:t xml:space="preserve"> </w:t>
            </w:r>
            <w:r w:rsidRPr="00522F24">
              <w:rPr>
                <w:sz w:val="20"/>
                <w:lang w:val="ru-RU"/>
              </w:rPr>
              <w:t>общеупотребительная</w:t>
            </w:r>
            <w:r w:rsidRPr="00522F24">
              <w:rPr>
                <w:spacing w:val="-47"/>
                <w:sz w:val="20"/>
                <w:lang w:val="ru-RU"/>
              </w:rPr>
              <w:t xml:space="preserve"> </w:t>
            </w:r>
            <w:r w:rsidRPr="00522F24">
              <w:rPr>
                <w:sz w:val="20"/>
                <w:lang w:val="ru-RU"/>
              </w:rPr>
              <w:t>лексика</w:t>
            </w:r>
            <w:r w:rsidRPr="00522F24">
              <w:rPr>
                <w:spacing w:val="1"/>
                <w:sz w:val="20"/>
                <w:lang w:val="ru-RU"/>
              </w:rPr>
              <w:t xml:space="preserve"> </w:t>
            </w:r>
            <w:r w:rsidRPr="00522F24">
              <w:rPr>
                <w:sz w:val="20"/>
                <w:lang w:val="ru-RU"/>
              </w:rPr>
              <w:t>и</w:t>
            </w:r>
            <w:r w:rsidRPr="00522F24">
              <w:rPr>
                <w:spacing w:val="-2"/>
                <w:sz w:val="20"/>
                <w:lang w:val="ru-RU"/>
              </w:rPr>
              <w:t xml:space="preserve"> </w:t>
            </w:r>
            <w:r w:rsidRPr="00522F24">
              <w:rPr>
                <w:sz w:val="20"/>
                <w:lang w:val="ru-RU"/>
              </w:rPr>
              <w:t>лексика</w:t>
            </w:r>
            <w:r w:rsidRPr="00522F24">
              <w:rPr>
                <w:spacing w:val="-2"/>
                <w:sz w:val="20"/>
                <w:lang w:val="ru-RU"/>
              </w:rPr>
              <w:t xml:space="preserve"> </w:t>
            </w:r>
            <w:r w:rsidRPr="00522F24">
              <w:rPr>
                <w:sz w:val="20"/>
                <w:lang w:val="ru-RU"/>
              </w:rPr>
              <w:t>ограниченного</w:t>
            </w:r>
            <w:r w:rsidRPr="00522F24">
              <w:rPr>
                <w:spacing w:val="2"/>
                <w:sz w:val="20"/>
                <w:lang w:val="ru-RU"/>
              </w:rPr>
              <w:t xml:space="preserve"> </w:t>
            </w:r>
            <w:r w:rsidRPr="00522F24">
              <w:rPr>
                <w:sz w:val="20"/>
                <w:lang w:val="ru-RU"/>
              </w:rPr>
              <w:t>употребления</w:t>
            </w:r>
            <w:r w:rsidRPr="00522F24">
              <w:rPr>
                <w:spacing w:val="-3"/>
                <w:sz w:val="20"/>
                <w:lang w:val="ru-RU"/>
              </w:rPr>
              <w:t xml:space="preserve"> </w:t>
            </w:r>
            <w:r w:rsidRPr="00522F24">
              <w:rPr>
                <w:sz w:val="20"/>
                <w:lang w:val="ru-RU"/>
              </w:rPr>
              <w:t>(диалектизмы, термины,</w:t>
            </w:r>
          </w:p>
          <w:p w:rsidR="00522F24" w:rsidRPr="00522F24" w:rsidRDefault="00522F24" w:rsidP="00522F24">
            <w:pPr>
              <w:pStyle w:val="TableParagraph"/>
              <w:spacing w:line="229" w:lineRule="exact"/>
              <w:ind w:left="30"/>
              <w:rPr>
                <w:sz w:val="20"/>
                <w:lang w:val="ru-RU"/>
              </w:rPr>
            </w:pPr>
            <w:r w:rsidRPr="00522F24">
              <w:rPr>
                <w:sz w:val="20"/>
                <w:lang w:val="ru-RU"/>
              </w:rPr>
              <w:t>профессионализмы,</w:t>
            </w:r>
            <w:r w:rsidRPr="00522F24">
              <w:rPr>
                <w:spacing w:val="-5"/>
                <w:sz w:val="20"/>
                <w:lang w:val="ru-RU"/>
              </w:rPr>
              <w:t xml:space="preserve"> </w:t>
            </w:r>
            <w:r w:rsidRPr="00522F24">
              <w:rPr>
                <w:sz w:val="20"/>
                <w:lang w:val="ru-RU"/>
              </w:rPr>
              <w:t>жаргонизмы).</w:t>
            </w:r>
          </w:p>
          <w:p w:rsidR="00522F24" w:rsidRPr="00522F24" w:rsidRDefault="00522F24" w:rsidP="00522F24">
            <w:pPr>
              <w:pStyle w:val="TableParagraph"/>
              <w:ind w:left="30"/>
              <w:rPr>
                <w:sz w:val="20"/>
                <w:lang w:val="ru-RU"/>
              </w:rPr>
            </w:pPr>
            <w:r w:rsidRPr="00522F24">
              <w:rPr>
                <w:sz w:val="20"/>
                <w:lang w:val="ru-RU"/>
              </w:rPr>
              <w:t>Стилистические</w:t>
            </w:r>
            <w:r w:rsidRPr="00522F24">
              <w:rPr>
                <w:spacing w:val="-6"/>
                <w:sz w:val="20"/>
                <w:lang w:val="ru-RU"/>
              </w:rPr>
              <w:t xml:space="preserve"> </w:t>
            </w:r>
            <w:r w:rsidRPr="00522F24">
              <w:rPr>
                <w:sz w:val="20"/>
                <w:lang w:val="ru-RU"/>
              </w:rPr>
              <w:t>пласты</w:t>
            </w:r>
            <w:r w:rsidRPr="00522F24">
              <w:rPr>
                <w:spacing w:val="-2"/>
                <w:sz w:val="20"/>
                <w:lang w:val="ru-RU"/>
              </w:rPr>
              <w:t xml:space="preserve"> </w:t>
            </w:r>
            <w:r w:rsidRPr="00522F24">
              <w:rPr>
                <w:sz w:val="20"/>
                <w:lang w:val="ru-RU"/>
              </w:rPr>
              <w:t>лексики:</w:t>
            </w:r>
            <w:r w:rsidRPr="00522F24">
              <w:rPr>
                <w:spacing w:val="-6"/>
                <w:sz w:val="20"/>
                <w:lang w:val="ru-RU"/>
              </w:rPr>
              <w:t xml:space="preserve"> </w:t>
            </w:r>
            <w:r w:rsidRPr="00522F24">
              <w:rPr>
                <w:sz w:val="20"/>
                <w:lang w:val="ru-RU"/>
              </w:rPr>
              <w:t>стилистически</w:t>
            </w:r>
            <w:r w:rsidRPr="00522F24">
              <w:rPr>
                <w:spacing w:val="-6"/>
                <w:sz w:val="20"/>
                <w:lang w:val="ru-RU"/>
              </w:rPr>
              <w:t xml:space="preserve"> </w:t>
            </w:r>
            <w:r w:rsidRPr="00522F24">
              <w:rPr>
                <w:sz w:val="20"/>
                <w:lang w:val="ru-RU"/>
              </w:rPr>
              <w:t>нейтральная,</w:t>
            </w:r>
            <w:r w:rsidRPr="00522F24">
              <w:rPr>
                <w:spacing w:val="-5"/>
                <w:sz w:val="20"/>
                <w:lang w:val="ru-RU"/>
              </w:rPr>
              <w:t xml:space="preserve"> </w:t>
            </w:r>
            <w:r w:rsidRPr="00522F24">
              <w:rPr>
                <w:sz w:val="20"/>
                <w:lang w:val="ru-RU"/>
              </w:rPr>
              <w:t>высокая</w:t>
            </w:r>
            <w:r w:rsidRPr="00522F24">
              <w:rPr>
                <w:spacing w:val="-6"/>
                <w:sz w:val="20"/>
                <w:lang w:val="ru-RU"/>
              </w:rPr>
              <w:t xml:space="preserve"> </w:t>
            </w:r>
            <w:r w:rsidRPr="00522F24">
              <w:rPr>
                <w:sz w:val="20"/>
                <w:lang w:val="ru-RU"/>
              </w:rPr>
              <w:t>и</w:t>
            </w:r>
            <w:r w:rsidRPr="00522F24">
              <w:rPr>
                <w:spacing w:val="-6"/>
                <w:sz w:val="20"/>
                <w:lang w:val="ru-RU"/>
              </w:rPr>
              <w:t xml:space="preserve"> </w:t>
            </w:r>
            <w:r w:rsidRPr="00522F24">
              <w:rPr>
                <w:sz w:val="20"/>
                <w:lang w:val="ru-RU"/>
              </w:rPr>
              <w:t>сниженная</w:t>
            </w:r>
            <w:r w:rsidRPr="00522F24">
              <w:rPr>
                <w:spacing w:val="-47"/>
                <w:sz w:val="20"/>
                <w:lang w:val="ru-RU"/>
              </w:rPr>
              <w:t xml:space="preserve"> </w:t>
            </w:r>
            <w:r w:rsidRPr="00522F24">
              <w:rPr>
                <w:sz w:val="20"/>
                <w:lang w:val="ru-RU"/>
              </w:rPr>
              <w:t>лексика.</w:t>
            </w:r>
          </w:p>
          <w:p w:rsidR="00522F24" w:rsidRPr="00522F24" w:rsidRDefault="00522F24" w:rsidP="00522F24">
            <w:pPr>
              <w:pStyle w:val="TableParagraph"/>
              <w:ind w:left="30"/>
              <w:rPr>
                <w:sz w:val="20"/>
                <w:lang w:val="ru-RU"/>
              </w:rPr>
            </w:pPr>
            <w:r w:rsidRPr="00522F24">
              <w:rPr>
                <w:sz w:val="20"/>
                <w:lang w:val="ru-RU"/>
              </w:rPr>
              <w:t>Лексический</w:t>
            </w:r>
            <w:r w:rsidRPr="00522F24">
              <w:rPr>
                <w:spacing w:val="-5"/>
                <w:sz w:val="20"/>
                <w:lang w:val="ru-RU"/>
              </w:rPr>
              <w:t xml:space="preserve"> </w:t>
            </w:r>
            <w:r w:rsidRPr="00522F24">
              <w:rPr>
                <w:sz w:val="20"/>
                <w:lang w:val="ru-RU"/>
              </w:rPr>
              <w:t>анализ</w:t>
            </w:r>
            <w:r w:rsidRPr="00522F24">
              <w:rPr>
                <w:spacing w:val="-5"/>
                <w:sz w:val="20"/>
                <w:lang w:val="ru-RU"/>
              </w:rPr>
              <w:t xml:space="preserve"> </w:t>
            </w:r>
            <w:r w:rsidRPr="00522F24">
              <w:rPr>
                <w:sz w:val="20"/>
                <w:lang w:val="ru-RU"/>
              </w:rPr>
              <w:t>слов.</w:t>
            </w:r>
          </w:p>
          <w:p w:rsidR="00522F24" w:rsidRPr="00522F24" w:rsidRDefault="00522F24" w:rsidP="00522F24">
            <w:pPr>
              <w:pStyle w:val="TableParagraph"/>
              <w:spacing w:before="1"/>
              <w:ind w:left="30"/>
              <w:rPr>
                <w:sz w:val="20"/>
                <w:lang w:val="ru-RU"/>
              </w:rPr>
            </w:pPr>
            <w:r w:rsidRPr="00522F24">
              <w:rPr>
                <w:sz w:val="20"/>
                <w:lang w:val="ru-RU"/>
              </w:rPr>
              <w:t>Фразеологизмы.</w:t>
            </w:r>
            <w:r w:rsidRPr="00522F24">
              <w:rPr>
                <w:spacing w:val="-3"/>
                <w:sz w:val="20"/>
                <w:lang w:val="ru-RU"/>
              </w:rPr>
              <w:t xml:space="preserve"> </w:t>
            </w:r>
            <w:r w:rsidRPr="00522F24">
              <w:rPr>
                <w:sz w:val="20"/>
                <w:lang w:val="ru-RU"/>
              </w:rPr>
              <w:t>Их</w:t>
            </w:r>
            <w:r w:rsidRPr="00522F24">
              <w:rPr>
                <w:spacing w:val="-4"/>
                <w:sz w:val="20"/>
                <w:lang w:val="ru-RU"/>
              </w:rPr>
              <w:t xml:space="preserve"> </w:t>
            </w:r>
            <w:r w:rsidRPr="00522F24">
              <w:rPr>
                <w:sz w:val="20"/>
                <w:lang w:val="ru-RU"/>
              </w:rPr>
              <w:t>признаки</w:t>
            </w:r>
            <w:r w:rsidRPr="00522F24">
              <w:rPr>
                <w:spacing w:val="-5"/>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значение.</w:t>
            </w:r>
          </w:p>
          <w:p w:rsidR="00522F24" w:rsidRPr="00522F24" w:rsidRDefault="00522F24" w:rsidP="00522F24">
            <w:pPr>
              <w:pStyle w:val="TableParagraph"/>
              <w:spacing w:line="229" w:lineRule="exact"/>
              <w:ind w:left="30"/>
              <w:rPr>
                <w:sz w:val="20"/>
                <w:lang w:val="ru-RU"/>
              </w:rPr>
            </w:pPr>
            <w:r w:rsidRPr="00522F24">
              <w:rPr>
                <w:sz w:val="20"/>
                <w:lang w:val="ru-RU"/>
              </w:rPr>
              <w:t>Употребление</w:t>
            </w:r>
            <w:r w:rsidRPr="00522F24">
              <w:rPr>
                <w:spacing w:val="-4"/>
                <w:sz w:val="20"/>
                <w:lang w:val="ru-RU"/>
              </w:rPr>
              <w:t xml:space="preserve"> </w:t>
            </w:r>
            <w:r w:rsidRPr="00522F24">
              <w:rPr>
                <w:sz w:val="20"/>
                <w:lang w:val="ru-RU"/>
              </w:rPr>
              <w:t>лексических</w:t>
            </w:r>
            <w:r w:rsidRPr="00522F24">
              <w:rPr>
                <w:spacing w:val="-2"/>
                <w:sz w:val="20"/>
                <w:lang w:val="ru-RU"/>
              </w:rPr>
              <w:t xml:space="preserve"> </w:t>
            </w:r>
            <w:r w:rsidRPr="00522F24">
              <w:rPr>
                <w:sz w:val="20"/>
                <w:lang w:val="ru-RU"/>
              </w:rPr>
              <w:t>средств</w:t>
            </w:r>
            <w:r w:rsidRPr="00522F24">
              <w:rPr>
                <w:spacing w:val="-4"/>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соответствии</w:t>
            </w:r>
            <w:r w:rsidRPr="00522F24">
              <w:rPr>
                <w:spacing w:val="-4"/>
                <w:sz w:val="20"/>
                <w:lang w:val="ru-RU"/>
              </w:rPr>
              <w:t xml:space="preserve"> </w:t>
            </w:r>
            <w:r w:rsidRPr="00522F24">
              <w:rPr>
                <w:sz w:val="20"/>
                <w:lang w:val="ru-RU"/>
              </w:rPr>
              <w:t>с</w:t>
            </w:r>
            <w:r w:rsidRPr="00522F24">
              <w:rPr>
                <w:spacing w:val="-3"/>
                <w:sz w:val="20"/>
                <w:lang w:val="ru-RU"/>
              </w:rPr>
              <w:t xml:space="preserve"> </w:t>
            </w:r>
            <w:r w:rsidRPr="00522F24">
              <w:rPr>
                <w:sz w:val="20"/>
                <w:lang w:val="ru-RU"/>
              </w:rPr>
              <w:t>ситуацией</w:t>
            </w:r>
            <w:r w:rsidRPr="00522F24">
              <w:rPr>
                <w:spacing w:val="-4"/>
                <w:sz w:val="20"/>
                <w:lang w:val="ru-RU"/>
              </w:rPr>
              <w:t xml:space="preserve"> </w:t>
            </w:r>
            <w:r w:rsidRPr="00522F24">
              <w:rPr>
                <w:sz w:val="20"/>
                <w:lang w:val="ru-RU"/>
              </w:rPr>
              <w:t>общения.</w:t>
            </w:r>
          </w:p>
          <w:p w:rsidR="00522F24" w:rsidRPr="00522F24" w:rsidRDefault="00522F24" w:rsidP="00522F24">
            <w:pPr>
              <w:pStyle w:val="TableParagraph"/>
              <w:ind w:left="30"/>
              <w:rPr>
                <w:sz w:val="20"/>
                <w:lang w:val="ru-RU"/>
              </w:rPr>
            </w:pPr>
            <w:r w:rsidRPr="00522F24">
              <w:rPr>
                <w:sz w:val="20"/>
                <w:lang w:val="ru-RU"/>
              </w:rPr>
              <w:t>Оценка</w:t>
            </w:r>
            <w:r w:rsidRPr="00522F24">
              <w:rPr>
                <w:spacing w:val="-3"/>
                <w:sz w:val="20"/>
                <w:lang w:val="ru-RU"/>
              </w:rPr>
              <w:t xml:space="preserve"> </w:t>
            </w:r>
            <w:r w:rsidRPr="00522F24">
              <w:rPr>
                <w:sz w:val="20"/>
                <w:lang w:val="ru-RU"/>
              </w:rPr>
              <w:t>своей</w:t>
            </w:r>
            <w:r w:rsidRPr="00522F24">
              <w:rPr>
                <w:spacing w:val="-2"/>
                <w:sz w:val="20"/>
                <w:lang w:val="ru-RU"/>
              </w:rPr>
              <w:t xml:space="preserve"> </w:t>
            </w:r>
            <w:r w:rsidRPr="00522F24">
              <w:rPr>
                <w:sz w:val="20"/>
                <w:lang w:val="ru-RU"/>
              </w:rPr>
              <w:t>и</w:t>
            </w:r>
            <w:r w:rsidRPr="00522F24">
              <w:rPr>
                <w:spacing w:val="-3"/>
                <w:sz w:val="20"/>
                <w:lang w:val="ru-RU"/>
              </w:rPr>
              <w:t xml:space="preserve"> </w:t>
            </w:r>
            <w:r w:rsidRPr="00522F24">
              <w:rPr>
                <w:sz w:val="20"/>
                <w:lang w:val="ru-RU"/>
              </w:rPr>
              <w:t>чужой</w:t>
            </w:r>
            <w:r w:rsidRPr="00522F24">
              <w:rPr>
                <w:spacing w:val="-4"/>
                <w:sz w:val="20"/>
                <w:lang w:val="ru-RU"/>
              </w:rPr>
              <w:t xml:space="preserve"> </w:t>
            </w:r>
            <w:r w:rsidRPr="00522F24">
              <w:rPr>
                <w:sz w:val="20"/>
                <w:lang w:val="ru-RU"/>
              </w:rPr>
              <w:t>речи с</w:t>
            </w:r>
            <w:r w:rsidRPr="00522F24">
              <w:rPr>
                <w:spacing w:val="-3"/>
                <w:sz w:val="20"/>
                <w:lang w:val="ru-RU"/>
              </w:rPr>
              <w:t xml:space="preserve"> </w:t>
            </w:r>
            <w:r w:rsidRPr="00522F24">
              <w:rPr>
                <w:sz w:val="20"/>
                <w:lang w:val="ru-RU"/>
              </w:rPr>
              <w:t>точки</w:t>
            </w:r>
            <w:r w:rsidRPr="00522F24">
              <w:rPr>
                <w:spacing w:val="-4"/>
                <w:sz w:val="20"/>
                <w:lang w:val="ru-RU"/>
              </w:rPr>
              <w:t xml:space="preserve"> </w:t>
            </w:r>
            <w:r w:rsidRPr="00522F24">
              <w:rPr>
                <w:sz w:val="20"/>
                <w:lang w:val="ru-RU"/>
              </w:rPr>
              <w:t>зрения</w:t>
            </w:r>
            <w:r w:rsidRPr="00522F24">
              <w:rPr>
                <w:spacing w:val="-4"/>
                <w:sz w:val="20"/>
                <w:lang w:val="ru-RU"/>
              </w:rPr>
              <w:t xml:space="preserve"> </w:t>
            </w:r>
            <w:r w:rsidRPr="00522F24">
              <w:rPr>
                <w:sz w:val="20"/>
                <w:lang w:val="ru-RU"/>
              </w:rPr>
              <w:t>точного,</w:t>
            </w:r>
            <w:r w:rsidRPr="00522F24">
              <w:rPr>
                <w:spacing w:val="-1"/>
                <w:sz w:val="20"/>
                <w:lang w:val="ru-RU"/>
              </w:rPr>
              <w:t xml:space="preserve"> </w:t>
            </w:r>
            <w:r w:rsidRPr="00522F24">
              <w:rPr>
                <w:sz w:val="20"/>
                <w:lang w:val="ru-RU"/>
              </w:rPr>
              <w:t>уместного</w:t>
            </w:r>
            <w:r w:rsidRPr="00522F24">
              <w:rPr>
                <w:spacing w:val="-2"/>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выразительного</w:t>
            </w:r>
            <w:r w:rsidRPr="00522F24">
              <w:rPr>
                <w:spacing w:val="-47"/>
                <w:sz w:val="20"/>
                <w:lang w:val="ru-RU"/>
              </w:rPr>
              <w:t xml:space="preserve"> </w:t>
            </w:r>
            <w:r w:rsidRPr="00522F24">
              <w:rPr>
                <w:sz w:val="20"/>
                <w:lang w:val="ru-RU"/>
              </w:rPr>
              <w:t>словоупотребления.</w:t>
            </w:r>
          </w:p>
          <w:p w:rsidR="00522F24" w:rsidRPr="00522F24" w:rsidRDefault="00522F24" w:rsidP="00522F24">
            <w:pPr>
              <w:pStyle w:val="TableParagraph"/>
              <w:ind w:left="30" w:right="4654"/>
              <w:rPr>
                <w:sz w:val="20"/>
                <w:lang w:val="ru-RU"/>
              </w:rPr>
            </w:pPr>
            <w:r w:rsidRPr="00522F24">
              <w:rPr>
                <w:sz w:val="20"/>
                <w:lang w:val="ru-RU"/>
              </w:rPr>
              <w:t>Эпитеты,</w:t>
            </w:r>
            <w:r w:rsidRPr="00522F24">
              <w:rPr>
                <w:spacing w:val="-7"/>
                <w:sz w:val="20"/>
                <w:lang w:val="ru-RU"/>
              </w:rPr>
              <w:t xml:space="preserve"> </w:t>
            </w:r>
            <w:r w:rsidRPr="00522F24">
              <w:rPr>
                <w:sz w:val="20"/>
                <w:lang w:val="ru-RU"/>
              </w:rPr>
              <w:t>метафоры,</w:t>
            </w:r>
            <w:r w:rsidRPr="00522F24">
              <w:rPr>
                <w:spacing w:val="-7"/>
                <w:sz w:val="20"/>
                <w:lang w:val="ru-RU"/>
              </w:rPr>
              <w:t xml:space="preserve"> </w:t>
            </w:r>
            <w:r w:rsidRPr="00522F24">
              <w:rPr>
                <w:sz w:val="20"/>
                <w:lang w:val="ru-RU"/>
              </w:rPr>
              <w:t>олицетворения.</w:t>
            </w:r>
            <w:r w:rsidRPr="00522F24">
              <w:rPr>
                <w:spacing w:val="-47"/>
                <w:sz w:val="20"/>
                <w:lang w:val="ru-RU"/>
              </w:rPr>
              <w:t xml:space="preserve"> </w:t>
            </w:r>
            <w:r w:rsidRPr="00522F24">
              <w:rPr>
                <w:sz w:val="20"/>
                <w:lang w:val="ru-RU"/>
              </w:rPr>
              <w:t>Лексические</w:t>
            </w:r>
            <w:r w:rsidRPr="00522F24">
              <w:rPr>
                <w:spacing w:val="-1"/>
                <w:sz w:val="20"/>
                <w:lang w:val="ru-RU"/>
              </w:rPr>
              <w:t xml:space="preserve"> </w:t>
            </w:r>
            <w:r w:rsidRPr="00522F24">
              <w:rPr>
                <w:sz w:val="20"/>
                <w:lang w:val="ru-RU"/>
              </w:rPr>
              <w:t>словари.</w:t>
            </w:r>
          </w:p>
        </w:tc>
      </w:tr>
      <w:tr w:rsidR="00B9772D" w:rsidTr="00F735EA">
        <w:trPr>
          <w:trHeight w:val="278"/>
        </w:trPr>
        <w:tc>
          <w:tcPr>
            <w:tcW w:w="2150"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8"/>
              <w:rPr>
                <w:sz w:val="17"/>
                <w:lang w:val="ru-RU"/>
              </w:rPr>
            </w:pPr>
          </w:p>
          <w:p w:rsidR="00522F24" w:rsidRDefault="00522F24" w:rsidP="00522F24">
            <w:pPr>
              <w:pStyle w:val="TableParagraph"/>
              <w:spacing w:before="1"/>
              <w:ind w:left="27" w:right="456"/>
              <w:rPr>
                <w:sz w:val="20"/>
              </w:rPr>
            </w:pPr>
            <w:r>
              <w:rPr>
                <w:spacing w:val="-1"/>
                <w:sz w:val="20"/>
              </w:rPr>
              <w:t>Словообразование.</w:t>
            </w:r>
            <w:r>
              <w:rPr>
                <w:spacing w:val="-47"/>
                <w:sz w:val="20"/>
              </w:rPr>
              <w:t xml:space="preserve"> </w:t>
            </w:r>
            <w:r>
              <w:rPr>
                <w:sz w:val="20"/>
              </w:rPr>
              <w:t>Культура</w:t>
            </w:r>
            <w:r>
              <w:rPr>
                <w:spacing w:val="-2"/>
                <w:sz w:val="20"/>
              </w:rPr>
              <w:t xml:space="preserve"> </w:t>
            </w:r>
            <w:r>
              <w:rPr>
                <w:sz w:val="20"/>
              </w:rPr>
              <w:t>речи.</w:t>
            </w:r>
          </w:p>
          <w:p w:rsidR="00522F24" w:rsidRDefault="00522F24" w:rsidP="00522F24">
            <w:pPr>
              <w:pStyle w:val="TableParagraph"/>
              <w:spacing w:line="228" w:lineRule="exact"/>
              <w:ind w:left="27"/>
              <w:rPr>
                <w:sz w:val="20"/>
              </w:rPr>
            </w:pPr>
            <w:r>
              <w:rPr>
                <w:sz w:val="20"/>
              </w:rPr>
              <w:t>Орфография.</w:t>
            </w:r>
          </w:p>
        </w:tc>
        <w:tc>
          <w:tcPr>
            <w:tcW w:w="7849" w:type="dxa"/>
          </w:tcPr>
          <w:p w:rsidR="00522F24" w:rsidRPr="00522F24" w:rsidRDefault="00522F24" w:rsidP="00522F24">
            <w:pPr>
              <w:pStyle w:val="TableParagraph"/>
              <w:spacing w:before="19"/>
              <w:ind w:left="30" w:right="3467"/>
              <w:rPr>
                <w:sz w:val="20"/>
                <w:lang w:val="ru-RU"/>
              </w:rPr>
            </w:pPr>
            <w:r w:rsidRPr="00522F24">
              <w:rPr>
                <w:sz w:val="20"/>
                <w:lang w:val="ru-RU"/>
              </w:rPr>
              <w:t>Формообразующие</w:t>
            </w:r>
            <w:r w:rsidRPr="00522F24">
              <w:rPr>
                <w:spacing w:val="-5"/>
                <w:sz w:val="20"/>
                <w:lang w:val="ru-RU"/>
              </w:rPr>
              <w:t xml:space="preserve"> </w:t>
            </w:r>
            <w:r w:rsidRPr="00522F24">
              <w:rPr>
                <w:sz w:val="20"/>
                <w:lang w:val="ru-RU"/>
              </w:rPr>
              <w:t>и</w:t>
            </w:r>
            <w:r w:rsidRPr="00522F24">
              <w:rPr>
                <w:spacing w:val="-6"/>
                <w:sz w:val="20"/>
                <w:lang w:val="ru-RU"/>
              </w:rPr>
              <w:t xml:space="preserve"> </w:t>
            </w:r>
            <w:r w:rsidRPr="00522F24">
              <w:rPr>
                <w:sz w:val="20"/>
                <w:lang w:val="ru-RU"/>
              </w:rPr>
              <w:t>словообразующие</w:t>
            </w:r>
            <w:r w:rsidRPr="00522F24">
              <w:rPr>
                <w:spacing w:val="-5"/>
                <w:sz w:val="20"/>
                <w:lang w:val="ru-RU"/>
              </w:rPr>
              <w:t xml:space="preserve"> </w:t>
            </w:r>
            <w:r w:rsidRPr="00522F24">
              <w:rPr>
                <w:sz w:val="20"/>
                <w:lang w:val="ru-RU"/>
              </w:rPr>
              <w:t>морфемы.</w:t>
            </w:r>
            <w:r w:rsidRPr="00522F24">
              <w:rPr>
                <w:spacing w:val="-47"/>
                <w:sz w:val="20"/>
                <w:lang w:val="ru-RU"/>
              </w:rPr>
              <w:t xml:space="preserve"> </w:t>
            </w:r>
            <w:r w:rsidRPr="00522F24">
              <w:rPr>
                <w:sz w:val="20"/>
                <w:lang w:val="ru-RU"/>
              </w:rPr>
              <w:t>Производящая</w:t>
            </w:r>
            <w:r w:rsidRPr="00522F24">
              <w:rPr>
                <w:spacing w:val="-1"/>
                <w:sz w:val="20"/>
                <w:lang w:val="ru-RU"/>
              </w:rPr>
              <w:t xml:space="preserve"> </w:t>
            </w:r>
            <w:r w:rsidRPr="00522F24">
              <w:rPr>
                <w:sz w:val="20"/>
                <w:lang w:val="ru-RU"/>
              </w:rPr>
              <w:t>основа.</w:t>
            </w:r>
          </w:p>
          <w:p w:rsidR="00522F24" w:rsidRPr="00522F24" w:rsidRDefault="00522F24" w:rsidP="00522F24">
            <w:pPr>
              <w:pStyle w:val="TableParagraph"/>
              <w:spacing w:before="1"/>
              <w:ind w:left="30" w:right="188"/>
              <w:rPr>
                <w:sz w:val="20"/>
                <w:lang w:val="ru-RU"/>
              </w:rPr>
            </w:pPr>
            <w:r w:rsidRPr="00522F24">
              <w:rPr>
                <w:sz w:val="20"/>
                <w:lang w:val="ru-RU"/>
              </w:rPr>
              <w:t>Основные способы образования слов в русском языке (приставочный, суффиксальный,</w:t>
            </w:r>
            <w:r w:rsidRPr="00522F24">
              <w:rPr>
                <w:spacing w:val="1"/>
                <w:sz w:val="20"/>
                <w:lang w:val="ru-RU"/>
              </w:rPr>
              <w:t xml:space="preserve"> </w:t>
            </w:r>
            <w:r w:rsidRPr="00522F24">
              <w:rPr>
                <w:sz w:val="20"/>
                <w:lang w:val="ru-RU"/>
              </w:rPr>
              <w:t>приставочно-суффиксальный,</w:t>
            </w:r>
            <w:r w:rsidRPr="00522F24">
              <w:rPr>
                <w:spacing w:val="-5"/>
                <w:sz w:val="20"/>
                <w:lang w:val="ru-RU"/>
              </w:rPr>
              <w:t xml:space="preserve"> </w:t>
            </w:r>
            <w:r w:rsidRPr="00522F24">
              <w:rPr>
                <w:sz w:val="20"/>
                <w:lang w:val="ru-RU"/>
              </w:rPr>
              <w:t>бессуффиксный,</w:t>
            </w:r>
            <w:r w:rsidRPr="00522F24">
              <w:rPr>
                <w:spacing w:val="-4"/>
                <w:sz w:val="20"/>
                <w:lang w:val="ru-RU"/>
              </w:rPr>
              <w:t xml:space="preserve"> </w:t>
            </w:r>
            <w:r w:rsidRPr="00522F24">
              <w:rPr>
                <w:sz w:val="20"/>
                <w:lang w:val="ru-RU"/>
              </w:rPr>
              <w:t>сложение,</w:t>
            </w:r>
            <w:r w:rsidRPr="00522F24">
              <w:rPr>
                <w:spacing w:val="-3"/>
                <w:sz w:val="20"/>
                <w:lang w:val="ru-RU"/>
              </w:rPr>
              <w:t xml:space="preserve"> </w:t>
            </w:r>
            <w:r w:rsidRPr="00522F24">
              <w:rPr>
                <w:sz w:val="20"/>
                <w:lang w:val="ru-RU"/>
              </w:rPr>
              <w:t>переход</w:t>
            </w:r>
            <w:r w:rsidRPr="00522F24">
              <w:rPr>
                <w:spacing w:val="-5"/>
                <w:sz w:val="20"/>
                <w:lang w:val="ru-RU"/>
              </w:rPr>
              <w:t xml:space="preserve"> </w:t>
            </w:r>
            <w:r w:rsidRPr="00522F24">
              <w:rPr>
                <w:sz w:val="20"/>
                <w:lang w:val="ru-RU"/>
              </w:rPr>
              <w:t>из</w:t>
            </w:r>
            <w:r w:rsidRPr="00522F24">
              <w:rPr>
                <w:spacing w:val="-4"/>
                <w:sz w:val="20"/>
                <w:lang w:val="ru-RU"/>
              </w:rPr>
              <w:t xml:space="preserve"> </w:t>
            </w:r>
            <w:r w:rsidRPr="00522F24">
              <w:rPr>
                <w:sz w:val="20"/>
                <w:lang w:val="ru-RU"/>
              </w:rPr>
              <w:t>одной</w:t>
            </w:r>
            <w:r w:rsidRPr="00522F24">
              <w:rPr>
                <w:spacing w:val="-5"/>
                <w:sz w:val="20"/>
                <w:lang w:val="ru-RU"/>
              </w:rPr>
              <w:t xml:space="preserve"> </w:t>
            </w:r>
            <w:r w:rsidRPr="00522F24">
              <w:rPr>
                <w:sz w:val="20"/>
                <w:lang w:val="ru-RU"/>
              </w:rPr>
              <w:t>части</w:t>
            </w:r>
            <w:r w:rsidRPr="00522F24">
              <w:rPr>
                <w:spacing w:val="-5"/>
                <w:sz w:val="20"/>
                <w:lang w:val="ru-RU"/>
              </w:rPr>
              <w:t xml:space="preserve"> </w:t>
            </w:r>
            <w:r w:rsidRPr="00522F24">
              <w:rPr>
                <w:sz w:val="20"/>
                <w:lang w:val="ru-RU"/>
              </w:rPr>
              <w:t>речи</w:t>
            </w:r>
            <w:r w:rsidRPr="00522F24">
              <w:rPr>
                <w:spacing w:val="-5"/>
                <w:sz w:val="20"/>
                <w:lang w:val="ru-RU"/>
              </w:rPr>
              <w:t xml:space="preserve"> </w:t>
            </w:r>
            <w:r w:rsidRPr="00522F24">
              <w:rPr>
                <w:sz w:val="20"/>
                <w:lang w:val="ru-RU"/>
              </w:rPr>
              <w:t>в</w:t>
            </w:r>
            <w:r w:rsidRPr="00522F24">
              <w:rPr>
                <w:spacing w:val="-47"/>
                <w:sz w:val="20"/>
                <w:lang w:val="ru-RU"/>
              </w:rPr>
              <w:t xml:space="preserve"> </w:t>
            </w:r>
            <w:r w:rsidRPr="00522F24">
              <w:rPr>
                <w:sz w:val="20"/>
                <w:lang w:val="ru-RU"/>
              </w:rPr>
              <w:t>другую).</w:t>
            </w:r>
          </w:p>
          <w:p w:rsidR="00522F24" w:rsidRPr="00522F24" w:rsidRDefault="00522F24" w:rsidP="00522F24">
            <w:pPr>
              <w:pStyle w:val="TableParagraph"/>
              <w:ind w:left="30" w:right="3254"/>
              <w:rPr>
                <w:sz w:val="20"/>
                <w:lang w:val="ru-RU"/>
              </w:rPr>
            </w:pPr>
            <w:r w:rsidRPr="00522F24">
              <w:rPr>
                <w:sz w:val="20"/>
                <w:lang w:val="ru-RU"/>
              </w:rPr>
              <w:t>Морфемный и словообразовательный анализ слов.</w:t>
            </w:r>
            <w:r w:rsidRPr="00522F24">
              <w:rPr>
                <w:spacing w:val="1"/>
                <w:sz w:val="20"/>
                <w:lang w:val="ru-RU"/>
              </w:rPr>
              <w:t xml:space="preserve"> </w:t>
            </w:r>
            <w:r w:rsidRPr="00522F24">
              <w:rPr>
                <w:sz w:val="20"/>
                <w:lang w:val="ru-RU"/>
              </w:rPr>
              <w:t>Правописание</w:t>
            </w:r>
            <w:r w:rsidRPr="00522F24">
              <w:rPr>
                <w:spacing w:val="-4"/>
                <w:sz w:val="20"/>
                <w:lang w:val="ru-RU"/>
              </w:rPr>
              <w:t xml:space="preserve"> </w:t>
            </w:r>
            <w:r w:rsidRPr="00522F24">
              <w:rPr>
                <w:sz w:val="20"/>
                <w:lang w:val="ru-RU"/>
              </w:rPr>
              <w:t>сложных</w:t>
            </w:r>
            <w:r w:rsidRPr="00522F24">
              <w:rPr>
                <w:spacing w:val="-2"/>
                <w:sz w:val="20"/>
                <w:lang w:val="ru-RU"/>
              </w:rPr>
              <w:t xml:space="preserve"> </w:t>
            </w:r>
            <w:r w:rsidRPr="00522F24">
              <w:rPr>
                <w:sz w:val="20"/>
                <w:lang w:val="ru-RU"/>
              </w:rPr>
              <w:t>и</w:t>
            </w:r>
            <w:r w:rsidRPr="00522F24">
              <w:rPr>
                <w:spacing w:val="-5"/>
                <w:sz w:val="20"/>
                <w:lang w:val="ru-RU"/>
              </w:rPr>
              <w:t xml:space="preserve"> </w:t>
            </w:r>
            <w:r w:rsidRPr="00522F24">
              <w:rPr>
                <w:sz w:val="20"/>
                <w:lang w:val="ru-RU"/>
              </w:rPr>
              <w:t>сложносокращенных</w:t>
            </w:r>
            <w:r w:rsidRPr="00522F24">
              <w:rPr>
                <w:spacing w:val="-4"/>
                <w:sz w:val="20"/>
                <w:lang w:val="ru-RU"/>
              </w:rPr>
              <w:t xml:space="preserve"> </w:t>
            </w:r>
            <w:r w:rsidRPr="00522F24">
              <w:rPr>
                <w:sz w:val="20"/>
                <w:lang w:val="ru-RU"/>
              </w:rPr>
              <w:t>слов.</w:t>
            </w:r>
          </w:p>
          <w:p w:rsidR="00522F24" w:rsidRPr="00522F24" w:rsidRDefault="00522F24" w:rsidP="00522F24">
            <w:pPr>
              <w:pStyle w:val="TableParagraph"/>
              <w:ind w:left="30" w:right="342"/>
              <w:rPr>
                <w:sz w:val="20"/>
                <w:lang w:val="ru-RU"/>
              </w:rPr>
            </w:pPr>
            <w:r w:rsidRPr="00522F24">
              <w:rPr>
                <w:sz w:val="20"/>
                <w:lang w:val="ru-RU"/>
              </w:rPr>
              <w:t>Нормы</w:t>
            </w:r>
            <w:r w:rsidRPr="00522F24">
              <w:rPr>
                <w:spacing w:val="-4"/>
                <w:sz w:val="20"/>
                <w:lang w:val="ru-RU"/>
              </w:rPr>
              <w:t xml:space="preserve"> </w:t>
            </w:r>
            <w:r w:rsidRPr="00522F24">
              <w:rPr>
                <w:sz w:val="20"/>
                <w:lang w:val="ru-RU"/>
              </w:rPr>
              <w:t>правописания</w:t>
            </w:r>
            <w:r w:rsidRPr="00522F24">
              <w:rPr>
                <w:spacing w:val="-4"/>
                <w:sz w:val="20"/>
                <w:lang w:val="ru-RU"/>
              </w:rPr>
              <w:t xml:space="preserve"> </w:t>
            </w:r>
            <w:r w:rsidRPr="00522F24">
              <w:rPr>
                <w:sz w:val="20"/>
                <w:lang w:val="ru-RU"/>
              </w:rPr>
              <w:t>корня</w:t>
            </w:r>
            <w:r w:rsidRPr="00522F24">
              <w:rPr>
                <w:spacing w:val="-1"/>
                <w:sz w:val="20"/>
                <w:lang w:val="ru-RU"/>
              </w:rPr>
              <w:t xml:space="preserve"> </w:t>
            </w:r>
            <w:r w:rsidRPr="00522F24">
              <w:rPr>
                <w:sz w:val="20"/>
                <w:lang w:val="ru-RU"/>
              </w:rPr>
              <w:t>"-кас-</w:t>
            </w:r>
            <w:r w:rsidRPr="00522F24">
              <w:rPr>
                <w:spacing w:val="-3"/>
                <w:sz w:val="20"/>
                <w:lang w:val="ru-RU"/>
              </w:rPr>
              <w:t xml:space="preserve"> </w:t>
            </w:r>
            <w:r w:rsidRPr="00522F24">
              <w:rPr>
                <w:sz w:val="20"/>
                <w:lang w:val="ru-RU"/>
              </w:rPr>
              <w:t>-</w:t>
            </w:r>
            <w:r w:rsidRPr="00522F24">
              <w:rPr>
                <w:spacing w:val="-4"/>
                <w:sz w:val="20"/>
                <w:lang w:val="ru-RU"/>
              </w:rPr>
              <w:t xml:space="preserve"> </w:t>
            </w:r>
            <w:r w:rsidRPr="00522F24">
              <w:rPr>
                <w:sz w:val="20"/>
                <w:lang w:val="ru-RU"/>
              </w:rPr>
              <w:t>-кос-"</w:t>
            </w:r>
            <w:r w:rsidRPr="00522F24">
              <w:rPr>
                <w:spacing w:val="-1"/>
                <w:sz w:val="20"/>
                <w:lang w:val="ru-RU"/>
              </w:rPr>
              <w:t xml:space="preserve"> </w:t>
            </w:r>
            <w:r w:rsidRPr="00522F24">
              <w:rPr>
                <w:sz w:val="20"/>
                <w:lang w:val="ru-RU"/>
              </w:rPr>
              <w:t>с</w:t>
            </w:r>
            <w:r w:rsidRPr="00522F24">
              <w:rPr>
                <w:spacing w:val="-4"/>
                <w:sz w:val="20"/>
                <w:lang w:val="ru-RU"/>
              </w:rPr>
              <w:t xml:space="preserve"> </w:t>
            </w:r>
            <w:r w:rsidRPr="00522F24">
              <w:rPr>
                <w:sz w:val="20"/>
                <w:lang w:val="ru-RU"/>
              </w:rPr>
              <w:t>чередованием</w:t>
            </w:r>
            <w:r w:rsidRPr="00522F24">
              <w:rPr>
                <w:spacing w:val="-2"/>
                <w:sz w:val="20"/>
                <w:lang w:val="ru-RU"/>
              </w:rPr>
              <w:t xml:space="preserve"> </w:t>
            </w:r>
            <w:r w:rsidRPr="00522F24">
              <w:rPr>
                <w:sz w:val="20"/>
                <w:lang w:val="ru-RU"/>
              </w:rPr>
              <w:t>"а//о",</w:t>
            </w:r>
            <w:r w:rsidRPr="00522F24">
              <w:rPr>
                <w:spacing w:val="-3"/>
                <w:sz w:val="20"/>
                <w:lang w:val="ru-RU"/>
              </w:rPr>
              <w:t xml:space="preserve"> </w:t>
            </w:r>
            <w:r w:rsidRPr="00522F24">
              <w:rPr>
                <w:sz w:val="20"/>
                <w:lang w:val="ru-RU"/>
              </w:rPr>
              <w:t>гласных</w:t>
            </w:r>
            <w:r w:rsidRPr="00522F24">
              <w:rPr>
                <w:spacing w:val="-4"/>
                <w:sz w:val="20"/>
                <w:lang w:val="ru-RU"/>
              </w:rPr>
              <w:t xml:space="preserve"> </w:t>
            </w:r>
            <w:r w:rsidRPr="00522F24">
              <w:rPr>
                <w:sz w:val="20"/>
                <w:lang w:val="ru-RU"/>
              </w:rPr>
              <w:t>в</w:t>
            </w:r>
            <w:r w:rsidRPr="00522F24">
              <w:rPr>
                <w:spacing w:val="-2"/>
                <w:sz w:val="20"/>
                <w:lang w:val="ru-RU"/>
              </w:rPr>
              <w:t xml:space="preserve"> </w:t>
            </w:r>
            <w:r w:rsidRPr="00522F24">
              <w:rPr>
                <w:sz w:val="20"/>
                <w:lang w:val="ru-RU"/>
              </w:rPr>
              <w:t>приставках</w:t>
            </w:r>
            <w:r w:rsidRPr="00522F24">
              <w:rPr>
                <w:spacing w:val="-47"/>
                <w:sz w:val="20"/>
                <w:lang w:val="ru-RU"/>
              </w:rPr>
              <w:t xml:space="preserve"> </w:t>
            </w:r>
            <w:r w:rsidRPr="00522F24">
              <w:rPr>
                <w:sz w:val="20"/>
                <w:lang w:val="ru-RU"/>
              </w:rPr>
              <w:t>"пре-"</w:t>
            </w:r>
            <w:r w:rsidRPr="00522F24">
              <w:rPr>
                <w:spacing w:val="1"/>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"при-".</w:t>
            </w:r>
          </w:p>
        </w:tc>
      </w:tr>
      <w:tr w:rsidR="00B9772D" w:rsidTr="00522F24">
        <w:trPr>
          <w:trHeight w:val="1201"/>
        </w:trPr>
        <w:tc>
          <w:tcPr>
            <w:tcW w:w="2150" w:type="dxa"/>
          </w:tcPr>
          <w:p w:rsidR="00522F24" w:rsidRPr="00522F24" w:rsidRDefault="00522F24" w:rsidP="00522F24">
            <w:pPr>
              <w:pStyle w:val="TableParagraph"/>
              <w:spacing w:before="8"/>
              <w:rPr>
                <w:sz w:val="21"/>
                <w:lang w:val="ru-RU"/>
              </w:rPr>
            </w:pPr>
          </w:p>
          <w:p w:rsidR="00522F24" w:rsidRPr="00522F24" w:rsidRDefault="00522F24" w:rsidP="00522F24">
            <w:pPr>
              <w:pStyle w:val="TableParagraph"/>
              <w:ind w:left="27" w:right="94"/>
              <w:rPr>
                <w:sz w:val="20"/>
                <w:lang w:val="ru-RU"/>
              </w:rPr>
            </w:pPr>
            <w:r w:rsidRPr="00522F24">
              <w:rPr>
                <w:sz w:val="20"/>
                <w:lang w:val="ru-RU"/>
              </w:rPr>
              <w:t>Морфология.</w:t>
            </w:r>
            <w:r w:rsidRPr="00522F24">
              <w:rPr>
                <w:spacing w:val="-10"/>
                <w:sz w:val="20"/>
                <w:lang w:val="ru-RU"/>
              </w:rPr>
              <w:t xml:space="preserve"> </w:t>
            </w:r>
            <w:r w:rsidRPr="00522F24">
              <w:rPr>
                <w:sz w:val="20"/>
                <w:lang w:val="ru-RU"/>
              </w:rPr>
              <w:t>Культура</w:t>
            </w:r>
            <w:r w:rsidRPr="00522F24">
              <w:rPr>
                <w:spacing w:val="-47"/>
                <w:sz w:val="20"/>
                <w:lang w:val="ru-RU"/>
              </w:rPr>
              <w:t xml:space="preserve"> </w:t>
            </w:r>
            <w:r w:rsidRPr="00522F24">
              <w:rPr>
                <w:sz w:val="20"/>
                <w:lang w:val="ru-RU"/>
              </w:rPr>
              <w:t>речи.</w:t>
            </w:r>
            <w:r w:rsidRPr="00522F24">
              <w:rPr>
                <w:spacing w:val="-2"/>
                <w:sz w:val="20"/>
                <w:lang w:val="ru-RU"/>
              </w:rPr>
              <w:t xml:space="preserve"> </w:t>
            </w:r>
            <w:r w:rsidRPr="00522F24">
              <w:rPr>
                <w:sz w:val="20"/>
                <w:lang w:val="ru-RU"/>
              </w:rPr>
              <w:t>Орфография.</w:t>
            </w:r>
          </w:p>
          <w:p w:rsidR="00522F24" w:rsidRPr="00522F24" w:rsidRDefault="00522F24" w:rsidP="00522F24">
            <w:pPr>
              <w:pStyle w:val="TableParagraph"/>
              <w:spacing w:line="228" w:lineRule="exact"/>
              <w:ind w:left="27"/>
              <w:rPr>
                <w:sz w:val="20"/>
                <w:lang w:val="ru-RU"/>
              </w:rPr>
            </w:pPr>
            <w:r w:rsidRPr="00522F24">
              <w:rPr>
                <w:sz w:val="20"/>
                <w:lang w:val="ru-RU"/>
              </w:rPr>
              <w:t>Имя</w:t>
            </w:r>
            <w:r w:rsidRPr="00522F24">
              <w:rPr>
                <w:spacing w:val="-6"/>
                <w:sz w:val="20"/>
                <w:lang w:val="ru-RU"/>
              </w:rPr>
              <w:t xml:space="preserve"> </w:t>
            </w:r>
            <w:r w:rsidRPr="00522F24">
              <w:rPr>
                <w:sz w:val="20"/>
                <w:lang w:val="ru-RU"/>
              </w:rPr>
              <w:t>существительное.</w:t>
            </w:r>
          </w:p>
        </w:tc>
        <w:tc>
          <w:tcPr>
            <w:tcW w:w="7849" w:type="dxa"/>
          </w:tcPr>
          <w:p w:rsidR="00522F24" w:rsidRPr="00522F24" w:rsidRDefault="00522F24" w:rsidP="00522F24">
            <w:pPr>
              <w:pStyle w:val="TableParagraph"/>
              <w:spacing w:before="19"/>
              <w:ind w:left="30"/>
              <w:rPr>
                <w:sz w:val="20"/>
                <w:lang w:val="ru-RU"/>
              </w:rPr>
            </w:pPr>
            <w:r w:rsidRPr="00522F24">
              <w:rPr>
                <w:sz w:val="20"/>
                <w:lang w:val="ru-RU"/>
              </w:rPr>
              <w:t>Особенности</w:t>
            </w:r>
            <w:r w:rsidRPr="00522F24">
              <w:rPr>
                <w:spacing w:val="-7"/>
                <w:sz w:val="20"/>
                <w:lang w:val="ru-RU"/>
              </w:rPr>
              <w:t xml:space="preserve"> </w:t>
            </w:r>
            <w:r w:rsidRPr="00522F24">
              <w:rPr>
                <w:sz w:val="20"/>
                <w:lang w:val="ru-RU"/>
              </w:rPr>
              <w:t>словообразования.</w:t>
            </w:r>
          </w:p>
          <w:p w:rsidR="00522F24" w:rsidRPr="00522F24" w:rsidRDefault="00522F24" w:rsidP="00522F24">
            <w:pPr>
              <w:pStyle w:val="TableParagraph"/>
              <w:ind w:left="30"/>
              <w:rPr>
                <w:sz w:val="20"/>
                <w:lang w:val="ru-RU"/>
              </w:rPr>
            </w:pPr>
            <w:r w:rsidRPr="00522F24">
              <w:rPr>
                <w:sz w:val="20"/>
                <w:lang w:val="ru-RU"/>
              </w:rPr>
              <w:t>Нормы</w:t>
            </w:r>
            <w:r w:rsidRPr="00522F24">
              <w:rPr>
                <w:spacing w:val="-4"/>
                <w:sz w:val="20"/>
                <w:lang w:val="ru-RU"/>
              </w:rPr>
              <w:t xml:space="preserve"> </w:t>
            </w:r>
            <w:r w:rsidRPr="00522F24">
              <w:rPr>
                <w:sz w:val="20"/>
                <w:lang w:val="ru-RU"/>
              </w:rPr>
              <w:t>произношения</w:t>
            </w:r>
            <w:r w:rsidRPr="00522F24">
              <w:rPr>
                <w:spacing w:val="-4"/>
                <w:sz w:val="20"/>
                <w:lang w:val="ru-RU"/>
              </w:rPr>
              <w:t xml:space="preserve"> </w:t>
            </w:r>
            <w:r w:rsidRPr="00522F24">
              <w:rPr>
                <w:sz w:val="20"/>
                <w:lang w:val="ru-RU"/>
              </w:rPr>
              <w:t>имен</w:t>
            </w:r>
            <w:r w:rsidRPr="00522F24">
              <w:rPr>
                <w:spacing w:val="-2"/>
                <w:sz w:val="20"/>
                <w:lang w:val="ru-RU"/>
              </w:rPr>
              <w:t xml:space="preserve"> </w:t>
            </w:r>
            <w:r w:rsidRPr="00522F24">
              <w:rPr>
                <w:sz w:val="20"/>
                <w:lang w:val="ru-RU"/>
              </w:rPr>
              <w:t>существительных,</w:t>
            </w:r>
            <w:r w:rsidRPr="00522F24">
              <w:rPr>
                <w:spacing w:val="-1"/>
                <w:sz w:val="20"/>
                <w:lang w:val="ru-RU"/>
              </w:rPr>
              <w:t xml:space="preserve"> </w:t>
            </w:r>
            <w:r w:rsidRPr="00522F24">
              <w:rPr>
                <w:sz w:val="20"/>
                <w:lang w:val="ru-RU"/>
              </w:rPr>
              <w:t>нормы</w:t>
            </w:r>
            <w:r w:rsidRPr="00522F24">
              <w:rPr>
                <w:spacing w:val="-3"/>
                <w:sz w:val="20"/>
                <w:lang w:val="ru-RU"/>
              </w:rPr>
              <w:t xml:space="preserve"> </w:t>
            </w:r>
            <w:r w:rsidRPr="00522F24">
              <w:rPr>
                <w:sz w:val="20"/>
                <w:lang w:val="ru-RU"/>
              </w:rPr>
              <w:t>постановки</w:t>
            </w:r>
            <w:r w:rsidRPr="00522F24">
              <w:rPr>
                <w:spacing w:val="-3"/>
                <w:sz w:val="20"/>
                <w:lang w:val="ru-RU"/>
              </w:rPr>
              <w:t xml:space="preserve"> </w:t>
            </w:r>
            <w:r w:rsidRPr="00522F24">
              <w:rPr>
                <w:sz w:val="20"/>
                <w:lang w:val="ru-RU"/>
              </w:rPr>
              <w:t>ударения</w:t>
            </w:r>
            <w:r w:rsidRPr="00522F24">
              <w:rPr>
                <w:spacing w:val="-4"/>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рамках</w:t>
            </w:r>
            <w:r w:rsidRPr="00522F24">
              <w:rPr>
                <w:spacing w:val="-47"/>
                <w:sz w:val="20"/>
                <w:lang w:val="ru-RU"/>
              </w:rPr>
              <w:t xml:space="preserve"> </w:t>
            </w:r>
            <w:r w:rsidRPr="00522F24">
              <w:rPr>
                <w:sz w:val="20"/>
                <w:lang w:val="ru-RU"/>
              </w:rPr>
              <w:t>изученного).</w:t>
            </w:r>
          </w:p>
          <w:p w:rsidR="00522F24" w:rsidRPr="00522F24" w:rsidRDefault="00522F24" w:rsidP="00522F24">
            <w:pPr>
              <w:pStyle w:val="TableParagraph"/>
              <w:spacing w:line="228" w:lineRule="exact"/>
              <w:ind w:left="30"/>
              <w:rPr>
                <w:sz w:val="20"/>
                <w:lang w:val="ru-RU"/>
              </w:rPr>
            </w:pPr>
            <w:r w:rsidRPr="00522F24">
              <w:rPr>
                <w:sz w:val="20"/>
                <w:lang w:val="ru-RU"/>
              </w:rPr>
              <w:t>Нормы</w:t>
            </w:r>
            <w:r w:rsidRPr="00522F24">
              <w:rPr>
                <w:spacing w:val="-5"/>
                <w:sz w:val="20"/>
                <w:lang w:val="ru-RU"/>
              </w:rPr>
              <w:t xml:space="preserve"> </w:t>
            </w:r>
            <w:r w:rsidRPr="00522F24">
              <w:rPr>
                <w:sz w:val="20"/>
                <w:lang w:val="ru-RU"/>
              </w:rPr>
              <w:t>словоизменения</w:t>
            </w:r>
            <w:r w:rsidRPr="00522F24">
              <w:rPr>
                <w:spacing w:val="-5"/>
                <w:sz w:val="20"/>
                <w:lang w:val="ru-RU"/>
              </w:rPr>
              <w:t xml:space="preserve"> </w:t>
            </w:r>
            <w:r w:rsidRPr="00522F24">
              <w:rPr>
                <w:sz w:val="20"/>
                <w:lang w:val="ru-RU"/>
              </w:rPr>
              <w:t>имен</w:t>
            </w:r>
            <w:r w:rsidRPr="00522F24">
              <w:rPr>
                <w:spacing w:val="-5"/>
                <w:sz w:val="20"/>
                <w:lang w:val="ru-RU"/>
              </w:rPr>
              <w:t xml:space="preserve"> </w:t>
            </w:r>
            <w:r w:rsidRPr="00522F24">
              <w:rPr>
                <w:sz w:val="20"/>
                <w:lang w:val="ru-RU"/>
              </w:rPr>
              <w:t>существительных.</w:t>
            </w:r>
          </w:p>
          <w:p w:rsidR="00522F24" w:rsidRPr="00522F24" w:rsidRDefault="00522F24" w:rsidP="00522F24">
            <w:pPr>
              <w:pStyle w:val="TableParagraph"/>
              <w:spacing w:before="1"/>
              <w:ind w:left="30"/>
              <w:rPr>
                <w:sz w:val="20"/>
                <w:lang w:val="ru-RU"/>
              </w:rPr>
            </w:pPr>
            <w:r w:rsidRPr="00522F24">
              <w:rPr>
                <w:sz w:val="20"/>
                <w:lang w:val="ru-RU"/>
              </w:rPr>
              <w:t>Нормы</w:t>
            </w:r>
            <w:r w:rsidRPr="00522F24">
              <w:rPr>
                <w:spacing w:val="-3"/>
                <w:sz w:val="20"/>
                <w:lang w:val="ru-RU"/>
              </w:rPr>
              <w:t xml:space="preserve"> </w:t>
            </w:r>
            <w:r w:rsidRPr="00522F24">
              <w:rPr>
                <w:sz w:val="20"/>
                <w:lang w:val="ru-RU"/>
              </w:rPr>
              <w:t>слитного</w:t>
            </w:r>
            <w:r w:rsidRPr="00522F24">
              <w:rPr>
                <w:spacing w:val="-2"/>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дефисного</w:t>
            </w:r>
            <w:r w:rsidRPr="00522F24">
              <w:rPr>
                <w:spacing w:val="-2"/>
                <w:sz w:val="20"/>
                <w:lang w:val="ru-RU"/>
              </w:rPr>
              <w:t xml:space="preserve"> </w:t>
            </w:r>
            <w:r w:rsidRPr="00522F24">
              <w:rPr>
                <w:sz w:val="20"/>
                <w:lang w:val="ru-RU"/>
              </w:rPr>
              <w:t>написания</w:t>
            </w:r>
            <w:r w:rsidRPr="00522F24">
              <w:rPr>
                <w:spacing w:val="-4"/>
                <w:sz w:val="20"/>
                <w:lang w:val="ru-RU"/>
              </w:rPr>
              <w:t xml:space="preserve"> </w:t>
            </w:r>
            <w:r w:rsidRPr="00522F24">
              <w:rPr>
                <w:sz w:val="20"/>
                <w:lang w:val="ru-RU"/>
              </w:rPr>
              <w:t>"пол-" и</w:t>
            </w:r>
            <w:r w:rsidRPr="00522F24">
              <w:rPr>
                <w:spacing w:val="-4"/>
                <w:sz w:val="20"/>
                <w:lang w:val="ru-RU"/>
              </w:rPr>
              <w:t xml:space="preserve"> </w:t>
            </w:r>
            <w:r w:rsidRPr="00522F24">
              <w:rPr>
                <w:sz w:val="20"/>
                <w:lang w:val="ru-RU"/>
              </w:rPr>
              <w:t>"полу-" со</w:t>
            </w:r>
            <w:r w:rsidRPr="00522F24">
              <w:rPr>
                <w:spacing w:val="-4"/>
                <w:sz w:val="20"/>
                <w:lang w:val="ru-RU"/>
              </w:rPr>
              <w:t xml:space="preserve"> </w:t>
            </w:r>
            <w:r w:rsidRPr="00522F24">
              <w:rPr>
                <w:sz w:val="20"/>
                <w:lang w:val="ru-RU"/>
              </w:rPr>
              <w:t>словами.</w:t>
            </w:r>
          </w:p>
        </w:tc>
      </w:tr>
      <w:tr w:rsidR="00B9772D" w:rsidTr="00522F24">
        <w:trPr>
          <w:trHeight w:val="959"/>
        </w:trPr>
        <w:tc>
          <w:tcPr>
            <w:tcW w:w="2150" w:type="dxa"/>
          </w:tcPr>
          <w:p w:rsidR="00522F24" w:rsidRPr="00522F24" w:rsidRDefault="00522F24" w:rsidP="00522F24">
            <w:pPr>
              <w:pStyle w:val="TableParagraph"/>
              <w:spacing w:before="5"/>
              <w:rPr>
                <w:sz w:val="31"/>
                <w:lang w:val="ru-RU"/>
              </w:rPr>
            </w:pPr>
          </w:p>
          <w:p w:rsidR="00522F24" w:rsidRDefault="00522F24" w:rsidP="00522F24">
            <w:pPr>
              <w:pStyle w:val="TableParagraph"/>
              <w:spacing w:before="1"/>
              <w:ind w:left="27"/>
              <w:rPr>
                <w:sz w:val="20"/>
              </w:rPr>
            </w:pPr>
            <w:r>
              <w:rPr>
                <w:sz w:val="20"/>
              </w:rPr>
              <w:t>Имя</w:t>
            </w:r>
            <w:r>
              <w:rPr>
                <w:spacing w:val="-5"/>
                <w:sz w:val="20"/>
              </w:rPr>
              <w:t xml:space="preserve"> </w:t>
            </w:r>
            <w:r>
              <w:rPr>
                <w:sz w:val="20"/>
              </w:rPr>
              <w:t>прилагательное.</w:t>
            </w:r>
          </w:p>
        </w:tc>
        <w:tc>
          <w:tcPr>
            <w:tcW w:w="7849" w:type="dxa"/>
          </w:tcPr>
          <w:p w:rsidR="00522F24" w:rsidRPr="00522F24" w:rsidRDefault="00522F24" w:rsidP="00522F24">
            <w:pPr>
              <w:pStyle w:val="TableParagraph"/>
              <w:spacing w:before="16"/>
              <w:ind w:left="30" w:right="1409"/>
              <w:rPr>
                <w:sz w:val="20"/>
                <w:lang w:val="ru-RU"/>
              </w:rPr>
            </w:pPr>
            <w:r w:rsidRPr="00522F24">
              <w:rPr>
                <w:sz w:val="20"/>
                <w:lang w:val="ru-RU"/>
              </w:rPr>
              <w:t>Качественные,</w:t>
            </w:r>
            <w:r w:rsidRPr="00522F24">
              <w:rPr>
                <w:spacing w:val="-6"/>
                <w:sz w:val="20"/>
                <w:lang w:val="ru-RU"/>
              </w:rPr>
              <w:t xml:space="preserve"> </w:t>
            </w:r>
            <w:r w:rsidRPr="00522F24">
              <w:rPr>
                <w:sz w:val="20"/>
                <w:lang w:val="ru-RU"/>
              </w:rPr>
              <w:t>относительные</w:t>
            </w:r>
            <w:r w:rsidRPr="00522F24">
              <w:rPr>
                <w:spacing w:val="-5"/>
                <w:sz w:val="20"/>
                <w:lang w:val="ru-RU"/>
              </w:rPr>
              <w:t xml:space="preserve"> </w:t>
            </w:r>
            <w:r w:rsidRPr="00522F24">
              <w:rPr>
                <w:sz w:val="20"/>
                <w:lang w:val="ru-RU"/>
              </w:rPr>
              <w:t>и</w:t>
            </w:r>
            <w:r w:rsidRPr="00522F24">
              <w:rPr>
                <w:spacing w:val="-6"/>
                <w:sz w:val="20"/>
                <w:lang w:val="ru-RU"/>
              </w:rPr>
              <w:t xml:space="preserve"> </w:t>
            </w:r>
            <w:r w:rsidRPr="00522F24">
              <w:rPr>
                <w:sz w:val="20"/>
                <w:lang w:val="ru-RU"/>
              </w:rPr>
              <w:t>притяжательные</w:t>
            </w:r>
            <w:r w:rsidRPr="00522F24">
              <w:rPr>
                <w:spacing w:val="-6"/>
                <w:sz w:val="20"/>
                <w:lang w:val="ru-RU"/>
              </w:rPr>
              <w:t xml:space="preserve"> </w:t>
            </w:r>
            <w:r w:rsidRPr="00522F24">
              <w:rPr>
                <w:sz w:val="20"/>
                <w:lang w:val="ru-RU"/>
              </w:rPr>
              <w:t>имена</w:t>
            </w:r>
            <w:r w:rsidRPr="00522F24">
              <w:rPr>
                <w:spacing w:val="-3"/>
                <w:sz w:val="20"/>
                <w:lang w:val="ru-RU"/>
              </w:rPr>
              <w:t xml:space="preserve"> </w:t>
            </w:r>
            <w:r w:rsidRPr="00522F24">
              <w:rPr>
                <w:sz w:val="20"/>
                <w:lang w:val="ru-RU"/>
              </w:rPr>
              <w:t>прилагательные.</w:t>
            </w:r>
            <w:r w:rsidRPr="00522F24">
              <w:rPr>
                <w:spacing w:val="-47"/>
                <w:sz w:val="20"/>
                <w:lang w:val="ru-RU"/>
              </w:rPr>
              <w:t xml:space="preserve"> </w:t>
            </w:r>
            <w:r w:rsidRPr="00522F24">
              <w:rPr>
                <w:sz w:val="20"/>
                <w:lang w:val="ru-RU"/>
              </w:rPr>
              <w:t>Степени</w:t>
            </w:r>
            <w:r w:rsidRPr="00522F24">
              <w:rPr>
                <w:spacing w:val="-2"/>
                <w:sz w:val="20"/>
                <w:lang w:val="ru-RU"/>
              </w:rPr>
              <w:t xml:space="preserve"> </w:t>
            </w:r>
            <w:r w:rsidRPr="00522F24">
              <w:rPr>
                <w:sz w:val="20"/>
                <w:lang w:val="ru-RU"/>
              </w:rPr>
              <w:t>сравнения</w:t>
            </w:r>
            <w:r w:rsidRPr="00522F24">
              <w:rPr>
                <w:spacing w:val="-2"/>
                <w:sz w:val="20"/>
                <w:lang w:val="ru-RU"/>
              </w:rPr>
              <w:t xml:space="preserve"> </w:t>
            </w:r>
            <w:r w:rsidRPr="00522F24">
              <w:rPr>
                <w:sz w:val="20"/>
                <w:lang w:val="ru-RU"/>
              </w:rPr>
              <w:t>качественных</w:t>
            </w:r>
            <w:r w:rsidRPr="00522F24">
              <w:rPr>
                <w:spacing w:val="-1"/>
                <w:sz w:val="20"/>
                <w:lang w:val="ru-RU"/>
              </w:rPr>
              <w:t xml:space="preserve"> </w:t>
            </w:r>
            <w:r w:rsidRPr="00522F24">
              <w:rPr>
                <w:sz w:val="20"/>
                <w:lang w:val="ru-RU"/>
              </w:rPr>
              <w:t>имен</w:t>
            </w:r>
            <w:r w:rsidRPr="00522F24">
              <w:rPr>
                <w:spacing w:val="-2"/>
                <w:sz w:val="20"/>
                <w:lang w:val="ru-RU"/>
              </w:rPr>
              <w:t xml:space="preserve"> </w:t>
            </w:r>
            <w:r w:rsidRPr="00522F24">
              <w:rPr>
                <w:sz w:val="20"/>
                <w:lang w:val="ru-RU"/>
              </w:rPr>
              <w:t>прилагательных.</w:t>
            </w:r>
          </w:p>
          <w:p w:rsidR="00522F24" w:rsidRPr="00522F24" w:rsidRDefault="00522F24" w:rsidP="00522F24">
            <w:pPr>
              <w:pStyle w:val="TableParagraph"/>
              <w:spacing w:before="1"/>
              <w:ind w:left="30"/>
              <w:rPr>
                <w:sz w:val="20"/>
                <w:lang w:val="ru-RU"/>
              </w:rPr>
            </w:pPr>
            <w:r w:rsidRPr="00522F24">
              <w:rPr>
                <w:sz w:val="20"/>
                <w:lang w:val="ru-RU"/>
              </w:rPr>
              <w:t>Словообразование</w:t>
            </w:r>
            <w:r w:rsidRPr="00522F24">
              <w:rPr>
                <w:spacing w:val="-7"/>
                <w:sz w:val="20"/>
                <w:lang w:val="ru-RU"/>
              </w:rPr>
              <w:t xml:space="preserve"> </w:t>
            </w:r>
            <w:r w:rsidRPr="00522F24">
              <w:rPr>
                <w:sz w:val="20"/>
                <w:lang w:val="ru-RU"/>
              </w:rPr>
              <w:t>имен</w:t>
            </w:r>
            <w:r w:rsidRPr="00522F24">
              <w:rPr>
                <w:spacing w:val="-4"/>
                <w:sz w:val="20"/>
                <w:lang w:val="ru-RU"/>
              </w:rPr>
              <w:t xml:space="preserve"> </w:t>
            </w:r>
            <w:r w:rsidRPr="00522F24">
              <w:rPr>
                <w:sz w:val="20"/>
                <w:lang w:val="ru-RU"/>
              </w:rPr>
              <w:t>прилагательных.</w:t>
            </w:r>
          </w:p>
          <w:p w:rsidR="003C4F78" w:rsidRPr="003C4F78" w:rsidRDefault="00522F24" w:rsidP="003C4F78">
            <w:pPr>
              <w:pStyle w:val="TableParagraph"/>
              <w:spacing w:before="1"/>
              <w:ind w:left="30"/>
              <w:rPr>
                <w:sz w:val="20"/>
                <w:lang w:val="ru-RU"/>
              </w:rPr>
            </w:pPr>
            <w:r w:rsidRPr="00522F24">
              <w:rPr>
                <w:sz w:val="20"/>
                <w:lang w:val="ru-RU"/>
              </w:rPr>
              <w:t>Морфологический</w:t>
            </w:r>
            <w:r w:rsidRPr="00522F24">
              <w:rPr>
                <w:spacing w:val="-6"/>
                <w:sz w:val="20"/>
                <w:lang w:val="ru-RU"/>
              </w:rPr>
              <w:t xml:space="preserve"> </w:t>
            </w:r>
            <w:r w:rsidRPr="00522F24">
              <w:rPr>
                <w:sz w:val="20"/>
                <w:lang w:val="ru-RU"/>
              </w:rPr>
              <w:t>анализ</w:t>
            </w:r>
            <w:r w:rsidRPr="00522F24">
              <w:rPr>
                <w:spacing w:val="-2"/>
                <w:sz w:val="20"/>
                <w:lang w:val="ru-RU"/>
              </w:rPr>
              <w:t xml:space="preserve"> </w:t>
            </w:r>
            <w:r w:rsidRPr="00522F24">
              <w:rPr>
                <w:sz w:val="20"/>
                <w:lang w:val="ru-RU"/>
              </w:rPr>
              <w:t>имен</w:t>
            </w:r>
            <w:r w:rsidRPr="00522F24">
              <w:rPr>
                <w:spacing w:val="-5"/>
                <w:sz w:val="20"/>
                <w:lang w:val="ru-RU"/>
              </w:rPr>
              <w:t xml:space="preserve"> </w:t>
            </w:r>
            <w:r w:rsidRPr="00522F24">
              <w:rPr>
                <w:sz w:val="20"/>
                <w:lang w:val="ru-RU"/>
              </w:rPr>
              <w:t>прилагательных.</w:t>
            </w:r>
            <w:r w:rsidR="003C4F78" w:rsidRPr="003C4F78">
              <w:rPr>
                <w:sz w:val="20"/>
                <w:lang w:val="ru-RU"/>
              </w:rPr>
              <w:t xml:space="preserve"> Правописание "н" и "нн" в именах прилагательных.</w:t>
            </w:r>
          </w:p>
          <w:p w:rsidR="003C4F78" w:rsidRPr="003C4F78" w:rsidRDefault="003C4F78" w:rsidP="003C4F78">
            <w:pPr>
              <w:pStyle w:val="TableParagraph"/>
              <w:spacing w:before="1"/>
              <w:ind w:left="0"/>
              <w:rPr>
                <w:sz w:val="20"/>
                <w:lang w:val="ru-RU"/>
              </w:rPr>
            </w:pPr>
            <w:r w:rsidRPr="003C4F78">
              <w:rPr>
                <w:sz w:val="20"/>
                <w:lang w:val="ru-RU"/>
              </w:rPr>
              <w:t>Правописание суффиксов "-к-" и "-ск-" имен прилагательных. Правописание сложных имен прилагательных.</w:t>
            </w:r>
          </w:p>
          <w:p w:rsidR="00522F24" w:rsidRPr="00522F24" w:rsidRDefault="003C4F78" w:rsidP="003C4F78">
            <w:pPr>
              <w:pStyle w:val="TableParagraph"/>
              <w:spacing w:before="1"/>
              <w:ind w:left="30"/>
              <w:rPr>
                <w:sz w:val="20"/>
                <w:lang w:val="ru-RU"/>
              </w:rPr>
            </w:pPr>
            <w:r w:rsidRPr="003C4F78">
              <w:rPr>
                <w:sz w:val="20"/>
                <w:lang w:val="ru-RU"/>
              </w:rPr>
              <w:t>Нормы произношения имен прилагательных, нормы ударения (в рамках изученного).</w:t>
            </w:r>
          </w:p>
        </w:tc>
      </w:tr>
      <w:tr w:rsidR="00B9772D" w:rsidTr="00A072CC">
        <w:trPr>
          <w:trHeight w:val="959"/>
        </w:trPr>
        <w:tc>
          <w:tcPr>
            <w:tcW w:w="2150" w:type="dxa"/>
            <w:tcBorders>
              <w:top w:val="double" w:sz="2" w:space="0" w:color="000000"/>
            </w:tcBorders>
          </w:tcPr>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sz w:val="21"/>
                <w:lang w:val="ru-RU"/>
              </w:rPr>
            </w:pPr>
          </w:p>
          <w:p w:rsidR="003C4F78" w:rsidRDefault="003C4F78" w:rsidP="003C4F78">
            <w:pPr>
              <w:pStyle w:val="TableParagraph"/>
              <w:ind w:left="27"/>
              <w:rPr>
                <w:sz w:val="20"/>
              </w:rPr>
            </w:pPr>
            <w:r>
              <w:rPr>
                <w:sz w:val="20"/>
              </w:rPr>
              <w:t>Имя</w:t>
            </w:r>
            <w:r>
              <w:rPr>
                <w:spacing w:val="-6"/>
                <w:sz w:val="20"/>
              </w:rPr>
              <w:t xml:space="preserve"> </w:t>
            </w:r>
            <w:r>
              <w:rPr>
                <w:sz w:val="20"/>
              </w:rPr>
              <w:t>числительное.</w:t>
            </w:r>
          </w:p>
        </w:tc>
        <w:tc>
          <w:tcPr>
            <w:tcW w:w="7849" w:type="dxa"/>
            <w:tcBorders>
              <w:top w:val="double" w:sz="2" w:space="0" w:color="000000"/>
            </w:tcBorders>
          </w:tcPr>
          <w:p w:rsidR="003C4F78" w:rsidRPr="00522F24" w:rsidRDefault="003C4F78" w:rsidP="003C4F78">
            <w:pPr>
              <w:pStyle w:val="TableParagraph"/>
              <w:spacing w:before="11"/>
              <w:ind w:left="30"/>
              <w:rPr>
                <w:sz w:val="20"/>
                <w:lang w:val="ru-RU"/>
              </w:rPr>
            </w:pPr>
            <w:r w:rsidRPr="00522F24">
              <w:rPr>
                <w:sz w:val="20"/>
                <w:lang w:val="ru-RU"/>
              </w:rPr>
              <w:t>Общее</w:t>
            </w:r>
            <w:r w:rsidRPr="00522F24">
              <w:rPr>
                <w:spacing w:val="-5"/>
                <w:sz w:val="20"/>
                <w:lang w:val="ru-RU"/>
              </w:rPr>
              <w:t xml:space="preserve"> </w:t>
            </w:r>
            <w:r w:rsidRPr="00522F24">
              <w:rPr>
                <w:sz w:val="20"/>
                <w:lang w:val="ru-RU"/>
              </w:rPr>
              <w:t>грамматическое</w:t>
            </w:r>
            <w:r w:rsidRPr="00522F24">
              <w:rPr>
                <w:spacing w:val="-5"/>
                <w:sz w:val="20"/>
                <w:lang w:val="ru-RU"/>
              </w:rPr>
              <w:t xml:space="preserve"> </w:t>
            </w:r>
            <w:r w:rsidRPr="00522F24">
              <w:rPr>
                <w:sz w:val="20"/>
                <w:lang w:val="ru-RU"/>
              </w:rPr>
              <w:t>значение</w:t>
            </w:r>
            <w:r w:rsidRPr="00522F24">
              <w:rPr>
                <w:spacing w:val="-2"/>
                <w:sz w:val="20"/>
                <w:lang w:val="ru-RU"/>
              </w:rPr>
              <w:t xml:space="preserve"> </w:t>
            </w:r>
            <w:r w:rsidRPr="00522F24">
              <w:rPr>
                <w:sz w:val="20"/>
                <w:lang w:val="ru-RU"/>
              </w:rPr>
              <w:t>имени</w:t>
            </w:r>
            <w:r w:rsidRPr="00522F24">
              <w:rPr>
                <w:spacing w:val="-6"/>
                <w:sz w:val="20"/>
                <w:lang w:val="ru-RU"/>
              </w:rPr>
              <w:t xml:space="preserve"> </w:t>
            </w:r>
            <w:r w:rsidRPr="00522F24">
              <w:rPr>
                <w:sz w:val="20"/>
                <w:lang w:val="ru-RU"/>
              </w:rPr>
              <w:t>числительного.</w:t>
            </w:r>
            <w:r w:rsidRPr="00522F24">
              <w:rPr>
                <w:spacing w:val="-4"/>
                <w:sz w:val="20"/>
                <w:lang w:val="ru-RU"/>
              </w:rPr>
              <w:t xml:space="preserve"> </w:t>
            </w:r>
            <w:r w:rsidRPr="00522F24">
              <w:rPr>
                <w:sz w:val="20"/>
                <w:lang w:val="ru-RU"/>
              </w:rPr>
              <w:t>Синтаксические</w:t>
            </w:r>
            <w:r w:rsidRPr="00522F24">
              <w:rPr>
                <w:spacing w:val="-5"/>
                <w:sz w:val="20"/>
                <w:lang w:val="ru-RU"/>
              </w:rPr>
              <w:t xml:space="preserve"> </w:t>
            </w:r>
            <w:r w:rsidRPr="00522F24">
              <w:rPr>
                <w:sz w:val="20"/>
                <w:lang w:val="ru-RU"/>
              </w:rPr>
              <w:t>функции</w:t>
            </w:r>
            <w:r w:rsidRPr="00522F24">
              <w:rPr>
                <w:spacing w:val="-6"/>
                <w:sz w:val="20"/>
                <w:lang w:val="ru-RU"/>
              </w:rPr>
              <w:t xml:space="preserve"> </w:t>
            </w:r>
            <w:r w:rsidRPr="00522F24">
              <w:rPr>
                <w:sz w:val="20"/>
                <w:lang w:val="ru-RU"/>
              </w:rPr>
              <w:t>имен</w:t>
            </w:r>
            <w:r w:rsidRPr="00522F24">
              <w:rPr>
                <w:spacing w:val="-47"/>
                <w:sz w:val="20"/>
                <w:lang w:val="ru-RU"/>
              </w:rPr>
              <w:t xml:space="preserve"> </w:t>
            </w:r>
            <w:r w:rsidRPr="00522F24">
              <w:rPr>
                <w:sz w:val="20"/>
                <w:lang w:val="ru-RU"/>
              </w:rPr>
              <w:t>числительных.</w:t>
            </w:r>
          </w:p>
          <w:p w:rsidR="003C4F78" w:rsidRPr="00522F24" w:rsidRDefault="003C4F78" w:rsidP="003C4F78">
            <w:pPr>
              <w:pStyle w:val="TableParagraph"/>
              <w:spacing w:before="1"/>
              <w:ind w:left="30"/>
              <w:rPr>
                <w:sz w:val="20"/>
                <w:lang w:val="ru-RU"/>
              </w:rPr>
            </w:pPr>
            <w:r w:rsidRPr="00522F24">
              <w:rPr>
                <w:sz w:val="20"/>
                <w:lang w:val="ru-RU"/>
              </w:rPr>
              <w:t>Разряды</w:t>
            </w:r>
            <w:r w:rsidRPr="00522F24">
              <w:rPr>
                <w:spacing w:val="-5"/>
                <w:sz w:val="20"/>
                <w:lang w:val="ru-RU"/>
              </w:rPr>
              <w:t xml:space="preserve"> </w:t>
            </w:r>
            <w:r w:rsidRPr="00522F24">
              <w:rPr>
                <w:sz w:val="20"/>
                <w:lang w:val="ru-RU"/>
              </w:rPr>
              <w:t>имен</w:t>
            </w:r>
            <w:r w:rsidRPr="00522F24">
              <w:rPr>
                <w:spacing w:val="-6"/>
                <w:sz w:val="20"/>
                <w:lang w:val="ru-RU"/>
              </w:rPr>
              <w:t xml:space="preserve"> </w:t>
            </w:r>
            <w:r w:rsidRPr="00522F24">
              <w:rPr>
                <w:sz w:val="20"/>
                <w:lang w:val="ru-RU"/>
              </w:rPr>
              <w:t>числительных</w:t>
            </w:r>
            <w:r w:rsidRPr="00522F24">
              <w:rPr>
                <w:spacing w:val="-3"/>
                <w:sz w:val="20"/>
                <w:lang w:val="ru-RU"/>
              </w:rPr>
              <w:t xml:space="preserve"> </w:t>
            </w:r>
            <w:r w:rsidRPr="00522F24">
              <w:rPr>
                <w:sz w:val="20"/>
                <w:lang w:val="ru-RU"/>
              </w:rPr>
              <w:t>по</w:t>
            </w:r>
            <w:r w:rsidRPr="00522F24">
              <w:rPr>
                <w:spacing w:val="-4"/>
                <w:sz w:val="20"/>
                <w:lang w:val="ru-RU"/>
              </w:rPr>
              <w:t xml:space="preserve"> </w:t>
            </w:r>
            <w:r w:rsidRPr="00522F24">
              <w:rPr>
                <w:sz w:val="20"/>
                <w:lang w:val="ru-RU"/>
              </w:rPr>
              <w:t>значению:</w:t>
            </w:r>
            <w:r w:rsidRPr="00522F24">
              <w:rPr>
                <w:spacing w:val="-6"/>
                <w:sz w:val="20"/>
                <w:lang w:val="ru-RU"/>
              </w:rPr>
              <w:t xml:space="preserve"> </w:t>
            </w:r>
            <w:r w:rsidRPr="00522F24">
              <w:rPr>
                <w:sz w:val="20"/>
                <w:lang w:val="ru-RU"/>
              </w:rPr>
              <w:t>количественные</w:t>
            </w:r>
            <w:r w:rsidRPr="00522F24">
              <w:rPr>
                <w:spacing w:val="-4"/>
                <w:sz w:val="20"/>
                <w:lang w:val="ru-RU"/>
              </w:rPr>
              <w:t xml:space="preserve"> </w:t>
            </w:r>
            <w:r w:rsidRPr="00522F24">
              <w:rPr>
                <w:sz w:val="20"/>
                <w:lang w:val="ru-RU"/>
              </w:rPr>
              <w:t>(целые,</w:t>
            </w:r>
            <w:r w:rsidRPr="00522F24">
              <w:rPr>
                <w:spacing w:val="-5"/>
                <w:sz w:val="20"/>
                <w:lang w:val="ru-RU"/>
              </w:rPr>
              <w:t xml:space="preserve"> </w:t>
            </w:r>
            <w:r w:rsidRPr="00522F24">
              <w:rPr>
                <w:sz w:val="20"/>
                <w:lang w:val="ru-RU"/>
              </w:rPr>
              <w:t>дробные,</w:t>
            </w:r>
            <w:r w:rsidRPr="00522F24">
              <w:rPr>
                <w:spacing w:val="-47"/>
                <w:sz w:val="20"/>
                <w:lang w:val="ru-RU"/>
              </w:rPr>
              <w:t xml:space="preserve"> </w:t>
            </w:r>
            <w:r w:rsidRPr="00522F24">
              <w:rPr>
                <w:sz w:val="20"/>
                <w:lang w:val="ru-RU"/>
              </w:rPr>
              <w:t>собирательные),</w:t>
            </w:r>
            <w:r w:rsidRPr="00522F24">
              <w:rPr>
                <w:spacing w:val="-1"/>
                <w:sz w:val="20"/>
                <w:lang w:val="ru-RU"/>
              </w:rPr>
              <w:t xml:space="preserve"> </w:t>
            </w:r>
            <w:r w:rsidRPr="00522F24">
              <w:rPr>
                <w:sz w:val="20"/>
                <w:lang w:val="ru-RU"/>
              </w:rPr>
              <w:t>порядковые числительные.</w:t>
            </w:r>
          </w:p>
          <w:p w:rsidR="003C4F78" w:rsidRPr="00522F24" w:rsidRDefault="003C4F78" w:rsidP="003C4F78">
            <w:pPr>
              <w:pStyle w:val="TableParagraph"/>
              <w:ind w:left="30"/>
              <w:rPr>
                <w:sz w:val="20"/>
                <w:lang w:val="ru-RU"/>
              </w:rPr>
            </w:pPr>
            <w:r w:rsidRPr="00522F24">
              <w:rPr>
                <w:sz w:val="20"/>
                <w:lang w:val="ru-RU"/>
              </w:rPr>
              <w:t>Разряды</w:t>
            </w:r>
            <w:r w:rsidRPr="00522F24">
              <w:rPr>
                <w:spacing w:val="-5"/>
                <w:sz w:val="20"/>
                <w:lang w:val="ru-RU"/>
              </w:rPr>
              <w:t xml:space="preserve"> </w:t>
            </w:r>
            <w:r w:rsidRPr="00522F24">
              <w:rPr>
                <w:sz w:val="20"/>
                <w:lang w:val="ru-RU"/>
              </w:rPr>
              <w:t>имен</w:t>
            </w:r>
            <w:r w:rsidRPr="00522F24">
              <w:rPr>
                <w:spacing w:val="-6"/>
                <w:sz w:val="20"/>
                <w:lang w:val="ru-RU"/>
              </w:rPr>
              <w:t xml:space="preserve"> </w:t>
            </w:r>
            <w:r w:rsidRPr="00522F24">
              <w:rPr>
                <w:sz w:val="20"/>
                <w:lang w:val="ru-RU"/>
              </w:rPr>
              <w:t>числительных</w:t>
            </w:r>
            <w:r w:rsidRPr="00522F24">
              <w:rPr>
                <w:spacing w:val="-4"/>
                <w:sz w:val="20"/>
                <w:lang w:val="ru-RU"/>
              </w:rPr>
              <w:t xml:space="preserve"> </w:t>
            </w:r>
            <w:r w:rsidRPr="00522F24">
              <w:rPr>
                <w:sz w:val="20"/>
                <w:lang w:val="ru-RU"/>
              </w:rPr>
              <w:t>по</w:t>
            </w:r>
            <w:r w:rsidRPr="00522F24">
              <w:rPr>
                <w:spacing w:val="-4"/>
                <w:sz w:val="20"/>
                <w:lang w:val="ru-RU"/>
              </w:rPr>
              <w:t xml:space="preserve"> </w:t>
            </w:r>
            <w:r w:rsidRPr="00522F24">
              <w:rPr>
                <w:sz w:val="20"/>
                <w:lang w:val="ru-RU"/>
              </w:rPr>
              <w:t>строению:</w:t>
            </w:r>
            <w:r w:rsidRPr="00522F24">
              <w:rPr>
                <w:spacing w:val="-3"/>
                <w:sz w:val="20"/>
                <w:lang w:val="ru-RU"/>
              </w:rPr>
              <w:t xml:space="preserve"> </w:t>
            </w:r>
            <w:r w:rsidRPr="00522F24">
              <w:rPr>
                <w:sz w:val="20"/>
                <w:lang w:val="ru-RU"/>
              </w:rPr>
              <w:t>простые,</w:t>
            </w:r>
            <w:r w:rsidRPr="00522F24">
              <w:rPr>
                <w:spacing w:val="-4"/>
                <w:sz w:val="20"/>
                <w:lang w:val="ru-RU"/>
              </w:rPr>
              <w:t xml:space="preserve"> </w:t>
            </w:r>
            <w:r w:rsidRPr="00522F24">
              <w:rPr>
                <w:sz w:val="20"/>
                <w:lang w:val="ru-RU"/>
              </w:rPr>
              <w:t>сложные,</w:t>
            </w:r>
            <w:r w:rsidRPr="00522F24">
              <w:rPr>
                <w:spacing w:val="-5"/>
                <w:sz w:val="20"/>
                <w:lang w:val="ru-RU"/>
              </w:rPr>
              <w:t xml:space="preserve"> </w:t>
            </w:r>
            <w:r w:rsidRPr="00522F24">
              <w:rPr>
                <w:sz w:val="20"/>
                <w:lang w:val="ru-RU"/>
              </w:rPr>
              <w:t>составные</w:t>
            </w:r>
            <w:r w:rsidRPr="00522F24">
              <w:rPr>
                <w:spacing w:val="-5"/>
                <w:sz w:val="20"/>
                <w:lang w:val="ru-RU"/>
              </w:rPr>
              <w:t xml:space="preserve"> </w:t>
            </w:r>
            <w:r w:rsidRPr="00522F24">
              <w:rPr>
                <w:sz w:val="20"/>
                <w:lang w:val="ru-RU"/>
              </w:rPr>
              <w:t>числительные.</w:t>
            </w:r>
            <w:r w:rsidRPr="00522F24">
              <w:rPr>
                <w:spacing w:val="-47"/>
                <w:sz w:val="20"/>
                <w:lang w:val="ru-RU"/>
              </w:rPr>
              <w:t xml:space="preserve"> </w:t>
            </w:r>
            <w:r w:rsidRPr="00522F24">
              <w:rPr>
                <w:sz w:val="20"/>
                <w:lang w:val="ru-RU"/>
              </w:rPr>
              <w:t>Словообразование</w:t>
            </w:r>
            <w:r w:rsidRPr="00522F24">
              <w:rPr>
                <w:spacing w:val="-1"/>
                <w:sz w:val="20"/>
                <w:lang w:val="ru-RU"/>
              </w:rPr>
              <w:t xml:space="preserve"> </w:t>
            </w:r>
            <w:r w:rsidRPr="00522F24">
              <w:rPr>
                <w:sz w:val="20"/>
                <w:lang w:val="ru-RU"/>
              </w:rPr>
              <w:t>имен</w:t>
            </w:r>
            <w:r w:rsidRPr="00522F24">
              <w:rPr>
                <w:spacing w:val="-1"/>
                <w:sz w:val="20"/>
                <w:lang w:val="ru-RU"/>
              </w:rPr>
              <w:t xml:space="preserve"> </w:t>
            </w:r>
            <w:r w:rsidRPr="00522F24">
              <w:rPr>
                <w:sz w:val="20"/>
                <w:lang w:val="ru-RU"/>
              </w:rPr>
              <w:t>числительных.</w:t>
            </w:r>
          </w:p>
          <w:p w:rsidR="003C4F78" w:rsidRPr="00522F24" w:rsidRDefault="003C4F78" w:rsidP="003C4F78">
            <w:pPr>
              <w:pStyle w:val="TableParagraph"/>
              <w:ind w:left="30" w:right="1409"/>
              <w:rPr>
                <w:sz w:val="20"/>
                <w:lang w:val="ru-RU"/>
              </w:rPr>
            </w:pPr>
            <w:r w:rsidRPr="00522F24">
              <w:rPr>
                <w:sz w:val="20"/>
                <w:lang w:val="ru-RU"/>
              </w:rPr>
              <w:t>Склонение</w:t>
            </w:r>
            <w:r w:rsidRPr="00522F24">
              <w:rPr>
                <w:spacing w:val="-5"/>
                <w:sz w:val="20"/>
                <w:lang w:val="ru-RU"/>
              </w:rPr>
              <w:t xml:space="preserve"> </w:t>
            </w:r>
            <w:r w:rsidRPr="00522F24">
              <w:rPr>
                <w:sz w:val="20"/>
                <w:lang w:val="ru-RU"/>
              </w:rPr>
              <w:t>количественных</w:t>
            </w:r>
            <w:r w:rsidRPr="00522F24">
              <w:rPr>
                <w:spacing w:val="-5"/>
                <w:sz w:val="20"/>
                <w:lang w:val="ru-RU"/>
              </w:rPr>
              <w:t xml:space="preserve"> </w:t>
            </w:r>
            <w:r w:rsidRPr="00522F24">
              <w:rPr>
                <w:sz w:val="20"/>
                <w:lang w:val="ru-RU"/>
              </w:rPr>
              <w:t>и</w:t>
            </w:r>
            <w:r w:rsidRPr="00522F24">
              <w:rPr>
                <w:spacing w:val="-5"/>
                <w:sz w:val="20"/>
                <w:lang w:val="ru-RU"/>
              </w:rPr>
              <w:t xml:space="preserve"> </w:t>
            </w:r>
            <w:r w:rsidRPr="00522F24">
              <w:rPr>
                <w:sz w:val="20"/>
                <w:lang w:val="ru-RU"/>
              </w:rPr>
              <w:t>порядковых</w:t>
            </w:r>
            <w:r w:rsidRPr="00522F24">
              <w:rPr>
                <w:spacing w:val="-5"/>
                <w:sz w:val="20"/>
                <w:lang w:val="ru-RU"/>
              </w:rPr>
              <w:t xml:space="preserve"> </w:t>
            </w:r>
            <w:r w:rsidRPr="00522F24">
              <w:rPr>
                <w:sz w:val="20"/>
                <w:lang w:val="ru-RU"/>
              </w:rPr>
              <w:t>имен</w:t>
            </w:r>
            <w:r w:rsidRPr="00522F24">
              <w:rPr>
                <w:spacing w:val="-5"/>
                <w:sz w:val="20"/>
                <w:lang w:val="ru-RU"/>
              </w:rPr>
              <w:t xml:space="preserve"> </w:t>
            </w:r>
            <w:r w:rsidRPr="00522F24">
              <w:rPr>
                <w:sz w:val="20"/>
                <w:lang w:val="ru-RU"/>
              </w:rPr>
              <w:t>числительных.</w:t>
            </w:r>
            <w:r w:rsidRPr="00522F24">
              <w:rPr>
                <w:spacing w:val="-47"/>
                <w:sz w:val="20"/>
                <w:lang w:val="ru-RU"/>
              </w:rPr>
              <w:t xml:space="preserve"> </w:t>
            </w:r>
            <w:r w:rsidRPr="00522F24">
              <w:rPr>
                <w:sz w:val="20"/>
                <w:lang w:val="ru-RU"/>
              </w:rPr>
              <w:t>Правильное</w:t>
            </w:r>
            <w:r w:rsidRPr="00522F24">
              <w:rPr>
                <w:spacing w:val="-1"/>
                <w:sz w:val="20"/>
                <w:lang w:val="ru-RU"/>
              </w:rPr>
              <w:t xml:space="preserve"> </w:t>
            </w:r>
            <w:r w:rsidRPr="00522F24">
              <w:rPr>
                <w:sz w:val="20"/>
                <w:lang w:val="ru-RU"/>
              </w:rPr>
              <w:t>образование</w:t>
            </w:r>
            <w:r w:rsidRPr="00522F24">
              <w:rPr>
                <w:spacing w:val="-1"/>
                <w:sz w:val="20"/>
                <w:lang w:val="ru-RU"/>
              </w:rPr>
              <w:t xml:space="preserve"> </w:t>
            </w:r>
            <w:r w:rsidRPr="00522F24">
              <w:rPr>
                <w:sz w:val="20"/>
                <w:lang w:val="ru-RU"/>
              </w:rPr>
              <w:t>форм имен</w:t>
            </w:r>
            <w:r w:rsidRPr="00522F24">
              <w:rPr>
                <w:spacing w:val="-2"/>
                <w:sz w:val="20"/>
                <w:lang w:val="ru-RU"/>
              </w:rPr>
              <w:t xml:space="preserve"> </w:t>
            </w:r>
            <w:r w:rsidRPr="00522F24">
              <w:rPr>
                <w:sz w:val="20"/>
                <w:lang w:val="ru-RU"/>
              </w:rPr>
              <w:t>числительных.</w:t>
            </w:r>
          </w:p>
          <w:p w:rsidR="003C4F78" w:rsidRPr="00522F24" w:rsidRDefault="003C4F78" w:rsidP="003C4F78">
            <w:pPr>
              <w:pStyle w:val="TableParagraph"/>
              <w:ind w:left="30" w:right="1409"/>
              <w:rPr>
                <w:sz w:val="20"/>
                <w:lang w:val="ru-RU"/>
              </w:rPr>
            </w:pPr>
            <w:r w:rsidRPr="00522F24">
              <w:rPr>
                <w:sz w:val="20"/>
                <w:lang w:val="ru-RU"/>
              </w:rPr>
              <w:t>Правильное употребление собирательных имен числительных.</w:t>
            </w:r>
            <w:r w:rsidRPr="00522F24">
              <w:rPr>
                <w:spacing w:val="1"/>
                <w:sz w:val="20"/>
                <w:lang w:val="ru-RU"/>
              </w:rPr>
              <w:t xml:space="preserve"> </w:t>
            </w:r>
            <w:r w:rsidRPr="00522F24">
              <w:rPr>
                <w:sz w:val="20"/>
                <w:lang w:val="ru-RU"/>
              </w:rPr>
              <w:t>Употребление</w:t>
            </w:r>
            <w:r w:rsidRPr="00522F24">
              <w:rPr>
                <w:spacing w:val="-4"/>
                <w:sz w:val="20"/>
                <w:lang w:val="ru-RU"/>
              </w:rPr>
              <w:t xml:space="preserve"> </w:t>
            </w:r>
            <w:r w:rsidRPr="00522F24">
              <w:rPr>
                <w:sz w:val="20"/>
                <w:lang w:val="ru-RU"/>
              </w:rPr>
              <w:t>имен</w:t>
            </w:r>
            <w:r w:rsidRPr="00522F24">
              <w:rPr>
                <w:spacing w:val="-5"/>
                <w:sz w:val="20"/>
                <w:lang w:val="ru-RU"/>
              </w:rPr>
              <w:t xml:space="preserve"> </w:t>
            </w:r>
            <w:r w:rsidRPr="00522F24">
              <w:rPr>
                <w:sz w:val="20"/>
                <w:lang w:val="ru-RU"/>
              </w:rPr>
              <w:t>числительных</w:t>
            </w:r>
            <w:r w:rsidRPr="00522F24">
              <w:rPr>
                <w:spacing w:val="-5"/>
                <w:sz w:val="20"/>
                <w:lang w:val="ru-RU"/>
              </w:rPr>
              <w:t xml:space="preserve"> </w:t>
            </w:r>
            <w:r w:rsidRPr="00522F24">
              <w:rPr>
                <w:sz w:val="20"/>
                <w:lang w:val="ru-RU"/>
              </w:rPr>
              <w:t>в</w:t>
            </w:r>
            <w:r w:rsidRPr="00522F24">
              <w:rPr>
                <w:spacing w:val="-4"/>
                <w:sz w:val="20"/>
                <w:lang w:val="ru-RU"/>
              </w:rPr>
              <w:t xml:space="preserve"> </w:t>
            </w:r>
            <w:r w:rsidRPr="00522F24">
              <w:rPr>
                <w:sz w:val="20"/>
                <w:lang w:val="ru-RU"/>
              </w:rPr>
              <w:t>научных</w:t>
            </w:r>
            <w:r w:rsidRPr="00522F24">
              <w:rPr>
                <w:spacing w:val="-2"/>
                <w:sz w:val="20"/>
                <w:lang w:val="ru-RU"/>
              </w:rPr>
              <w:t xml:space="preserve"> </w:t>
            </w:r>
            <w:r w:rsidRPr="00522F24">
              <w:rPr>
                <w:sz w:val="20"/>
                <w:lang w:val="ru-RU"/>
              </w:rPr>
              <w:t>текстах,</w:t>
            </w:r>
            <w:r w:rsidRPr="00522F24">
              <w:rPr>
                <w:spacing w:val="-4"/>
                <w:sz w:val="20"/>
                <w:lang w:val="ru-RU"/>
              </w:rPr>
              <w:t xml:space="preserve"> </w:t>
            </w:r>
            <w:r w:rsidRPr="00522F24">
              <w:rPr>
                <w:sz w:val="20"/>
                <w:lang w:val="ru-RU"/>
              </w:rPr>
              <w:t>деловой</w:t>
            </w:r>
            <w:r w:rsidRPr="00522F24">
              <w:rPr>
                <w:spacing w:val="-5"/>
                <w:sz w:val="20"/>
                <w:lang w:val="ru-RU"/>
              </w:rPr>
              <w:t xml:space="preserve"> </w:t>
            </w:r>
            <w:r w:rsidRPr="00522F24">
              <w:rPr>
                <w:sz w:val="20"/>
                <w:lang w:val="ru-RU"/>
              </w:rPr>
              <w:t>речи.</w:t>
            </w:r>
            <w:r w:rsidRPr="00522F24">
              <w:rPr>
                <w:spacing w:val="-47"/>
                <w:sz w:val="20"/>
                <w:lang w:val="ru-RU"/>
              </w:rPr>
              <w:t xml:space="preserve"> </w:t>
            </w:r>
            <w:r w:rsidRPr="00522F24">
              <w:rPr>
                <w:sz w:val="20"/>
                <w:lang w:val="ru-RU"/>
              </w:rPr>
              <w:t>Морфологический</w:t>
            </w:r>
            <w:r w:rsidRPr="00522F24">
              <w:rPr>
                <w:spacing w:val="-2"/>
                <w:sz w:val="20"/>
                <w:lang w:val="ru-RU"/>
              </w:rPr>
              <w:t xml:space="preserve"> </w:t>
            </w:r>
            <w:r w:rsidRPr="00522F24">
              <w:rPr>
                <w:sz w:val="20"/>
                <w:lang w:val="ru-RU"/>
              </w:rPr>
              <w:t>анализ</w:t>
            </w:r>
            <w:r w:rsidRPr="00522F24">
              <w:rPr>
                <w:spacing w:val="2"/>
                <w:sz w:val="20"/>
                <w:lang w:val="ru-RU"/>
              </w:rPr>
              <w:t xml:space="preserve"> </w:t>
            </w:r>
            <w:r w:rsidRPr="00522F24">
              <w:rPr>
                <w:sz w:val="20"/>
                <w:lang w:val="ru-RU"/>
              </w:rPr>
              <w:t>имен</w:t>
            </w:r>
            <w:r w:rsidRPr="00522F24">
              <w:rPr>
                <w:spacing w:val="-1"/>
                <w:sz w:val="20"/>
                <w:lang w:val="ru-RU"/>
              </w:rPr>
              <w:t xml:space="preserve"> </w:t>
            </w:r>
            <w:r w:rsidRPr="00522F24">
              <w:rPr>
                <w:sz w:val="20"/>
                <w:lang w:val="ru-RU"/>
              </w:rPr>
              <w:t>числительных.</w:t>
            </w:r>
          </w:p>
          <w:p w:rsidR="003C4F78" w:rsidRPr="00522F24" w:rsidRDefault="003C4F78" w:rsidP="003C4F78">
            <w:pPr>
              <w:pStyle w:val="TableParagraph"/>
              <w:spacing w:line="229" w:lineRule="exact"/>
              <w:ind w:left="30"/>
              <w:rPr>
                <w:sz w:val="20"/>
                <w:lang w:val="ru-RU"/>
              </w:rPr>
            </w:pPr>
            <w:r w:rsidRPr="00522F24">
              <w:rPr>
                <w:sz w:val="20"/>
                <w:lang w:val="ru-RU"/>
              </w:rPr>
              <w:t>Нормы</w:t>
            </w:r>
            <w:r w:rsidRPr="00522F24">
              <w:rPr>
                <w:spacing w:val="-5"/>
                <w:sz w:val="20"/>
                <w:lang w:val="ru-RU"/>
              </w:rPr>
              <w:t xml:space="preserve"> </w:t>
            </w:r>
            <w:r w:rsidRPr="00522F24">
              <w:rPr>
                <w:sz w:val="20"/>
                <w:lang w:val="ru-RU"/>
              </w:rPr>
              <w:t>правописания</w:t>
            </w:r>
            <w:r w:rsidRPr="00522F24">
              <w:rPr>
                <w:spacing w:val="-2"/>
                <w:sz w:val="20"/>
                <w:lang w:val="ru-RU"/>
              </w:rPr>
              <w:t xml:space="preserve"> </w:t>
            </w:r>
            <w:r w:rsidRPr="00522F24">
              <w:rPr>
                <w:sz w:val="20"/>
                <w:lang w:val="ru-RU"/>
              </w:rPr>
              <w:t>имен</w:t>
            </w:r>
            <w:r w:rsidRPr="00522F24">
              <w:rPr>
                <w:spacing w:val="-3"/>
                <w:sz w:val="20"/>
                <w:lang w:val="ru-RU"/>
              </w:rPr>
              <w:t xml:space="preserve"> </w:t>
            </w:r>
            <w:r w:rsidRPr="00522F24">
              <w:rPr>
                <w:sz w:val="20"/>
                <w:lang w:val="ru-RU"/>
              </w:rPr>
              <w:t>числительных:</w:t>
            </w:r>
            <w:r w:rsidRPr="00522F24">
              <w:rPr>
                <w:spacing w:val="-2"/>
                <w:sz w:val="20"/>
                <w:lang w:val="ru-RU"/>
              </w:rPr>
              <w:t xml:space="preserve"> </w:t>
            </w:r>
            <w:r w:rsidRPr="00522F24">
              <w:rPr>
                <w:sz w:val="20"/>
                <w:lang w:val="ru-RU"/>
              </w:rPr>
              <w:t>написание</w:t>
            </w:r>
            <w:r w:rsidRPr="00522F24">
              <w:rPr>
                <w:spacing w:val="-4"/>
                <w:sz w:val="20"/>
                <w:lang w:val="ru-RU"/>
              </w:rPr>
              <w:t xml:space="preserve"> </w:t>
            </w:r>
            <w:r w:rsidRPr="00522F24">
              <w:rPr>
                <w:sz w:val="20"/>
                <w:lang w:val="ru-RU"/>
              </w:rPr>
              <w:t>"ь"</w:t>
            </w:r>
            <w:r w:rsidRPr="00522F24">
              <w:rPr>
                <w:spacing w:val="-2"/>
                <w:sz w:val="20"/>
                <w:lang w:val="ru-RU"/>
              </w:rPr>
              <w:t xml:space="preserve"> </w:t>
            </w:r>
            <w:r w:rsidRPr="00522F24">
              <w:rPr>
                <w:sz w:val="20"/>
                <w:lang w:val="ru-RU"/>
              </w:rPr>
              <w:t>в</w:t>
            </w:r>
            <w:r w:rsidRPr="00522F24">
              <w:rPr>
                <w:spacing w:val="-5"/>
                <w:sz w:val="20"/>
                <w:lang w:val="ru-RU"/>
              </w:rPr>
              <w:t xml:space="preserve"> </w:t>
            </w:r>
            <w:r w:rsidRPr="00522F24">
              <w:rPr>
                <w:sz w:val="20"/>
                <w:lang w:val="ru-RU"/>
              </w:rPr>
              <w:t>именах</w:t>
            </w:r>
            <w:r w:rsidRPr="00522F24">
              <w:rPr>
                <w:spacing w:val="-5"/>
                <w:sz w:val="20"/>
                <w:lang w:val="ru-RU"/>
              </w:rPr>
              <w:t xml:space="preserve"> </w:t>
            </w:r>
            <w:r w:rsidRPr="00522F24">
              <w:rPr>
                <w:sz w:val="20"/>
                <w:lang w:val="ru-RU"/>
              </w:rPr>
              <w:t>числительных;</w:t>
            </w:r>
          </w:p>
          <w:p w:rsidR="003C4F78" w:rsidRPr="00522F24" w:rsidRDefault="003C4F78" w:rsidP="003C4F78">
            <w:pPr>
              <w:pStyle w:val="TableParagraph"/>
              <w:spacing w:before="1"/>
              <w:ind w:left="30"/>
              <w:rPr>
                <w:sz w:val="20"/>
                <w:lang w:val="ru-RU"/>
              </w:rPr>
            </w:pPr>
            <w:r w:rsidRPr="00522F24">
              <w:rPr>
                <w:sz w:val="20"/>
                <w:lang w:val="ru-RU"/>
              </w:rPr>
              <w:t>написание</w:t>
            </w:r>
            <w:r w:rsidRPr="00522F24">
              <w:rPr>
                <w:spacing w:val="-6"/>
                <w:sz w:val="20"/>
                <w:lang w:val="ru-RU"/>
              </w:rPr>
              <w:t xml:space="preserve"> </w:t>
            </w:r>
            <w:r w:rsidRPr="00522F24">
              <w:rPr>
                <w:sz w:val="20"/>
                <w:lang w:val="ru-RU"/>
              </w:rPr>
              <w:t>двойных</w:t>
            </w:r>
            <w:r w:rsidRPr="00522F24">
              <w:rPr>
                <w:spacing w:val="-6"/>
                <w:sz w:val="20"/>
                <w:lang w:val="ru-RU"/>
              </w:rPr>
              <w:t xml:space="preserve"> </w:t>
            </w:r>
            <w:r w:rsidRPr="00522F24">
              <w:rPr>
                <w:sz w:val="20"/>
                <w:lang w:val="ru-RU"/>
              </w:rPr>
              <w:t>согласных;</w:t>
            </w:r>
            <w:r w:rsidRPr="00522F24">
              <w:rPr>
                <w:spacing w:val="-6"/>
                <w:sz w:val="20"/>
                <w:lang w:val="ru-RU"/>
              </w:rPr>
              <w:t xml:space="preserve"> </w:t>
            </w:r>
            <w:r w:rsidRPr="00522F24">
              <w:rPr>
                <w:sz w:val="20"/>
                <w:lang w:val="ru-RU"/>
              </w:rPr>
              <w:t>слитное,</w:t>
            </w:r>
            <w:r w:rsidRPr="00522F24">
              <w:rPr>
                <w:spacing w:val="-4"/>
                <w:sz w:val="20"/>
                <w:lang w:val="ru-RU"/>
              </w:rPr>
              <w:t xml:space="preserve"> </w:t>
            </w:r>
            <w:r w:rsidRPr="00522F24">
              <w:rPr>
                <w:sz w:val="20"/>
                <w:lang w:val="ru-RU"/>
              </w:rPr>
              <w:t>раздельное,</w:t>
            </w:r>
            <w:r w:rsidRPr="00522F24">
              <w:rPr>
                <w:spacing w:val="-5"/>
                <w:sz w:val="20"/>
                <w:lang w:val="ru-RU"/>
              </w:rPr>
              <w:t xml:space="preserve"> </w:t>
            </w:r>
            <w:r w:rsidRPr="00522F24">
              <w:rPr>
                <w:sz w:val="20"/>
                <w:lang w:val="ru-RU"/>
              </w:rPr>
              <w:t>дефисное</w:t>
            </w:r>
            <w:r w:rsidRPr="00522F24">
              <w:rPr>
                <w:spacing w:val="-5"/>
                <w:sz w:val="20"/>
                <w:lang w:val="ru-RU"/>
              </w:rPr>
              <w:t xml:space="preserve"> </w:t>
            </w:r>
            <w:r w:rsidRPr="00522F24">
              <w:rPr>
                <w:sz w:val="20"/>
                <w:lang w:val="ru-RU"/>
              </w:rPr>
              <w:t>написание</w:t>
            </w:r>
            <w:r w:rsidRPr="00522F24">
              <w:rPr>
                <w:spacing w:val="-5"/>
                <w:sz w:val="20"/>
                <w:lang w:val="ru-RU"/>
              </w:rPr>
              <w:t xml:space="preserve"> </w:t>
            </w:r>
            <w:r w:rsidRPr="00522F24">
              <w:rPr>
                <w:sz w:val="20"/>
                <w:lang w:val="ru-RU"/>
              </w:rPr>
              <w:t>числительных;</w:t>
            </w:r>
            <w:r w:rsidRPr="00522F24">
              <w:rPr>
                <w:spacing w:val="-47"/>
                <w:sz w:val="20"/>
                <w:lang w:val="ru-RU"/>
              </w:rPr>
              <w:t xml:space="preserve"> </w:t>
            </w:r>
            <w:r w:rsidRPr="00522F24">
              <w:rPr>
                <w:sz w:val="20"/>
                <w:lang w:val="ru-RU"/>
              </w:rPr>
              <w:t>нормы</w:t>
            </w:r>
            <w:r w:rsidRPr="00522F24">
              <w:rPr>
                <w:spacing w:val="-1"/>
                <w:sz w:val="20"/>
                <w:lang w:val="ru-RU"/>
              </w:rPr>
              <w:t xml:space="preserve"> </w:t>
            </w:r>
            <w:r w:rsidRPr="00522F24">
              <w:rPr>
                <w:sz w:val="20"/>
                <w:lang w:val="ru-RU"/>
              </w:rPr>
              <w:t>правописания</w:t>
            </w:r>
            <w:r w:rsidRPr="00522F24">
              <w:rPr>
                <w:spacing w:val="-1"/>
                <w:sz w:val="20"/>
                <w:lang w:val="ru-RU"/>
              </w:rPr>
              <w:t xml:space="preserve"> </w:t>
            </w:r>
            <w:r w:rsidRPr="00522F24">
              <w:rPr>
                <w:sz w:val="20"/>
                <w:lang w:val="ru-RU"/>
              </w:rPr>
              <w:t>окончаний</w:t>
            </w:r>
            <w:r w:rsidRPr="00522F24">
              <w:rPr>
                <w:spacing w:val="-1"/>
                <w:sz w:val="20"/>
                <w:lang w:val="ru-RU"/>
              </w:rPr>
              <w:t xml:space="preserve"> </w:t>
            </w:r>
            <w:r w:rsidRPr="00522F24">
              <w:rPr>
                <w:sz w:val="20"/>
                <w:lang w:val="ru-RU"/>
              </w:rPr>
              <w:t>числительных.</w:t>
            </w:r>
          </w:p>
        </w:tc>
      </w:tr>
      <w:tr w:rsidR="00B9772D" w:rsidTr="00522F24">
        <w:trPr>
          <w:trHeight w:val="959"/>
        </w:trPr>
        <w:tc>
          <w:tcPr>
            <w:tcW w:w="2150" w:type="dxa"/>
          </w:tcPr>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spacing w:before="8"/>
              <w:rPr>
                <w:sz w:val="23"/>
                <w:lang w:val="ru-RU"/>
              </w:rPr>
            </w:pPr>
          </w:p>
          <w:p w:rsidR="003C4F78" w:rsidRDefault="003C4F78" w:rsidP="003C4F78">
            <w:pPr>
              <w:pStyle w:val="TableParagraph"/>
              <w:ind w:left="27"/>
              <w:rPr>
                <w:sz w:val="20"/>
              </w:rPr>
            </w:pPr>
            <w:r>
              <w:rPr>
                <w:sz w:val="20"/>
              </w:rPr>
              <w:t>Местоимение.</w:t>
            </w:r>
          </w:p>
        </w:tc>
        <w:tc>
          <w:tcPr>
            <w:tcW w:w="7849" w:type="dxa"/>
          </w:tcPr>
          <w:p w:rsidR="003C4F78" w:rsidRPr="00522F24" w:rsidRDefault="003C4F78" w:rsidP="003C4F78">
            <w:pPr>
              <w:pStyle w:val="TableParagraph"/>
              <w:spacing w:before="19"/>
              <w:ind w:left="30"/>
              <w:rPr>
                <w:sz w:val="20"/>
                <w:lang w:val="ru-RU"/>
              </w:rPr>
            </w:pPr>
            <w:r w:rsidRPr="00522F24">
              <w:rPr>
                <w:sz w:val="20"/>
                <w:lang w:val="ru-RU"/>
              </w:rPr>
              <w:t>Общее</w:t>
            </w:r>
            <w:r w:rsidRPr="00522F24">
              <w:rPr>
                <w:spacing w:val="-6"/>
                <w:sz w:val="20"/>
                <w:lang w:val="ru-RU"/>
              </w:rPr>
              <w:t xml:space="preserve"> </w:t>
            </w:r>
            <w:r w:rsidRPr="00522F24">
              <w:rPr>
                <w:sz w:val="20"/>
                <w:lang w:val="ru-RU"/>
              </w:rPr>
              <w:t>грамматическое</w:t>
            </w:r>
            <w:r w:rsidRPr="00522F24">
              <w:rPr>
                <w:spacing w:val="-4"/>
                <w:sz w:val="20"/>
                <w:lang w:val="ru-RU"/>
              </w:rPr>
              <w:t xml:space="preserve"> </w:t>
            </w:r>
            <w:r w:rsidRPr="00522F24">
              <w:rPr>
                <w:sz w:val="20"/>
                <w:lang w:val="ru-RU"/>
              </w:rPr>
              <w:t>значение</w:t>
            </w:r>
            <w:r w:rsidRPr="00522F24">
              <w:rPr>
                <w:spacing w:val="-6"/>
                <w:sz w:val="20"/>
                <w:lang w:val="ru-RU"/>
              </w:rPr>
              <w:t xml:space="preserve"> </w:t>
            </w:r>
            <w:r w:rsidRPr="00522F24">
              <w:rPr>
                <w:sz w:val="20"/>
                <w:lang w:val="ru-RU"/>
              </w:rPr>
              <w:t>местоимения.</w:t>
            </w:r>
            <w:r w:rsidRPr="00522F24">
              <w:rPr>
                <w:spacing w:val="-6"/>
                <w:sz w:val="20"/>
                <w:lang w:val="ru-RU"/>
              </w:rPr>
              <w:t xml:space="preserve"> </w:t>
            </w:r>
            <w:r w:rsidRPr="00522F24">
              <w:rPr>
                <w:sz w:val="20"/>
                <w:lang w:val="ru-RU"/>
              </w:rPr>
              <w:t>Синтаксические</w:t>
            </w:r>
            <w:r w:rsidRPr="00522F24">
              <w:rPr>
                <w:spacing w:val="-6"/>
                <w:sz w:val="20"/>
                <w:lang w:val="ru-RU"/>
              </w:rPr>
              <w:t xml:space="preserve"> </w:t>
            </w:r>
            <w:r w:rsidRPr="00522F24">
              <w:rPr>
                <w:sz w:val="20"/>
                <w:lang w:val="ru-RU"/>
              </w:rPr>
              <w:t>функции</w:t>
            </w:r>
            <w:r w:rsidRPr="00522F24">
              <w:rPr>
                <w:spacing w:val="-6"/>
                <w:sz w:val="20"/>
                <w:lang w:val="ru-RU"/>
              </w:rPr>
              <w:t xml:space="preserve"> </w:t>
            </w:r>
            <w:r w:rsidRPr="00522F24">
              <w:rPr>
                <w:sz w:val="20"/>
                <w:lang w:val="ru-RU"/>
              </w:rPr>
              <w:t>местоимений.</w:t>
            </w:r>
            <w:r w:rsidRPr="00522F24">
              <w:rPr>
                <w:spacing w:val="-47"/>
                <w:sz w:val="20"/>
                <w:lang w:val="ru-RU"/>
              </w:rPr>
              <w:t xml:space="preserve"> </w:t>
            </w:r>
            <w:r w:rsidRPr="00522F24">
              <w:rPr>
                <w:sz w:val="20"/>
                <w:lang w:val="ru-RU"/>
              </w:rPr>
              <w:t>Разряды</w:t>
            </w:r>
            <w:r w:rsidRPr="00522F24">
              <w:rPr>
                <w:spacing w:val="-2"/>
                <w:sz w:val="20"/>
                <w:lang w:val="ru-RU"/>
              </w:rPr>
              <w:t xml:space="preserve"> </w:t>
            </w:r>
            <w:r w:rsidRPr="00522F24">
              <w:rPr>
                <w:sz w:val="20"/>
                <w:lang w:val="ru-RU"/>
              </w:rPr>
              <w:t>местоимений:</w:t>
            </w:r>
            <w:r w:rsidRPr="00522F24">
              <w:rPr>
                <w:spacing w:val="-2"/>
                <w:sz w:val="20"/>
                <w:lang w:val="ru-RU"/>
              </w:rPr>
              <w:t xml:space="preserve"> </w:t>
            </w:r>
            <w:r w:rsidRPr="00522F24">
              <w:rPr>
                <w:sz w:val="20"/>
                <w:lang w:val="ru-RU"/>
              </w:rPr>
              <w:t>личные,</w:t>
            </w:r>
            <w:r w:rsidRPr="00522F24">
              <w:rPr>
                <w:spacing w:val="-1"/>
                <w:sz w:val="20"/>
                <w:lang w:val="ru-RU"/>
              </w:rPr>
              <w:t xml:space="preserve"> </w:t>
            </w:r>
            <w:r w:rsidRPr="00522F24">
              <w:rPr>
                <w:sz w:val="20"/>
                <w:lang w:val="ru-RU"/>
              </w:rPr>
              <w:t>возвратное,</w:t>
            </w:r>
            <w:r w:rsidRPr="00522F24">
              <w:rPr>
                <w:spacing w:val="-1"/>
                <w:sz w:val="20"/>
                <w:lang w:val="ru-RU"/>
              </w:rPr>
              <w:t xml:space="preserve"> </w:t>
            </w:r>
            <w:r w:rsidRPr="00522F24">
              <w:rPr>
                <w:sz w:val="20"/>
                <w:lang w:val="ru-RU"/>
              </w:rPr>
              <w:t>вопросительные,</w:t>
            </w:r>
            <w:r w:rsidRPr="00522F24">
              <w:rPr>
                <w:spacing w:val="-1"/>
                <w:sz w:val="20"/>
                <w:lang w:val="ru-RU"/>
              </w:rPr>
              <w:t xml:space="preserve"> </w:t>
            </w:r>
            <w:r w:rsidRPr="00522F24">
              <w:rPr>
                <w:sz w:val="20"/>
                <w:lang w:val="ru-RU"/>
              </w:rPr>
              <w:t>относительные,</w:t>
            </w:r>
          </w:p>
          <w:p w:rsidR="003C4F78" w:rsidRPr="00522F24" w:rsidRDefault="003C4F78" w:rsidP="003C4F78">
            <w:pPr>
              <w:pStyle w:val="TableParagraph"/>
              <w:spacing w:before="1"/>
              <w:ind w:left="30"/>
              <w:rPr>
                <w:sz w:val="20"/>
                <w:lang w:val="ru-RU"/>
              </w:rPr>
            </w:pPr>
            <w:r w:rsidRPr="00522F24">
              <w:rPr>
                <w:sz w:val="20"/>
                <w:lang w:val="ru-RU"/>
              </w:rPr>
              <w:t>указательные,</w:t>
            </w:r>
            <w:r w:rsidRPr="00522F24">
              <w:rPr>
                <w:spacing w:val="-9"/>
                <w:sz w:val="20"/>
                <w:lang w:val="ru-RU"/>
              </w:rPr>
              <w:t xml:space="preserve"> </w:t>
            </w:r>
            <w:r w:rsidRPr="00522F24">
              <w:rPr>
                <w:sz w:val="20"/>
                <w:lang w:val="ru-RU"/>
              </w:rPr>
              <w:t>притяжательные,</w:t>
            </w:r>
            <w:r w:rsidRPr="00522F24">
              <w:rPr>
                <w:spacing w:val="-8"/>
                <w:sz w:val="20"/>
                <w:lang w:val="ru-RU"/>
              </w:rPr>
              <w:t xml:space="preserve"> </w:t>
            </w:r>
            <w:r w:rsidRPr="00522F24">
              <w:rPr>
                <w:sz w:val="20"/>
                <w:lang w:val="ru-RU"/>
              </w:rPr>
              <w:t>неопределенные,</w:t>
            </w:r>
            <w:r w:rsidRPr="00522F24">
              <w:rPr>
                <w:spacing w:val="-8"/>
                <w:sz w:val="20"/>
                <w:lang w:val="ru-RU"/>
              </w:rPr>
              <w:t xml:space="preserve"> </w:t>
            </w:r>
            <w:r w:rsidRPr="00522F24">
              <w:rPr>
                <w:sz w:val="20"/>
                <w:lang w:val="ru-RU"/>
              </w:rPr>
              <w:t>отрицательные,</w:t>
            </w:r>
            <w:r w:rsidRPr="00522F24">
              <w:rPr>
                <w:spacing w:val="-8"/>
                <w:sz w:val="20"/>
                <w:lang w:val="ru-RU"/>
              </w:rPr>
              <w:t xml:space="preserve"> </w:t>
            </w:r>
            <w:r w:rsidRPr="00522F24">
              <w:rPr>
                <w:sz w:val="20"/>
                <w:lang w:val="ru-RU"/>
              </w:rPr>
              <w:t>определительные.</w:t>
            </w:r>
            <w:r w:rsidRPr="00522F24">
              <w:rPr>
                <w:spacing w:val="-47"/>
                <w:sz w:val="20"/>
                <w:lang w:val="ru-RU"/>
              </w:rPr>
              <w:t xml:space="preserve"> </w:t>
            </w:r>
            <w:r w:rsidRPr="00522F24">
              <w:rPr>
                <w:sz w:val="20"/>
                <w:lang w:val="ru-RU"/>
              </w:rPr>
              <w:t>Склонение</w:t>
            </w:r>
            <w:r w:rsidRPr="00522F24">
              <w:rPr>
                <w:spacing w:val="-1"/>
                <w:sz w:val="20"/>
                <w:lang w:val="ru-RU"/>
              </w:rPr>
              <w:t xml:space="preserve"> </w:t>
            </w:r>
            <w:r w:rsidRPr="00522F24">
              <w:rPr>
                <w:sz w:val="20"/>
                <w:lang w:val="ru-RU"/>
              </w:rPr>
              <w:t>местоимений.</w:t>
            </w:r>
          </w:p>
          <w:p w:rsidR="003C4F78" w:rsidRPr="00522F24" w:rsidRDefault="003C4F78" w:rsidP="003C4F78">
            <w:pPr>
              <w:pStyle w:val="TableParagraph"/>
              <w:spacing w:line="228" w:lineRule="exact"/>
              <w:ind w:left="30"/>
              <w:rPr>
                <w:sz w:val="20"/>
                <w:lang w:val="ru-RU"/>
              </w:rPr>
            </w:pPr>
            <w:r w:rsidRPr="00522F24">
              <w:rPr>
                <w:sz w:val="20"/>
                <w:lang w:val="ru-RU"/>
              </w:rPr>
              <w:t>Словообразование</w:t>
            </w:r>
            <w:r w:rsidRPr="00522F24">
              <w:rPr>
                <w:spacing w:val="-6"/>
                <w:sz w:val="20"/>
                <w:lang w:val="ru-RU"/>
              </w:rPr>
              <w:t xml:space="preserve"> </w:t>
            </w:r>
            <w:r w:rsidRPr="00522F24">
              <w:rPr>
                <w:sz w:val="20"/>
                <w:lang w:val="ru-RU"/>
              </w:rPr>
              <w:t>местоимений.</w:t>
            </w:r>
          </w:p>
          <w:p w:rsidR="003C4F78" w:rsidRPr="00522F24" w:rsidRDefault="003C4F78" w:rsidP="003C4F78">
            <w:pPr>
              <w:pStyle w:val="TableParagraph"/>
              <w:spacing w:before="1"/>
              <w:ind w:left="30"/>
              <w:rPr>
                <w:sz w:val="20"/>
                <w:lang w:val="ru-RU"/>
              </w:rPr>
            </w:pPr>
            <w:r w:rsidRPr="00522F24">
              <w:rPr>
                <w:sz w:val="20"/>
                <w:lang w:val="ru-RU"/>
              </w:rPr>
              <w:t>Роль</w:t>
            </w:r>
            <w:r w:rsidRPr="00522F24">
              <w:rPr>
                <w:spacing w:val="-4"/>
                <w:sz w:val="20"/>
                <w:lang w:val="ru-RU"/>
              </w:rPr>
              <w:t xml:space="preserve"> </w:t>
            </w:r>
            <w:r w:rsidRPr="00522F24">
              <w:rPr>
                <w:sz w:val="20"/>
                <w:lang w:val="ru-RU"/>
              </w:rPr>
              <w:t>местоимений</w:t>
            </w:r>
            <w:r w:rsidRPr="00522F24">
              <w:rPr>
                <w:spacing w:val="-3"/>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речи.</w:t>
            </w:r>
            <w:r w:rsidRPr="00522F24">
              <w:rPr>
                <w:spacing w:val="-4"/>
                <w:sz w:val="20"/>
                <w:lang w:val="ru-RU"/>
              </w:rPr>
              <w:t xml:space="preserve"> </w:t>
            </w:r>
            <w:r w:rsidRPr="00522F24">
              <w:rPr>
                <w:sz w:val="20"/>
                <w:lang w:val="ru-RU"/>
              </w:rPr>
              <w:t>Употребление</w:t>
            </w:r>
            <w:r w:rsidRPr="00522F24">
              <w:rPr>
                <w:spacing w:val="-3"/>
                <w:sz w:val="20"/>
                <w:lang w:val="ru-RU"/>
              </w:rPr>
              <w:t xml:space="preserve"> </w:t>
            </w:r>
            <w:r w:rsidRPr="00522F24">
              <w:rPr>
                <w:sz w:val="20"/>
                <w:lang w:val="ru-RU"/>
              </w:rPr>
              <w:t>местоимений</w:t>
            </w:r>
            <w:r w:rsidRPr="00522F24">
              <w:rPr>
                <w:spacing w:val="-5"/>
                <w:sz w:val="20"/>
                <w:lang w:val="ru-RU"/>
              </w:rPr>
              <w:t xml:space="preserve"> </w:t>
            </w:r>
            <w:r w:rsidRPr="00522F24">
              <w:rPr>
                <w:sz w:val="20"/>
                <w:lang w:val="ru-RU"/>
              </w:rPr>
              <w:t>в</w:t>
            </w:r>
            <w:r w:rsidRPr="00522F24">
              <w:rPr>
                <w:spacing w:val="-1"/>
                <w:sz w:val="20"/>
                <w:lang w:val="ru-RU"/>
              </w:rPr>
              <w:t xml:space="preserve"> </w:t>
            </w:r>
            <w:r w:rsidRPr="00522F24">
              <w:rPr>
                <w:sz w:val="20"/>
                <w:lang w:val="ru-RU"/>
              </w:rPr>
              <w:t>соответствии</w:t>
            </w:r>
            <w:r w:rsidRPr="00522F24">
              <w:rPr>
                <w:spacing w:val="-5"/>
                <w:sz w:val="20"/>
                <w:lang w:val="ru-RU"/>
              </w:rPr>
              <w:t xml:space="preserve"> </w:t>
            </w:r>
            <w:r w:rsidRPr="00522F24">
              <w:rPr>
                <w:sz w:val="20"/>
                <w:lang w:val="ru-RU"/>
              </w:rPr>
              <w:t>с</w:t>
            </w:r>
            <w:r w:rsidRPr="00522F24">
              <w:rPr>
                <w:spacing w:val="-1"/>
                <w:sz w:val="20"/>
                <w:lang w:val="ru-RU"/>
              </w:rPr>
              <w:t xml:space="preserve"> </w:t>
            </w:r>
            <w:r w:rsidRPr="00522F24">
              <w:rPr>
                <w:sz w:val="20"/>
                <w:lang w:val="ru-RU"/>
              </w:rPr>
              <w:t>требованиями</w:t>
            </w:r>
          </w:p>
          <w:p w:rsidR="003C4F78" w:rsidRPr="00522F24" w:rsidRDefault="003C4F78" w:rsidP="003C4F78">
            <w:pPr>
              <w:pStyle w:val="TableParagraph"/>
              <w:ind w:left="30"/>
              <w:rPr>
                <w:sz w:val="20"/>
                <w:lang w:val="ru-RU"/>
              </w:rPr>
            </w:pPr>
            <w:r w:rsidRPr="00522F24">
              <w:rPr>
                <w:sz w:val="20"/>
                <w:lang w:val="ru-RU"/>
              </w:rPr>
              <w:t>русского</w:t>
            </w:r>
            <w:r w:rsidRPr="00522F24">
              <w:rPr>
                <w:spacing w:val="-2"/>
                <w:sz w:val="20"/>
                <w:lang w:val="ru-RU"/>
              </w:rPr>
              <w:t xml:space="preserve"> </w:t>
            </w:r>
            <w:r w:rsidRPr="00522F24">
              <w:rPr>
                <w:sz w:val="20"/>
                <w:lang w:val="ru-RU"/>
              </w:rPr>
              <w:t>речевого</w:t>
            </w:r>
            <w:r w:rsidRPr="00522F24">
              <w:rPr>
                <w:spacing w:val="-1"/>
                <w:sz w:val="20"/>
                <w:lang w:val="ru-RU"/>
              </w:rPr>
              <w:t xml:space="preserve"> </w:t>
            </w:r>
            <w:r w:rsidRPr="00522F24">
              <w:rPr>
                <w:sz w:val="20"/>
                <w:lang w:val="ru-RU"/>
              </w:rPr>
              <w:t>этикета,</w:t>
            </w:r>
            <w:r w:rsidRPr="00522F24">
              <w:rPr>
                <w:spacing w:val="-3"/>
                <w:sz w:val="20"/>
                <w:lang w:val="ru-RU"/>
              </w:rPr>
              <w:t xml:space="preserve"> </w:t>
            </w:r>
            <w:r w:rsidRPr="00522F24">
              <w:rPr>
                <w:sz w:val="20"/>
                <w:lang w:val="ru-RU"/>
              </w:rPr>
              <w:t>в</w:t>
            </w:r>
            <w:r w:rsidRPr="00522F24">
              <w:rPr>
                <w:spacing w:val="-1"/>
                <w:sz w:val="20"/>
                <w:lang w:val="ru-RU"/>
              </w:rPr>
              <w:t xml:space="preserve"> </w:t>
            </w:r>
            <w:r w:rsidRPr="00522F24">
              <w:rPr>
                <w:sz w:val="20"/>
                <w:lang w:val="ru-RU"/>
              </w:rPr>
              <w:t>том</w:t>
            </w:r>
            <w:r w:rsidRPr="00522F24">
              <w:rPr>
                <w:spacing w:val="-2"/>
                <w:sz w:val="20"/>
                <w:lang w:val="ru-RU"/>
              </w:rPr>
              <w:t xml:space="preserve"> </w:t>
            </w:r>
            <w:r w:rsidRPr="00522F24">
              <w:rPr>
                <w:sz w:val="20"/>
                <w:lang w:val="ru-RU"/>
              </w:rPr>
              <w:t>числе</w:t>
            </w:r>
            <w:r w:rsidRPr="00522F24">
              <w:rPr>
                <w:spacing w:val="-2"/>
                <w:sz w:val="20"/>
                <w:lang w:val="ru-RU"/>
              </w:rPr>
              <w:t xml:space="preserve"> </w:t>
            </w:r>
            <w:r w:rsidRPr="00522F24">
              <w:rPr>
                <w:sz w:val="20"/>
                <w:lang w:val="ru-RU"/>
              </w:rPr>
              <w:t>местоимения</w:t>
            </w:r>
            <w:r w:rsidRPr="00522F24">
              <w:rPr>
                <w:spacing w:val="-4"/>
                <w:sz w:val="20"/>
                <w:lang w:val="ru-RU"/>
              </w:rPr>
              <w:t xml:space="preserve"> </w:t>
            </w:r>
            <w:r w:rsidRPr="00522F24">
              <w:rPr>
                <w:sz w:val="20"/>
                <w:lang w:val="ru-RU"/>
              </w:rPr>
              <w:t>3-го</w:t>
            </w:r>
            <w:r w:rsidRPr="00522F24">
              <w:rPr>
                <w:spacing w:val="-1"/>
                <w:sz w:val="20"/>
                <w:lang w:val="ru-RU"/>
              </w:rPr>
              <w:t xml:space="preserve"> </w:t>
            </w:r>
            <w:r w:rsidRPr="00522F24">
              <w:rPr>
                <w:sz w:val="20"/>
                <w:lang w:val="ru-RU"/>
              </w:rPr>
              <w:t>лица</w:t>
            </w:r>
            <w:r w:rsidRPr="00522F24">
              <w:rPr>
                <w:spacing w:val="-2"/>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соответствии</w:t>
            </w:r>
            <w:r w:rsidRPr="00522F24">
              <w:rPr>
                <w:spacing w:val="-3"/>
                <w:sz w:val="20"/>
                <w:lang w:val="ru-RU"/>
              </w:rPr>
              <w:t xml:space="preserve"> </w:t>
            </w:r>
            <w:r w:rsidRPr="00522F24">
              <w:rPr>
                <w:sz w:val="20"/>
                <w:lang w:val="ru-RU"/>
              </w:rPr>
              <w:t>со</w:t>
            </w:r>
            <w:r w:rsidRPr="00522F24">
              <w:rPr>
                <w:spacing w:val="-2"/>
                <w:sz w:val="20"/>
                <w:lang w:val="ru-RU"/>
              </w:rPr>
              <w:t xml:space="preserve"> </w:t>
            </w:r>
            <w:r w:rsidRPr="00522F24">
              <w:rPr>
                <w:sz w:val="20"/>
                <w:lang w:val="ru-RU"/>
              </w:rPr>
              <w:t>смыслом</w:t>
            </w:r>
            <w:r w:rsidRPr="00522F24">
              <w:rPr>
                <w:spacing w:val="-47"/>
                <w:sz w:val="20"/>
                <w:lang w:val="ru-RU"/>
              </w:rPr>
              <w:t xml:space="preserve"> </w:t>
            </w:r>
            <w:r w:rsidRPr="00522F24">
              <w:rPr>
                <w:sz w:val="20"/>
                <w:lang w:val="ru-RU"/>
              </w:rPr>
              <w:t>предшествующего текста (устранение двусмысленности, неточности); притяжательные и</w:t>
            </w:r>
            <w:r w:rsidRPr="00522F24">
              <w:rPr>
                <w:spacing w:val="1"/>
                <w:sz w:val="20"/>
                <w:lang w:val="ru-RU"/>
              </w:rPr>
              <w:t xml:space="preserve"> </w:t>
            </w:r>
            <w:r w:rsidRPr="00522F24">
              <w:rPr>
                <w:sz w:val="20"/>
                <w:lang w:val="ru-RU"/>
              </w:rPr>
              <w:t>указательные</w:t>
            </w:r>
            <w:r w:rsidRPr="00522F24">
              <w:rPr>
                <w:spacing w:val="-1"/>
                <w:sz w:val="20"/>
                <w:lang w:val="ru-RU"/>
              </w:rPr>
              <w:t xml:space="preserve"> </w:t>
            </w:r>
            <w:r w:rsidRPr="00522F24">
              <w:rPr>
                <w:sz w:val="20"/>
                <w:lang w:val="ru-RU"/>
              </w:rPr>
              <w:t>местоимения</w:t>
            </w:r>
            <w:r w:rsidRPr="00522F24">
              <w:rPr>
                <w:spacing w:val="1"/>
                <w:sz w:val="20"/>
                <w:lang w:val="ru-RU"/>
              </w:rPr>
              <w:t xml:space="preserve"> </w:t>
            </w:r>
            <w:r w:rsidRPr="00522F24">
              <w:rPr>
                <w:sz w:val="20"/>
                <w:lang w:val="ru-RU"/>
              </w:rPr>
              <w:t>как</w:t>
            </w:r>
            <w:r w:rsidRPr="00522F24">
              <w:rPr>
                <w:spacing w:val="-1"/>
                <w:sz w:val="20"/>
                <w:lang w:val="ru-RU"/>
              </w:rPr>
              <w:t xml:space="preserve"> </w:t>
            </w:r>
            <w:r w:rsidRPr="00522F24">
              <w:rPr>
                <w:sz w:val="20"/>
                <w:lang w:val="ru-RU"/>
              </w:rPr>
              <w:t>средства</w:t>
            </w:r>
            <w:r w:rsidRPr="00522F24">
              <w:rPr>
                <w:spacing w:val="-2"/>
                <w:sz w:val="20"/>
                <w:lang w:val="ru-RU"/>
              </w:rPr>
              <w:t xml:space="preserve"> </w:t>
            </w:r>
            <w:r w:rsidRPr="00522F24">
              <w:rPr>
                <w:sz w:val="20"/>
                <w:lang w:val="ru-RU"/>
              </w:rPr>
              <w:t>связи</w:t>
            </w:r>
            <w:r w:rsidRPr="00522F24">
              <w:rPr>
                <w:spacing w:val="-1"/>
                <w:sz w:val="20"/>
                <w:lang w:val="ru-RU"/>
              </w:rPr>
              <w:t xml:space="preserve"> </w:t>
            </w:r>
            <w:r w:rsidRPr="00522F24">
              <w:rPr>
                <w:sz w:val="20"/>
                <w:lang w:val="ru-RU"/>
              </w:rPr>
              <w:t>предложений</w:t>
            </w:r>
            <w:r w:rsidRPr="00522F24">
              <w:rPr>
                <w:spacing w:val="-2"/>
                <w:sz w:val="20"/>
                <w:lang w:val="ru-RU"/>
              </w:rPr>
              <w:t xml:space="preserve"> </w:t>
            </w:r>
            <w:r w:rsidRPr="00522F24">
              <w:rPr>
                <w:sz w:val="20"/>
                <w:lang w:val="ru-RU"/>
              </w:rPr>
              <w:t>в</w:t>
            </w:r>
            <w:r w:rsidRPr="00522F24">
              <w:rPr>
                <w:spacing w:val="-1"/>
                <w:sz w:val="20"/>
                <w:lang w:val="ru-RU"/>
              </w:rPr>
              <w:t xml:space="preserve"> </w:t>
            </w:r>
            <w:r w:rsidRPr="00522F24">
              <w:rPr>
                <w:sz w:val="20"/>
                <w:lang w:val="ru-RU"/>
              </w:rPr>
              <w:t>тексте.</w:t>
            </w:r>
          </w:p>
          <w:p w:rsidR="003C4F78" w:rsidRPr="00522F24" w:rsidRDefault="003C4F78" w:rsidP="003C4F78">
            <w:pPr>
              <w:pStyle w:val="TableParagraph"/>
              <w:spacing w:line="229" w:lineRule="exact"/>
              <w:ind w:left="30"/>
              <w:rPr>
                <w:sz w:val="20"/>
                <w:lang w:val="ru-RU"/>
              </w:rPr>
            </w:pPr>
            <w:r w:rsidRPr="00522F24">
              <w:rPr>
                <w:sz w:val="20"/>
                <w:lang w:val="ru-RU"/>
              </w:rPr>
              <w:t>Морфологический</w:t>
            </w:r>
            <w:r w:rsidRPr="00522F24">
              <w:rPr>
                <w:spacing w:val="-7"/>
                <w:sz w:val="20"/>
                <w:lang w:val="ru-RU"/>
              </w:rPr>
              <w:t xml:space="preserve"> </w:t>
            </w:r>
            <w:r w:rsidRPr="00522F24">
              <w:rPr>
                <w:sz w:val="20"/>
                <w:lang w:val="ru-RU"/>
              </w:rPr>
              <w:t>анализ</w:t>
            </w:r>
            <w:r w:rsidRPr="00522F24">
              <w:rPr>
                <w:spacing w:val="-5"/>
                <w:sz w:val="20"/>
                <w:lang w:val="ru-RU"/>
              </w:rPr>
              <w:t xml:space="preserve"> </w:t>
            </w:r>
            <w:r w:rsidRPr="00522F24">
              <w:rPr>
                <w:sz w:val="20"/>
                <w:lang w:val="ru-RU"/>
              </w:rPr>
              <w:t>местоимений.</w:t>
            </w:r>
          </w:p>
          <w:p w:rsidR="003C4F78" w:rsidRPr="00522F24" w:rsidRDefault="003C4F78" w:rsidP="003C4F78">
            <w:pPr>
              <w:pStyle w:val="TableParagraph"/>
              <w:ind w:left="30"/>
              <w:rPr>
                <w:sz w:val="20"/>
                <w:lang w:val="ru-RU"/>
              </w:rPr>
            </w:pPr>
            <w:r w:rsidRPr="00522F24">
              <w:rPr>
                <w:sz w:val="20"/>
                <w:lang w:val="ru-RU"/>
              </w:rPr>
              <w:t>Нормы</w:t>
            </w:r>
            <w:r w:rsidRPr="00522F24">
              <w:rPr>
                <w:spacing w:val="-4"/>
                <w:sz w:val="20"/>
                <w:lang w:val="ru-RU"/>
              </w:rPr>
              <w:t xml:space="preserve"> </w:t>
            </w:r>
            <w:r w:rsidRPr="00522F24">
              <w:rPr>
                <w:sz w:val="20"/>
                <w:lang w:val="ru-RU"/>
              </w:rPr>
              <w:t>правописания</w:t>
            </w:r>
            <w:r w:rsidRPr="00522F24">
              <w:rPr>
                <w:spacing w:val="-4"/>
                <w:sz w:val="20"/>
                <w:lang w:val="ru-RU"/>
              </w:rPr>
              <w:t xml:space="preserve"> </w:t>
            </w:r>
            <w:r w:rsidRPr="00522F24">
              <w:rPr>
                <w:sz w:val="20"/>
                <w:lang w:val="ru-RU"/>
              </w:rPr>
              <w:t>местоимений:</w:t>
            </w:r>
            <w:r w:rsidRPr="00522F24">
              <w:rPr>
                <w:spacing w:val="-2"/>
                <w:sz w:val="20"/>
                <w:lang w:val="ru-RU"/>
              </w:rPr>
              <w:t xml:space="preserve"> </w:t>
            </w:r>
            <w:r w:rsidRPr="00522F24">
              <w:rPr>
                <w:sz w:val="20"/>
                <w:lang w:val="ru-RU"/>
              </w:rPr>
              <w:t>правописание</w:t>
            </w:r>
            <w:r w:rsidRPr="00522F24">
              <w:rPr>
                <w:spacing w:val="-3"/>
                <w:sz w:val="20"/>
                <w:lang w:val="ru-RU"/>
              </w:rPr>
              <w:t xml:space="preserve"> </w:t>
            </w:r>
            <w:r w:rsidRPr="00522F24">
              <w:rPr>
                <w:sz w:val="20"/>
                <w:lang w:val="ru-RU"/>
              </w:rPr>
              <w:t>местоимений</w:t>
            </w:r>
            <w:r w:rsidRPr="00522F24">
              <w:rPr>
                <w:spacing w:val="-5"/>
                <w:sz w:val="20"/>
                <w:lang w:val="ru-RU"/>
              </w:rPr>
              <w:t xml:space="preserve"> </w:t>
            </w:r>
            <w:r w:rsidRPr="00522F24">
              <w:rPr>
                <w:sz w:val="20"/>
                <w:lang w:val="ru-RU"/>
              </w:rPr>
              <w:t>с</w:t>
            </w:r>
            <w:r w:rsidRPr="00522F24">
              <w:rPr>
                <w:spacing w:val="-3"/>
                <w:sz w:val="20"/>
                <w:lang w:val="ru-RU"/>
              </w:rPr>
              <w:t xml:space="preserve"> </w:t>
            </w:r>
            <w:r w:rsidRPr="00522F24">
              <w:rPr>
                <w:sz w:val="20"/>
                <w:lang w:val="ru-RU"/>
              </w:rPr>
              <w:t>"не</w:t>
            </w:r>
            <w:r w:rsidRPr="00522F24">
              <w:rPr>
                <w:spacing w:val="-4"/>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ни";</w:t>
            </w:r>
            <w:r w:rsidRPr="00522F24">
              <w:rPr>
                <w:spacing w:val="-5"/>
                <w:sz w:val="20"/>
                <w:lang w:val="ru-RU"/>
              </w:rPr>
              <w:t xml:space="preserve"> </w:t>
            </w:r>
            <w:r w:rsidRPr="00522F24">
              <w:rPr>
                <w:sz w:val="20"/>
                <w:lang w:val="ru-RU"/>
              </w:rPr>
              <w:t>слитное,</w:t>
            </w:r>
            <w:r w:rsidRPr="00522F24">
              <w:rPr>
                <w:spacing w:val="-47"/>
                <w:sz w:val="20"/>
                <w:lang w:val="ru-RU"/>
              </w:rPr>
              <w:t xml:space="preserve"> </w:t>
            </w:r>
            <w:r w:rsidRPr="00522F24">
              <w:rPr>
                <w:sz w:val="20"/>
                <w:lang w:val="ru-RU"/>
              </w:rPr>
              <w:t>раздельное</w:t>
            </w:r>
            <w:r w:rsidRPr="00522F24">
              <w:rPr>
                <w:spacing w:val="-1"/>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дефисное</w:t>
            </w:r>
            <w:r w:rsidRPr="00522F24">
              <w:rPr>
                <w:spacing w:val="-1"/>
                <w:sz w:val="20"/>
                <w:lang w:val="ru-RU"/>
              </w:rPr>
              <w:t xml:space="preserve"> </w:t>
            </w:r>
            <w:r w:rsidRPr="00522F24">
              <w:rPr>
                <w:sz w:val="20"/>
                <w:lang w:val="ru-RU"/>
              </w:rPr>
              <w:t>написание местоимений.</w:t>
            </w:r>
          </w:p>
        </w:tc>
      </w:tr>
      <w:tr w:rsidR="00B9772D" w:rsidTr="003C4F78">
        <w:trPr>
          <w:trHeight w:val="562"/>
        </w:trPr>
        <w:tc>
          <w:tcPr>
            <w:tcW w:w="2150" w:type="dxa"/>
          </w:tcPr>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rPr>
                <w:lang w:val="ru-RU"/>
              </w:rPr>
            </w:pPr>
          </w:p>
          <w:p w:rsidR="003C4F78" w:rsidRPr="00522F24" w:rsidRDefault="003C4F78" w:rsidP="003C4F78">
            <w:pPr>
              <w:pStyle w:val="TableParagraph"/>
              <w:spacing w:before="4"/>
              <w:rPr>
                <w:sz w:val="25"/>
                <w:lang w:val="ru-RU"/>
              </w:rPr>
            </w:pPr>
          </w:p>
          <w:p w:rsidR="003C4F78" w:rsidRDefault="003C4F78" w:rsidP="003C4F78">
            <w:pPr>
              <w:pStyle w:val="TableParagraph"/>
              <w:ind w:left="27"/>
              <w:rPr>
                <w:sz w:val="20"/>
              </w:rPr>
            </w:pPr>
            <w:r>
              <w:rPr>
                <w:sz w:val="20"/>
              </w:rPr>
              <w:t>Глагол.</w:t>
            </w:r>
          </w:p>
        </w:tc>
        <w:tc>
          <w:tcPr>
            <w:tcW w:w="7849" w:type="dxa"/>
          </w:tcPr>
          <w:p w:rsidR="003C4F78" w:rsidRPr="00522F24" w:rsidRDefault="003C4F78" w:rsidP="003C4F78">
            <w:pPr>
              <w:pStyle w:val="TableParagraph"/>
              <w:spacing w:before="16"/>
              <w:ind w:left="30" w:right="4523"/>
              <w:rPr>
                <w:sz w:val="20"/>
                <w:lang w:val="ru-RU"/>
              </w:rPr>
            </w:pPr>
            <w:r w:rsidRPr="00522F24">
              <w:rPr>
                <w:sz w:val="20"/>
                <w:lang w:val="ru-RU"/>
              </w:rPr>
              <w:t>Переходные</w:t>
            </w:r>
            <w:r w:rsidRPr="00522F24">
              <w:rPr>
                <w:spacing w:val="-3"/>
                <w:sz w:val="20"/>
                <w:lang w:val="ru-RU"/>
              </w:rPr>
              <w:t xml:space="preserve"> </w:t>
            </w:r>
            <w:r w:rsidRPr="00522F24">
              <w:rPr>
                <w:sz w:val="20"/>
                <w:lang w:val="ru-RU"/>
              </w:rPr>
              <w:t>и</w:t>
            </w:r>
            <w:r w:rsidRPr="00522F24">
              <w:rPr>
                <w:spacing w:val="-7"/>
                <w:sz w:val="20"/>
                <w:lang w:val="ru-RU"/>
              </w:rPr>
              <w:t xml:space="preserve"> </w:t>
            </w:r>
            <w:r w:rsidRPr="00522F24">
              <w:rPr>
                <w:sz w:val="20"/>
                <w:lang w:val="ru-RU"/>
              </w:rPr>
              <w:t>непереходные</w:t>
            </w:r>
            <w:r w:rsidRPr="00522F24">
              <w:rPr>
                <w:spacing w:val="-5"/>
                <w:sz w:val="20"/>
                <w:lang w:val="ru-RU"/>
              </w:rPr>
              <w:t xml:space="preserve"> </w:t>
            </w:r>
            <w:r w:rsidRPr="00522F24">
              <w:rPr>
                <w:sz w:val="20"/>
                <w:lang w:val="ru-RU"/>
              </w:rPr>
              <w:t>глаголы.</w:t>
            </w:r>
            <w:r w:rsidRPr="00522F24">
              <w:rPr>
                <w:spacing w:val="-47"/>
                <w:sz w:val="20"/>
                <w:lang w:val="ru-RU"/>
              </w:rPr>
              <w:t xml:space="preserve"> </w:t>
            </w:r>
            <w:r w:rsidRPr="00522F24">
              <w:rPr>
                <w:sz w:val="20"/>
                <w:lang w:val="ru-RU"/>
              </w:rPr>
              <w:t>Разноспрягаемые</w:t>
            </w:r>
            <w:r w:rsidRPr="00522F24">
              <w:rPr>
                <w:spacing w:val="-1"/>
                <w:sz w:val="20"/>
                <w:lang w:val="ru-RU"/>
              </w:rPr>
              <w:t xml:space="preserve"> </w:t>
            </w:r>
            <w:r w:rsidRPr="00522F24">
              <w:rPr>
                <w:sz w:val="20"/>
                <w:lang w:val="ru-RU"/>
              </w:rPr>
              <w:t>глаголы.</w:t>
            </w:r>
          </w:p>
          <w:p w:rsidR="003C4F78" w:rsidRPr="00522F24" w:rsidRDefault="003C4F78" w:rsidP="003C4F78">
            <w:pPr>
              <w:pStyle w:val="TableParagraph"/>
              <w:spacing w:before="1"/>
              <w:ind w:left="30"/>
              <w:rPr>
                <w:sz w:val="20"/>
                <w:lang w:val="ru-RU"/>
              </w:rPr>
            </w:pPr>
            <w:r w:rsidRPr="00522F24">
              <w:rPr>
                <w:sz w:val="20"/>
                <w:lang w:val="ru-RU"/>
              </w:rPr>
              <w:t>Безличные</w:t>
            </w:r>
            <w:r w:rsidRPr="00522F24">
              <w:rPr>
                <w:spacing w:val="-6"/>
                <w:sz w:val="20"/>
                <w:lang w:val="ru-RU"/>
              </w:rPr>
              <w:t xml:space="preserve"> </w:t>
            </w:r>
            <w:r w:rsidRPr="00522F24">
              <w:rPr>
                <w:sz w:val="20"/>
                <w:lang w:val="ru-RU"/>
              </w:rPr>
              <w:t>глаголы.</w:t>
            </w:r>
            <w:r w:rsidRPr="00522F24">
              <w:rPr>
                <w:spacing w:val="-4"/>
                <w:sz w:val="20"/>
                <w:lang w:val="ru-RU"/>
              </w:rPr>
              <w:t xml:space="preserve"> </w:t>
            </w:r>
            <w:r w:rsidRPr="00522F24">
              <w:rPr>
                <w:sz w:val="20"/>
                <w:lang w:val="ru-RU"/>
              </w:rPr>
              <w:t>Использование</w:t>
            </w:r>
            <w:r w:rsidRPr="00522F24">
              <w:rPr>
                <w:spacing w:val="-2"/>
                <w:sz w:val="20"/>
                <w:lang w:val="ru-RU"/>
              </w:rPr>
              <w:t xml:space="preserve"> </w:t>
            </w:r>
            <w:r w:rsidRPr="00522F24">
              <w:rPr>
                <w:sz w:val="20"/>
                <w:lang w:val="ru-RU"/>
              </w:rPr>
              <w:t>личных</w:t>
            </w:r>
            <w:r w:rsidRPr="00522F24">
              <w:rPr>
                <w:spacing w:val="-6"/>
                <w:sz w:val="20"/>
                <w:lang w:val="ru-RU"/>
              </w:rPr>
              <w:t xml:space="preserve"> </w:t>
            </w:r>
            <w:r w:rsidRPr="00522F24">
              <w:rPr>
                <w:sz w:val="20"/>
                <w:lang w:val="ru-RU"/>
              </w:rPr>
              <w:t>глаголов</w:t>
            </w:r>
            <w:r w:rsidRPr="00522F24">
              <w:rPr>
                <w:spacing w:val="-3"/>
                <w:sz w:val="20"/>
                <w:lang w:val="ru-RU"/>
              </w:rPr>
              <w:t xml:space="preserve"> </w:t>
            </w:r>
            <w:r w:rsidRPr="00522F24">
              <w:rPr>
                <w:sz w:val="20"/>
                <w:lang w:val="ru-RU"/>
              </w:rPr>
              <w:t>в</w:t>
            </w:r>
            <w:r w:rsidRPr="00522F24">
              <w:rPr>
                <w:spacing w:val="-6"/>
                <w:sz w:val="20"/>
                <w:lang w:val="ru-RU"/>
              </w:rPr>
              <w:t xml:space="preserve"> </w:t>
            </w:r>
            <w:r w:rsidRPr="00522F24">
              <w:rPr>
                <w:sz w:val="20"/>
                <w:lang w:val="ru-RU"/>
              </w:rPr>
              <w:t>безличном</w:t>
            </w:r>
            <w:r w:rsidRPr="00522F24">
              <w:rPr>
                <w:spacing w:val="-5"/>
                <w:sz w:val="20"/>
                <w:lang w:val="ru-RU"/>
              </w:rPr>
              <w:t xml:space="preserve"> </w:t>
            </w:r>
            <w:r w:rsidRPr="00522F24">
              <w:rPr>
                <w:sz w:val="20"/>
                <w:lang w:val="ru-RU"/>
              </w:rPr>
              <w:t>значении.</w:t>
            </w:r>
            <w:r w:rsidRPr="00522F24">
              <w:rPr>
                <w:spacing w:val="-47"/>
                <w:sz w:val="20"/>
                <w:lang w:val="ru-RU"/>
              </w:rPr>
              <w:t xml:space="preserve"> </w:t>
            </w:r>
            <w:r w:rsidRPr="00522F24">
              <w:rPr>
                <w:sz w:val="20"/>
                <w:lang w:val="ru-RU"/>
              </w:rPr>
              <w:t>Изъявительное,</w:t>
            </w:r>
            <w:r w:rsidRPr="00522F24">
              <w:rPr>
                <w:spacing w:val="1"/>
                <w:sz w:val="20"/>
                <w:lang w:val="ru-RU"/>
              </w:rPr>
              <w:t xml:space="preserve"> </w:t>
            </w:r>
            <w:r w:rsidRPr="00522F24">
              <w:rPr>
                <w:sz w:val="20"/>
                <w:lang w:val="ru-RU"/>
              </w:rPr>
              <w:t>условное</w:t>
            </w:r>
            <w:r w:rsidRPr="00522F24">
              <w:rPr>
                <w:spacing w:val="-1"/>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повелительное</w:t>
            </w:r>
            <w:r w:rsidRPr="00522F24">
              <w:rPr>
                <w:spacing w:val="2"/>
                <w:sz w:val="20"/>
                <w:lang w:val="ru-RU"/>
              </w:rPr>
              <w:t xml:space="preserve"> </w:t>
            </w:r>
            <w:r w:rsidRPr="00522F24">
              <w:rPr>
                <w:sz w:val="20"/>
                <w:lang w:val="ru-RU"/>
              </w:rPr>
              <w:t>наклонения</w:t>
            </w:r>
            <w:r w:rsidRPr="00522F24">
              <w:rPr>
                <w:spacing w:val="-2"/>
                <w:sz w:val="20"/>
                <w:lang w:val="ru-RU"/>
              </w:rPr>
              <w:t xml:space="preserve"> </w:t>
            </w:r>
            <w:r w:rsidRPr="00522F24">
              <w:rPr>
                <w:sz w:val="20"/>
                <w:lang w:val="ru-RU"/>
              </w:rPr>
              <w:t>глагола.</w:t>
            </w:r>
          </w:p>
          <w:p w:rsidR="003C4F78" w:rsidRPr="00522F24" w:rsidRDefault="003C4F78" w:rsidP="003C4F78">
            <w:pPr>
              <w:pStyle w:val="TableParagraph"/>
              <w:ind w:left="30" w:right="1912"/>
              <w:rPr>
                <w:sz w:val="20"/>
                <w:lang w:val="ru-RU"/>
              </w:rPr>
            </w:pPr>
            <w:r w:rsidRPr="00522F24">
              <w:rPr>
                <w:sz w:val="20"/>
                <w:lang w:val="ru-RU"/>
              </w:rPr>
              <w:t>Нормы</w:t>
            </w:r>
            <w:r w:rsidRPr="00522F24">
              <w:rPr>
                <w:spacing w:val="-3"/>
                <w:sz w:val="20"/>
                <w:lang w:val="ru-RU"/>
              </w:rPr>
              <w:t xml:space="preserve"> </w:t>
            </w:r>
            <w:r w:rsidRPr="00522F24">
              <w:rPr>
                <w:sz w:val="20"/>
                <w:lang w:val="ru-RU"/>
              </w:rPr>
              <w:t>ударения</w:t>
            </w:r>
            <w:r w:rsidRPr="00522F24">
              <w:rPr>
                <w:spacing w:val="-2"/>
                <w:sz w:val="20"/>
                <w:lang w:val="ru-RU"/>
              </w:rPr>
              <w:t xml:space="preserve"> </w:t>
            </w:r>
            <w:r w:rsidRPr="00522F24">
              <w:rPr>
                <w:sz w:val="20"/>
                <w:lang w:val="ru-RU"/>
              </w:rPr>
              <w:t>в</w:t>
            </w:r>
            <w:r w:rsidRPr="00522F24">
              <w:rPr>
                <w:spacing w:val="-3"/>
                <w:sz w:val="20"/>
                <w:lang w:val="ru-RU"/>
              </w:rPr>
              <w:t xml:space="preserve"> </w:t>
            </w:r>
            <w:r w:rsidRPr="00522F24">
              <w:rPr>
                <w:sz w:val="20"/>
                <w:lang w:val="ru-RU"/>
              </w:rPr>
              <w:t>глагольных</w:t>
            </w:r>
            <w:r w:rsidRPr="00522F24">
              <w:rPr>
                <w:spacing w:val="-4"/>
                <w:sz w:val="20"/>
                <w:lang w:val="ru-RU"/>
              </w:rPr>
              <w:t xml:space="preserve"> </w:t>
            </w:r>
            <w:r w:rsidRPr="00522F24">
              <w:rPr>
                <w:sz w:val="20"/>
                <w:lang w:val="ru-RU"/>
              </w:rPr>
              <w:t>формах</w:t>
            </w:r>
            <w:r w:rsidRPr="00522F24">
              <w:rPr>
                <w:spacing w:val="-4"/>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рамках</w:t>
            </w:r>
            <w:r w:rsidRPr="00522F24">
              <w:rPr>
                <w:spacing w:val="-4"/>
                <w:sz w:val="20"/>
                <w:lang w:val="ru-RU"/>
              </w:rPr>
              <w:t xml:space="preserve"> </w:t>
            </w:r>
            <w:r w:rsidRPr="00522F24">
              <w:rPr>
                <w:sz w:val="20"/>
                <w:lang w:val="ru-RU"/>
              </w:rPr>
              <w:t>изученного).</w:t>
            </w:r>
            <w:r w:rsidRPr="00522F24">
              <w:rPr>
                <w:spacing w:val="-47"/>
                <w:sz w:val="20"/>
                <w:lang w:val="ru-RU"/>
              </w:rPr>
              <w:t xml:space="preserve"> </w:t>
            </w:r>
            <w:r w:rsidRPr="00522F24">
              <w:rPr>
                <w:sz w:val="20"/>
                <w:lang w:val="ru-RU"/>
              </w:rPr>
              <w:t>Нормы</w:t>
            </w:r>
            <w:r w:rsidRPr="00522F24">
              <w:rPr>
                <w:spacing w:val="-1"/>
                <w:sz w:val="20"/>
                <w:lang w:val="ru-RU"/>
              </w:rPr>
              <w:t xml:space="preserve"> </w:t>
            </w:r>
            <w:r w:rsidRPr="00522F24">
              <w:rPr>
                <w:sz w:val="20"/>
                <w:lang w:val="ru-RU"/>
              </w:rPr>
              <w:t>словоизменения</w:t>
            </w:r>
            <w:r w:rsidRPr="00522F24">
              <w:rPr>
                <w:spacing w:val="-1"/>
                <w:sz w:val="20"/>
                <w:lang w:val="ru-RU"/>
              </w:rPr>
              <w:t xml:space="preserve"> </w:t>
            </w:r>
            <w:r w:rsidRPr="00522F24">
              <w:rPr>
                <w:sz w:val="20"/>
                <w:lang w:val="ru-RU"/>
              </w:rPr>
              <w:t>глаголов.</w:t>
            </w:r>
          </w:p>
          <w:p w:rsidR="003C4F78" w:rsidRPr="00522F24" w:rsidRDefault="003C4F78" w:rsidP="003C4F78">
            <w:pPr>
              <w:pStyle w:val="TableParagraph"/>
              <w:ind w:left="30" w:right="2747"/>
              <w:rPr>
                <w:sz w:val="20"/>
                <w:lang w:val="ru-RU"/>
              </w:rPr>
            </w:pPr>
            <w:r w:rsidRPr="00522F24">
              <w:rPr>
                <w:sz w:val="20"/>
                <w:lang w:val="ru-RU"/>
              </w:rPr>
              <w:t>Видовременная</w:t>
            </w:r>
            <w:r w:rsidRPr="00522F24">
              <w:rPr>
                <w:spacing w:val="-5"/>
                <w:sz w:val="20"/>
                <w:lang w:val="ru-RU"/>
              </w:rPr>
              <w:t xml:space="preserve"> </w:t>
            </w:r>
            <w:r w:rsidRPr="00522F24">
              <w:rPr>
                <w:sz w:val="20"/>
                <w:lang w:val="ru-RU"/>
              </w:rPr>
              <w:t>соотнесенность</w:t>
            </w:r>
            <w:r w:rsidRPr="00522F24">
              <w:rPr>
                <w:spacing w:val="-3"/>
                <w:sz w:val="20"/>
                <w:lang w:val="ru-RU"/>
              </w:rPr>
              <w:t xml:space="preserve"> </w:t>
            </w:r>
            <w:r w:rsidRPr="00522F24">
              <w:rPr>
                <w:sz w:val="20"/>
                <w:lang w:val="ru-RU"/>
              </w:rPr>
              <w:t>глагольных</w:t>
            </w:r>
            <w:r w:rsidRPr="00522F24">
              <w:rPr>
                <w:spacing w:val="-4"/>
                <w:sz w:val="20"/>
                <w:lang w:val="ru-RU"/>
              </w:rPr>
              <w:t xml:space="preserve"> </w:t>
            </w:r>
            <w:r w:rsidRPr="00522F24">
              <w:rPr>
                <w:sz w:val="20"/>
                <w:lang w:val="ru-RU"/>
              </w:rPr>
              <w:t>форм</w:t>
            </w:r>
            <w:r w:rsidRPr="00522F24">
              <w:rPr>
                <w:spacing w:val="-3"/>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тексте.</w:t>
            </w:r>
            <w:r w:rsidRPr="00522F24">
              <w:rPr>
                <w:spacing w:val="-47"/>
                <w:sz w:val="20"/>
                <w:lang w:val="ru-RU"/>
              </w:rPr>
              <w:t xml:space="preserve"> </w:t>
            </w:r>
            <w:r w:rsidRPr="00522F24">
              <w:rPr>
                <w:sz w:val="20"/>
                <w:lang w:val="ru-RU"/>
              </w:rPr>
              <w:t>Морфологический</w:t>
            </w:r>
            <w:r w:rsidRPr="00522F24">
              <w:rPr>
                <w:spacing w:val="-2"/>
                <w:sz w:val="20"/>
                <w:lang w:val="ru-RU"/>
              </w:rPr>
              <w:t xml:space="preserve"> </w:t>
            </w:r>
            <w:r w:rsidRPr="00522F24">
              <w:rPr>
                <w:sz w:val="20"/>
                <w:lang w:val="ru-RU"/>
              </w:rPr>
              <w:t>анализ глаголов.</w:t>
            </w:r>
          </w:p>
          <w:p w:rsidR="003C4F78" w:rsidRPr="00522F24" w:rsidRDefault="003C4F78" w:rsidP="003C4F78">
            <w:pPr>
              <w:pStyle w:val="TableParagraph"/>
              <w:spacing w:before="1"/>
              <w:ind w:left="30"/>
              <w:rPr>
                <w:sz w:val="20"/>
                <w:lang w:val="ru-RU"/>
              </w:rPr>
            </w:pPr>
            <w:r w:rsidRPr="00522F24">
              <w:rPr>
                <w:sz w:val="20"/>
                <w:lang w:val="ru-RU"/>
              </w:rPr>
              <w:t>Использование</w:t>
            </w:r>
            <w:r w:rsidRPr="00522F24">
              <w:rPr>
                <w:spacing w:val="-5"/>
                <w:sz w:val="20"/>
                <w:lang w:val="ru-RU"/>
              </w:rPr>
              <w:t xml:space="preserve"> </w:t>
            </w:r>
            <w:r w:rsidRPr="00522F24">
              <w:rPr>
                <w:sz w:val="20"/>
                <w:lang w:val="ru-RU"/>
              </w:rPr>
              <w:t>"ь"</w:t>
            </w:r>
            <w:r w:rsidRPr="00522F24">
              <w:rPr>
                <w:spacing w:val="-1"/>
                <w:sz w:val="20"/>
                <w:lang w:val="ru-RU"/>
              </w:rPr>
              <w:t xml:space="preserve"> </w:t>
            </w:r>
            <w:r w:rsidRPr="00522F24">
              <w:rPr>
                <w:sz w:val="20"/>
                <w:lang w:val="ru-RU"/>
              </w:rPr>
              <w:t>как</w:t>
            </w:r>
            <w:r w:rsidRPr="00522F24">
              <w:rPr>
                <w:spacing w:val="-5"/>
                <w:sz w:val="20"/>
                <w:lang w:val="ru-RU"/>
              </w:rPr>
              <w:t xml:space="preserve"> </w:t>
            </w:r>
            <w:r w:rsidRPr="00522F24">
              <w:rPr>
                <w:sz w:val="20"/>
                <w:lang w:val="ru-RU"/>
              </w:rPr>
              <w:t>показателя</w:t>
            </w:r>
            <w:r w:rsidRPr="00522F24">
              <w:rPr>
                <w:spacing w:val="-5"/>
                <w:sz w:val="20"/>
                <w:lang w:val="ru-RU"/>
              </w:rPr>
              <w:t xml:space="preserve"> </w:t>
            </w:r>
            <w:r w:rsidRPr="00522F24">
              <w:rPr>
                <w:sz w:val="20"/>
                <w:lang w:val="ru-RU"/>
              </w:rPr>
              <w:t>грамматической</w:t>
            </w:r>
            <w:r w:rsidRPr="00522F24">
              <w:rPr>
                <w:spacing w:val="-5"/>
                <w:sz w:val="20"/>
                <w:lang w:val="ru-RU"/>
              </w:rPr>
              <w:t xml:space="preserve"> </w:t>
            </w:r>
            <w:r w:rsidRPr="00522F24">
              <w:rPr>
                <w:sz w:val="20"/>
                <w:lang w:val="ru-RU"/>
              </w:rPr>
              <w:t>формы</w:t>
            </w:r>
            <w:r w:rsidRPr="00522F24">
              <w:rPr>
                <w:spacing w:val="-4"/>
                <w:sz w:val="20"/>
                <w:lang w:val="ru-RU"/>
              </w:rPr>
              <w:t xml:space="preserve"> </w:t>
            </w:r>
            <w:r w:rsidRPr="00522F24">
              <w:rPr>
                <w:sz w:val="20"/>
                <w:lang w:val="ru-RU"/>
              </w:rPr>
              <w:t>в</w:t>
            </w:r>
            <w:r w:rsidRPr="00522F24">
              <w:rPr>
                <w:spacing w:val="-5"/>
                <w:sz w:val="20"/>
                <w:lang w:val="ru-RU"/>
              </w:rPr>
              <w:t xml:space="preserve"> </w:t>
            </w:r>
            <w:r w:rsidRPr="00522F24">
              <w:rPr>
                <w:sz w:val="20"/>
                <w:lang w:val="ru-RU"/>
              </w:rPr>
              <w:t>повелительном</w:t>
            </w:r>
            <w:r w:rsidRPr="00522F24">
              <w:rPr>
                <w:spacing w:val="-3"/>
                <w:sz w:val="20"/>
                <w:lang w:val="ru-RU"/>
              </w:rPr>
              <w:t xml:space="preserve"> </w:t>
            </w:r>
            <w:r w:rsidRPr="00522F24">
              <w:rPr>
                <w:sz w:val="20"/>
                <w:lang w:val="ru-RU"/>
              </w:rPr>
              <w:t>наклонении</w:t>
            </w:r>
            <w:r w:rsidRPr="00522F24">
              <w:rPr>
                <w:spacing w:val="-47"/>
                <w:sz w:val="20"/>
                <w:lang w:val="ru-RU"/>
              </w:rPr>
              <w:t xml:space="preserve"> </w:t>
            </w:r>
            <w:r w:rsidRPr="00522F24">
              <w:rPr>
                <w:sz w:val="20"/>
                <w:lang w:val="ru-RU"/>
              </w:rPr>
              <w:t>глагола.</w:t>
            </w:r>
          </w:p>
        </w:tc>
      </w:tr>
    </w:tbl>
    <w:p w:rsidR="00522F24" w:rsidRDefault="00522F24" w:rsidP="00522F24">
      <w:pPr>
        <w:rPr>
          <w:sz w:val="20"/>
        </w:rPr>
        <w:sectPr w:rsidR="00522F24">
          <w:pgSz w:w="11910" w:h="16840"/>
          <w:pgMar w:top="840" w:right="600" w:bottom="340" w:left="920" w:header="0" w:footer="150" w:gutter="0"/>
          <w:cols w:space="720"/>
        </w:sectPr>
      </w:pPr>
    </w:p>
    <w:p w:rsidR="00522F24" w:rsidRPr="00522F24" w:rsidRDefault="00522F24" w:rsidP="00522F24">
      <w:pPr>
        <w:pStyle w:val="ConsPlusTitle"/>
        <w:ind w:right="567" w:firstLine="540"/>
        <w:rPr>
          <w:rFonts w:ascii="Times New Roman" w:hAnsi="Times New Roman" w:cs="Times New Roman"/>
          <w:sz w:val="24"/>
          <w:szCs w:val="24"/>
        </w:rPr>
      </w:pPr>
      <w:r w:rsidRPr="00522F24">
        <w:rPr>
          <w:rFonts w:ascii="Times New Roman" w:hAnsi="Times New Roman" w:cs="Times New Roman"/>
          <w:sz w:val="24"/>
          <w:szCs w:val="24"/>
        </w:rPr>
        <w:lastRenderedPageBreak/>
        <w:t>Содержание обучения в 7 классе представлено в таблице:</w:t>
      </w:r>
    </w:p>
    <w:p w:rsidR="00B919F6" w:rsidRDefault="00B919F6" w:rsidP="00522F24">
      <w:pPr>
        <w:pStyle w:val="ConsPlusTitle"/>
        <w:ind w:right="567"/>
        <w:rPr>
          <w:rFonts w:ascii="Times New Roman" w:hAnsi="Times New Roman" w:cs="Times New Roman"/>
          <w:sz w:val="24"/>
          <w:szCs w:val="24"/>
        </w:rPr>
      </w:pPr>
    </w:p>
    <w:tbl>
      <w:tblPr>
        <w:tblStyle w:val="TableNormal3"/>
        <w:tblW w:w="0" w:type="auto"/>
        <w:tblInd w:w="190" w:type="dxa"/>
        <w:tblLayout w:type="fixed"/>
        <w:tblLook w:val="01E0" w:firstRow="1" w:lastRow="1" w:firstColumn="1" w:lastColumn="1" w:noHBand="0" w:noVBand="0"/>
      </w:tblPr>
      <w:tblGrid>
        <w:gridCol w:w="2345"/>
        <w:gridCol w:w="7653"/>
      </w:tblGrid>
      <w:tr w:rsidR="00B9772D" w:rsidTr="00522F24">
        <w:trPr>
          <w:trHeight w:val="508"/>
        </w:trPr>
        <w:tc>
          <w:tcPr>
            <w:tcW w:w="2345" w:type="dxa"/>
          </w:tcPr>
          <w:p w:rsidR="00522F24" w:rsidRPr="00522F24" w:rsidRDefault="00522F24" w:rsidP="00522F24">
            <w:pPr>
              <w:spacing w:before="133"/>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Общие</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сведения</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о</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языке.</w:t>
            </w:r>
          </w:p>
        </w:tc>
        <w:tc>
          <w:tcPr>
            <w:tcW w:w="7653" w:type="dxa"/>
          </w:tcPr>
          <w:p w:rsidR="00522F24" w:rsidRPr="00522F24" w:rsidRDefault="00522F24" w:rsidP="00522F24">
            <w:pPr>
              <w:spacing w:before="18"/>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Русский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язык</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развивающееся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явление.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Взаимосвязь</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языка,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культуры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истории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народа.</w:t>
            </w:r>
          </w:p>
        </w:tc>
      </w:tr>
      <w:tr w:rsidR="00B9772D" w:rsidTr="00522F24">
        <w:trPr>
          <w:trHeight w:val="740"/>
        </w:trPr>
        <w:tc>
          <w:tcPr>
            <w:tcW w:w="2345" w:type="dxa"/>
          </w:tcPr>
          <w:p w:rsidR="00522F24" w:rsidRPr="00522F24" w:rsidRDefault="00522F24" w:rsidP="00522F24">
            <w:pPr>
              <w:spacing w:before="8"/>
              <w:rPr>
                <w:rFonts w:ascii="Times New Roman" w:eastAsia="Times New Roman" w:hAnsi="Times New Roman" w:cs="Times New Roman"/>
                <w:sz w:val="21"/>
                <w:lang w:val="ru-RU" w:eastAsia="en-US"/>
              </w:rPr>
            </w:pP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Язык</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и</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речь.</w:t>
            </w:r>
          </w:p>
        </w:tc>
        <w:tc>
          <w:tcPr>
            <w:tcW w:w="7653" w:type="dxa"/>
          </w:tcPr>
          <w:p w:rsidR="00522F24" w:rsidRPr="00522F24" w:rsidRDefault="00522F24" w:rsidP="00522F24">
            <w:pPr>
              <w:spacing w:before="19"/>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Монолог-описание,</w:t>
            </w:r>
            <w:r w:rsidRPr="00522F24">
              <w:rPr>
                <w:rFonts w:ascii="Times New Roman" w:eastAsia="Times New Roman" w:hAnsi="Times New Roman" w:cs="Times New Roman"/>
                <w:spacing w:val="-8"/>
                <w:sz w:val="20"/>
                <w:lang w:val="ru-RU" w:eastAsia="en-US"/>
              </w:rPr>
              <w:t xml:space="preserve"> </w:t>
            </w:r>
            <w:r w:rsidRPr="00522F24">
              <w:rPr>
                <w:rFonts w:ascii="Times New Roman" w:eastAsia="Times New Roman" w:hAnsi="Times New Roman" w:cs="Times New Roman"/>
                <w:sz w:val="20"/>
                <w:lang w:val="ru-RU" w:eastAsia="en-US"/>
              </w:rPr>
              <w:t>монолог-рассуждение,</w:t>
            </w:r>
            <w:r w:rsidRPr="00522F24">
              <w:rPr>
                <w:rFonts w:ascii="Times New Roman" w:eastAsia="Times New Roman" w:hAnsi="Times New Roman" w:cs="Times New Roman"/>
                <w:spacing w:val="-7"/>
                <w:sz w:val="20"/>
                <w:lang w:val="ru-RU" w:eastAsia="en-US"/>
              </w:rPr>
              <w:t xml:space="preserve"> </w:t>
            </w:r>
            <w:r w:rsidRPr="00522F24">
              <w:rPr>
                <w:rFonts w:ascii="Times New Roman" w:eastAsia="Times New Roman" w:hAnsi="Times New Roman" w:cs="Times New Roman"/>
                <w:sz w:val="20"/>
                <w:lang w:val="ru-RU" w:eastAsia="en-US"/>
              </w:rPr>
              <w:t>монолог-повествование.</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Виды</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диалога: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побуждение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к</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действию,</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обмен</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мнениями,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запрос</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информации,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сообщение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информации.</w:t>
            </w:r>
          </w:p>
        </w:tc>
      </w:tr>
      <w:tr w:rsidR="00B9772D" w:rsidTr="00522F24">
        <w:trPr>
          <w:trHeight w:val="2809"/>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8"/>
              <w:rPr>
                <w:rFonts w:ascii="Times New Roman" w:eastAsia="Times New Roman" w:hAnsi="Times New Roman" w:cs="Times New Roman"/>
                <w:sz w:val="23"/>
                <w:lang w:val="ru-RU" w:eastAsia="en-US"/>
              </w:rPr>
            </w:pP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Текст.</w:t>
            </w:r>
          </w:p>
        </w:tc>
        <w:tc>
          <w:tcPr>
            <w:tcW w:w="7653" w:type="dxa"/>
          </w:tcPr>
          <w:p w:rsidR="00522F24" w:rsidRPr="00522F24" w:rsidRDefault="00522F24" w:rsidP="00522F24">
            <w:pPr>
              <w:spacing w:before="19"/>
              <w:ind w:left="31" w:right="425"/>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Текст</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речевое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произведение.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Основные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признаки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текста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(обобщение).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Структура</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текста.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Абзац.</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Информационная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переработка</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текста:</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план</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текста</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(простой,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сложный;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назывной,</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вопросный,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тезисный);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главная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второстепенная информация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текста.</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Способы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средства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связи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предложений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(обобщение).</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Языковые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средства</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выразительности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фонетические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(звукопись),</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словообразовательные,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лексические (обобщение).</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Устное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рассуждение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на</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дискуссионную</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тему;</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его</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языковые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особенности.</w:t>
            </w:r>
          </w:p>
          <w:p w:rsidR="00522F24" w:rsidRPr="00522F24" w:rsidRDefault="00522F24" w:rsidP="00522F24">
            <w:pPr>
              <w:ind w:left="31" w:right="425"/>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Рассуждение как функционально-смысловой тип речи. Структурные особенности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текста-рассуждения.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Смысловой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текста:</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его</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композиционных</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особенностей,</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микротем</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абзацев,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способов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средств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связи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предложений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использование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языковых</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средств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выразительности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рамках изученного).</w:t>
            </w:r>
          </w:p>
        </w:tc>
      </w:tr>
      <w:tr w:rsidR="00B9772D" w:rsidTr="00522F24">
        <w:trPr>
          <w:trHeight w:val="962"/>
        </w:trPr>
        <w:tc>
          <w:tcPr>
            <w:tcW w:w="2345" w:type="dxa"/>
          </w:tcPr>
          <w:p w:rsidR="00522F24" w:rsidRPr="00522F24" w:rsidRDefault="00522F24" w:rsidP="00522F24">
            <w:pPr>
              <w:spacing w:before="8"/>
              <w:rPr>
                <w:rFonts w:ascii="Times New Roman" w:eastAsia="Times New Roman" w:hAnsi="Times New Roman" w:cs="Times New Roman"/>
                <w:sz w:val="21"/>
                <w:lang w:val="ru-RU" w:eastAsia="en-US"/>
              </w:rPr>
            </w:pP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Функциональные</w:t>
            </w: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разновидности</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языка.</w:t>
            </w:r>
          </w:p>
        </w:tc>
        <w:tc>
          <w:tcPr>
            <w:tcW w:w="7653" w:type="dxa"/>
          </w:tcPr>
          <w:p w:rsidR="00522F24" w:rsidRPr="00522F24" w:rsidRDefault="00522F24" w:rsidP="00522F24">
            <w:pPr>
              <w:spacing w:before="19"/>
              <w:ind w:left="31" w:right="9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Понятие о функциональных разновидностях языка: разговорная речь, функциональные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стили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(научный,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публицистический,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официально-деловой),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язык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художественной</w:t>
            </w:r>
          </w:p>
          <w:p w:rsidR="00522F24" w:rsidRPr="00522F24" w:rsidRDefault="00522F24" w:rsidP="00522F24">
            <w:pPr>
              <w:spacing w:before="1"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литературы.</w:t>
            </w:r>
          </w:p>
          <w:p w:rsidR="00522F24" w:rsidRDefault="00522F24" w:rsidP="00522F24">
            <w:pPr>
              <w:spacing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Публицистический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стиль.</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Сфера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употребления,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функции,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языковые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особенности.</w:t>
            </w:r>
          </w:p>
          <w:p w:rsidR="00522F24" w:rsidRPr="00522F24" w:rsidRDefault="00522F24" w:rsidP="00522F24">
            <w:pPr>
              <w:spacing w:before="8"/>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Жанры</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публицистического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стиля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(репортаж,</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заметка,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интервью).</w:t>
            </w:r>
          </w:p>
          <w:p w:rsidR="00522F24" w:rsidRPr="00522F24" w:rsidRDefault="00522F24" w:rsidP="00522F24">
            <w:pPr>
              <w:ind w:left="31" w:right="154"/>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языковых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средств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выразительности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текстах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публицистического</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стиля.</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eastAsia="en-US"/>
              </w:rPr>
              <w:t>Официально-деловой</w:t>
            </w:r>
            <w:r w:rsidRPr="00522F24">
              <w:rPr>
                <w:rFonts w:ascii="Times New Roman" w:eastAsia="Times New Roman" w:hAnsi="Times New Roman" w:cs="Times New Roman"/>
                <w:spacing w:val="-5"/>
                <w:sz w:val="20"/>
                <w:lang w:eastAsia="en-US"/>
              </w:rPr>
              <w:t xml:space="preserve"> </w:t>
            </w:r>
            <w:r w:rsidRPr="00522F24">
              <w:rPr>
                <w:rFonts w:ascii="Times New Roman" w:eastAsia="Times New Roman" w:hAnsi="Times New Roman" w:cs="Times New Roman"/>
                <w:sz w:val="20"/>
                <w:lang w:eastAsia="en-US"/>
              </w:rPr>
              <w:t>стиль. Сфера</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z w:val="20"/>
                <w:lang w:eastAsia="en-US"/>
              </w:rPr>
              <w:t>употребления,</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функции,</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языковые</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особенности.</w:t>
            </w:r>
          </w:p>
          <w:p w:rsidR="00522F24" w:rsidRPr="00522F24" w:rsidRDefault="00522F24" w:rsidP="00522F24">
            <w:pPr>
              <w:spacing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eastAsia="en-US"/>
              </w:rPr>
              <w:t>Инструкция.</w:t>
            </w:r>
          </w:p>
        </w:tc>
      </w:tr>
      <w:tr w:rsidR="00B9772D" w:rsidTr="00522F24">
        <w:trPr>
          <w:trHeight w:val="962"/>
        </w:trPr>
        <w:tc>
          <w:tcPr>
            <w:tcW w:w="2345" w:type="dxa"/>
            <w:tcBorders>
              <w:top w:val="double" w:sz="2" w:space="0" w:color="000000"/>
            </w:tcBorders>
          </w:tcPr>
          <w:p w:rsidR="00522F24" w:rsidRPr="00522F24" w:rsidRDefault="00522F24" w:rsidP="00522F24">
            <w:pPr>
              <w:spacing w:before="11"/>
              <w:ind w:left="27" w:right="289"/>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Морфология.</w:t>
            </w:r>
            <w:r w:rsidRPr="00522F24">
              <w:rPr>
                <w:rFonts w:ascii="Times New Roman" w:eastAsia="Times New Roman" w:hAnsi="Times New Roman" w:cs="Times New Roman"/>
                <w:spacing w:val="-10"/>
                <w:sz w:val="20"/>
                <w:lang w:eastAsia="en-US"/>
              </w:rPr>
              <w:t xml:space="preserve"> </w:t>
            </w:r>
            <w:r w:rsidRPr="00522F24">
              <w:rPr>
                <w:rFonts w:ascii="Times New Roman" w:eastAsia="Times New Roman" w:hAnsi="Times New Roman" w:cs="Times New Roman"/>
                <w:sz w:val="20"/>
                <w:lang w:eastAsia="en-US"/>
              </w:rPr>
              <w:t>Культура</w:t>
            </w:r>
            <w:r w:rsidRPr="00522F24">
              <w:rPr>
                <w:rFonts w:ascii="Times New Roman" w:eastAsia="Times New Roman" w:hAnsi="Times New Roman" w:cs="Times New Roman"/>
                <w:spacing w:val="-47"/>
                <w:sz w:val="20"/>
                <w:lang w:eastAsia="en-US"/>
              </w:rPr>
              <w:t xml:space="preserve"> </w:t>
            </w:r>
            <w:r w:rsidRPr="00522F24">
              <w:rPr>
                <w:rFonts w:ascii="Times New Roman" w:eastAsia="Times New Roman" w:hAnsi="Times New Roman" w:cs="Times New Roman"/>
                <w:sz w:val="20"/>
                <w:lang w:eastAsia="en-US"/>
              </w:rPr>
              <w:t>речи.</w:t>
            </w:r>
          </w:p>
        </w:tc>
        <w:tc>
          <w:tcPr>
            <w:tcW w:w="7653" w:type="dxa"/>
            <w:tcBorders>
              <w:top w:val="double" w:sz="2" w:space="0" w:color="000000"/>
            </w:tcBorders>
          </w:tcPr>
          <w:p w:rsidR="00522F24" w:rsidRPr="00522F24" w:rsidRDefault="00522F24" w:rsidP="00522F24">
            <w:pPr>
              <w:spacing w:before="127"/>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Морфология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раздел</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науки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языке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(обобщение).</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8"/>
              <w:rPr>
                <w:rFonts w:ascii="Times New Roman" w:eastAsia="Times New Roman" w:hAnsi="Times New Roman" w:cs="Times New Roman"/>
                <w:sz w:val="29"/>
                <w:lang w:val="ru-RU" w:eastAsia="en-US"/>
              </w:rPr>
            </w:pP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Причастие.</w:t>
            </w:r>
          </w:p>
        </w:tc>
        <w:tc>
          <w:tcPr>
            <w:tcW w:w="7653" w:type="dxa"/>
          </w:tcPr>
          <w:p w:rsidR="00522F24" w:rsidRPr="00522F24" w:rsidRDefault="00522F24" w:rsidP="00522F24">
            <w:pPr>
              <w:spacing w:before="19"/>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Причастия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особая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группа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слов.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Признаки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глагола</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имени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прилагательного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причастии.</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Причастия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настоящего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прошедшего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времени.</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Действительные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страдательные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причастия.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Полные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краткие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формы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страдательных</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причастий.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Склонение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причастий.</w:t>
            </w:r>
          </w:p>
          <w:p w:rsidR="00522F24" w:rsidRPr="00522F24" w:rsidRDefault="00522F24" w:rsidP="00522F24">
            <w:pPr>
              <w:ind w:left="31" w:right="1040"/>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Причастие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составе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словосочетаний.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Причастный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оборот.</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причастий.</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причастия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Созвучные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причастия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имена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прилагательные</w:t>
            </w:r>
          </w:p>
          <w:p w:rsidR="00522F24" w:rsidRPr="00522F24" w:rsidRDefault="00522F24" w:rsidP="00522F24">
            <w:pPr>
              <w:ind w:left="31" w:right="199"/>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(висящий - висячий, горящий - горячий). Употребление причастий с суффиксом "-ся".</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Согласование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причастий 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словосочетаниях</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типа</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"прич.</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сущ.".</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Ударение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некоторых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формах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причастий.</w:t>
            </w:r>
          </w:p>
          <w:p w:rsidR="00522F24" w:rsidRPr="00522F24" w:rsidRDefault="00522F24" w:rsidP="00522F24">
            <w:pPr>
              <w:ind w:left="31" w:right="3495"/>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падежных</w:t>
            </w:r>
            <w:r w:rsidRPr="00522F24">
              <w:rPr>
                <w:rFonts w:ascii="Times New Roman" w:eastAsia="Times New Roman" w:hAnsi="Times New Roman" w:cs="Times New Roman"/>
                <w:spacing w:val="-8"/>
                <w:sz w:val="20"/>
                <w:lang w:val="ru-RU" w:eastAsia="en-US"/>
              </w:rPr>
              <w:t xml:space="preserve"> </w:t>
            </w:r>
            <w:r w:rsidRPr="00522F24">
              <w:rPr>
                <w:rFonts w:ascii="Times New Roman" w:eastAsia="Times New Roman" w:hAnsi="Times New Roman" w:cs="Times New Roman"/>
                <w:sz w:val="20"/>
                <w:lang w:val="ru-RU" w:eastAsia="en-US"/>
              </w:rPr>
              <w:t>окончаний</w:t>
            </w:r>
            <w:r w:rsidRPr="00522F24">
              <w:rPr>
                <w:rFonts w:ascii="Times New Roman" w:eastAsia="Times New Roman" w:hAnsi="Times New Roman" w:cs="Times New Roman"/>
                <w:spacing w:val="-7"/>
                <w:sz w:val="20"/>
                <w:lang w:val="ru-RU" w:eastAsia="en-US"/>
              </w:rPr>
              <w:t xml:space="preserve"> </w:t>
            </w:r>
            <w:r w:rsidRPr="00522F24">
              <w:rPr>
                <w:rFonts w:ascii="Times New Roman" w:eastAsia="Times New Roman" w:hAnsi="Times New Roman" w:cs="Times New Roman"/>
                <w:sz w:val="20"/>
                <w:lang w:val="ru-RU" w:eastAsia="en-US"/>
              </w:rPr>
              <w:t>причастий.</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гласных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суффиксах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причастий.</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"нн"</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суффиксах</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причастий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отглагольных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имен</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прилагательных.</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окончаний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причастий.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Слитное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раздельное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написание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причастиями.</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Знаки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препинания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предложениях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причастным</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оборотом.</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5"/>
              <w:rPr>
                <w:rFonts w:ascii="Times New Roman" w:eastAsia="Times New Roman" w:hAnsi="Times New Roman" w:cs="Times New Roman"/>
                <w:sz w:val="23"/>
                <w:lang w:val="ru-RU" w:eastAsia="en-US"/>
              </w:rPr>
            </w:pPr>
          </w:p>
          <w:p w:rsidR="00522F24" w:rsidRPr="00522F24" w:rsidRDefault="00522F24" w:rsidP="00522F24">
            <w:pPr>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Деепричастие.</w:t>
            </w:r>
          </w:p>
        </w:tc>
        <w:tc>
          <w:tcPr>
            <w:tcW w:w="7653" w:type="dxa"/>
          </w:tcPr>
          <w:p w:rsidR="00522F24" w:rsidRPr="00522F24" w:rsidRDefault="00522F24" w:rsidP="00522F24">
            <w:pPr>
              <w:spacing w:before="16"/>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Деепричастия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особая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группа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слов.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Признаки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глагола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наречия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деепричастии.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Синтаксическая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функция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деепричастия, роль</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речи.</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Деепричастия</w:t>
            </w:r>
            <w:r w:rsidRPr="00522F24">
              <w:rPr>
                <w:rFonts w:ascii="Times New Roman" w:eastAsia="Times New Roman" w:hAnsi="Times New Roman" w:cs="Times New Roman"/>
                <w:spacing w:val="-7"/>
                <w:sz w:val="20"/>
                <w:lang w:val="ru-RU" w:eastAsia="en-US"/>
              </w:rPr>
              <w:t xml:space="preserve"> </w:t>
            </w:r>
            <w:r w:rsidRPr="00522F24">
              <w:rPr>
                <w:rFonts w:ascii="Times New Roman" w:eastAsia="Times New Roman" w:hAnsi="Times New Roman" w:cs="Times New Roman"/>
                <w:sz w:val="20"/>
                <w:lang w:val="ru-RU" w:eastAsia="en-US"/>
              </w:rPr>
              <w:t>совершенного</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несовершенного</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вида.</w:t>
            </w:r>
          </w:p>
          <w:p w:rsidR="00522F24" w:rsidRPr="00522F24" w:rsidRDefault="00522F24" w:rsidP="00522F24">
            <w:pPr>
              <w:spacing w:before="1"/>
              <w:ind w:left="31" w:right="1040"/>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Деепричастие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составе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словосочетаний.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Деепричастный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оборот.</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анализ деепричастий.</w:t>
            </w:r>
          </w:p>
          <w:p w:rsidR="00522F24" w:rsidRPr="00522F24" w:rsidRDefault="00522F24" w:rsidP="00522F24">
            <w:pPr>
              <w:spacing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Постановка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ударения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деепричастиях.</w:t>
            </w:r>
          </w:p>
          <w:p w:rsidR="00522F24" w:rsidRPr="00522F24" w:rsidRDefault="00522F24" w:rsidP="00522F24">
            <w:pPr>
              <w:ind w:left="31" w:right="2564"/>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 гласных в суффиксах деепричастий.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Слитное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раздельное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написание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деепричастиями.</w:t>
            </w:r>
          </w:p>
          <w:p w:rsidR="00522F24" w:rsidRPr="00522F24" w:rsidRDefault="00522F24" w:rsidP="00522F24">
            <w:pPr>
              <w:ind w:left="31" w:right="425"/>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Правильное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построение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предложений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одиночными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деепричастиями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деепричастными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оборотами.</w:t>
            </w:r>
          </w:p>
          <w:p w:rsidR="00522F24" w:rsidRPr="00522F24" w:rsidRDefault="00522F24" w:rsidP="00522F24">
            <w:pPr>
              <w:spacing w:before="1"/>
              <w:ind w:left="31" w:right="547"/>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Знаки препинания в предложениях с одиночным деепричастием и деепричастным</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оборотом.</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5"/>
              <w:rPr>
                <w:rFonts w:ascii="Times New Roman" w:eastAsia="Times New Roman" w:hAnsi="Times New Roman" w:cs="Times New Roman"/>
                <w:sz w:val="21"/>
                <w:lang w:val="ru-RU" w:eastAsia="en-US"/>
              </w:rPr>
            </w:pPr>
          </w:p>
          <w:p w:rsidR="00522F24" w:rsidRPr="00522F24" w:rsidRDefault="00522F24" w:rsidP="00522F24">
            <w:pPr>
              <w:spacing w:before="1"/>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Наречие.</w:t>
            </w:r>
          </w:p>
        </w:tc>
        <w:tc>
          <w:tcPr>
            <w:tcW w:w="7653" w:type="dxa"/>
          </w:tcPr>
          <w:p w:rsidR="00522F24" w:rsidRPr="00522F24" w:rsidRDefault="00522F24" w:rsidP="00522F24">
            <w:pPr>
              <w:spacing w:before="19"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Общее</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грамматическое</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значение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наречий.</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значению.</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Простая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составная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формы</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сравнительной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превосходной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степеней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сравнения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наречий.</w:t>
            </w:r>
          </w:p>
          <w:p w:rsidR="00522F24" w:rsidRPr="00522F24" w:rsidRDefault="00522F24" w:rsidP="00522F24">
            <w:pPr>
              <w:ind w:left="31" w:right="4580"/>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Словообразование наречий.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Синтаксические свойства наречий.</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9"/>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наречий.</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Нормы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постановки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ударения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наречиях,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нормы</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произношения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Нормы</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образования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степеней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сравнения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наречий.</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Роль</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тексте.</w:t>
            </w:r>
          </w:p>
          <w:p w:rsidR="00522F24" w:rsidRPr="00522F24" w:rsidRDefault="00522F24" w:rsidP="00522F24">
            <w:pPr>
              <w:spacing w:before="1"/>
              <w:ind w:left="31" w:right="425"/>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слитное,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раздельное,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дефисное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написание;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слитное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раздельное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написание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наречиями;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 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"нн" 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наречиях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 (-е)";</w:t>
            </w:r>
          </w:p>
          <w:p w:rsidR="00522F24" w:rsidRPr="00522F24" w:rsidRDefault="00522F24" w:rsidP="00522F24">
            <w:pPr>
              <w:spacing w:before="1"/>
              <w:ind w:left="31" w:right="138"/>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правописание суффиксов "-а" и "-о" наречий с приставками "из-, до-, с-, в-, на-, за-";</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"ь"</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после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шипящих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конце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суффиксов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наречий</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"-о"</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"-е" после шипящих.</w:t>
            </w:r>
          </w:p>
        </w:tc>
      </w:tr>
      <w:tr w:rsidR="00B9772D" w:rsidTr="00522F24">
        <w:trPr>
          <w:trHeight w:val="719"/>
        </w:trPr>
        <w:tc>
          <w:tcPr>
            <w:tcW w:w="2345" w:type="dxa"/>
          </w:tcPr>
          <w:p w:rsidR="00522F24" w:rsidRPr="00522F24" w:rsidRDefault="00522F24" w:rsidP="00522F24">
            <w:pPr>
              <w:spacing w:before="132"/>
              <w:ind w:left="27" w:right="849"/>
              <w:rPr>
                <w:rFonts w:ascii="Times New Roman" w:eastAsia="Times New Roman" w:hAnsi="Times New Roman" w:cs="Times New Roman"/>
                <w:sz w:val="20"/>
                <w:lang w:eastAsia="en-US"/>
              </w:rPr>
            </w:pPr>
            <w:r w:rsidRPr="00522F24">
              <w:rPr>
                <w:rFonts w:ascii="Times New Roman" w:eastAsia="Times New Roman" w:hAnsi="Times New Roman" w:cs="Times New Roman"/>
                <w:spacing w:val="-1"/>
                <w:sz w:val="20"/>
                <w:lang w:eastAsia="en-US"/>
              </w:rPr>
              <w:t xml:space="preserve">Слова </w:t>
            </w:r>
            <w:r w:rsidRPr="00522F24">
              <w:rPr>
                <w:rFonts w:ascii="Times New Roman" w:eastAsia="Times New Roman" w:hAnsi="Times New Roman" w:cs="Times New Roman"/>
                <w:sz w:val="20"/>
                <w:lang w:eastAsia="en-US"/>
              </w:rPr>
              <w:t>категории</w:t>
            </w:r>
            <w:r w:rsidRPr="00522F24">
              <w:rPr>
                <w:rFonts w:ascii="Times New Roman" w:eastAsia="Times New Roman" w:hAnsi="Times New Roman" w:cs="Times New Roman"/>
                <w:spacing w:val="-47"/>
                <w:sz w:val="20"/>
                <w:lang w:eastAsia="en-US"/>
              </w:rPr>
              <w:t xml:space="preserve"> </w:t>
            </w:r>
            <w:r w:rsidRPr="00522F24">
              <w:rPr>
                <w:rFonts w:ascii="Times New Roman" w:eastAsia="Times New Roman" w:hAnsi="Times New Roman" w:cs="Times New Roman"/>
                <w:sz w:val="20"/>
                <w:lang w:eastAsia="en-US"/>
              </w:rPr>
              <w:t>состояния.</w:t>
            </w:r>
          </w:p>
        </w:tc>
        <w:tc>
          <w:tcPr>
            <w:tcW w:w="7653" w:type="dxa"/>
          </w:tcPr>
          <w:p w:rsidR="00522F24" w:rsidRPr="00522F24" w:rsidRDefault="00522F24" w:rsidP="00522F24">
            <w:pPr>
              <w:spacing w:before="19"/>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Вопрос</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словах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категории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состояния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системе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частей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Общее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грамматическое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значение,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морфологические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признаки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синтаксическая функция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слов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категории</w:t>
            </w:r>
          </w:p>
          <w:p w:rsidR="00522F24" w:rsidRPr="00522F24" w:rsidRDefault="00522F24" w:rsidP="00522F24">
            <w:pPr>
              <w:spacing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состояния.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Роль</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слов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категории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состояния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речи.</w:t>
            </w:r>
          </w:p>
        </w:tc>
      </w:tr>
      <w:tr w:rsidR="00B9772D" w:rsidTr="00522F24">
        <w:trPr>
          <w:trHeight w:val="463"/>
        </w:trPr>
        <w:tc>
          <w:tcPr>
            <w:tcW w:w="2345" w:type="dxa"/>
          </w:tcPr>
          <w:p w:rsidR="00522F24" w:rsidRPr="00522F24" w:rsidRDefault="00522F24" w:rsidP="00522F24">
            <w:pPr>
              <w:spacing w:before="132"/>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Служебные</w:t>
            </w:r>
            <w:r w:rsidRPr="00522F24">
              <w:rPr>
                <w:rFonts w:ascii="Times New Roman" w:eastAsia="Times New Roman" w:hAnsi="Times New Roman" w:cs="Times New Roman"/>
                <w:spacing w:val="-3"/>
                <w:sz w:val="20"/>
                <w:lang w:eastAsia="en-US"/>
              </w:rPr>
              <w:t xml:space="preserve"> </w:t>
            </w:r>
            <w:r w:rsidRPr="00522F24">
              <w:rPr>
                <w:rFonts w:ascii="Times New Roman" w:eastAsia="Times New Roman" w:hAnsi="Times New Roman" w:cs="Times New Roman"/>
                <w:sz w:val="20"/>
                <w:lang w:eastAsia="en-US"/>
              </w:rPr>
              <w:t>части</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речи.</w:t>
            </w:r>
          </w:p>
        </w:tc>
        <w:tc>
          <w:tcPr>
            <w:tcW w:w="7653" w:type="dxa"/>
          </w:tcPr>
          <w:p w:rsidR="00522F24" w:rsidRPr="00522F24" w:rsidRDefault="00522F24" w:rsidP="00522F24">
            <w:pPr>
              <w:spacing w:before="16"/>
              <w:ind w:left="31" w:right="9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Общая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характеристика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служебных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частей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Отличие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самостоятельных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частей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от</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служебных.</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179"/>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Предлог.</w:t>
            </w:r>
          </w:p>
        </w:tc>
        <w:tc>
          <w:tcPr>
            <w:tcW w:w="7653" w:type="dxa"/>
          </w:tcPr>
          <w:p w:rsidR="00522F24" w:rsidRPr="00522F24" w:rsidRDefault="00522F24" w:rsidP="00522F24">
            <w:pPr>
              <w:spacing w:before="16"/>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Предлог</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служебная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часть</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Грамматические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функции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предлогов.</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предлогов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происхождению:</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предлоги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производные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непроизводные.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предлогов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по строению:</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предлоги простые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составные.</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7"/>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предлогов.</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предлогов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соответствии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их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значением</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стилистическими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особенностями.</w:t>
            </w:r>
          </w:p>
          <w:p w:rsidR="00522F24" w:rsidRPr="00522F24" w:rsidRDefault="00522F24" w:rsidP="00522F24">
            <w:pPr>
              <w:ind w:left="31" w:right="41"/>
              <w:jc w:val="both"/>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Нормы употребления имен существительных и местоимений с предлогами. Правильное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использование предлогов "из - с, в - на". Правильное образование предложно-падежных</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форм с</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предлогами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благодаря, согласно,</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 xml:space="preserve">вопреки, наперерез". </w:t>
            </w:r>
            <w:r w:rsidRPr="00522F24">
              <w:rPr>
                <w:rFonts w:ascii="Times New Roman" w:eastAsia="Times New Roman" w:hAnsi="Times New Roman" w:cs="Times New Roman"/>
                <w:sz w:val="20"/>
                <w:lang w:eastAsia="en-US"/>
              </w:rPr>
              <w:t>Правописание</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производных</w:t>
            </w:r>
            <w:r w:rsidRPr="00522F24">
              <w:rPr>
                <w:rFonts w:ascii="Times New Roman" w:eastAsia="Times New Roman" w:hAnsi="Times New Roman" w:cs="Times New Roman"/>
                <w:spacing w:val="-4"/>
                <w:sz w:val="20"/>
                <w:lang w:eastAsia="en-US"/>
              </w:rPr>
              <w:t xml:space="preserve"> </w:t>
            </w:r>
            <w:r w:rsidRPr="00522F24">
              <w:rPr>
                <w:rFonts w:ascii="Times New Roman" w:eastAsia="Times New Roman" w:hAnsi="Times New Roman" w:cs="Times New Roman"/>
                <w:sz w:val="20"/>
                <w:lang w:eastAsia="en-US"/>
              </w:rPr>
              <w:t>предлогов.</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spacing w:before="134"/>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Союз.</w:t>
            </w:r>
          </w:p>
        </w:tc>
        <w:tc>
          <w:tcPr>
            <w:tcW w:w="7653" w:type="dxa"/>
          </w:tcPr>
          <w:p w:rsidR="00522F24" w:rsidRPr="00522F24" w:rsidRDefault="00522F24" w:rsidP="00522F24">
            <w:pPr>
              <w:spacing w:before="19"/>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Союз</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служебная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часть</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Союз</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средство</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связи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однородных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членов</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предложения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частей</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сложного предложения.</w:t>
            </w:r>
          </w:p>
          <w:p w:rsidR="00522F24" w:rsidRPr="00522F24" w:rsidRDefault="00522F24" w:rsidP="00522F24">
            <w:pPr>
              <w:ind w:left="31" w:right="9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Разряды союзов по строению: простые и составные. Правописание составных союзов.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союзов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значению:</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сочинительные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подчинительные.</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Одиночные,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двойные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повторяющиеся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сочинительные союзы.</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союзов.</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Роль</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союзов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союзов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соответствии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значением</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стилистическими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особенностями.</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Использование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союзов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средства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связи</w:t>
            </w:r>
          </w:p>
          <w:p w:rsidR="00522F24" w:rsidRPr="00522F24" w:rsidRDefault="00522F24" w:rsidP="00522F24">
            <w:pPr>
              <w:ind w:left="31" w:right="5019"/>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предложений и частей текста.</w:t>
            </w:r>
            <w:r w:rsidRPr="00522F24">
              <w:rPr>
                <w:rFonts w:ascii="Times New Roman" w:eastAsia="Times New Roman" w:hAnsi="Times New Roman" w:cs="Times New Roman"/>
                <w:spacing w:val="-48"/>
                <w:sz w:val="20"/>
                <w:lang w:val="ru-RU" w:eastAsia="en-US"/>
              </w:rPr>
              <w:t xml:space="preserve"> </w:t>
            </w: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союзов.</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Знаки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препинания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сложных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союзных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предложениях.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Знаки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препинания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предложениях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союзом</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связывающим</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однородные члены 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части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сложного</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предложения.</w:t>
            </w:r>
          </w:p>
        </w:tc>
      </w:tr>
      <w:tr w:rsidR="00B9772D" w:rsidTr="00522F24">
        <w:trPr>
          <w:trHeight w:val="962"/>
        </w:trPr>
        <w:tc>
          <w:tcPr>
            <w:tcW w:w="2345" w:type="dxa"/>
          </w:tcPr>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rPr>
                <w:rFonts w:ascii="Times New Roman" w:eastAsia="Times New Roman" w:hAnsi="Times New Roman" w:cs="Times New Roman"/>
                <w:lang w:val="ru-RU" w:eastAsia="en-US"/>
              </w:rPr>
            </w:pPr>
          </w:p>
          <w:p w:rsidR="00522F24" w:rsidRPr="00522F24" w:rsidRDefault="00522F24" w:rsidP="00522F24">
            <w:pPr>
              <w:spacing w:before="134"/>
              <w:ind w:left="27"/>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Частица.</w:t>
            </w:r>
          </w:p>
        </w:tc>
        <w:tc>
          <w:tcPr>
            <w:tcW w:w="7653" w:type="dxa"/>
          </w:tcPr>
          <w:p w:rsidR="00522F24" w:rsidRPr="00522F24" w:rsidRDefault="00522F24" w:rsidP="00522F24">
            <w:pPr>
              <w:spacing w:before="19" w:line="229"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Частица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служебная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часть</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речи.</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частиц</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значению</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употреблению:</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формообразующие,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отрицательные,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модальные.</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Роль</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частиц</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передаче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различных</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оттенков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 слове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образовании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форм глагола.</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Употребление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частиц</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предложении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тексте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соответствии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их</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значением</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w:t>
            </w:r>
          </w:p>
          <w:p w:rsidR="00522F24" w:rsidRPr="00522F24" w:rsidRDefault="00522F24" w:rsidP="00522F24">
            <w:pPr>
              <w:spacing w:before="1"/>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стилистической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окраской.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Интонационные</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особенности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предложений</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частицами.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анализ частиц.</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Смысловые</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различия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частиц</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"ни".</w:t>
            </w:r>
          </w:p>
          <w:p w:rsidR="00522F24" w:rsidRPr="00522F24" w:rsidRDefault="00522F24" w:rsidP="00522F24">
            <w:pPr>
              <w:spacing w:before="1"/>
              <w:ind w:left="31" w:right="343"/>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Использование частиц "не" и "ни" в письменной речи. Различение приставки "не-" 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частицы</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Слитное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раздельное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написание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"не"</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разными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частями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речи</w:t>
            </w:r>
          </w:p>
          <w:p w:rsidR="00522F24" w:rsidRPr="00522F24" w:rsidRDefault="00522F24" w:rsidP="00522F24">
            <w:pPr>
              <w:spacing w:before="1"/>
              <w:ind w:left="31" w:right="425"/>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val="ru-RU" w:eastAsia="en-US"/>
              </w:rPr>
              <w:t>(обобщение).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Правописание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частиц</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"бы,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ли,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же"</w:t>
            </w:r>
            <w:r w:rsidRPr="00522F24">
              <w:rPr>
                <w:rFonts w:ascii="Times New Roman" w:eastAsia="Times New Roman" w:hAnsi="Times New Roman" w:cs="Times New Roman"/>
                <w:spacing w:val="-1"/>
                <w:sz w:val="20"/>
                <w:lang w:val="ru-RU" w:eastAsia="en-US"/>
              </w:rPr>
              <w:t xml:space="preserve"> </w:t>
            </w:r>
            <w:proofErr w:type="gramStart"/>
            <w:r w:rsidRPr="00522F24">
              <w:rPr>
                <w:rFonts w:ascii="Times New Roman" w:eastAsia="Times New Roman" w:hAnsi="Times New Roman" w:cs="Times New Roman"/>
                <w:sz w:val="20"/>
                <w:lang w:val="ru-RU" w:eastAsia="en-US"/>
              </w:rPr>
              <w:t>с</w:t>
            </w:r>
            <w:proofErr w:type="gramEnd"/>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другими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словами.</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eastAsia="en-US"/>
              </w:rPr>
              <w:t>Дефисное</w:t>
            </w:r>
            <w:r w:rsidRPr="00522F24">
              <w:rPr>
                <w:rFonts w:ascii="Times New Roman" w:eastAsia="Times New Roman" w:hAnsi="Times New Roman" w:cs="Times New Roman"/>
                <w:spacing w:val="-47"/>
                <w:sz w:val="20"/>
                <w:lang w:eastAsia="en-US"/>
              </w:rPr>
              <w:t xml:space="preserve"> </w:t>
            </w:r>
            <w:r w:rsidRPr="00522F24">
              <w:rPr>
                <w:rFonts w:ascii="Times New Roman" w:eastAsia="Times New Roman" w:hAnsi="Times New Roman" w:cs="Times New Roman"/>
                <w:sz w:val="20"/>
                <w:lang w:eastAsia="en-US"/>
              </w:rPr>
              <w:t>написание</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z w:val="20"/>
                <w:lang w:eastAsia="en-US"/>
              </w:rPr>
              <w:t>частиц</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z w:val="20"/>
                <w:lang w:eastAsia="en-US"/>
              </w:rPr>
              <w:t>"-то,</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z w:val="20"/>
                <w:lang w:eastAsia="en-US"/>
              </w:rPr>
              <w:t>-таки,</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z w:val="20"/>
                <w:lang w:eastAsia="en-US"/>
              </w:rPr>
              <w:t>-ка".</w:t>
            </w:r>
          </w:p>
        </w:tc>
      </w:tr>
      <w:tr w:rsidR="00B9772D" w:rsidTr="00522F24">
        <w:trPr>
          <w:trHeight w:val="277"/>
        </w:trPr>
        <w:tc>
          <w:tcPr>
            <w:tcW w:w="2345" w:type="dxa"/>
          </w:tcPr>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rPr>
                <w:rFonts w:ascii="Times New Roman" w:eastAsia="Times New Roman" w:hAnsi="Times New Roman" w:cs="Times New Roman"/>
                <w:lang w:eastAsia="en-US"/>
              </w:rPr>
            </w:pPr>
          </w:p>
          <w:p w:rsidR="00522F24" w:rsidRPr="00522F24" w:rsidRDefault="00522F24" w:rsidP="00522F24">
            <w:pPr>
              <w:spacing w:before="6"/>
              <w:rPr>
                <w:rFonts w:ascii="Times New Roman" w:eastAsia="Times New Roman" w:hAnsi="Times New Roman" w:cs="Times New Roman"/>
                <w:sz w:val="27"/>
                <w:lang w:eastAsia="en-US"/>
              </w:rPr>
            </w:pPr>
          </w:p>
          <w:p w:rsidR="00522F24" w:rsidRPr="00522F24" w:rsidRDefault="00522F24" w:rsidP="00522F24">
            <w:pPr>
              <w:ind w:left="27" w:right="394"/>
              <w:rPr>
                <w:rFonts w:ascii="Times New Roman" w:eastAsia="Times New Roman" w:hAnsi="Times New Roman" w:cs="Times New Roman"/>
                <w:sz w:val="20"/>
                <w:lang w:eastAsia="en-US"/>
              </w:rPr>
            </w:pPr>
            <w:r w:rsidRPr="00522F24">
              <w:rPr>
                <w:rFonts w:ascii="Times New Roman" w:eastAsia="Times New Roman" w:hAnsi="Times New Roman" w:cs="Times New Roman"/>
                <w:sz w:val="20"/>
                <w:lang w:eastAsia="en-US"/>
              </w:rPr>
              <w:t>Междометия и</w:t>
            </w:r>
            <w:r w:rsidRPr="00522F24">
              <w:rPr>
                <w:rFonts w:ascii="Times New Roman" w:eastAsia="Times New Roman" w:hAnsi="Times New Roman" w:cs="Times New Roman"/>
                <w:spacing w:val="1"/>
                <w:sz w:val="20"/>
                <w:lang w:eastAsia="en-US"/>
              </w:rPr>
              <w:t xml:space="preserve"> </w:t>
            </w:r>
            <w:r w:rsidRPr="00522F24">
              <w:rPr>
                <w:rFonts w:ascii="Times New Roman" w:eastAsia="Times New Roman" w:hAnsi="Times New Roman" w:cs="Times New Roman"/>
                <w:spacing w:val="-1"/>
                <w:sz w:val="20"/>
                <w:lang w:eastAsia="en-US"/>
              </w:rPr>
              <w:t>звукоподражательные</w:t>
            </w:r>
            <w:r w:rsidRPr="00522F24">
              <w:rPr>
                <w:rFonts w:ascii="Times New Roman" w:eastAsia="Times New Roman" w:hAnsi="Times New Roman" w:cs="Times New Roman"/>
                <w:spacing w:val="-47"/>
                <w:sz w:val="20"/>
                <w:lang w:eastAsia="en-US"/>
              </w:rPr>
              <w:t xml:space="preserve"> </w:t>
            </w:r>
            <w:r w:rsidRPr="00522F24">
              <w:rPr>
                <w:rFonts w:ascii="Times New Roman" w:eastAsia="Times New Roman" w:hAnsi="Times New Roman" w:cs="Times New Roman"/>
                <w:sz w:val="20"/>
                <w:lang w:eastAsia="en-US"/>
              </w:rPr>
              <w:t>слова.</w:t>
            </w:r>
          </w:p>
        </w:tc>
        <w:tc>
          <w:tcPr>
            <w:tcW w:w="7653" w:type="dxa"/>
          </w:tcPr>
          <w:p w:rsidR="00522F24" w:rsidRPr="00522F24" w:rsidRDefault="00522F24" w:rsidP="00522F24">
            <w:pPr>
              <w:spacing w:before="19"/>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Междометия</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особая</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группа</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слов.</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Разряды</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междометий</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по</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значению</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(выражающие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чувства,</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побуждающие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к</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действию,</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этикетные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междометия);</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междометия</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производные и непроизводные.</w:t>
            </w:r>
          </w:p>
          <w:p w:rsidR="00522F24" w:rsidRPr="00522F24" w:rsidRDefault="00522F24" w:rsidP="00522F24">
            <w:pPr>
              <w:ind w:left="31" w:right="4206"/>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Морфологический</w:t>
            </w:r>
            <w:r w:rsidRPr="00522F24">
              <w:rPr>
                <w:rFonts w:ascii="Times New Roman" w:eastAsia="Times New Roman" w:hAnsi="Times New Roman" w:cs="Times New Roman"/>
                <w:spacing w:val="-7"/>
                <w:sz w:val="20"/>
                <w:lang w:val="ru-RU" w:eastAsia="en-US"/>
              </w:rPr>
              <w:t xml:space="preserve"> </w:t>
            </w:r>
            <w:r w:rsidRPr="00522F24">
              <w:rPr>
                <w:rFonts w:ascii="Times New Roman" w:eastAsia="Times New Roman" w:hAnsi="Times New Roman" w:cs="Times New Roman"/>
                <w:sz w:val="20"/>
                <w:lang w:val="ru-RU" w:eastAsia="en-US"/>
              </w:rPr>
              <w:t>анализ</w:t>
            </w:r>
            <w:r w:rsidRPr="00522F24">
              <w:rPr>
                <w:rFonts w:ascii="Times New Roman" w:eastAsia="Times New Roman" w:hAnsi="Times New Roman" w:cs="Times New Roman"/>
                <w:spacing w:val="-6"/>
                <w:sz w:val="20"/>
                <w:lang w:val="ru-RU" w:eastAsia="en-US"/>
              </w:rPr>
              <w:t xml:space="preserve"> </w:t>
            </w:r>
            <w:r w:rsidRPr="00522F24">
              <w:rPr>
                <w:rFonts w:ascii="Times New Roman" w:eastAsia="Times New Roman" w:hAnsi="Times New Roman" w:cs="Times New Roman"/>
                <w:sz w:val="20"/>
                <w:lang w:val="ru-RU" w:eastAsia="en-US"/>
              </w:rPr>
              <w:t>междометий.</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Звукоподражательные</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слова.</w:t>
            </w:r>
          </w:p>
          <w:p w:rsidR="00522F24" w:rsidRPr="00522F24" w:rsidRDefault="00522F24" w:rsidP="00522F24">
            <w:pPr>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Использование междометий и звукоподражательных слов в разговорной и</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t>художественной</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речи</w:t>
            </w:r>
            <w:r w:rsidRPr="00522F24">
              <w:rPr>
                <w:rFonts w:ascii="Times New Roman" w:eastAsia="Times New Roman" w:hAnsi="Times New Roman" w:cs="Times New Roman"/>
                <w:spacing w:val="-3"/>
                <w:sz w:val="20"/>
                <w:lang w:val="ru-RU" w:eastAsia="en-US"/>
              </w:rPr>
              <w:t xml:space="preserve"> </w:t>
            </w:r>
            <w:r w:rsidRPr="00522F24">
              <w:rPr>
                <w:rFonts w:ascii="Times New Roman" w:eastAsia="Times New Roman" w:hAnsi="Times New Roman" w:cs="Times New Roman"/>
                <w:sz w:val="20"/>
                <w:lang w:val="ru-RU" w:eastAsia="en-US"/>
              </w:rPr>
              <w:t>как</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средства</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создания</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экспрессии.</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Интонационное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p>
          <w:p w:rsidR="00522F24" w:rsidRPr="00522F24" w:rsidRDefault="00522F24" w:rsidP="00522F24">
            <w:pPr>
              <w:spacing w:line="228" w:lineRule="exact"/>
              <w:ind w:left="31"/>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пунктуационное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выделение</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междометий</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и</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звукоподражательных</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слов</w:t>
            </w:r>
            <w:r w:rsidRPr="00522F24">
              <w:rPr>
                <w:rFonts w:ascii="Times New Roman" w:eastAsia="Times New Roman" w:hAnsi="Times New Roman" w:cs="Times New Roman"/>
                <w:spacing w:val="-4"/>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5"/>
                <w:sz w:val="20"/>
                <w:lang w:val="ru-RU" w:eastAsia="en-US"/>
              </w:rPr>
              <w:t xml:space="preserve"> </w:t>
            </w:r>
            <w:r w:rsidRPr="00522F24">
              <w:rPr>
                <w:rFonts w:ascii="Times New Roman" w:eastAsia="Times New Roman" w:hAnsi="Times New Roman" w:cs="Times New Roman"/>
                <w:sz w:val="20"/>
                <w:lang w:val="ru-RU" w:eastAsia="en-US"/>
              </w:rPr>
              <w:t>предложении.</w:t>
            </w:r>
          </w:p>
          <w:p w:rsidR="00522F24" w:rsidRPr="00522F24" w:rsidRDefault="00522F24" w:rsidP="00522F24">
            <w:pPr>
              <w:ind w:left="31" w:right="702"/>
              <w:rPr>
                <w:rFonts w:ascii="Times New Roman" w:eastAsia="Times New Roman" w:hAnsi="Times New Roman" w:cs="Times New Roman"/>
                <w:sz w:val="20"/>
                <w:lang w:val="ru-RU" w:eastAsia="en-US"/>
              </w:rPr>
            </w:pPr>
            <w:r w:rsidRPr="00522F24">
              <w:rPr>
                <w:rFonts w:ascii="Times New Roman" w:eastAsia="Times New Roman" w:hAnsi="Times New Roman" w:cs="Times New Roman"/>
                <w:sz w:val="20"/>
                <w:lang w:val="ru-RU" w:eastAsia="en-US"/>
              </w:rPr>
              <w:t>Омонимия слов разных частей речи. Грамматическая омонимия. Использование</w:t>
            </w:r>
            <w:r w:rsidRPr="00522F24">
              <w:rPr>
                <w:rFonts w:ascii="Times New Roman" w:eastAsia="Times New Roman" w:hAnsi="Times New Roman" w:cs="Times New Roman"/>
                <w:spacing w:val="-47"/>
                <w:sz w:val="20"/>
                <w:lang w:val="ru-RU" w:eastAsia="en-US"/>
              </w:rPr>
              <w:t xml:space="preserve"> </w:t>
            </w:r>
            <w:r w:rsidRPr="00522F24">
              <w:rPr>
                <w:rFonts w:ascii="Times New Roman" w:eastAsia="Times New Roman" w:hAnsi="Times New Roman" w:cs="Times New Roman"/>
                <w:sz w:val="20"/>
                <w:lang w:val="ru-RU" w:eastAsia="en-US"/>
              </w:rPr>
              <w:lastRenderedPageBreak/>
              <w:t>грамматических</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омонимов</w:t>
            </w:r>
            <w:r w:rsidRPr="00522F24">
              <w:rPr>
                <w:rFonts w:ascii="Times New Roman" w:eastAsia="Times New Roman" w:hAnsi="Times New Roman" w:cs="Times New Roman"/>
                <w:spacing w:val="-1"/>
                <w:sz w:val="20"/>
                <w:lang w:val="ru-RU" w:eastAsia="en-US"/>
              </w:rPr>
              <w:t xml:space="preserve"> </w:t>
            </w:r>
            <w:r w:rsidRPr="00522F24">
              <w:rPr>
                <w:rFonts w:ascii="Times New Roman" w:eastAsia="Times New Roman" w:hAnsi="Times New Roman" w:cs="Times New Roman"/>
                <w:sz w:val="20"/>
                <w:lang w:val="ru-RU" w:eastAsia="en-US"/>
              </w:rPr>
              <w:t>в</w:t>
            </w:r>
            <w:r w:rsidRPr="00522F24">
              <w:rPr>
                <w:rFonts w:ascii="Times New Roman" w:eastAsia="Times New Roman" w:hAnsi="Times New Roman" w:cs="Times New Roman"/>
                <w:spacing w:val="2"/>
                <w:sz w:val="20"/>
                <w:lang w:val="ru-RU" w:eastAsia="en-US"/>
              </w:rPr>
              <w:t xml:space="preserve"> </w:t>
            </w:r>
            <w:r w:rsidRPr="00522F24">
              <w:rPr>
                <w:rFonts w:ascii="Times New Roman" w:eastAsia="Times New Roman" w:hAnsi="Times New Roman" w:cs="Times New Roman"/>
                <w:sz w:val="20"/>
                <w:lang w:val="ru-RU" w:eastAsia="en-US"/>
              </w:rPr>
              <w:t>речи.</w:t>
            </w:r>
          </w:p>
        </w:tc>
      </w:tr>
    </w:tbl>
    <w:p w:rsidR="00522F24" w:rsidRDefault="00522F24" w:rsidP="00522F24">
      <w:pPr>
        <w:widowControl w:val="0"/>
        <w:autoSpaceDE w:val="0"/>
        <w:autoSpaceDN w:val="0"/>
        <w:spacing w:line="229" w:lineRule="exact"/>
        <w:rPr>
          <w:rFonts w:ascii="Times New Roman" w:eastAsia="Times New Roman" w:hAnsi="Times New Roman" w:cs="Times New Roman"/>
          <w:sz w:val="20"/>
          <w:lang w:eastAsia="en-US"/>
        </w:rPr>
      </w:pPr>
    </w:p>
    <w:p w:rsidR="00522F24" w:rsidRDefault="00522F24" w:rsidP="00522F24">
      <w:pPr>
        <w:rPr>
          <w:rFonts w:ascii="Times New Roman" w:eastAsia="Times New Roman" w:hAnsi="Times New Roman" w:cs="Times New Roman"/>
          <w:sz w:val="20"/>
          <w:lang w:eastAsia="en-US"/>
        </w:rPr>
      </w:pPr>
    </w:p>
    <w:p w:rsidR="00522F24" w:rsidRDefault="00522F24" w:rsidP="00522F24">
      <w:pPr>
        <w:tabs>
          <w:tab w:val="left" w:pos="2868"/>
        </w:tabs>
        <w:rPr>
          <w:rFonts w:ascii="Times New Roman" w:eastAsia="Times New Roman" w:hAnsi="Times New Roman" w:cs="Times New Roman"/>
          <w:b/>
          <w:sz w:val="24"/>
          <w:szCs w:val="24"/>
          <w:lang w:eastAsia="en-US"/>
        </w:rPr>
      </w:pPr>
      <w:r w:rsidRPr="00522F24">
        <w:rPr>
          <w:rFonts w:ascii="Times New Roman" w:eastAsia="Times New Roman" w:hAnsi="Times New Roman" w:cs="Times New Roman"/>
          <w:b/>
          <w:sz w:val="24"/>
          <w:szCs w:val="24"/>
          <w:lang w:eastAsia="en-US"/>
        </w:rPr>
        <w:t>Содержание обучения в 8 классе представлено в таблице:</w:t>
      </w:r>
    </w:p>
    <w:p w:rsidR="00522F24" w:rsidRPr="00522F24" w:rsidRDefault="00522F24" w:rsidP="00522F24">
      <w:pPr>
        <w:tabs>
          <w:tab w:val="left" w:pos="2868"/>
        </w:tabs>
        <w:rPr>
          <w:rFonts w:ascii="Times New Roman" w:eastAsia="Times New Roman" w:hAnsi="Times New Roman" w:cs="Times New Roman"/>
          <w:b/>
          <w:sz w:val="24"/>
          <w:szCs w:val="24"/>
          <w:lang w:eastAsia="en-US"/>
        </w:rPr>
      </w:pPr>
    </w:p>
    <w:tbl>
      <w:tblPr>
        <w:tblStyle w:val="TableNormal"/>
        <w:tblW w:w="0" w:type="auto"/>
        <w:tblInd w:w="190" w:type="dxa"/>
        <w:tblLayout w:type="fixed"/>
        <w:tblLook w:val="01E0" w:firstRow="1" w:lastRow="1" w:firstColumn="1" w:lastColumn="1" w:noHBand="0" w:noVBand="0"/>
      </w:tblPr>
      <w:tblGrid>
        <w:gridCol w:w="2644"/>
        <w:gridCol w:w="7354"/>
      </w:tblGrid>
      <w:tr w:rsidR="00B9772D" w:rsidTr="00522F24">
        <w:trPr>
          <w:trHeight w:val="280"/>
        </w:trPr>
        <w:tc>
          <w:tcPr>
            <w:tcW w:w="2644" w:type="dxa"/>
          </w:tcPr>
          <w:p w:rsidR="00522F24" w:rsidRDefault="00522F24" w:rsidP="00522F24">
            <w:pPr>
              <w:pStyle w:val="TableParagraph"/>
              <w:spacing w:before="18"/>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54" w:type="dxa"/>
          </w:tcPr>
          <w:p w:rsidR="00522F24" w:rsidRPr="00522F24" w:rsidRDefault="00522F24" w:rsidP="00522F24">
            <w:pPr>
              <w:pStyle w:val="TableParagraph"/>
              <w:spacing w:before="18"/>
              <w:ind w:left="30"/>
              <w:rPr>
                <w:sz w:val="20"/>
                <w:lang w:val="ru-RU"/>
              </w:rPr>
            </w:pPr>
            <w:r w:rsidRPr="00522F24">
              <w:rPr>
                <w:sz w:val="20"/>
                <w:lang w:val="ru-RU"/>
              </w:rPr>
              <w:t>Русский</w:t>
            </w:r>
            <w:r w:rsidRPr="00522F24">
              <w:rPr>
                <w:spacing w:val="-4"/>
                <w:sz w:val="20"/>
                <w:lang w:val="ru-RU"/>
              </w:rPr>
              <w:t xml:space="preserve"> </w:t>
            </w:r>
            <w:r w:rsidRPr="00522F24">
              <w:rPr>
                <w:sz w:val="20"/>
                <w:lang w:val="ru-RU"/>
              </w:rPr>
              <w:t>язык</w:t>
            </w:r>
            <w:r w:rsidRPr="00522F24">
              <w:rPr>
                <w:spacing w:val="-3"/>
                <w:sz w:val="20"/>
                <w:lang w:val="ru-RU"/>
              </w:rPr>
              <w:t xml:space="preserve"> </w:t>
            </w:r>
            <w:r w:rsidRPr="00522F24">
              <w:rPr>
                <w:sz w:val="20"/>
                <w:lang w:val="ru-RU"/>
              </w:rPr>
              <w:t>в кругу</w:t>
            </w:r>
            <w:r w:rsidRPr="00522F24">
              <w:rPr>
                <w:spacing w:val="-3"/>
                <w:sz w:val="20"/>
                <w:lang w:val="ru-RU"/>
              </w:rPr>
              <w:t xml:space="preserve"> </w:t>
            </w:r>
            <w:r w:rsidRPr="00522F24">
              <w:rPr>
                <w:sz w:val="20"/>
                <w:lang w:val="ru-RU"/>
              </w:rPr>
              <w:t>других</w:t>
            </w:r>
            <w:r w:rsidRPr="00522F24">
              <w:rPr>
                <w:spacing w:val="-3"/>
                <w:sz w:val="20"/>
                <w:lang w:val="ru-RU"/>
              </w:rPr>
              <w:t xml:space="preserve"> </w:t>
            </w:r>
            <w:r w:rsidRPr="00522F24">
              <w:rPr>
                <w:sz w:val="20"/>
                <w:lang w:val="ru-RU"/>
              </w:rPr>
              <w:t>славянских</w:t>
            </w:r>
            <w:r w:rsidRPr="00522F24">
              <w:rPr>
                <w:spacing w:val="-3"/>
                <w:sz w:val="20"/>
                <w:lang w:val="ru-RU"/>
              </w:rPr>
              <w:t xml:space="preserve"> </w:t>
            </w:r>
            <w:r w:rsidRPr="00522F24">
              <w:rPr>
                <w:sz w:val="20"/>
                <w:lang w:val="ru-RU"/>
              </w:rPr>
              <w:t>языков.</w:t>
            </w:r>
          </w:p>
        </w:tc>
      </w:tr>
      <w:tr w:rsidR="00B9772D" w:rsidTr="00522F24">
        <w:trPr>
          <w:trHeight w:val="510"/>
        </w:trPr>
        <w:tc>
          <w:tcPr>
            <w:tcW w:w="2644" w:type="dxa"/>
          </w:tcPr>
          <w:p w:rsidR="00522F24" w:rsidRDefault="00522F24" w:rsidP="00522F24">
            <w:pPr>
              <w:pStyle w:val="TableParagraph"/>
              <w:spacing w:before="134"/>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54" w:type="dxa"/>
          </w:tcPr>
          <w:p w:rsidR="00522F24" w:rsidRDefault="00522F24" w:rsidP="00522F24">
            <w:pPr>
              <w:pStyle w:val="TableParagraph"/>
              <w:spacing w:before="19"/>
              <w:ind w:left="30"/>
              <w:rPr>
                <w:sz w:val="20"/>
              </w:rPr>
            </w:pPr>
            <w:r w:rsidRPr="00522F24">
              <w:rPr>
                <w:sz w:val="20"/>
                <w:lang w:val="ru-RU"/>
              </w:rPr>
              <w:t>Монолог-описание,</w:t>
            </w:r>
            <w:r w:rsidRPr="00522F24">
              <w:rPr>
                <w:spacing w:val="-7"/>
                <w:sz w:val="20"/>
                <w:lang w:val="ru-RU"/>
              </w:rPr>
              <w:t xml:space="preserve"> </w:t>
            </w:r>
            <w:r w:rsidRPr="00522F24">
              <w:rPr>
                <w:sz w:val="20"/>
                <w:lang w:val="ru-RU"/>
              </w:rPr>
              <w:t>монолог-рассуждение,</w:t>
            </w:r>
            <w:r w:rsidRPr="00522F24">
              <w:rPr>
                <w:spacing w:val="-6"/>
                <w:sz w:val="20"/>
                <w:lang w:val="ru-RU"/>
              </w:rPr>
              <w:t xml:space="preserve"> </w:t>
            </w:r>
            <w:r w:rsidRPr="00522F24">
              <w:rPr>
                <w:sz w:val="20"/>
                <w:lang w:val="ru-RU"/>
              </w:rPr>
              <w:t>монолог-повествование;</w:t>
            </w:r>
            <w:r w:rsidRPr="00522F24">
              <w:rPr>
                <w:spacing w:val="-7"/>
                <w:sz w:val="20"/>
                <w:lang w:val="ru-RU"/>
              </w:rPr>
              <w:t xml:space="preserve"> </w:t>
            </w:r>
            <w:r w:rsidRPr="00522F24">
              <w:rPr>
                <w:sz w:val="20"/>
                <w:lang w:val="ru-RU"/>
              </w:rPr>
              <w:t>выступление</w:t>
            </w:r>
            <w:r w:rsidRPr="00522F24">
              <w:rPr>
                <w:spacing w:val="-7"/>
                <w:sz w:val="20"/>
                <w:lang w:val="ru-RU"/>
              </w:rPr>
              <w:t xml:space="preserve"> </w:t>
            </w:r>
            <w:r w:rsidRPr="00522F24">
              <w:rPr>
                <w:sz w:val="20"/>
                <w:lang w:val="ru-RU"/>
              </w:rPr>
              <w:t>с</w:t>
            </w:r>
            <w:r w:rsidRPr="00522F24">
              <w:rPr>
                <w:spacing w:val="-47"/>
                <w:sz w:val="20"/>
                <w:lang w:val="ru-RU"/>
              </w:rPr>
              <w:t xml:space="preserve"> </w:t>
            </w:r>
            <w:r w:rsidRPr="00522F24">
              <w:rPr>
                <w:sz w:val="20"/>
                <w:lang w:val="ru-RU"/>
              </w:rPr>
              <w:t xml:space="preserve">научным сообщением. </w:t>
            </w:r>
            <w:r>
              <w:rPr>
                <w:sz w:val="20"/>
              </w:rPr>
              <w:t>Диалог.</w:t>
            </w:r>
          </w:p>
        </w:tc>
      </w:tr>
      <w:tr w:rsidR="00B9772D" w:rsidTr="00522F24">
        <w:trPr>
          <w:trHeight w:val="1429"/>
        </w:trPr>
        <w:tc>
          <w:tcPr>
            <w:tcW w:w="2644" w:type="dxa"/>
          </w:tcPr>
          <w:p w:rsidR="00522F24" w:rsidRDefault="00522F24" w:rsidP="00522F24">
            <w:pPr>
              <w:pStyle w:val="TableParagraph"/>
            </w:pPr>
          </w:p>
          <w:p w:rsidR="00522F24" w:rsidRDefault="00522F24" w:rsidP="00522F24">
            <w:pPr>
              <w:pStyle w:val="TableParagraph"/>
              <w:spacing w:before="6"/>
              <w:rPr>
                <w:sz w:val="29"/>
              </w:rPr>
            </w:pPr>
          </w:p>
          <w:p w:rsidR="00522F24" w:rsidRDefault="00522F24" w:rsidP="00522F24">
            <w:pPr>
              <w:pStyle w:val="TableParagraph"/>
              <w:ind w:left="27"/>
              <w:rPr>
                <w:sz w:val="20"/>
              </w:rPr>
            </w:pPr>
            <w:r>
              <w:rPr>
                <w:sz w:val="20"/>
              </w:rPr>
              <w:t>Текст.</w:t>
            </w:r>
          </w:p>
        </w:tc>
        <w:tc>
          <w:tcPr>
            <w:tcW w:w="7354" w:type="dxa"/>
          </w:tcPr>
          <w:p w:rsidR="00522F24" w:rsidRPr="00522F24" w:rsidRDefault="00522F24" w:rsidP="00522F24">
            <w:pPr>
              <w:pStyle w:val="TableParagraph"/>
              <w:spacing w:before="19" w:line="229" w:lineRule="exact"/>
              <w:ind w:left="30"/>
              <w:rPr>
                <w:sz w:val="20"/>
                <w:lang w:val="ru-RU"/>
              </w:rPr>
            </w:pPr>
            <w:r w:rsidRPr="00522F24">
              <w:rPr>
                <w:sz w:val="20"/>
                <w:lang w:val="ru-RU"/>
              </w:rPr>
              <w:t>Текст</w:t>
            </w:r>
            <w:r w:rsidRPr="00522F24">
              <w:rPr>
                <w:spacing w:val="-4"/>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его</w:t>
            </w:r>
            <w:r w:rsidRPr="00522F24">
              <w:rPr>
                <w:spacing w:val="-1"/>
                <w:sz w:val="20"/>
                <w:lang w:val="ru-RU"/>
              </w:rPr>
              <w:t xml:space="preserve"> </w:t>
            </w:r>
            <w:r w:rsidRPr="00522F24">
              <w:rPr>
                <w:sz w:val="20"/>
                <w:lang w:val="ru-RU"/>
              </w:rPr>
              <w:t>основные</w:t>
            </w:r>
            <w:r w:rsidRPr="00522F24">
              <w:rPr>
                <w:spacing w:val="-2"/>
                <w:sz w:val="20"/>
                <w:lang w:val="ru-RU"/>
              </w:rPr>
              <w:t xml:space="preserve"> </w:t>
            </w:r>
            <w:r w:rsidRPr="00522F24">
              <w:rPr>
                <w:sz w:val="20"/>
                <w:lang w:val="ru-RU"/>
              </w:rPr>
              <w:t>признаки.</w:t>
            </w:r>
          </w:p>
          <w:p w:rsidR="00522F24" w:rsidRPr="00522F24" w:rsidRDefault="00522F24" w:rsidP="00522F24">
            <w:pPr>
              <w:pStyle w:val="TableParagraph"/>
              <w:ind w:left="30"/>
              <w:rPr>
                <w:sz w:val="20"/>
                <w:lang w:val="ru-RU"/>
              </w:rPr>
            </w:pPr>
            <w:r w:rsidRPr="00522F24">
              <w:rPr>
                <w:sz w:val="20"/>
                <w:lang w:val="ru-RU"/>
              </w:rPr>
              <w:t>Особенности</w:t>
            </w:r>
            <w:r w:rsidRPr="00522F24">
              <w:rPr>
                <w:spacing w:val="-8"/>
                <w:sz w:val="20"/>
                <w:lang w:val="ru-RU"/>
              </w:rPr>
              <w:t xml:space="preserve"> </w:t>
            </w:r>
            <w:r w:rsidRPr="00522F24">
              <w:rPr>
                <w:sz w:val="20"/>
                <w:lang w:val="ru-RU"/>
              </w:rPr>
              <w:t>функционально-смысловых</w:t>
            </w:r>
            <w:r w:rsidRPr="00522F24">
              <w:rPr>
                <w:spacing w:val="-6"/>
                <w:sz w:val="20"/>
                <w:lang w:val="ru-RU"/>
              </w:rPr>
              <w:t xml:space="preserve"> </w:t>
            </w:r>
            <w:r w:rsidRPr="00522F24">
              <w:rPr>
                <w:sz w:val="20"/>
                <w:lang w:val="ru-RU"/>
              </w:rPr>
              <w:t>типов</w:t>
            </w:r>
            <w:r w:rsidRPr="00522F24">
              <w:rPr>
                <w:spacing w:val="-7"/>
                <w:sz w:val="20"/>
                <w:lang w:val="ru-RU"/>
              </w:rPr>
              <w:t xml:space="preserve"> </w:t>
            </w:r>
            <w:r w:rsidRPr="00522F24">
              <w:rPr>
                <w:sz w:val="20"/>
                <w:lang w:val="ru-RU"/>
              </w:rPr>
              <w:t>речи</w:t>
            </w:r>
            <w:r w:rsidRPr="00522F24">
              <w:rPr>
                <w:spacing w:val="-7"/>
                <w:sz w:val="20"/>
                <w:lang w:val="ru-RU"/>
              </w:rPr>
              <w:t xml:space="preserve"> </w:t>
            </w:r>
            <w:r w:rsidRPr="00522F24">
              <w:rPr>
                <w:sz w:val="20"/>
                <w:lang w:val="ru-RU"/>
              </w:rPr>
              <w:t>(повествование,</w:t>
            </w:r>
            <w:r w:rsidRPr="00522F24">
              <w:rPr>
                <w:spacing w:val="-6"/>
                <w:sz w:val="20"/>
                <w:lang w:val="ru-RU"/>
              </w:rPr>
              <w:t xml:space="preserve"> </w:t>
            </w:r>
            <w:r w:rsidRPr="00522F24">
              <w:rPr>
                <w:sz w:val="20"/>
                <w:lang w:val="ru-RU"/>
              </w:rPr>
              <w:t>описание,</w:t>
            </w:r>
            <w:r w:rsidRPr="00522F24">
              <w:rPr>
                <w:spacing w:val="-47"/>
                <w:sz w:val="20"/>
                <w:lang w:val="ru-RU"/>
              </w:rPr>
              <w:t xml:space="preserve"> </w:t>
            </w:r>
            <w:r w:rsidRPr="00522F24">
              <w:rPr>
                <w:sz w:val="20"/>
                <w:lang w:val="ru-RU"/>
              </w:rPr>
              <w:t>рассуждение).</w:t>
            </w:r>
          </w:p>
          <w:p w:rsidR="00522F24" w:rsidRPr="00522F24" w:rsidRDefault="00522F24" w:rsidP="00522F24">
            <w:pPr>
              <w:pStyle w:val="TableParagraph"/>
              <w:ind w:left="30"/>
              <w:rPr>
                <w:sz w:val="20"/>
                <w:lang w:val="ru-RU"/>
              </w:rPr>
            </w:pPr>
            <w:r w:rsidRPr="00522F24">
              <w:rPr>
                <w:sz w:val="20"/>
                <w:lang w:val="ru-RU"/>
              </w:rPr>
              <w:t>Информационная</w:t>
            </w:r>
            <w:r w:rsidRPr="00522F24">
              <w:rPr>
                <w:spacing w:val="-4"/>
                <w:sz w:val="20"/>
                <w:lang w:val="ru-RU"/>
              </w:rPr>
              <w:t xml:space="preserve"> </w:t>
            </w:r>
            <w:r w:rsidRPr="00522F24">
              <w:rPr>
                <w:sz w:val="20"/>
                <w:lang w:val="ru-RU"/>
              </w:rPr>
              <w:t>переработка</w:t>
            </w:r>
            <w:r w:rsidRPr="00522F24">
              <w:rPr>
                <w:spacing w:val="-4"/>
                <w:sz w:val="20"/>
                <w:lang w:val="ru-RU"/>
              </w:rPr>
              <w:t xml:space="preserve"> </w:t>
            </w:r>
            <w:r w:rsidRPr="00522F24">
              <w:rPr>
                <w:sz w:val="20"/>
                <w:lang w:val="ru-RU"/>
              </w:rPr>
              <w:t>текста:</w:t>
            </w:r>
            <w:r w:rsidRPr="00522F24">
              <w:rPr>
                <w:spacing w:val="-5"/>
                <w:sz w:val="20"/>
                <w:lang w:val="ru-RU"/>
              </w:rPr>
              <w:t xml:space="preserve"> </w:t>
            </w:r>
            <w:r w:rsidRPr="00522F24">
              <w:rPr>
                <w:sz w:val="20"/>
                <w:lang w:val="ru-RU"/>
              </w:rPr>
              <w:t>извлечение</w:t>
            </w:r>
            <w:r w:rsidRPr="00522F24">
              <w:rPr>
                <w:spacing w:val="-2"/>
                <w:sz w:val="20"/>
                <w:lang w:val="ru-RU"/>
              </w:rPr>
              <w:t xml:space="preserve"> </w:t>
            </w:r>
            <w:r w:rsidRPr="00522F24">
              <w:rPr>
                <w:sz w:val="20"/>
                <w:lang w:val="ru-RU"/>
              </w:rPr>
              <w:t>информации</w:t>
            </w:r>
            <w:r w:rsidRPr="00522F24">
              <w:rPr>
                <w:spacing w:val="-6"/>
                <w:sz w:val="20"/>
                <w:lang w:val="ru-RU"/>
              </w:rPr>
              <w:t xml:space="preserve"> </w:t>
            </w:r>
            <w:r w:rsidRPr="00522F24">
              <w:rPr>
                <w:sz w:val="20"/>
                <w:lang w:val="ru-RU"/>
              </w:rPr>
              <w:t>из</w:t>
            </w:r>
            <w:r w:rsidRPr="00522F24">
              <w:rPr>
                <w:spacing w:val="-5"/>
                <w:sz w:val="20"/>
                <w:lang w:val="ru-RU"/>
              </w:rPr>
              <w:t xml:space="preserve"> </w:t>
            </w:r>
            <w:r w:rsidRPr="00522F24">
              <w:rPr>
                <w:sz w:val="20"/>
                <w:lang w:val="ru-RU"/>
              </w:rPr>
              <w:t>различных</w:t>
            </w:r>
            <w:r w:rsidRPr="00522F24">
              <w:rPr>
                <w:spacing w:val="-47"/>
                <w:sz w:val="20"/>
                <w:lang w:val="ru-RU"/>
              </w:rPr>
              <w:t xml:space="preserve"> </w:t>
            </w:r>
            <w:r w:rsidRPr="00522F24">
              <w:rPr>
                <w:sz w:val="20"/>
                <w:lang w:val="ru-RU"/>
              </w:rPr>
              <w:t>источников;</w:t>
            </w:r>
          </w:p>
          <w:p w:rsidR="00522F24" w:rsidRPr="00522F24" w:rsidRDefault="00522F24" w:rsidP="00522F24">
            <w:pPr>
              <w:pStyle w:val="TableParagraph"/>
              <w:ind w:left="30"/>
              <w:rPr>
                <w:sz w:val="20"/>
                <w:lang w:val="ru-RU"/>
              </w:rPr>
            </w:pPr>
            <w:r w:rsidRPr="00522F24">
              <w:rPr>
                <w:sz w:val="20"/>
                <w:lang w:val="ru-RU"/>
              </w:rPr>
              <w:t>использование</w:t>
            </w:r>
            <w:r w:rsidRPr="00522F24">
              <w:rPr>
                <w:spacing w:val="-6"/>
                <w:sz w:val="20"/>
                <w:lang w:val="ru-RU"/>
              </w:rPr>
              <w:t xml:space="preserve"> </w:t>
            </w:r>
            <w:r w:rsidRPr="00522F24">
              <w:rPr>
                <w:sz w:val="20"/>
                <w:lang w:val="ru-RU"/>
              </w:rPr>
              <w:t>лингвистических</w:t>
            </w:r>
            <w:r w:rsidRPr="00522F24">
              <w:rPr>
                <w:spacing w:val="-6"/>
                <w:sz w:val="20"/>
                <w:lang w:val="ru-RU"/>
              </w:rPr>
              <w:t xml:space="preserve"> </w:t>
            </w:r>
            <w:r w:rsidRPr="00522F24">
              <w:rPr>
                <w:sz w:val="20"/>
                <w:lang w:val="ru-RU"/>
              </w:rPr>
              <w:t>словарей;</w:t>
            </w:r>
            <w:r w:rsidRPr="00522F24">
              <w:rPr>
                <w:spacing w:val="-7"/>
                <w:sz w:val="20"/>
                <w:lang w:val="ru-RU"/>
              </w:rPr>
              <w:t xml:space="preserve"> </w:t>
            </w:r>
            <w:r w:rsidRPr="00522F24">
              <w:rPr>
                <w:sz w:val="20"/>
                <w:lang w:val="ru-RU"/>
              </w:rPr>
              <w:t>тезисы,</w:t>
            </w:r>
            <w:r w:rsidRPr="00522F24">
              <w:rPr>
                <w:spacing w:val="-5"/>
                <w:sz w:val="20"/>
                <w:lang w:val="ru-RU"/>
              </w:rPr>
              <w:t xml:space="preserve"> </w:t>
            </w:r>
            <w:r w:rsidRPr="00522F24">
              <w:rPr>
                <w:sz w:val="20"/>
                <w:lang w:val="ru-RU"/>
              </w:rPr>
              <w:t>конспект.</w:t>
            </w:r>
          </w:p>
        </w:tc>
      </w:tr>
      <w:tr w:rsidR="00B9772D" w:rsidTr="00522F24">
        <w:trPr>
          <w:trHeight w:val="1660"/>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spacing w:before="6"/>
              <w:rPr>
                <w:sz w:val="29"/>
                <w:lang w:val="ru-RU"/>
              </w:rPr>
            </w:pPr>
          </w:p>
          <w:p w:rsidR="00522F24" w:rsidRDefault="00522F24" w:rsidP="00522F24">
            <w:pPr>
              <w:pStyle w:val="TableParagraph"/>
              <w:spacing w:before="1"/>
              <w:ind w:left="27"/>
              <w:rPr>
                <w:sz w:val="20"/>
              </w:rPr>
            </w:pPr>
            <w:r>
              <w:rPr>
                <w:sz w:val="20"/>
              </w:rPr>
              <w:t>Функциональные</w:t>
            </w:r>
          </w:p>
          <w:p w:rsidR="00522F24" w:rsidRDefault="00522F24" w:rsidP="00522F24">
            <w:pPr>
              <w:pStyle w:val="TableParagraph"/>
              <w:ind w:left="27"/>
              <w:rPr>
                <w:sz w:val="20"/>
              </w:rPr>
            </w:pPr>
            <w:r>
              <w:rPr>
                <w:sz w:val="20"/>
              </w:rPr>
              <w:t>разновидности</w:t>
            </w:r>
            <w:r>
              <w:rPr>
                <w:spacing w:val="-4"/>
                <w:sz w:val="20"/>
              </w:rPr>
              <w:t xml:space="preserve"> </w:t>
            </w:r>
            <w:r>
              <w:rPr>
                <w:sz w:val="20"/>
              </w:rPr>
              <w:t>языка.</w:t>
            </w:r>
          </w:p>
        </w:tc>
        <w:tc>
          <w:tcPr>
            <w:tcW w:w="7354" w:type="dxa"/>
          </w:tcPr>
          <w:p w:rsidR="00522F24" w:rsidRPr="00522F24" w:rsidRDefault="00522F24" w:rsidP="00522F24">
            <w:pPr>
              <w:pStyle w:val="TableParagraph"/>
              <w:spacing w:before="19"/>
              <w:ind w:left="30" w:right="87"/>
              <w:rPr>
                <w:sz w:val="20"/>
                <w:lang w:val="ru-RU"/>
              </w:rPr>
            </w:pPr>
            <w:r w:rsidRPr="00522F24">
              <w:rPr>
                <w:sz w:val="20"/>
                <w:lang w:val="ru-RU"/>
              </w:rPr>
              <w:t>Официально-деловой стиль. Сфера употребления, функции, языковые особенности.</w:t>
            </w:r>
            <w:r w:rsidRPr="00522F24">
              <w:rPr>
                <w:spacing w:val="-48"/>
                <w:sz w:val="20"/>
                <w:lang w:val="ru-RU"/>
              </w:rPr>
              <w:t xml:space="preserve"> </w:t>
            </w:r>
            <w:r w:rsidRPr="00522F24">
              <w:rPr>
                <w:sz w:val="20"/>
                <w:lang w:val="ru-RU"/>
              </w:rPr>
              <w:t>Жанры</w:t>
            </w:r>
            <w:r w:rsidRPr="00522F24">
              <w:rPr>
                <w:spacing w:val="-2"/>
                <w:sz w:val="20"/>
                <w:lang w:val="ru-RU"/>
              </w:rPr>
              <w:t xml:space="preserve"> </w:t>
            </w:r>
            <w:r w:rsidRPr="00522F24">
              <w:rPr>
                <w:sz w:val="20"/>
                <w:lang w:val="ru-RU"/>
              </w:rPr>
              <w:t>официально-делового стиля</w:t>
            </w:r>
            <w:r w:rsidRPr="00522F24">
              <w:rPr>
                <w:spacing w:val="-2"/>
                <w:sz w:val="20"/>
                <w:lang w:val="ru-RU"/>
              </w:rPr>
              <w:t xml:space="preserve"> </w:t>
            </w:r>
            <w:r w:rsidRPr="00522F24">
              <w:rPr>
                <w:sz w:val="20"/>
                <w:lang w:val="ru-RU"/>
              </w:rPr>
              <w:t>(заявление, объяснительная</w:t>
            </w:r>
            <w:r w:rsidRPr="00522F24">
              <w:rPr>
                <w:spacing w:val="-2"/>
                <w:sz w:val="20"/>
                <w:lang w:val="ru-RU"/>
              </w:rPr>
              <w:t xml:space="preserve"> </w:t>
            </w:r>
            <w:r w:rsidRPr="00522F24">
              <w:rPr>
                <w:sz w:val="20"/>
                <w:lang w:val="ru-RU"/>
              </w:rPr>
              <w:t>записка,</w:t>
            </w:r>
          </w:p>
          <w:p w:rsidR="00522F24" w:rsidRPr="00522F24" w:rsidRDefault="00522F24" w:rsidP="00522F24">
            <w:pPr>
              <w:pStyle w:val="TableParagraph"/>
              <w:spacing w:before="1" w:line="229" w:lineRule="exact"/>
              <w:ind w:left="30"/>
              <w:rPr>
                <w:sz w:val="20"/>
                <w:lang w:val="ru-RU"/>
              </w:rPr>
            </w:pPr>
            <w:r w:rsidRPr="00522F24">
              <w:rPr>
                <w:sz w:val="20"/>
                <w:lang w:val="ru-RU"/>
              </w:rPr>
              <w:t>автобиография,</w:t>
            </w:r>
            <w:r w:rsidRPr="00522F24">
              <w:rPr>
                <w:spacing w:val="-7"/>
                <w:sz w:val="20"/>
                <w:lang w:val="ru-RU"/>
              </w:rPr>
              <w:t xml:space="preserve"> </w:t>
            </w:r>
            <w:r w:rsidRPr="00522F24">
              <w:rPr>
                <w:sz w:val="20"/>
                <w:lang w:val="ru-RU"/>
              </w:rPr>
              <w:t>характеристика).</w:t>
            </w:r>
          </w:p>
          <w:p w:rsidR="00522F24" w:rsidRPr="00522F24" w:rsidRDefault="00522F24" w:rsidP="00522F24">
            <w:pPr>
              <w:pStyle w:val="TableParagraph"/>
              <w:spacing w:line="229" w:lineRule="exact"/>
              <w:ind w:left="30"/>
              <w:rPr>
                <w:sz w:val="20"/>
                <w:lang w:val="ru-RU"/>
              </w:rPr>
            </w:pPr>
            <w:r w:rsidRPr="00522F24">
              <w:rPr>
                <w:sz w:val="20"/>
                <w:lang w:val="ru-RU"/>
              </w:rPr>
              <w:t>Научный</w:t>
            </w:r>
            <w:r w:rsidRPr="00522F24">
              <w:rPr>
                <w:spacing w:val="-6"/>
                <w:sz w:val="20"/>
                <w:lang w:val="ru-RU"/>
              </w:rPr>
              <w:t xml:space="preserve"> </w:t>
            </w:r>
            <w:r w:rsidRPr="00522F24">
              <w:rPr>
                <w:sz w:val="20"/>
                <w:lang w:val="ru-RU"/>
              </w:rPr>
              <w:t>стиль.</w:t>
            </w:r>
            <w:r w:rsidRPr="00522F24">
              <w:rPr>
                <w:spacing w:val="-3"/>
                <w:sz w:val="20"/>
                <w:lang w:val="ru-RU"/>
              </w:rPr>
              <w:t xml:space="preserve"> </w:t>
            </w:r>
            <w:r w:rsidRPr="00522F24">
              <w:rPr>
                <w:sz w:val="20"/>
                <w:lang w:val="ru-RU"/>
              </w:rPr>
              <w:t>Сфера</w:t>
            </w:r>
            <w:r w:rsidRPr="00522F24">
              <w:rPr>
                <w:spacing w:val="-2"/>
                <w:sz w:val="20"/>
                <w:lang w:val="ru-RU"/>
              </w:rPr>
              <w:t xml:space="preserve"> </w:t>
            </w:r>
            <w:r w:rsidRPr="00522F24">
              <w:rPr>
                <w:sz w:val="20"/>
                <w:lang w:val="ru-RU"/>
              </w:rPr>
              <w:t>употребления,</w:t>
            </w:r>
            <w:r w:rsidRPr="00522F24">
              <w:rPr>
                <w:spacing w:val="-5"/>
                <w:sz w:val="20"/>
                <w:lang w:val="ru-RU"/>
              </w:rPr>
              <w:t xml:space="preserve"> </w:t>
            </w:r>
            <w:r w:rsidRPr="00522F24">
              <w:rPr>
                <w:sz w:val="20"/>
                <w:lang w:val="ru-RU"/>
              </w:rPr>
              <w:t>функции,</w:t>
            </w:r>
            <w:r w:rsidRPr="00522F24">
              <w:rPr>
                <w:spacing w:val="-5"/>
                <w:sz w:val="20"/>
                <w:lang w:val="ru-RU"/>
              </w:rPr>
              <w:t xml:space="preserve"> </w:t>
            </w:r>
            <w:r w:rsidRPr="00522F24">
              <w:rPr>
                <w:sz w:val="20"/>
                <w:lang w:val="ru-RU"/>
              </w:rPr>
              <w:t>языковые</w:t>
            </w:r>
            <w:r w:rsidRPr="00522F24">
              <w:rPr>
                <w:spacing w:val="-5"/>
                <w:sz w:val="20"/>
                <w:lang w:val="ru-RU"/>
              </w:rPr>
              <w:t xml:space="preserve"> </w:t>
            </w:r>
            <w:r w:rsidRPr="00522F24">
              <w:rPr>
                <w:sz w:val="20"/>
                <w:lang w:val="ru-RU"/>
              </w:rPr>
              <w:t>особенности.</w:t>
            </w:r>
          </w:p>
          <w:p w:rsidR="00522F24" w:rsidRPr="00522F24" w:rsidRDefault="00522F24" w:rsidP="00522F24">
            <w:pPr>
              <w:pStyle w:val="TableParagraph"/>
              <w:spacing w:before="1"/>
              <w:ind w:left="30"/>
              <w:rPr>
                <w:sz w:val="20"/>
                <w:lang w:val="ru-RU"/>
              </w:rPr>
            </w:pPr>
            <w:r w:rsidRPr="00522F24">
              <w:rPr>
                <w:sz w:val="20"/>
                <w:lang w:val="ru-RU"/>
              </w:rPr>
              <w:t>Жанры</w:t>
            </w:r>
            <w:r w:rsidRPr="00522F24">
              <w:rPr>
                <w:spacing w:val="-5"/>
                <w:sz w:val="20"/>
                <w:lang w:val="ru-RU"/>
              </w:rPr>
              <w:t xml:space="preserve"> </w:t>
            </w:r>
            <w:r w:rsidRPr="00522F24">
              <w:rPr>
                <w:sz w:val="20"/>
                <w:lang w:val="ru-RU"/>
              </w:rPr>
              <w:t>научного</w:t>
            </w:r>
            <w:r w:rsidRPr="00522F24">
              <w:rPr>
                <w:spacing w:val="-3"/>
                <w:sz w:val="20"/>
                <w:lang w:val="ru-RU"/>
              </w:rPr>
              <w:t xml:space="preserve"> </w:t>
            </w:r>
            <w:r w:rsidRPr="00522F24">
              <w:rPr>
                <w:sz w:val="20"/>
                <w:lang w:val="ru-RU"/>
              </w:rPr>
              <w:t>стиля</w:t>
            </w:r>
            <w:r w:rsidRPr="00522F24">
              <w:rPr>
                <w:spacing w:val="-5"/>
                <w:sz w:val="20"/>
                <w:lang w:val="ru-RU"/>
              </w:rPr>
              <w:t xml:space="preserve"> </w:t>
            </w:r>
            <w:r w:rsidRPr="00522F24">
              <w:rPr>
                <w:sz w:val="20"/>
                <w:lang w:val="ru-RU"/>
              </w:rPr>
              <w:t>(реферат,</w:t>
            </w:r>
            <w:r w:rsidRPr="00522F24">
              <w:rPr>
                <w:spacing w:val="-4"/>
                <w:sz w:val="20"/>
                <w:lang w:val="ru-RU"/>
              </w:rPr>
              <w:t xml:space="preserve"> </w:t>
            </w:r>
            <w:r w:rsidRPr="00522F24">
              <w:rPr>
                <w:sz w:val="20"/>
                <w:lang w:val="ru-RU"/>
              </w:rPr>
              <w:t>доклад</w:t>
            </w:r>
            <w:r w:rsidRPr="00522F24">
              <w:rPr>
                <w:spacing w:val="-2"/>
                <w:sz w:val="20"/>
                <w:lang w:val="ru-RU"/>
              </w:rPr>
              <w:t xml:space="preserve"> </w:t>
            </w:r>
            <w:r w:rsidRPr="00522F24">
              <w:rPr>
                <w:sz w:val="20"/>
                <w:lang w:val="ru-RU"/>
              </w:rPr>
              <w:t>на</w:t>
            </w:r>
            <w:r w:rsidRPr="00522F24">
              <w:rPr>
                <w:spacing w:val="-4"/>
                <w:sz w:val="20"/>
                <w:lang w:val="ru-RU"/>
              </w:rPr>
              <w:t xml:space="preserve"> </w:t>
            </w:r>
            <w:r w:rsidRPr="00522F24">
              <w:rPr>
                <w:sz w:val="20"/>
                <w:lang w:val="ru-RU"/>
              </w:rPr>
              <w:t>научную</w:t>
            </w:r>
            <w:r w:rsidRPr="00522F24">
              <w:rPr>
                <w:spacing w:val="-3"/>
                <w:sz w:val="20"/>
                <w:lang w:val="ru-RU"/>
              </w:rPr>
              <w:t xml:space="preserve"> </w:t>
            </w:r>
            <w:r w:rsidRPr="00522F24">
              <w:rPr>
                <w:sz w:val="20"/>
                <w:lang w:val="ru-RU"/>
              </w:rPr>
              <w:t>тему).</w:t>
            </w:r>
            <w:r w:rsidRPr="00522F24">
              <w:rPr>
                <w:spacing w:val="-2"/>
                <w:sz w:val="20"/>
                <w:lang w:val="ru-RU"/>
              </w:rPr>
              <w:t xml:space="preserve"> </w:t>
            </w:r>
            <w:r w:rsidRPr="00522F24">
              <w:rPr>
                <w:sz w:val="20"/>
                <w:lang w:val="ru-RU"/>
              </w:rPr>
              <w:t>Сочетание</w:t>
            </w:r>
            <w:r w:rsidRPr="00522F24">
              <w:rPr>
                <w:spacing w:val="-4"/>
                <w:sz w:val="20"/>
                <w:lang w:val="ru-RU"/>
              </w:rPr>
              <w:t xml:space="preserve"> </w:t>
            </w:r>
            <w:r w:rsidRPr="00522F24">
              <w:rPr>
                <w:sz w:val="20"/>
                <w:lang w:val="ru-RU"/>
              </w:rPr>
              <w:t>различных</w:t>
            </w:r>
            <w:r w:rsidRPr="00522F24">
              <w:rPr>
                <w:spacing w:val="-47"/>
                <w:sz w:val="20"/>
                <w:lang w:val="ru-RU"/>
              </w:rPr>
              <w:t xml:space="preserve"> </w:t>
            </w:r>
            <w:r w:rsidRPr="00522F24">
              <w:rPr>
                <w:sz w:val="20"/>
                <w:lang w:val="ru-RU"/>
              </w:rPr>
              <w:t>функциональных разновидностей языка в тексте, средства связи предложений в</w:t>
            </w:r>
            <w:r w:rsidRPr="00522F24">
              <w:rPr>
                <w:spacing w:val="1"/>
                <w:sz w:val="20"/>
                <w:lang w:val="ru-RU"/>
              </w:rPr>
              <w:t xml:space="preserve"> </w:t>
            </w:r>
            <w:r w:rsidRPr="00522F24">
              <w:rPr>
                <w:sz w:val="20"/>
                <w:lang w:val="ru-RU"/>
              </w:rPr>
              <w:t>тексте.</w:t>
            </w:r>
          </w:p>
        </w:tc>
      </w:tr>
      <w:tr w:rsidR="00B9772D" w:rsidTr="00522F24">
        <w:trPr>
          <w:trHeight w:val="740"/>
        </w:trPr>
        <w:tc>
          <w:tcPr>
            <w:tcW w:w="2644" w:type="dxa"/>
          </w:tcPr>
          <w:p w:rsidR="00522F24" w:rsidRDefault="00522F24" w:rsidP="00522F24">
            <w:pPr>
              <w:pStyle w:val="TableParagraph"/>
              <w:spacing w:before="134"/>
              <w:ind w:left="27" w:right="276"/>
              <w:rPr>
                <w:sz w:val="20"/>
              </w:rPr>
            </w:pPr>
            <w:r>
              <w:rPr>
                <w:sz w:val="20"/>
              </w:rPr>
              <w:t>Синтаксис.</w:t>
            </w:r>
            <w:r>
              <w:rPr>
                <w:spacing w:val="-5"/>
                <w:sz w:val="20"/>
              </w:rPr>
              <w:t xml:space="preserve"> </w:t>
            </w:r>
            <w:r>
              <w:rPr>
                <w:sz w:val="20"/>
              </w:rPr>
              <w:t>Культура</w:t>
            </w:r>
            <w:r>
              <w:rPr>
                <w:spacing w:val="-7"/>
                <w:sz w:val="20"/>
              </w:rPr>
              <w:t xml:space="preserve"> </w:t>
            </w:r>
            <w:r>
              <w:rPr>
                <w:sz w:val="20"/>
              </w:rPr>
              <w:t>речи.</w:t>
            </w:r>
            <w:r>
              <w:rPr>
                <w:spacing w:val="-47"/>
                <w:sz w:val="20"/>
              </w:rPr>
              <w:t xml:space="preserve"> </w:t>
            </w:r>
            <w:r>
              <w:rPr>
                <w:sz w:val="20"/>
              </w:rPr>
              <w:t>Пунктуация.</w:t>
            </w:r>
          </w:p>
        </w:tc>
        <w:tc>
          <w:tcPr>
            <w:tcW w:w="7354" w:type="dxa"/>
          </w:tcPr>
          <w:p w:rsidR="00522F24" w:rsidRPr="00522F24" w:rsidRDefault="00522F24" w:rsidP="00522F24">
            <w:pPr>
              <w:pStyle w:val="TableParagraph"/>
              <w:spacing w:before="19"/>
              <w:ind w:left="30"/>
              <w:rPr>
                <w:sz w:val="20"/>
                <w:lang w:val="ru-RU"/>
              </w:rPr>
            </w:pPr>
            <w:r w:rsidRPr="00522F24">
              <w:rPr>
                <w:sz w:val="20"/>
                <w:lang w:val="ru-RU"/>
              </w:rPr>
              <w:t>Синтаксис</w:t>
            </w:r>
            <w:r w:rsidRPr="00522F24">
              <w:rPr>
                <w:spacing w:val="-1"/>
                <w:sz w:val="20"/>
                <w:lang w:val="ru-RU"/>
              </w:rPr>
              <w:t xml:space="preserve"> </w:t>
            </w:r>
            <w:r w:rsidRPr="00522F24">
              <w:rPr>
                <w:sz w:val="20"/>
                <w:lang w:val="ru-RU"/>
              </w:rPr>
              <w:t>как</w:t>
            </w:r>
            <w:r w:rsidRPr="00522F24">
              <w:rPr>
                <w:spacing w:val="-5"/>
                <w:sz w:val="20"/>
                <w:lang w:val="ru-RU"/>
              </w:rPr>
              <w:t xml:space="preserve"> </w:t>
            </w:r>
            <w:r w:rsidRPr="00522F24">
              <w:rPr>
                <w:sz w:val="20"/>
                <w:lang w:val="ru-RU"/>
              </w:rPr>
              <w:t>раздел</w:t>
            </w:r>
            <w:r w:rsidRPr="00522F24">
              <w:rPr>
                <w:spacing w:val="-3"/>
                <w:sz w:val="20"/>
                <w:lang w:val="ru-RU"/>
              </w:rPr>
              <w:t xml:space="preserve"> </w:t>
            </w:r>
            <w:r w:rsidRPr="00522F24">
              <w:rPr>
                <w:sz w:val="20"/>
                <w:lang w:val="ru-RU"/>
              </w:rPr>
              <w:t>лингвистики.</w:t>
            </w:r>
          </w:p>
          <w:p w:rsidR="00522F24" w:rsidRDefault="00522F24" w:rsidP="00522F24">
            <w:pPr>
              <w:pStyle w:val="TableParagraph"/>
              <w:ind w:left="30" w:right="2387"/>
              <w:rPr>
                <w:sz w:val="20"/>
              </w:rPr>
            </w:pPr>
            <w:r w:rsidRPr="00522F24">
              <w:rPr>
                <w:sz w:val="20"/>
                <w:lang w:val="ru-RU"/>
              </w:rPr>
              <w:t>Словосочетание</w:t>
            </w:r>
            <w:r w:rsidRPr="00522F24">
              <w:rPr>
                <w:spacing w:val="-5"/>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предложение</w:t>
            </w:r>
            <w:r w:rsidRPr="00522F24">
              <w:rPr>
                <w:spacing w:val="-1"/>
                <w:sz w:val="20"/>
                <w:lang w:val="ru-RU"/>
              </w:rPr>
              <w:t xml:space="preserve"> </w:t>
            </w:r>
            <w:r w:rsidRPr="00522F24">
              <w:rPr>
                <w:sz w:val="20"/>
                <w:lang w:val="ru-RU"/>
              </w:rPr>
              <w:t>как</w:t>
            </w:r>
            <w:r w:rsidRPr="00522F24">
              <w:rPr>
                <w:spacing w:val="-5"/>
                <w:sz w:val="20"/>
                <w:lang w:val="ru-RU"/>
              </w:rPr>
              <w:t xml:space="preserve"> </w:t>
            </w:r>
            <w:r w:rsidRPr="00522F24">
              <w:rPr>
                <w:sz w:val="20"/>
                <w:lang w:val="ru-RU"/>
              </w:rPr>
              <w:t>единицы</w:t>
            </w:r>
            <w:r w:rsidRPr="00522F24">
              <w:rPr>
                <w:spacing w:val="-4"/>
                <w:sz w:val="20"/>
                <w:lang w:val="ru-RU"/>
              </w:rPr>
              <w:t xml:space="preserve"> </w:t>
            </w:r>
            <w:r w:rsidRPr="00522F24">
              <w:rPr>
                <w:sz w:val="20"/>
                <w:lang w:val="ru-RU"/>
              </w:rPr>
              <w:t>синтаксиса.</w:t>
            </w:r>
            <w:r w:rsidRPr="00522F24">
              <w:rPr>
                <w:spacing w:val="-47"/>
                <w:sz w:val="20"/>
                <w:lang w:val="ru-RU"/>
              </w:rPr>
              <w:t xml:space="preserve"> </w:t>
            </w:r>
            <w:r>
              <w:rPr>
                <w:sz w:val="20"/>
              </w:rPr>
              <w:t>Пунктуация.</w:t>
            </w:r>
            <w:r>
              <w:rPr>
                <w:spacing w:val="-1"/>
                <w:sz w:val="20"/>
              </w:rPr>
              <w:t xml:space="preserve"> </w:t>
            </w:r>
            <w:r>
              <w:rPr>
                <w:sz w:val="20"/>
              </w:rPr>
              <w:t>Функции</w:t>
            </w:r>
            <w:r>
              <w:rPr>
                <w:spacing w:val="-1"/>
                <w:sz w:val="20"/>
              </w:rPr>
              <w:t xml:space="preserve"> </w:t>
            </w:r>
            <w:r>
              <w:rPr>
                <w:sz w:val="20"/>
              </w:rPr>
              <w:t>знаков</w:t>
            </w:r>
            <w:r>
              <w:rPr>
                <w:spacing w:val="-2"/>
                <w:sz w:val="20"/>
              </w:rPr>
              <w:t xml:space="preserve"> </w:t>
            </w:r>
            <w:r>
              <w:rPr>
                <w:sz w:val="20"/>
              </w:rPr>
              <w:t>препинания.</w:t>
            </w:r>
          </w:p>
        </w:tc>
      </w:tr>
      <w:tr w:rsidR="00B9772D" w:rsidTr="00522F24">
        <w:trPr>
          <w:trHeight w:val="962"/>
        </w:trPr>
        <w:tc>
          <w:tcPr>
            <w:tcW w:w="2644" w:type="dxa"/>
          </w:tcPr>
          <w:p w:rsidR="00522F24" w:rsidRDefault="00522F24" w:rsidP="00522F24">
            <w:pPr>
              <w:pStyle w:val="TableParagraph"/>
              <w:spacing w:before="8"/>
              <w:rPr>
                <w:sz w:val="31"/>
              </w:rPr>
            </w:pPr>
          </w:p>
          <w:p w:rsidR="00522F24" w:rsidRDefault="00522F24" w:rsidP="00522F24">
            <w:pPr>
              <w:pStyle w:val="TableParagraph"/>
              <w:ind w:left="27"/>
              <w:rPr>
                <w:sz w:val="20"/>
              </w:rPr>
            </w:pPr>
            <w:r>
              <w:rPr>
                <w:sz w:val="20"/>
              </w:rPr>
              <w:t>Словосочетание.</w:t>
            </w:r>
          </w:p>
        </w:tc>
        <w:tc>
          <w:tcPr>
            <w:tcW w:w="7354" w:type="dxa"/>
          </w:tcPr>
          <w:p w:rsidR="00522F24" w:rsidRPr="00522F24" w:rsidRDefault="00522F24" w:rsidP="00522F24">
            <w:pPr>
              <w:pStyle w:val="TableParagraph"/>
              <w:spacing w:before="19"/>
              <w:ind w:left="30"/>
              <w:rPr>
                <w:sz w:val="20"/>
                <w:lang w:val="ru-RU"/>
              </w:rPr>
            </w:pPr>
            <w:r w:rsidRPr="00522F24">
              <w:rPr>
                <w:sz w:val="20"/>
                <w:lang w:val="ru-RU"/>
              </w:rPr>
              <w:t>Основные</w:t>
            </w:r>
            <w:r w:rsidRPr="00522F24">
              <w:rPr>
                <w:spacing w:val="-4"/>
                <w:sz w:val="20"/>
                <w:lang w:val="ru-RU"/>
              </w:rPr>
              <w:t xml:space="preserve"> </w:t>
            </w:r>
            <w:r w:rsidRPr="00522F24">
              <w:rPr>
                <w:sz w:val="20"/>
                <w:lang w:val="ru-RU"/>
              </w:rPr>
              <w:t>признаки</w:t>
            </w:r>
            <w:r w:rsidRPr="00522F24">
              <w:rPr>
                <w:spacing w:val="-7"/>
                <w:sz w:val="20"/>
                <w:lang w:val="ru-RU"/>
              </w:rPr>
              <w:t xml:space="preserve"> </w:t>
            </w:r>
            <w:r w:rsidRPr="00522F24">
              <w:rPr>
                <w:sz w:val="20"/>
                <w:lang w:val="ru-RU"/>
              </w:rPr>
              <w:t>словосочетания.</w:t>
            </w:r>
          </w:p>
          <w:p w:rsidR="00522F24" w:rsidRPr="00522F24" w:rsidRDefault="00522F24" w:rsidP="00522F24">
            <w:pPr>
              <w:pStyle w:val="TableParagraph"/>
              <w:ind w:left="30"/>
              <w:rPr>
                <w:sz w:val="20"/>
                <w:lang w:val="ru-RU"/>
              </w:rPr>
            </w:pPr>
            <w:r w:rsidRPr="00522F24">
              <w:rPr>
                <w:sz w:val="20"/>
                <w:lang w:val="ru-RU"/>
              </w:rPr>
              <w:t>Виды</w:t>
            </w:r>
            <w:r w:rsidRPr="00522F24">
              <w:rPr>
                <w:spacing w:val="-6"/>
                <w:sz w:val="20"/>
                <w:lang w:val="ru-RU"/>
              </w:rPr>
              <w:t xml:space="preserve"> </w:t>
            </w:r>
            <w:r w:rsidRPr="00522F24">
              <w:rPr>
                <w:sz w:val="20"/>
                <w:lang w:val="ru-RU"/>
              </w:rPr>
              <w:t>словосочетаний</w:t>
            </w:r>
            <w:r w:rsidRPr="00522F24">
              <w:rPr>
                <w:spacing w:val="-4"/>
                <w:sz w:val="20"/>
                <w:lang w:val="ru-RU"/>
              </w:rPr>
              <w:t xml:space="preserve"> </w:t>
            </w:r>
            <w:r w:rsidRPr="00522F24">
              <w:rPr>
                <w:sz w:val="20"/>
                <w:lang w:val="ru-RU"/>
              </w:rPr>
              <w:t>по</w:t>
            </w:r>
            <w:r w:rsidRPr="00522F24">
              <w:rPr>
                <w:spacing w:val="-4"/>
                <w:sz w:val="20"/>
                <w:lang w:val="ru-RU"/>
              </w:rPr>
              <w:t xml:space="preserve"> </w:t>
            </w:r>
            <w:r w:rsidRPr="00522F24">
              <w:rPr>
                <w:sz w:val="20"/>
                <w:lang w:val="ru-RU"/>
              </w:rPr>
              <w:t>морфологическим</w:t>
            </w:r>
            <w:r w:rsidRPr="00522F24">
              <w:rPr>
                <w:spacing w:val="-4"/>
                <w:sz w:val="20"/>
                <w:lang w:val="ru-RU"/>
              </w:rPr>
              <w:t xml:space="preserve"> </w:t>
            </w:r>
            <w:r w:rsidRPr="00522F24">
              <w:rPr>
                <w:sz w:val="20"/>
                <w:lang w:val="ru-RU"/>
              </w:rPr>
              <w:t>свойствам</w:t>
            </w:r>
            <w:r w:rsidRPr="00522F24">
              <w:rPr>
                <w:spacing w:val="-3"/>
                <w:sz w:val="20"/>
                <w:lang w:val="ru-RU"/>
              </w:rPr>
              <w:t xml:space="preserve"> </w:t>
            </w:r>
            <w:r w:rsidRPr="00522F24">
              <w:rPr>
                <w:sz w:val="20"/>
                <w:lang w:val="ru-RU"/>
              </w:rPr>
              <w:t>главного</w:t>
            </w:r>
            <w:r w:rsidRPr="00522F24">
              <w:rPr>
                <w:spacing w:val="-4"/>
                <w:sz w:val="20"/>
                <w:lang w:val="ru-RU"/>
              </w:rPr>
              <w:t xml:space="preserve"> </w:t>
            </w:r>
            <w:r w:rsidRPr="00522F24">
              <w:rPr>
                <w:sz w:val="20"/>
                <w:lang w:val="ru-RU"/>
              </w:rPr>
              <w:t>слова:</w:t>
            </w:r>
            <w:r w:rsidRPr="00522F24">
              <w:rPr>
                <w:spacing w:val="-6"/>
                <w:sz w:val="20"/>
                <w:lang w:val="ru-RU"/>
              </w:rPr>
              <w:t xml:space="preserve"> </w:t>
            </w:r>
            <w:r w:rsidRPr="00522F24">
              <w:rPr>
                <w:sz w:val="20"/>
                <w:lang w:val="ru-RU"/>
              </w:rPr>
              <w:t>глагольные,</w:t>
            </w:r>
            <w:r w:rsidRPr="00522F24">
              <w:rPr>
                <w:spacing w:val="-47"/>
                <w:sz w:val="20"/>
                <w:lang w:val="ru-RU"/>
              </w:rPr>
              <w:t xml:space="preserve"> </w:t>
            </w:r>
            <w:r w:rsidRPr="00522F24">
              <w:rPr>
                <w:sz w:val="20"/>
                <w:lang w:val="ru-RU"/>
              </w:rPr>
              <w:t>именные,</w:t>
            </w:r>
            <w:r w:rsidRPr="00522F24">
              <w:rPr>
                <w:spacing w:val="-1"/>
                <w:sz w:val="20"/>
                <w:lang w:val="ru-RU"/>
              </w:rPr>
              <w:t xml:space="preserve"> </w:t>
            </w:r>
            <w:proofErr w:type="gramStart"/>
            <w:r w:rsidRPr="00522F24">
              <w:rPr>
                <w:sz w:val="20"/>
                <w:lang w:val="ru-RU"/>
              </w:rPr>
              <w:t>наречные.Типы</w:t>
            </w:r>
            <w:proofErr w:type="gramEnd"/>
            <w:r w:rsidRPr="00522F24">
              <w:rPr>
                <w:spacing w:val="-5"/>
                <w:sz w:val="20"/>
                <w:lang w:val="ru-RU"/>
              </w:rPr>
              <w:t xml:space="preserve"> </w:t>
            </w:r>
            <w:r w:rsidRPr="00522F24">
              <w:rPr>
                <w:sz w:val="20"/>
                <w:lang w:val="ru-RU"/>
              </w:rPr>
              <w:t>подчинительной</w:t>
            </w:r>
            <w:r w:rsidRPr="00522F24">
              <w:rPr>
                <w:spacing w:val="-5"/>
                <w:sz w:val="20"/>
                <w:lang w:val="ru-RU"/>
              </w:rPr>
              <w:t xml:space="preserve"> </w:t>
            </w:r>
            <w:r w:rsidRPr="00522F24">
              <w:rPr>
                <w:sz w:val="20"/>
                <w:lang w:val="ru-RU"/>
              </w:rPr>
              <w:t>связи</w:t>
            </w:r>
            <w:r w:rsidRPr="00522F24">
              <w:rPr>
                <w:spacing w:val="-4"/>
                <w:sz w:val="20"/>
                <w:lang w:val="ru-RU"/>
              </w:rPr>
              <w:t xml:space="preserve"> </w:t>
            </w:r>
            <w:r w:rsidRPr="00522F24">
              <w:rPr>
                <w:sz w:val="20"/>
                <w:lang w:val="ru-RU"/>
              </w:rPr>
              <w:t>слов</w:t>
            </w:r>
            <w:r w:rsidRPr="00522F24">
              <w:rPr>
                <w:spacing w:val="-5"/>
                <w:sz w:val="20"/>
                <w:lang w:val="ru-RU"/>
              </w:rPr>
              <w:t xml:space="preserve"> </w:t>
            </w:r>
            <w:r w:rsidRPr="00522F24">
              <w:rPr>
                <w:sz w:val="20"/>
                <w:lang w:val="ru-RU"/>
              </w:rPr>
              <w:t>в</w:t>
            </w:r>
            <w:r w:rsidRPr="00522F24">
              <w:rPr>
                <w:spacing w:val="-5"/>
                <w:sz w:val="20"/>
                <w:lang w:val="ru-RU"/>
              </w:rPr>
              <w:t xml:space="preserve"> </w:t>
            </w:r>
            <w:r w:rsidRPr="00522F24">
              <w:rPr>
                <w:sz w:val="20"/>
                <w:lang w:val="ru-RU"/>
              </w:rPr>
              <w:t>словосочетании:</w:t>
            </w:r>
            <w:r w:rsidRPr="00522F24">
              <w:rPr>
                <w:spacing w:val="-6"/>
                <w:sz w:val="20"/>
                <w:lang w:val="ru-RU"/>
              </w:rPr>
              <w:t xml:space="preserve"> </w:t>
            </w:r>
            <w:r w:rsidRPr="00522F24">
              <w:rPr>
                <w:sz w:val="20"/>
                <w:lang w:val="ru-RU"/>
              </w:rPr>
              <w:t>согласование,</w:t>
            </w:r>
            <w:r w:rsidRPr="00522F24">
              <w:rPr>
                <w:spacing w:val="-1"/>
                <w:sz w:val="20"/>
                <w:lang w:val="ru-RU"/>
              </w:rPr>
              <w:t xml:space="preserve"> </w:t>
            </w:r>
            <w:r w:rsidRPr="00522F24">
              <w:rPr>
                <w:sz w:val="20"/>
                <w:lang w:val="ru-RU"/>
              </w:rPr>
              <w:t>управление, примыкание.</w:t>
            </w:r>
            <w:r>
              <w:rPr>
                <w:sz w:val="20"/>
                <w:lang w:val="ru-RU"/>
              </w:rPr>
              <w:t xml:space="preserve"> </w:t>
            </w:r>
            <w:r w:rsidRPr="00522F24">
              <w:rPr>
                <w:sz w:val="20"/>
                <w:lang w:val="ru-RU"/>
              </w:rPr>
              <w:t>Синтаксический</w:t>
            </w:r>
            <w:r w:rsidRPr="00522F24">
              <w:rPr>
                <w:spacing w:val="-6"/>
                <w:sz w:val="20"/>
                <w:lang w:val="ru-RU"/>
              </w:rPr>
              <w:t xml:space="preserve"> </w:t>
            </w:r>
            <w:r w:rsidRPr="00522F24">
              <w:rPr>
                <w:sz w:val="20"/>
                <w:lang w:val="ru-RU"/>
              </w:rPr>
              <w:t>анализ</w:t>
            </w:r>
            <w:r w:rsidRPr="00522F24">
              <w:rPr>
                <w:spacing w:val="-5"/>
                <w:sz w:val="20"/>
                <w:lang w:val="ru-RU"/>
              </w:rPr>
              <w:t xml:space="preserve"> </w:t>
            </w:r>
            <w:r w:rsidRPr="00522F24">
              <w:rPr>
                <w:sz w:val="20"/>
                <w:lang w:val="ru-RU"/>
              </w:rPr>
              <w:t>словосочетаний.</w:t>
            </w:r>
          </w:p>
          <w:p w:rsidR="00522F24" w:rsidRPr="00522F24" w:rsidRDefault="00522F24" w:rsidP="00522F24">
            <w:pPr>
              <w:pStyle w:val="TableParagraph"/>
              <w:spacing w:line="228" w:lineRule="exact"/>
              <w:ind w:left="30"/>
              <w:rPr>
                <w:sz w:val="20"/>
                <w:lang w:val="ru-RU"/>
              </w:rPr>
            </w:pPr>
            <w:r w:rsidRPr="00522F24">
              <w:rPr>
                <w:sz w:val="20"/>
                <w:lang w:val="ru-RU"/>
              </w:rPr>
              <w:t>Грамматическая</w:t>
            </w:r>
            <w:r w:rsidRPr="00522F24">
              <w:rPr>
                <w:spacing w:val="-9"/>
                <w:sz w:val="20"/>
                <w:lang w:val="ru-RU"/>
              </w:rPr>
              <w:t xml:space="preserve"> </w:t>
            </w:r>
            <w:r w:rsidRPr="00522F24">
              <w:rPr>
                <w:sz w:val="20"/>
                <w:lang w:val="ru-RU"/>
              </w:rPr>
              <w:t>синонимия</w:t>
            </w:r>
            <w:r w:rsidRPr="00522F24">
              <w:rPr>
                <w:spacing w:val="-9"/>
                <w:sz w:val="20"/>
                <w:lang w:val="ru-RU"/>
              </w:rPr>
              <w:t xml:space="preserve"> </w:t>
            </w:r>
            <w:r w:rsidRPr="00522F24">
              <w:rPr>
                <w:sz w:val="20"/>
                <w:lang w:val="ru-RU"/>
              </w:rPr>
              <w:t>словосочетаний.</w:t>
            </w:r>
            <w:r w:rsidRPr="00522F24">
              <w:rPr>
                <w:spacing w:val="-47"/>
                <w:sz w:val="20"/>
                <w:lang w:val="ru-RU"/>
              </w:rPr>
              <w:t xml:space="preserve"> </w:t>
            </w:r>
            <w:r w:rsidRPr="00522F24">
              <w:rPr>
                <w:sz w:val="20"/>
                <w:lang w:val="ru-RU"/>
              </w:rPr>
              <w:t>Нормы</w:t>
            </w:r>
            <w:r w:rsidRPr="00522F24">
              <w:rPr>
                <w:spacing w:val="-1"/>
                <w:sz w:val="20"/>
                <w:lang w:val="ru-RU"/>
              </w:rPr>
              <w:t xml:space="preserve"> </w:t>
            </w:r>
            <w:r w:rsidRPr="00522F24">
              <w:rPr>
                <w:sz w:val="20"/>
                <w:lang w:val="ru-RU"/>
              </w:rPr>
              <w:t>построения</w:t>
            </w:r>
            <w:r w:rsidRPr="00522F24">
              <w:rPr>
                <w:spacing w:val="-2"/>
                <w:sz w:val="20"/>
                <w:lang w:val="ru-RU"/>
              </w:rPr>
              <w:t xml:space="preserve"> </w:t>
            </w:r>
            <w:r w:rsidRPr="00522F24">
              <w:rPr>
                <w:sz w:val="20"/>
                <w:lang w:val="ru-RU"/>
              </w:rPr>
              <w:t>словосочетаний.</w:t>
            </w:r>
          </w:p>
        </w:tc>
      </w:tr>
      <w:tr w:rsidR="00B9772D" w:rsidTr="00522F24">
        <w:trPr>
          <w:trHeight w:val="962"/>
        </w:trPr>
        <w:tc>
          <w:tcPr>
            <w:tcW w:w="2644" w:type="dxa"/>
            <w:tcBorders>
              <w:top w:val="double" w:sz="2" w:space="0" w:color="000000"/>
            </w:tcBorders>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Default="00522F24" w:rsidP="00522F24">
            <w:pPr>
              <w:pStyle w:val="TableParagraph"/>
              <w:spacing w:before="172"/>
              <w:ind w:left="27"/>
              <w:rPr>
                <w:sz w:val="20"/>
              </w:rPr>
            </w:pPr>
            <w:r>
              <w:rPr>
                <w:sz w:val="20"/>
              </w:rPr>
              <w:t>Предложение.</w:t>
            </w:r>
          </w:p>
        </w:tc>
        <w:tc>
          <w:tcPr>
            <w:tcW w:w="7354" w:type="dxa"/>
            <w:tcBorders>
              <w:top w:val="double" w:sz="2" w:space="0" w:color="000000"/>
            </w:tcBorders>
          </w:tcPr>
          <w:p w:rsidR="00522F24" w:rsidRPr="00522F24" w:rsidRDefault="00522F24" w:rsidP="00522F24">
            <w:pPr>
              <w:pStyle w:val="TableParagraph"/>
              <w:spacing w:before="11"/>
              <w:ind w:left="30"/>
              <w:rPr>
                <w:sz w:val="20"/>
                <w:lang w:val="ru-RU"/>
              </w:rPr>
            </w:pPr>
            <w:r w:rsidRPr="00522F24">
              <w:rPr>
                <w:sz w:val="20"/>
                <w:lang w:val="ru-RU"/>
              </w:rPr>
              <w:t>Предложение.</w:t>
            </w:r>
            <w:r w:rsidRPr="00522F24">
              <w:rPr>
                <w:spacing w:val="-5"/>
                <w:sz w:val="20"/>
                <w:lang w:val="ru-RU"/>
              </w:rPr>
              <w:t xml:space="preserve"> </w:t>
            </w:r>
            <w:r w:rsidRPr="00522F24">
              <w:rPr>
                <w:sz w:val="20"/>
                <w:lang w:val="ru-RU"/>
              </w:rPr>
              <w:t>Основные</w:t>
            </w:r>
            <w:r w:rsidRPr="00522F24">
              <w:rPr>
                <w:spacing w:val="-3"/>
                <w:sz w:val="20"/>
                <w:lang w:val="ru-RU"/>
              </w:rPr>
              <w:t xml:space="preserve"> </w:t>
            </w:r>
            <w:r w:rsidRPr="00522F24">
              <w:rPr>
                <w:sz w:val="20"/>
                <w:lang w:val="ru-RU"/>
              </w:rPr>
              <w:t>признаки</w:t>
            </w:r>
            <w:r w:rsidRPr="00522F24">
              <w:rPr>
                <w:spacing w:val="-5"/>
                <w:sz w:val="20"/>
                <w:lang w:val="ru-RU"/>
              </w:rPr>
              <w:t xml:space="preserve"> </w:t>
            </w:r>
            <w:r w:rsidRPr="00522F24">
              <w:rPr>
                <w:sz w:val="20"/>
                <w:lang w:val="ru-RU"/>
              </w:rPr>
              <w:t>предложения:</w:t>
            </w:r>
            <w:r w:rsidRPr="00522F24">
              <w:rPr>
                <w:spacing w:val="-7"/>
                <w:sz w:val="20"/>
                <w:lang w:val="ru-RU"/>
              </w:rPr>
              <w:t xml:space="preserve"> </w:t>
            </w:r>
            <w:r w:rsidRPr="00522F24">
              <w:rPr>
                <w:sz w:val="20"/>
                <w:lang w:val="ru-RU"/>
              </w:rPr>
              <w:t>смысловая</w:t>
            </w:r>
            <w:r w:rsidRPr="00522F24">
              <w:rPr>
                <w:spacing w:val="-6"/>
                <w:sz w:val="20"/>
                <w:lang w:val="ru-RU"/>
              </w:rPr>
              <w:t xml:space="preserve"> </w:t>
            </w:r>
            <w:r w:rsidRPr="00522F24">
              <w:rPr>
                <w:sz w:val="20"/>
                <w:lang w:val="ru-RU"/>
              </w:rPr>
              <w:t>и</w:t>
            </w:r>
            <w:r w:rsidRPr="00522F24">
              <w:rPr>
                <w:spacing w:val="-7"/>
                <w:sz w:val="20"/>
                <w:lang w:val="ru-RU"/>
              </w:rPr>
              <w:t xml:space="preserve"> </w:t>
            </w:r>
            <w:r w:rsidRPr="00522F24">
              <w:rPr>
                <w:sz w:val="20"/>
                <w:lang w:val="ru-RU"/>
              </w:rPr>
              <w:t>интонационная</w:t>
            </w:r>
            <w:r w:rsidRPr="00522F24">
              <w:rPr>
                <w:spacing w:val="-47"/>
                <w:sz w:val="20"/>
                <w:lang w:val="ru-RU"/>
              </w:rPr>
              <w:t xml:space="preserve"> </w:t>
            </w:r>
            <w:r w:rsidRPr="00522F24">
              <w:rPr>
                <w:sz w:val="20"/>
                <w:lang w:val="ru-RU"/>
              </w:rPr>
              <w:t>законченность,</w:t>
            </w:r>
            <w:r w:rsidRPr="00522F24">
              <w:rPr>
                <w:spacing w:val="-1"/>
                <w:sz w:val="20"/>
                <w:lang w:val="ru-RU"/>
              </w:rPr>
              <w:t xml:space="preserve"> </w:t>
            </w:r>
            <w:r w:rsidRPr="00522F24">
              <w:rPr>
                <w:sz w:val="20"/>
                <w:lang w:val="ru-RU"/>
              </w:rPr>
              <w:t>грамматическая</w:t>
            </w:r>
            <w:r w:rsidRPr="00522F24">
              <w:rPr>
                <w:spacing w:val="-1"/>
                <w:sz w:val="20"/>
                <w:lang w:val="ru-RU"/>
              </w:rPr>
              <w:t xml:space="preserve"> </w:t>
            </w:r>
            <w:r w:rsidRPr="00522F24">
              <w:rPr>
                <w:sz w:val="20"/>
                <w:lang w:val="ru-RU"/>
              </w:rPr>
              <w:t>оформленность.</w:t>
            </w:r>
          </w:p>
          <w:p w:rsidR="00522F24" w:rsidRPr="00522F24" w:rsidRDefault="00522F24" w:rsidP="00522F24">
            <w:pPr>
              <w:pStyle w:val="TableParagraph"/>
              <w:spacing w:before="1"/>
              <w:ind w:left="30"/>
              <w:rPr>
                <w:sz w:val="20"/>
                <w:lang w:val="ru-RU"/>
              </w:rPr>
            </w:pPr>
            <w:r w:rsidRPr="00522F24">
              <w:rPr>
                <w:sz w:val="20"/>
                <w:lang w:val="ru-RU"/>
              </w:rPr>
              <w:t>Виды</w:t>
            </w:r>
            <w:r w:rsidRPr="00522F24">
              <w:rPr>
                <w:spacing w:val="-8"/>
                <w:sz w:val="20"/>
                <w:lang w:val="ru-RU"/>
              </w:rPr>
              <w:t xml:space="preserve"> </w:t>
            </w:r>
            <w:r w:rsidRPr="00522F24">
              <w:rPr>
                <w:sz w:val="20"/>
                <w:lang w:val="ru-RU"/>
              </w:rPr>
              <w:t>предложений</w:t>
            </w:r>
            <w:r w:rsidRPr="00522F24">
              <w:rPr>
                <w:spacing w:val="-8"/>
                <w:sz w:val="20"/>
                <w:lang w:val="ru-RU"/>
              </w:rPr>
              <w:t xml:space="preserve"> </w:t>
            </w:r>
            <w:r w:rsidRPr="00522F24">
              <w:rPr>
                <w:sz w:val="20"/>
                <w:lang w:val="ru-RU"/>
              </w:rPr>
              <w:t>по</w:t>
            </w:r>
            <w:r w:rsidRPr="00522F24">
              <w:rPr>
                <w:spacing w:val="-6"/>
                <w:sz w:val="20"/>
                <w:lang w:val="ru-RU"/>
              </w:rPr>
              <w:t xml:space="preserve"> </w:t>
            </w:r>
            <w:r w:rsidRPr="00522F24">
              <w:rPr>
                <w:sz w:val="20"/>
                <w:lang w:val="ru-RU"/>
              </w:rPr>
              <w:t>цели</w:t>
            </w:r>
            <w:r w:rsidRPr="00522F24">
              <w:rPr>
                <w:spacing w:val="-5"/>
                <w:sz w:val="20"/>
                <w:lang w:val="ru-RU"/>
              </w:rPr>
              <w:t xml:space="preserve"> </w:t>
            </w:r>
            <w:r w:rsidRPr="00522F24">
              <w:rPr>
                <w:sz w:val="20"/>
                <w:lang w:val="ru-RU"/>
              </w:rPr>
              <w:t>высказывания</w:t>
            </w:r>
            <w:r w:rsidRPr="00522F24">
              <w:rPr>
                <w:spacing w:val="-8"/>
                <w:sz w:val="20"/>
                <w:lang w:val="ru-RU"/>
              </w:rPr>
              <w:t xml:space="preserve"> </w:t>
            </w:r>
            <w:r w:rsidRPr="00522F24">
              <w:rPr>
                <w:sz w:val="20"/>
                <w:lang w:val="ru-RU"/>
              </w:rPr>
              <w:t>(повествовательные,</w:t>
            </w:r>
            <w:r w:rsidRPr="00522F24">
              <w:rPr>
                <w:spacing w:val="-7"/>
                <w:sz w:val="20"/>
                <w:lang w:val="ru-RU"/>
              </w:rPr>
              <w:t xml:space="preserve"> </w:t>
            </w:r>
            <w:r w:rsidRPr="00522F24">
              <w:rPr>
                <w:sz w:val="20"/>
                <w:lang w:val="ru-RU"/>
              </w:rPr>
              <w:t>вопросительные,</w:t>
            </w:r>
            <w:r w:rsidRPr="00522F24">
              <w:rPr>
                <w:spacing w:val="-47"/>
                <w:sz w:val="20"/>
                <w:lang w:val="ru-RU"/>
              </w:rPr>
              <w:t xml:space="preserve"> </w:t>
            </w:r>
            <w:r w:rsidRPr="00522F24">
              <w:rPr>
                <w:sz w:val="20"/>
                <w:lang w:val="ru-RU"/>
              </w:rPr>
              <w:t>побудительные)</w:t>
            </w:r>
            <w:r w:rsidRPr="00522F24">
              <w:rPr>
                <w:spacing w:val="-1"/>
                <w:sz w:val="20"/>
                <w:lang w:val="ru-RU"/>
              </w:rPr>
              <w:t xml:space="preserve"> </w:t>
            </w:r>
            <w:r w:rsidRPr="00522F24">
              <w:rPr>
                <w:sz w:val="20"/>
                <w:lang w:val="ru-RU"/>
              </w:rPr>
              <w:t>и по эмоциональной</w:t>
            </w:r>
            <w:r w:rsidRPr="00522F24">
              <w:rPr>
                <w:spacing w:val="-2"/>
                <w:sz w:val="20"/>
                <w:lang w:val="ru-RU"/>
              </w:rPr>
              <w:t xml:space="preserve"> </w:t>
            </w:r>
            <w:r w:rsidRPr="00522F24">
              <w:rPr>
                <w:sz w:val="20"/>
                <w:lang w:val="ru-RU"/>
              </w:rPr>
              <w:t>окраске</w:t>
            </w:r>
            <w:r w:rsidRPr="00522F24">
              <w:rPr>
                <w:spacing w:val="-1"/>
                <w:sz w:val="20"/>
                <w:lang w:val="ru-RU"/>
              </w:rPr>
              <w:t xml:space="preserve"> </w:t>
            </w:r>
            <w:r w:rsidRPr="00522F24">
              <w:rPr>
                <w:sz w:val="20"/>
                <w:lang w:val="ru-RU"/>
              </w:rPr>
              <w:t>(восклицательные,</w:t>
            </w:r>
          </w:p>
          <w:p w:rsidR="00522F24" w:rsidRPr="00522F24" w:rsidRDefault="00522F24" w:rsidP="00522F24">
            <w:pPr>
              <w:pStyle w:val="TableParagraph"/>
              <w:ind w:left="30" w:right="347"/>
              <w:rPr>
                <w:sz w:val="20"/>
                <w:lang w:val="ru-RU"/>
              </w:rPr>
            </w:pPr>
            <w:r w:rsidRPr="00522F24">
              <w:rPr>
                <w:sz w:val="20"/>
                <w:lang w:val="ru-RU"/>
              </w:rPr>
              <w:t>невосклицательные). Их интонационные и смысловые особенности.</w:t>
            </w:r>
            <w:r w:rsidRPr="00522F24">
              <w:rPr>
                <w:spacing w:val="1"/>
                <w:sz w:val="20"/>
                <w:lang w:val="ru-RU"/>
              </w:rPr>
              <w:t xml:space="preserve"> </w:t>
            </w:r>
            <w:r w:rsidRPr="00522F24">
              <w:rPr>
                <w:sz w:val="20"/>
                <w:lang w:val="ru-RU"/>
              </w:rPr>
              <w:t>Употребление</w:t>
            </w:r>
            <w:r w:rsidRPr="00522F24">
              <w:rPr>
                <w:spacing w:val="-5"/>
                <w:sz w:val="20"/>
                <w:lang w:val="ru-RU"/>
              </w:rPr>
              <w:t xml:space="preserve"> </w:t>
            </w:r>
            <w:r w:rsidRPr="00522F24">
              <w:rPr>
                <w:sz w:val="20"/>
                <w:lang w:val="ru-RU"/>
              </w:rPr>
              <w:t>языковых</w:t>
            </w:r>
            <w:r w:rsidRPr="00522F24">
              <w:rPr>
                <w:spacing w:val="-5"/>
                <w:sz w:val="20"/>
                <w:lang w:val="ru-RU"/>
              </w:rPr>
              <w:t xml:space="preserve"> </w:t>
            </w:r>
            <w:r w:rsidRPr="00522F24">
              <w:rPr>
                <w:sz w:val="20"/>
                <w:lang w:val="ru-RU"/>
              </w:rPr>
              <w:t>форм</w:t>
            </w:r>
            <w:r w:rsidRPr="00522F24">
              <w:rPr>
                <w:spacing w:val="-3"/>
                <w:sz w:val="20"/>
                <w:lang w:val="ru-RU"/>
              </w:rPr>
              <w:t xml:space="preserve"> </w:t>
            </w:r>
            <w:r w:rsidRPr="00522F24">
              <w:rPr>
                <w:sz w:val="20"/>
                <w:lang w:val="ru-RU"/>
              </w:rPr>
              <w:t>выражения</w:t>
            </w:r>
            <w:r w:rsidRPr="00522F24">
              <w:rPr>
                <w:spacing w:val="-2"/>
                <w:sz w:val="20"/>
                <w:lang w:val="ru-RU"/>
              </w:rPr>
              <w:t xml:space="preserve"> </w:t>
            </w:r>
            <w:r w:rsidRPr="00522F24">
              <w:rPr>
                <w:sz w:val="20"/>
                <w:lang w:val="ru-RU"/>
              </w:rPr>
              <w:t>побуждения</w:t>
            </w:r>
            <w:r w:rsidRPr="00522F24">
              <w:rPr>
                <w:spacing w:val="-2"/>
                <w:sz w:val="20"/>
                <w:lang w:val="ru-RU"/>
              </w:rPr>
              <w:t xml:space="preserve"> </w:t>
            </w:r>
            <w:r w:rsidRPr="00522F24">
              <w:rPr>
                <w:sz w:val="20"/>
                <w:lang w:val="ru-RU"/>
              </w:rPr>
              <w:t>в</w:t>
            </w:r>
            <w:r w:rsidRPr="00522F24">
              <w:rPr>
                <w:spacing w:val="-5"/>
                <w:sz w:val="20"/>
                <w:lang w:val="ru-RU"/>
              </w:rPr>
              <w:t xml:space="preserve"> </w:t>
            </w:r>
            <w:r w:rsidRPr="00522F24">
              <w:rPr>
                <w:sz w:val="20"/>
                <w:lang w:val="ru-RU"/>
              </w:rPr>
              <w:t>побудительных</w:t>
            </w:r>
            <w:r w:rsidRPr="00522F24">
              <w:rPr>
                <w:spacing w:val="-47"/>
                <w:sz w:val="20"/>
                <w:lang w:val="ru-RU"/>
              </w:rPr>
              <w:t xml:space="preserve"> </w:t>
            </w:r>
            <w:r w:rsidRPr="00522F24">
              <w:rPr>
                <w:sz w:val="20"/>
                <w:lang w:val="ru-RU"/>
              </w:rPr>
              <w:t>предложениях.</w:t>
            </w:r>
          </w:p>
          <w:p w:rsidR="00522F24" w:rsidRPr="00522F24" w:rsidRDefault="00522F24" w:rsidP="00522F24">
            <w:pPr>
              <w:pStyle w:val="TableParagraph"/>
              <w:ind w:left="30"/>
              <w:rPr>
                <w:sz w:val="20"/>
                <w:lang w:val="ru-RU"/>
              </w:rPr>
            </w:pPr>
            <w:r w:rsidRPr="00522F24">
              <w:rPr>
                <w:sz w:val="20"/>
                <w:lang w:val="ru-RU"/>
              </w:rPr>
              <w:t>Средства</w:t>
            </w:r>
            <w:r w:rsidRPr="00522F24">
              <w:rPr>
                <w:spacing w:val="-4"/>
                <w:sz w:val="20"/>
                <w:lang w:val="ru-RU"/>
              </w:rPr>
              <w:t xml:space="preserve"> </w:t>
            </w:r>
            <w:r w:rsidRPr="00522F24">
              <w:rPr>
                <w:sz w:val="20"/>
                <w:lang w:val="ru-RU"/>
              </w:rPr>
              <w:t>оформления</w:t>
            </w:r>
            <w:r w:rsidRPr="00522F24">
              <w:rPr>
                <w:spacing w:val="-2"/>
                <w:sz w:val="20"/>
                <w:lang w:val="ru-RU"/>
              </w:rPr>
              <w:t xml:space="preserve"> </w:t>
            </w:r>
            <w:r w:rsidRPr="00522F24">
              <w:rPr>
                <w:sz w:val="20"/>
                <w:lang w:val="ru-RU"/>
              </w:rPr>
              <w:t>предложения</w:t>
            </w:r>
            <w:r w:rsidRPr="00522F24">
              <w:rPr>
                <w:spacing w:val="-4"/>
                <w:sz w:val="20"/>
                <w:lang w:val="ru-RU"/>
              </w:rPr>
              <w:t xml:space="preserve"> </w:t>
            </w:r>
            <w:r w:rsidRPr="00522F24">
              <w:rPr>
                <w:sz w:val="20"/>
                <w:lang w:val="ru-RU"/>
              </w:rPr>
              <w:t>в</w:t>
            </w:r>
            <w:r w:rsidRPr="00522F24">
              <w:rPr>
                <w:spacing w:val="-2"/>
                <w:sz w:val="20"/>
                <w:lang w:val="ru-RU"/>
              </w:rPr>
              <w:t xml:space="preserve"> </w:t>
            </w:r>
            <w:r w:rsidRPr="00522F24">
              <w:rPr>
                <w:sz w:val="20"/>
                <w:lang w:val="ru-RU"/>
              </w:rPr>
              <w:t>устной</w:t>
            </w:r>
            <w:r w:rsidRPr="00522F24">
              <w:rPr>
                <w:spacing w:val="-5"/>
                <w:sz w:val="20"/>
                <w:lang w:val="ru-RU"/>
              </w:rPr>
              <w:t xml:space="preserve"> </w:t>
            </w:r>
            <w:r w:rsidRPr="00522F24">
              <w:rPr>
                <w:sz w:val="20"/>
                <w:lang w:val="ru-RU"/>
              </w:rPr>
              <w:t>и</w:t>
            </w:r>
            <w:r w:rsidRPr="00522F24">
              <w:rPr>
                <w:spacing w:val="-2"/>
                <w:sz w:val="20"/>
                <w:lang w:val="ru-RU"/>
              </w:rPr>
              <w:t xml:space="preserve"> </w:t>
            </w:r>
            <w:r w:rsidRPr="00522F24">
              <w:rPr>
                <w:sz w:val="20"/>
                <w:lang w:val="ru-RU"/>
              </w:rPr>
              <w:t>письменной</w:t>
            </w:r>
            <w:r w:rsidRPr="00522F24">
              <w:rPr>
                <w:spacing w:val="-5"/>
                <w:sz w:val="20"/>
                <w:lang w:val="ru-RU"/>
              </w:rPr>
              <w:t xml:space="preserve"> </w:t>
            </w:r>
            <w:r w:rsidRPr="00522F24">
              <w:rPr>
                <w:sz w:val="20"/>
                <w:lang w:val="ru-RU"/>
              </w:rPr>
              <w:t>речи</w:t>
            </w:r>
            <w:r w:rsidRPr="00522F24">
              <w:rPr>
                <w:spacing w:val="-5"/>
                <w:sz w:val="20"/>
                <w:lang w:val="ru-RU"/>
              </w:rPr>
              <w:t xml:space="preserve"> </w:t>
            </w:r>
            <w:r w:rsidRPr="00522F24">
              <w:rPr>
                <w:sz w:val="20"/>
                <w:lang w:val="ru-RU"/>
              </w:rPr>
              <w:t>(интонация,</w:t>
            </w:r>
            <w:r w:rsidRPr="00522F24">
              <w:rPr>
                <w:spacing w:val="-47"/>
                <w:sz w:val="20"/>
                <w:lang w:val="ru-RU"/>
              </w:rPr>
              <w:t xml:space="preserve"> </w:t>
            </w:r>
            <w:r w:rsidRPr="00522F24">
              <w:rPr>
                <w:sz w:val="20"/>
                <w:lang w:val="ru-RU"/>
              </w:rPr>
              <w:t>логическое</w:t>
            </w:r>
            <w:r w:rsidRPr="00522F24">
              <w:rPr>
                <w:spacing w:val="2"/>
                <w:sz w:val="20"/>
                <w:lang w:val="ru-RU"/>
              </w:rPr>
              <w:t xml:space="preserve"> </w:t>
            </w:r>
            <w:r w:rsidRPr="00522F24">
              <w:rPr>
                <w:sz w:val="20"/>
                <w:lang w:val="ru-RU"/>
              </w:rPr>
              <w:t>ударение,</w:t>
            </w:r>
            <w:r w:rsidRPr="00522F24">
              <w:rPr>
                <w:spacing w:val="1"/>
                <w:sz w:val="20"/>
                <w:lang w:val="ru-RU"/>
              </w:rPr>
              <w:t xml:space="preserve"> </w:t>
            </w:r>
            <w:r w:rsidRPr="00522F24">
              <w:rPr>
                <w:sz w:val="20"/>
                <w:lang w:val="ru-RU"/>
              </w:rPr>
              <w:t>знаки</w:t>
            </w:r>
            <w:r w:rsidRPr="00522F24">
              <w:rPr>
                <w:spacing w:val="1"/>
                <w:sz w:val="20"/>
                <w:lang w:val="ru-RU"/>
              </w:rPr>
              <w:t xml:space="preserve"> </w:t>
            </w:r>
            <w:r w:rsidRPr="00522F24">
              <w:rPr>
                <w:sz w:val="20"/>
                <w:lang w:val="ru-RU"/>
              </w:rPr>
              <w:t>препинания).</w:t>
            </w:r>
          </w:p>
          <w:p w:rsidR="00522F24" w:rsidRPr="00522F24" w:rsidRDefault="00522F24" w:rsidP="00522F24">
            <w:pPr>
              <w:pStyle w:val="TableParagraph"/>
              <w:ind w:left="30" w:right="347"/>
              <w:rPr>
                <w:sz w:val="20"/>
                <w:lang w:val="ru-RU"/>
              </w:rPr>
            </w:pPr>
            <w:r w:rsidRPr="00522F24">
              <w:rPr>
                <w:sz w:val="20"/>
                <w:lang w:val="ru-RU"/>
              </w:rPr>
              <w:t>Виды</w:t>
            </w:r>
            <w:r w:rsidRPr="00522F24">
              <w:rPr>
                <w:spacing w:val="-5"/>
                <w:sz w:val="20"/>
                <w:lang w:val="ru-RU"/>
              </w:rPr>
              <w:t xml:space="preserve"> </w:t>
            </w:r>
            <w:r w:rsidRPr="00522F24">
              <w:rPr>
                <w:sz w:val="20"/>
                <w:lang w:val="ru-RU"/>
              </w:rPr>
              <w:t>предложений</w:t>
            </w:r>
            <w:r w:rsidRPr="00522F24">
              <w:rPr>
                <w:spacing w:val="-4"/>
                <w:sz w:val="20"/>
                <w:lang w:val="ru-RU"/>
              </w:rPr>
              <w:t xml:space="preserve"> </w:t>
            </w:r>
            <w:r w:rsidRPr="00522F24">
              <w:rPr>
                <w:sz w:val="20"/>
                <w:lang w:val="ru-RU"/>
              </w:rPr>
              <w:t>по</w:t>
            </w:r>
            <w:r w:rsidRPr="00522F24">
              <w:rPr>
                <w:spacing w:val="-2"/>
                <w:sz w:val="20"/>
                <w:lang w:val="ru-RU"/>
              </w:rPr>
              <w:t xml:space="preserve"> </w:t>
            </w:r>
            <w:r w:rsidRPr="00522F24">
              <w:rPr>
                <w:sz w:val="20"/>
                <w:lang w:val="ru-RU"/>
              </w:rPr>
              <w:t>количеству</w:t>
            </w:r>
            <w:r w:rsidRPr="00522F24">
              <w:rPr>
                <w:spacing w:val="-7"/>
                <w:sz w:val="20"/>
                <w:lang w:val="ru-RU"/>
              </w:rPr>
              <w:t xml:space="preserve"> </w:t>
            </w:r>
            <w:r w:rsidRPr="00522F24">
              <w:rPr>
                <w:sz w:val="20"/>
                <w:lang w:val="ru-RU"/>
              </w:rPr>
              <w:t>грамматических</w:t>
            </w:r>
            <w:r w:rsidRPr="00522F24">
              <w:rPr>
                <w:spacing w:val="-5"/>
                <w:sz w:val="20"/>
                <w:lang w:val="ru-RU"/>
              </w:rPr>
              <w:t xml:space="preserve"> </w:t>
            </w:r>
            <w:r w:rsidRPr="00522F24">
              <w:rPr>
                <w:sz w:val="20"/>
                <w:lang w:val="ru-RU"/>
              </w:rPr>
              <w:t>основ</w:t>
            </w:r>
            <w:r w:rsidRPr="00522F24">
              <w:rPr>
                <w:spacing w:val="-4"/>
                <w:sz w:val="20"/>
                <w:lang w:val="ru-RU"/>
              </w:rPr>
              <w:t xml:space="preserve"> </w:t>
            </w:r>
            <w:r w:rsidRPr="00522F24">
              <w:rPr>
                <w:sz w:val="20"/>
                <w:lang w:val="ru-RU"/>
              </w:rPr>
              <w:t>(простые,</w:t>
            </w:r>
            <w:r w:rsidRPr="00522F24">
              <w:rPr>
                <w:spacing w:val="-3"/>
                <w:sz w:val="20"/>
                <w:lang w:val="ru-RU"/>
              </w:rPr>
              <w:t xml:space="preserve"> </w:t>
            </w:r>
            <w:r w:rsidRPr="00522F24">
              <w:rPr>
                <w:sz w:val="20"/>
                <w:lang w:val="ru-RU"/>
              </w:rPr>
              <w:t>сложные).</w:t>
            </w:r>
            <w:r w:rsidRPr="00522F24">
              <w:rPr>
                <w:spacing w:val="-47"/>
                <w:sz w:val="20"/>
                <w:lang w:val="ru-RU"/>
              </w:rPr>
              <w:t xml:space="preserve"> </w:t>
            </w:r>
            <w:r w:rsidRPr="00522F24">
              <w:rPr>
                <w:sz w:val="20"/>
                <w:lang w:val="ru-RU"/>
              </w:rPr>
              <w:t>Виды</w:t>
            </w:r>
            <w:r w:rsidRPr="00522F24">
              <w:rPr>
                <w:spacing w:val="-3"/>
                <w:sz w:val="20"/>
                <w:lang w:val="ru-RU"/>
              </w:rPr>
              <w:t xml:space="preserve"> </w:t>
            </w:r>
            <w:r w:rsidRPr="00522F24">
              <w:rPr>
                <w:sz w:val="20"/>
                <w:lang w:val="ru-RU"/>
              </w:rPr>
              <w:t>простых</w:t>
            </w:r>
            <w:r w:rsidRPr="00522F24">
              <w:rPr>
                <w:spacing w:val="-1"/>
                <w:sz w:val="20"/>
                <w:lang w:val="ru-RU"/>
              </w:rPr>
              <w:t xml:space="preserve"> </w:t>
            </w:r>
            <w:r w:rsidRPr="00522F24">
              <w:rPr>
                <w:sz w:val="20"/>
                <w:lang w:val="ru-RU"/>
              </w:rPr>
              <w:t>предложений</w:t>
            </w:r>
            <w:r w:rsidRPr="00522F24">
              <w:rPr>
                <w:spacing w:val="-1"/>
                <w:sz w:val="20"/>
                <w:lang w:val="ru-RU"/>
              </w:rPr>
              <w:t xml:space="preserve"> </w:t>
            </w:r>
            <w:r w:rsidRPr="00522F24">
              <w:rPr>
                <w:sz w:val="20"/>
                <w:lang w:val="ru-RU"/>
              </w:rPr>
              <w:t>по</w:t>
            </w:r>
            <w:r w:rsidRPr="00522F24">
              <w:rPr>
                <w:spacing w:val="-1"/>
                <w:sz w:val="20"/>
                <w:lang w:val="ru-RU"/>
              </w:rPr>
              <w:t xml:space="preserve"> </w:t>
            </w:r>
            <w:r w:rsidRPr="00522F24">
              <w:rPr>
                <w:sz w:val="20"/>
                <w:lang w:val="ru-RU"/>
              </w:rPr>
              <w:t>наличию</w:t>
            </w:r>
            <w:r w:rsidRPr="00522F24">
              <w:rPr>
                <w:spacing w:val="1"/>
                <w:sz w:val="20"/>
                <w:lang w:val="ru-RU"/>
              </w:rPr>
              <w:t xml:space="preserve"> </w:t>
            </w:r>
            <w:r w:rsidRPr="00522F24">
              <w:rPr>
                <w:sz w:val="20"/>
                <w:lang w:val="ru-RU"/>
              </w:rPr>
              <w:t>главных</w:t>
            </w:r>
            <w:r w:rsidRPr="00522F24">
              <w:rPr>
                <w:spacing w:val="-3"/>
                <w:sz w:val="20"/>
                <w:lang w:val="ru-RU"/>
              </w:rPr>
              <w:t xml:space="preserve"> </w:t>
            </w:r>
            <w:r w:rsidRPr="00522F24">
              <w:rPr>
                <w:sz w:val="20"/>
                <w:lang w:val="ru-RU"/>
              </w:rPr>
              <w:t>членов</w:t>
            </w:r>
            <w:r w:rsidRPr="00522F24">
              <w:rPr>
                <w:spacing w:val="-3"/>
                <w:sz w:val="20"/>
                <w:lang w:val="ru-RU"/>
              </w:rPr>
              <w:t xml:space="preserve"> </w:t>
            </w:r>
            <w:r w:rsidRPr="00522F24">
              <w:rPr>
                <w:sz w:val="20"/>
                <w:lang w:val="ru-RU"/>
              </w:rPr>
              <w:t>(двусоставные,</w:t>
            </w:r>
          </w:p>
          <w:p w:rsidR="00522F24" w:rsidRPr="00522F24" w:rsidRDefault="00522F24" w:rsidP="00522F24">
            <w:pPr>
              <w:pStyle w:val="TableParagraph"/>
              <w:ind w:left="30"/>
              <w:rPr>
                <w:sz w:val="20"/>
                <w:lang w:val="ru-RU"/>
              </w:rPr>
            </w:pPr>
            <w:r w:rsidRPr="00522F24">
              <w:rPr>
                <w:sz w:val="20"/>
                <w:lang w:val="ru-RU"/>
              </w:rPr>
              <w:t>односоставные).</w:t>
            </w:r>
          </w:p>
          <w:p w:rsidR="00522F24" w:rsidRPr="00522F24" w:rsidRDefault="00522F24" w:rsidP="00522F24">
            <w:pPr>
              <w:pStyle w:val="TableParagraph"/>
              <w:ind w:left="30"/>
              <w:rPr>
                <w:sz w:val="20"/>
                <w:lang w:val="ru-RU"/>
              </w:rPr>
            </w:pPr>
            <w:r w:rsidRPr="00522F24">
              <w:rPr>
                <w:sz w:val="20"/>
                <w:lang w:val="ru-RU"/>
              </w:rPr>
              <w:t>Виды</w:t>
            </w:r>
            <w:r w:rsidRPr="00522F24">
              <w:rPr>
                <w:spacing w:val="-6"/>
                <w:sz w:val="20"/>
                <w:lang w:val="ru-RU"/>
              </w:rPr>
              <w:t xml:space="preserve"> </w:t>
            </w:r>
            <w:r w:rsidRPr="00522F24">
              <w:rPr>
                <w:sz w:val="20"/>
                <w:lang w:val="ru-RU"/>
              </w:rPr>
              <w:t>предложений</w:t>
            </w:r>
            <w:r w:rsidRPr="00522F24">
              <w:rPr>
                <w:spacing w:val="-6"/>
                <w:sz w:val="20"/>
                <w:lang w:val="ru-RU"/>
              </w:rPr>
              <w:t xml:space="preserve"> </w:t>
            </w:r>
            <w:r w:rsidRPr="00522F24">
              <w:rPr>
                <w:sz w:val="20"/>
                <w:lang w:val="ru-RU"/>
              </w:rPr>
              <w:t>по</w:t>
            </w:r>
            <w:r w:rsidRPr="00522F24">
              <w:rPr>
                <w:spacing w:val="-4"/>
                <w:sz w:val="20"/>
                <w:lang w:val="ru-RU"/>
              </w:rPr>
              <w:t xml:space="preserve"> </w:t>
            </w:r>
            <w:r w:rsidRPr="00522F24">
              <w:rPr>
                <w:sz w:val="20"/>
                <w:lang w:val="ru-RU"/>
              </w:rPr>
              <w:t>наличию</w:t>
            </w:r>
            <w:r w:rsidRPr="00522F24">
              <w:rPr>
                <w:spacing w:val="-5"/>
                <w:sz w:val="20"/>
                <w:lang w:val="ru-RU"/>
              </w:rPr>
              <w:t xml:space="preserve"> </w:t>
            </w:r>
            <w:r w:rsidRPr="00522F24">
              <w:rPr>
                <w:sz w:val="20"/>
                <w:lang w:val="ru-RU"/>
              </w:rPr>
              <w:t>второстепенных</w:t>
            </w:r>
            <w:r w:rsidRPr="00522F24">
              <w:rPr>
                <w:spacing w:val="-5"/>
                <w:sz w:val="20"/>
                <w:lang w:val="ru-RU"/>
              </w:rPr>
              <w:t xml:space="preserve"> </w:t>
            </w:r>
            <w:r w:rsidRPr="00522F24">
              <w:rPr>
                <w:sz w:val="20"/>
                <w:lang w:val="ru-RU"/>
              </w:rPr>
              <w:t>членов</w:t>
            </w:r>
            <w:r w:rsidRPr="00522F24">
              <w:rPr>
                <w:spacing w:val="-4"/>
                <w:sz w:val="20"/>
                <w:lang w:val="ru-RU"/>
              </w:rPr>
              <w:t xml:space="preserve"> </w:t>
            </w:r>
            <w:r w:rsidRPr="00522F24">
              <w:rPr>
                <w:sz w:val="20"/>
                <w:lang w:val="ru-RU"/>
              </w:rPr>
              <w:t>(распространенные,</w:t>
            </w:r>
            <w:r w:rsidRPr="00522F24">
              <w:rPr>
                <w:spacing w:val="-47"/>
                <w:sz w:val="20"/>
                <w:lang w:val="ru-RU"/>
              </w:rPr>
              <w:t xml:space="preserve"> </w:t>
            </w:r>
            <w:r w:rsidRPr="00522F24">
              <w:rPr>
                <w:sz w:val="20"/>
                <w:lang w:val="ru-RU"/>
              </w:rPr>
              <w:t>нераспространенные).</w:t>
            </w:r>
          </w:p>
          <w:p w:rsidR="00522F24" w:rsidRPr="00522F24" w:rsidRDefault="00522F24" w:rsidP="00522F24">
            <w:pPr>
              <w:pStyle w:val="TableParagraph"/>
              <w:spacing w:before="1" w:line="229" w:lineRule="exact"/>
              <w:ind w:left="30"/>
              <w:rPr>
                <w:sz w:val="20"/>
                <w:lang w:val="ru-RU"/>
              </w:rPr>
            </w:pPr>
            <w:r w:rsidRPr="00522F24">
              <w:rPr>
                <w:sz w:val="20"/>
                <w:lang w:val="ru-RU"/>
              </w:rPr>
              <w:t>Предложения</w:t>
            </w:r>
            <w:r w:rsidRPr="00522F24">
              <w:rPr>
                <w:spacing w:val="-5"/>
                <w:sz w:val="20"/>
                <w:lang w:val="ru-RU"/>
              </w:rPr>
              <w:t xml:space="preserve"> </w:t>
            </w:r>
            <w:r w:rsidRPr="00522F24">
              <w:rPr>
                <w:sz w:val="20"/>
                <w:lang w:val="ru-RU"/>
              </w:rPr>
              <w:t>полные</w:t>
            </w:r>
            <w:r w:rsidRPr="00522F24">
              <w:rPr>
                <w:spacing w:val="-4"/>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неполные.</w:t>
            </w:r>
          </w:p>
          <w:p w:rsidR="00522F24" w:rsidRPr="00522F24" w:rsidRDefault="00522F24" w:rsidP="00522F24">
            <w:pPr>
              <w:pStyle w:val="TableParagraph"/>
              <w:ind w:left="30"/>
              <w:rPr>
                <w:sz w:val="20"/>
                <w:lang w:val="ru-RU"/>
              </w:rPr>
            </w:pPr>
            <w:r w:rsidRPr="00522F24">
              <w:rPr>
                <w:sz w:val="20"/>
                <w:lang w:val="ru-RU"/>
              </w:rPr>
              <w:t>Употребление</w:t>
            </w:r>
            <w:r w:rsidRPr="00522F24">
              <w:rPr>
                <w:spacing w:val="-5"/>
                <w:sz w:val="20"/>
                <w:lang w:val="ru-RU"/>
              </w:rPr>
              <w:t xml:space="preserve"> </w:t>
            </w:r>
            <w:r w:rsidRPr="00522F24">
              <w:rPr>
                <w:sz w:val="20"/>
                <w:lang w:val="ru-RU"/>
              </w:rPr>
              <w:t>неполных</w:t>
            </w:r>
            <w:r w:rsidRPr="00522F24">
              <w:rPr>
                <w:spacing w:val="-4"/>
                <w:sz w:val="20"/>
                <w:lang w:val="ru-RU"/>
              </w:rPr>
              <w:t xml:space="preserve"> </w:t>
            </w:r>
            <w:r w:rsidRPr="00522F24">
              <w:rPr>
                <w:sz w:val="20"/>
                <w:lang w:val="ru-RU"/>
              </w:rPr>
              <w:t>предложений</w:t>
            </w:r>
            <w:r w:rsidRPr="00522F24">
              <w:rPr>
                <w:spacing w:val="-6"/>
                <w:sz w:val="20"/>
                <w:lang w:val="ru-RU"/>
              </w:rPr>
              <w:t xml:space="preserve"> </w:t>
            </w:r>
            <w:r w:rsidRPr="00522F24">
              <w:rPr>
                <w:sz w:val="20"/>
                <w:lang w:val="ru-RU"/>
              </w:rPr>
              <w:t>в</w:t>
            </w:r>
            <w:r w:rsidRPr="00522F24">
              <w:rPr>
                <w:spacing w:val="-6"/>
                <w:sz w:val="20"/>
                <w:lang w:val="ru-RU"/>
              </w:rPr>
              <w:t xml:space="preserve"> </w:t>
            </w:r>
            <w:r w:rsidRPr="00522F24">
              <w:rPr>
                <w:sz w:val="20"/>
                <w:lang w:val="ru-RU"/>
              </w:rPr>
              <w:t>диалогической</w:t>
            </w:r>
            <w:r w:rsidRPr="00522F24">
              <w:rPr>
                <w:spacing w:val="-3"/>
                <w:sz w:val="20"/>
                <w:lang w:val="ru-RU"/>
              </w:rPr>
              <w:t xml:space="preserve"> </w:t>
            </w:r>
            <w:r w:rsidRPr="00522F24">
              <w:rPr>
                <w:sz w:val="20"/>
                <w:lang w:val="ru-RU"/>
              </w:rPr>
              <w:t>речи,</w:t>
            </w:r>
            <w:r w:rsidRPr="00522F24">
              <w:rPr>
                <w:spacing w:val="-5"/>
                <w:sz w:val="20"/>
                <w:lang w:val="ru-RU"/>
              </w:rPr>
              <w:t xml:space="preserve"> </w:t>
            </w:r>
            <w:r w:rsidRPr="00522F24">
              <w:rPr>
                <w:sz w:val="20"/>
                <w:lang w:val="ru-RU"/>
              </w:rPr>
              <w:t>соблюдение</w:t>
            </w:r>
            <w:r w:rsidRPr="00522F24">
              <w:rPr>
                <w:spacing w:val="-2"/>
                <w:sz w:val="20"/>
                <w:lang w:val="ru-RU"/>
              </w:rPr>
              <w:t xml:space="preserve"> </w:t>
            </w:r>
            <w:r w:rsidRPr="00522F24">
              <w:rPr>
                <w:sz w:val="20"/>
                <w:lang w:val="ru-RU"/>
              </w:rPr>
              <w:t>в</w:t>
            </w:r>
            <w:r w:rsidRPr="00522F24">
              <w:rPr>
                <w:spacing w:val="-3"/>
                <w:sz w:val="20"/>
                <w:lang w:val="ru-RU"/>
              </w:rPr>
              <w:t xml:space="preserve"> </w:t>
            </w:r>
            <w:r w:rsidRPr="00522F24">
              <w:rPr>
                <w:sz w:val="20"/>
                <w:lang w:val="ru-RU"/>
              </w:rPr>
              <w:t>устной</w:t>
            </w:r>
            <w:r w:rsidRPr="00522F24">
              <w:rPr>
                <w:spacing w:val="-47"/>
                <w:sz w:val="20"/>
                <w:lang w:val="ru-RU"/>
              </w:rPr>
              <w:t xml:space="preserve"> </w:t>
            </w:r>
            <w:r w:rsidRPr="00522F24">
              <w:rPr>
                <w:sz w:val="20"/>
                <w:lang w:val="ru-RU"/>
              </w:rPr>
              <w:t>речи</w:t>
            </w:r>
            <w:r w:rsidRPr="00522F24">
              <w:rPr>
                <w:spacing w:val="-2"/>
                <w:sz w:val="20"/>
                <w:lang w:val="ru-RU"/>
              </w:rPr>
              <w:t xml:space="preserve"> </w:t>
            </w:r>
            <w:r w:rsidRPr="00522F24">
              <w:rPr>
                <w:sz w:val="20"/>
                <w:lang w:val="ru-RU"/>
              </w:rPr>
              <w:t>интонации</w:t>
            </w:r>
            <w:r w:rsidRPr="00522F24">
              <w:rPr>
                <w:spacing w:val="-1"/>
                <w:sz w:val="20"/>
                <w:lang w:val="ru-RU"/>
              </w:rPr>
              <w:t xml:space="preserve"> </w:t>
            </w:r>
            <w:r w:rsidRPr="00522F24">
              <w:rPr>
                <w:sz w:val="20"/>
                <w:lang w:val="ru-RU"/>
              </w:rPr>
              <w:t>неполного</w:t>
            </w:r>
            <w:r w:rsidRPr="00522F24">
              <w:rPr>
                <w:spacing w:val="1"/>
                <w:sz w:val="20"/>
                <w:lang w:val="ru-RU"/>
              </w:rPr>
              <w:t xml:space="preserve"> </w:t>
            </w:r>
            <w:r w:rsidRPr="00522F24">
              <w:rPr>
                <w:sz w:val="20"/>
                <w:lang w:val="ru-RU"/>
              </w:rPr>
              <w:t>предложения.</w:t>
            </w:r>
          </w:p>
          <w:p w:rsidR="00522F24" w:rsidRPr="00522F24" w:rsidRDefault="00522F24" w:rsidP="00522F24">
            <w:pPr>
              <w:pStyle w:val="TableParagraph"/>
              <w:ind w:left="30"/>
              <w:rPr>
                <w:sz w:val="20"/>
                <w:lang w:val="ru-RU"/>
              </w:rPr>
            </w:pPr>
            <w:r w:rsidRPr="00522F24">
              <w:rPr>
                <w:sz w:val="20"/>
                <w:lang w:val="ru-RU"/>
              </w:rPr>
              <w:t>Грамматические,</w:t>
            </w:r>
            <w:r w:rsidRPr="00522F24">
              <w:rPr>
                <w:spacing w:val="-4"/>
                <w:sz w:val="20"/>
                <w:lang w:val="ru-RU"/>
              </w:rPr>
              <w:t xml:space="preserve"> </w:t>
            </w:r>
            <w:r w:rsidRPr="00522F24">
              <w:rPr>
                <w:sz w:val="20"/>
                <w:lang w:val="ru-RU"/>
              </w:rPr>
              <w:t>интонационные</w:t>
            </w:r>
            <w:r w:rsidRPr="00522F24">
              <w:rPr>
                <w:spacing w:val="-3"/>
                <w:sz w:val="20"/>
                <w:lang w:val="ru-RU"/>
              </w:rPr>
              <w:t xml:space="preserve"> </w:t>
            </w:r>
            <w:r w:rsidRPr="00522F24">
              <w:rPr>
                <w:sz w:val="20"/>
                <w:lang w:val="ru-RU"/>
              </w:rPr>
              <w:t>и</w:t>
            </w:r>
            <w:r w:rsidRPr="00522F24">
              <w:rPr>
                <w:spacing w:val="-7"/>
                <w:sz w:val="20"/>
                <w:lang w:val="ru-RU"/>
              </w:rPr>
              <w:t xml:space="preserve"> </w:t>
            </w:r>
            <w:r w:rsidRPr="00522F24">
              <w:rPr>
                <w:sz w:val="20"/>
                <w:lang w:val="ru-RU"/>
              </w:rPr>
              <w:t>пунктуационные</w:t>
            </w:r>
            <w:r w:rsidRPr="00522F24">
              <w:rPr>
                <w:spacing w:val="-6"/>
                <w:sz w:val="20"/>
                <w:lang w:val="ru-RU"/>
              </w:rPr>
              <w:t xml:space="preserve"> </w:t>
            </w:r>
            <w:r w:rsidRPr="00522F24">
              <w:rPr>
                <w:sz w:val="20"/>
                <w:lang w:val="ru-RU"/>
              </w:rPr>
              <w:t>особенности</w:t>
            </w:r>
            <w:r w:rsidRPr="00522F24">
              <w:rPr>
                <w:spacing w:val="-4"/>
                <w:sz w:val="20"/>
                <w:lang w:val="ru-RU"/>
              </w:rPr>
              <w:t xml:space="preserve"> </w:t>
            </w:r>
            <w:r w:rsidRPr="00522F24">
              <w:rPr>
                <w:sz w:val="20"/>
                <w:lang w:val="ru-RU"/>
              </w:rPr>
              <w:t>предложений</w:t>
            </w:r>
            <w:r w:rsidRPr="00522F24">
              <w:rPr>
                <w:spacing w:val="-7"/>
                <w:sz w:val="20"/>
                <w:lang w:val="ru-RU"/>
              </w:rPr>
              <w:t xml:space="preserve"> </w:t>
            </w:r>
            <w:r w:rsidRPr="00522F24">
              <w:rPr>
                <w:sz w:val="20"/>
                <w:lang w:val="ru-RU"/>
              </w:rPr>
              <w:t>со</w:t>
            </w:r>
            <w:r w:rsidRPr="00522F24">
              <w:rPr>
                <w:spacing w:val="-47"/>
                <w:sz w:val="20"/>
                <w:lang w:val="ru-RU"/>
              </w:rPr>
              <w:t xml:space="preserve"> </w:t>
            </w:r>
            <w:r w:rsidRPr="00522F24">
              <w:rPr>
                <w:sz w:val="20"/>
                <w:lang w:val="ru-RU"/>
              </w:rPr>
              <w:t>словами</w:t>
            </w:r>
            <w:r w:rsidRPr="00522F24">
              <w:rPr>
                <w:spacing w:val="-2"/>
                <w:sz w:val="20"/>
                <w:lang w:val="ru-RU"/>
              </w:rPr>
              <w:t xml:space="preserve"> </w:t>
            </w:r>
            <w:r w:rsidRPr="00522F24">
              <w:rPr>
                <w:sz w:val="20"/>
                <w:lang w:val="ru-RU"/>
              </w:rPr>
              <w:t>"да",</w:t>
            </w:r>
            <w:r w:rsidRPr="00522F24">
              <w:rPr>
                <w:spacing w:val="-2"/>
                <w:sz w:val="20"/>
                <w:lang w:val="ru-RU"/>
              </w:rPr>
              <w:t xml:space="preserve"> </w:t>
            </w:r>
            <w:r w:rsidRPr="00522F24">
              <w:rPr>
                <w:sz w:val="20"/>
                <w:lang w:val="ru-RU"/>
              </w:rPr>
              <w:t>"нет".</w:t>
            </w:r>
          </w:p>
          <w:p w:rsidR="00522F24" w:rsidRPr="00522F24" w:rsidRDefault="00522F24" w:rsidP="00522F24">
            <w:pPr>
              <w:pStyle w:val="TableParagraph"/>
              <w:spacing w:before="1"/>
              <w:ind w:left="30"/>
              <w:rPr>
                <w:sz w:val="20"/>
                <w:lang w:val="ru-RU"/>
              </w:rPr>
            </w:pPr>
            <w:r w:rsidRPr="00522F24">
              <w:rPr>
                <w:sz w:val="20"/>
                <w:lang w:val="ru-RU"/>
              </w:rPr>
              <w:t>Нормы</w:t>
            </w:r>
            <w:r w:rsidRPr="00522F24">
              <w:rPr>
                <w:spacing w:val="-5"/>
                <w:sz w:val="20"/>
                <w:lang w:val="ru-RU"/>
              </w:rPr>
              <w:t xml:space="preserve"> </w:t>
            </w:r>
            <w:r w:rsidRPr="00522F24">
              <w:rPr>
                <w:sz w:val="20"/>
                <w:lang w:val="ru-RU"/>
              </w:rPr>
              <w:t>построения</w:t>
            </w:r>
            <w:r w:rsidRPr="00522F24">
              <w:rPr>
                <w:spacing w:val="-6"/>
                <w:sz w:val="20"/>
                <w:lang w:val="ru-RU"/>
              </w:rPr>
              <w:t xml:space="preserve"> </w:t>
            </w:r>
            <w:r w:rsidRPr="00522F24">
              <w:rPr>
                <w:sz w:val="20"/>
                <w:lang w:val="ru-RU"/>
              </w:rPr>
              <w:t>простого</w:t>
            </w:r>
            <w:r w:rsidRPr="00522F24">
              <w:rPr>
                <w:spacing w:val="-4"/>
                <w:sz w:val="20"/>
                <w:lang w:val="ru-RU"/>
              </w:rPr>
              <w:t xml:space="preserve"> </w:t>
            </w:r>
            <w:r w:rsidRPr="00522F24">
              <w:rPr>
                <w:sz w:val="20"/>
                <w:lang w:val="ru-RU"/>
              </w:rPr>
              <w:t>предложения,</w:t>
            </w:r>
            <w:r w:rsidRPr="00522F24">
              <w:rPr>
                <w:spacing w:val="-5"/>
                <w:sz w:val="20"/>
                <w:lang w:val="ru-RU"/>
              </w:rPr>
              <w:t xml:space="preserve"> </w:t>
            </w:r>
            <w:r w:rsidRPr="00522F24">
              <w:rPr>
                <w:sz w:val="20"/>
                <w:lang w:val="ru-RU"/>
              </w:rPr>
              <w:t>использования</w:t>
            </w:r>
            <w:r w:rsidRPr="00522F24">
              <w:rPr>
                <w:spacing w:val="-6"/>
                <w:sz w:val="20"/>
                <w:lang w:val="ru-RU"/>
              </w:rPr>
              <w:t xml:space="preserve"> </w:t>
            </w:r>
            <w:r w:rsidRPr="00522F24">
              <w:rPr>
                <w:sz w:val="20"/>
                <w:lang w:val="ru-RU"/>
              </w:rPr>
              <w:t>инверсии.</w:t>
            </w:r>
          </w:p>
        </w:tc>
      </w:tr>
      <w:tr w:rsidR="00B9772D" w:rsidTr="00F735EA">
        <w:trPr>
          <w:trHeight w:val="278"/>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6"/>
              <w:rPr>
                <w:sz w:val="17"/>
                <w:lang w:val="ru-RU"/>
              </w:rPr>
            </w:pPr>
          </w:p>
          <w:p w:rsidR="00522F24" w:rsidRPr="00522F24" w:rsidRDefault="00522F24" w:rsidP="00522F24">
            <w:pPr>
              <w:pStyle w:val="TableParagraph"/>
              <w:ind w:left="27" w:right="39"/>
              <w:rPr>
                <w:sz w:val="20"/>
                <w:lang w:val="ru-RU"/>
              </w:rPr>
            </w:pPr>
            <w:r w:rsidRPr="00522F24">
              <w:rPr>
                <w:sz w:val="20"/>
                <w:lang w:val="ru-RU"/>
              </w:rPr>
              <w:t>Двусоставное предложение.</w:t>
            </w:r>
            <w:r w:rsidRPr="00522F24">
              <w:rPr>
                <w:spacing w:val="1"/>
                <w:sz w:val="20"/>
                <w:lang w:val="ru-RU"/>
              </w:rPr>
              <w:t xml:space="preserve"> </w:t>
            </w:r>
            <w:r w:rsidRPr="00522F24">
              <w:rPr>
                <w:sz w:val="20"/>
                <w:lang w:val="ru-RU"/>
              </w:rPr>
              <w:t>Главные</w:t>
            </w:r>
            <w:r w:rsidRPr="00522F24">
              <w:rPr>
                <w:spacing w:val="-6"/>
                <w:sz w:val="20"/>
                <w:lang w:val="ru-RU"/>
              </w:rPr>
              <w:t xml:space="preserve"> </w:t>
            </w:r>
            <w:r w:rsidRPr="00522F24">
              <w:rPr>
                <w:sz w:val="20"/>
                <w:lang w:val="ru-RU"/>
              </w:rPr>
              <w:t>члены</w:t>
            </w:r>
            <w:r w:rsidRPr="00522F24">
              <w:rPr>
                <w:spacing w:val="-6"/>
                <w:sz w:val="20"/>
                <w:lang w:val="ru-RU"/>
              </w:rPr>
              <w:t xml:space="preserve"> </w:t>
            </w:r>
            <w:r w:rsidRPr="00522F24">
              <w:rPr>
                <w:sz w:val="20"/>
                <w:lang w:val="ru-RU"/>
              </w:rPr>
              <w:t>предложения.</w:t>
            </w:r>
          </w:p>
        </w:tc>
        <w:tc>
          <w:tcPr>
            <w:tcW w:w="7354" w:type="dxa"/>
          </w:tcPr>
          <w:p w:rsidR="00522F24" w:rsidRPr="00522F24" w:rsidRDefault="00522F24" w:rsidP="00522F24">
            <w:pPr>
              <w:pStyle w:val="TableParagraph"/>
              <w:spacing w:before="19"/>
              <w:ind w:left="30" w:right="2245"/>
              <w:rPr>
                <w:sz w:val="20"/>
                <w:lang w:val="ru-RU"/>
              </w:rPr>
            </w:pPr>
            <w:r w:rsidRPr="00522F24">
              <w:rPr>
                <w:sz w:val="20"/>
                <w:lang w:val="ru-RU"/>
              </w:rPr>
              <w:t>Подлежащее</w:t>
            </w:r>
            <w:r w:rsidRPr="00522F24">
              <w:rPr>
                <w:spacing w:val="-3"/>
                <w:sz w:val="20"/>
                <w:lang w:val="ru-RU"/>
              </w:rPr>
              <w:t xml:space="preserve"> </w:t>
            </w:r>
            <w:r w:rsidRPr="00522F24">
              <w:rPr>
                <w:sz w:val="20"/>
                <w:lang w:val="ru-RU"/>
              </w:rPr>
              <w:t>и</w:t>
            </w:r>
            <w:r w:rsidRPr="00522F24">
              <w:rPr>
                <w:spacing w:val="-3"/>
                <w:sz w:val="20"/>
                <w:lang w:val="ru-RU"/>
              </w:rPr>
              <w:t xml:space="preserve"> </w:t>
            </w:r>
            <w:r w:rsidRPr="00522F24">
              <w:rPr>
                <w:sz w:val="20"/>
                <w:lang w:val="ru-RU"/>
              </w:rPr>
              <w:t>сказуемое</w:t>
            </w:r>
            <w:r w:rsidRPr="00522F24">
              <w:rPr>
                <w:spacing w:val="-3"/>
                <w:sz w:val="20"/>
                <w:lang w:val="ru-RU"/>
              </w:rPr>
              <w:t xml:space="preserve"> </w:t>
            </w:r>
            <w:r w:rsidRPr="00522F24">
              <w:rPr>
                <w:sz w:val="20"/>
                <w:lang w:val="ru-RU"/>
              </w:rPr>
              <w:t>как</w:t>
            </w:r>
            <w:r w:rsidRPr="00522F24">
              <w:rPr>
                <w:spacing w:val="-4"/>
                <w:sz w:val="20"/>
                <w:lang w:val="ru-RU"/>
              </w:rPr>
              <w:t xml:space="preserve"> </w:t>
            </w:r>
            <w:r w:rsidRPr="00522F24">
              <w:rPr>
                <w:sz w:val="20"/>
                <w:lang w:val="ru-RU"/>
              </w:rPr>
              <w:t>главные</w:t>
            </w:r>
            <w:r w:rsidRPr="00522F24">
              <w:rPr>
                <w:spacing w:val="-3"/>
                <w:sz w:val="20"/>
                <w:lang w:val="ru-RU"/>
              </w:rPr>
              <w:t xml:space="preserve"> </w:t>
            </w:r>
            <w:r w:rsidRPr="00522F24">
              <w:rPr>
                <w:sz w:val="20"/>
                <w:lang w:val="ru-RU"/>
              </w:rPr>
              <w:t>члены</w:t>
            </w:r>
            <w:r w:rsidRPr="00522F24">
              <w:rPr>
                <w:spacing w:val="-3"/>
                <w:sz w:val="20"/>
                <w:lang w:val="ru-RU"/>
              </w:rPr>
              <w:t xml:space="preserve"> </w:t>
            </w:r>
            <w:r w:rsidRPr="00522F24">
              <w:rPr>
                <w:sz w:val="20"/>
                <w:lang w:val="ru-RU"/>
              </w:rPr>
              <w:t>предложения.</w:t>
            </w:r>
            <w:r w:rsidRPr="00522F24">
              <w:rPr>
                <w:spacing w:val="-47"/>
                <w:sz w:val="20"/>
                <w:lang w:val="ru-RU"/>
              </w:rPr>
              <w:t xml:space="preserve"> </w:t>
            </w:r>
            <w:r w:rsidRPr="00522F24">
              <w:rPr>
                <w:sz w:val="20"/>
                <w:lang w:val="ru-RU"/>
              </w:rPr>
              <w:t>Способы</w:t>
            </w:r>
            <w:r w:rsidRPr="00522F24">
              <w:rPr>
                <w:spacing w:val="-2"/>
                <w:sz w:val="20"/>
                <w:lang w:val="ru-RU"/>
              </w:rPr>
              <w:t xml:space="preserve"> </w:t>
            </w:r>
            <w:r w:rsidRPr="00522F24">
              <w:rPr>
                <w:sz w:val="20"/>
                <w:lang w:val="ru-RU"/>
              </w:rPr>
              <w:t>выражения</w:t>
            </w:r>
            <w:r w:rsidRPr="00522F24">
              <w:rPr>
                <w:spacing w:val="-1"/>
                <w:sz w:val="20"/>
                <w:lang w:val="ru-RU"/>
              </w:rPr>
              <w:t xml:space="preserve"> </w:t>
            </w:r>
            <w:r w:rsidRPr="00522F24">
              <w:rPr>
                <w:sz w:val="20"/>
                <w:lang w:val="ru-RU"/>
              </w:rPr>
              <w:t>подлежащего.</w:t>
            </w:r>
          </w:p>
          <w:p w:rsidR="00522F24" w:rsidRPr="00522F24" w:rsidRDefault="00522F24" w:rsidP="00522F24">
            <w:pPr>
              <w:pStyle w:val="TableParagraph"/>
              <w:spacing w:before="1"/>
              <w:ind w:left="30"/>
              <w:rPr>
                <w:sz w:val="20"/>
                <w:lang w:val="ru-RU"/>
              </w:rPr>
            </w:pPr>
            <w:r w:rsidRPr="00522F24">
              <w:rPr>
                <w:sz w:val="20"/>
                <w:lang w:val="ru-RU"/>
              </w:rPr>
              <w:t>Виды</w:t>
            </w:r>
            <w:r w:rsidRPr="00522F24">
              <w:rPr>
                <w:spacing w:val="-5"/>
                <w:sz w:val="20"/>
                <w:lang w:val="ru-RU"/>
              </w:rPr>
              <w:t xml:space="preserve"> </w:t>
            </w:r>
            <w:r w:rsidRPr="00522F24">
              <w:rPr>
                <w:sz w:val="20"/>
                <w:lang w:val="ru-RU"/>
              </w:rPr>
              <w:t>сказуемого</w:t>
            </w:r>
            <w:r w:rsidRPr="00522F24">
              <w:rPr>
                <w:spacing w:val="-3"/>
                <w:sz w:val="20"/>
                <w:lang w:val="ru-RU"/>
              </w:rPr>
              <w:t xml:space="preserve"> </w:t>
            </w:r>
            <w:r w:rsidRPr="00522F24">
              <w:rPr>
                <w:sz w:val="20"/>
                <w:lang w:val="ru-RU"/>
              </w:rPr>
              <w:t>(простое</w:t>
            </w:r>
            <w:r w:rsidRPr="00522F24">
              <w:rPr>
                <w:spacing w:val="-4"/>
                <w:sz w:val="20"/>
                <w:lang w:val="ru-RU"/>
              </w:rPr>
              <w:t xml:space="preserve"> </w:t>
            </w:r>
            <w:r w:rsidRPr="00522F24">
              <w:rPr>
                <w:sz w:val="20"/>
                <w:lang w:val="ru-RU"/>
              </w:rPr>
              <w:t>глагольное,</w:t>
            </w:r>
            <w:r w:rsidRPr="00522F24">
              <w:rPr>
                <w:spacing w:val="-2"/>
                <w:sz w:val="20"/>
                <w:lang w:val="ru-RU"/>
              </w:rPr>
              <w:t xml:space="preserve"> </w:t>
            </w:r>
            <w:r w:rsidRPr="00522F24">
              <w:rPr>
                <w:sz w:val="20"/>
                <w:lang w:val="ru-RU"/>
              </w:rPr>
              <w:t>составное</w:t>
            </w:r>
            <w:r w:rsidRPr="00522F24">
              <w:rPr>
                <w:spacing w:val="-4"/>
                <w:sz w:val="20"/>
                <w:lang w:val="ru-RU"/>
              </w:rPr>
              <w:t xml:space="preserve"> </w:t>
            </w:r>
            <w:r w:rsidRPr="00522F24">
              <w:rPr>
                <w:sz w:val="20"/>
                <w:lang w:val="ru-RU"/>
              </w:rPr>
              <w:t>глагольное,</w:t>
            </w:r>
            <w:r w:rsidRPr="00522F24">
              <w:rPr>
                <w:spacing w:val="-3"/>
                <w:sz w:val="20"/>
                <w:lang w:val="ru-RU"/>
              </w:rPr>
              <w:t xml:space="preserve"> </w:t>
            </w:r>
            <w:r w:rsidRPr="00522F24">
              <w:rPr>
                <w:sz w:val="20"/>
                <w:lang w:val="ru-RU"/>
              </w:rPr>
              <w:t>составное</w:t>
            </w:r>
            <w:r w:rsidRPr="00522F24">
              <w:rPr>
                <w:spacing w:val="-4"/>
                <w:sz w:val="20"/>
                <w:lang w:val="ru-RU"/>
              </w:rPr>
              <w:t xml:space="preserve"> </w:t>
            </w:r>
            <w:r w:rsidRPr="00522F24">
              <w:rPr>
                <w:sz w:val="20"/>
                <w:lang w:val="ru-RU"/>
              </w:rPr>
              <w:t>именное)</w:t>
            </w:r>
            <w:r w:rsidRPr="00522F24">
              <w:rPr>
                <w:spacing w:val="-2"/>
                <w:sz w:val="20"/>
                <w:lang w:val="ru-RU"/>
              </w:rPr>
              <w:t xml:space="preserve"> </w:t>
            </w:r>
            <w:r w:rsidRPr="00522F24">
              <w:rPr>
                <w:sz w:val="20"/>
                <w:lang w:val="ru-RU"/>
              </w:rPr>
              <w:t>и</w:t>
            </w:r>
            <w:r w:rsidRPr="00522F24">
              <w:rPr>
                <w:spacing w:val="-47"/>
                <w:sz w:val="20"/>
                <w:lang w:val="ru-RU"/>
              </w:rPr>
              <w:t xml:space="preserve"> </w:t>
            </w:r>
            <w:r w:rsidRPr="00522F24">
              <w:rPr>
                <w:sz w:val="20"/>
                <w:lang w:val="ru-RU"/>
              </w:rPr>
              <w:t>способы</w:t>
            </w:r>
            <w:r w:rsidRPr="00522F24">
              <w:rPr>
                <w:spacing w:val="-2"/>
                <w:sz w:val="20"/>
                <w:lang w:val="ru-RU"/>
              </w:rPr>
              <w:t xml:space="preserve"> </w:t>
            </w:r>
            <w:r w:rsidRPr="00522F24">
              <w:rPr>
                <w:sz w:val="20"/>
                <w:lang w:val="ru-RU"/>
              </w:rPr>
              <w:t>его</w:t>
            </w:r>
            <w:r w:rsidRPr="00522F24">
              <w:rPr>
                <w:spacing w:val="1"/>
                <w:sz w:val="20"/>
                <w:lang w:val="ru-RU"/>
              </w:rPr>
              <w:t xml:space="preserve"> </w:t>
            </w:r>
            <w:r w:rsidRPr="00522F24">
              <w:rPr>
                <w:sz w:val="20"/>
                <w:lang w:val="ru-RU"/>
              </w:rPr>
              <w:t>выражения.</w:t>
            </w:r>
          </w:p>
          <w:p w:rsidR="00522F24" w:rsidRPr="00522F24" w:rsidRDefault="00522F24" w:rsidP="00522F24">
            <w:pPr>
              <w:pStyle w:val="TableParagraph"/>
              <w:spacing w:line="228" w:lineRule="exact"/>
              <w:ind w:left="30"/>
              <w:rPr>
                <w:sz w:val="20"/>
                <w:lang w:val="ru-RU"/>
              </w:rPr>
            </w:pPr>
            <w:r w:rsidRPr="00522F24">
              <w:rPr>
                <w:sz w:val="20"/>
                <w:lang w:val="ru-RU"/>
              </w:rPr>
              <w:t>Тире</w:t>
            </w:r>
            <w:r w:rsidRPr="00522F24">
              <w:rPr>
                <w:spacing w:val="-3"/>
                <w:sz w:val="20"/>
                <w:lang w:val="ru-RU"/>
              </w:rPr>
              <w:t xml:space="preserve"> </w:t>
            </w:r>
            <w:r w:rsidRPr="00522F24">
              <w:rPr>
                <w:sz w:val="20"/>
                <w:lang w:val="ru-RU"/>
              </w:rPr>
              <w:t>между</w:t>
            </w:r>
            <w:r w:rsidRPr="00522F24">
              <w:rPr>
                <w:spacing w:val="-3"/>
                <w:sz w:val="20"/>
                <w:lang w:val="ru-RU"/>
              </w:rPr>
              <w:t xml:space="preserve"> </w:t>
            </w:r>
            <w:r w:rsidRPr="00522F24">
              <w:rPr>
                <w:sz w:val="20"/>
                <w:lang w:val="ru-RU"/>
              </w:rPr>
              <w:t>подлежащим</w:t>
            </w:r>
            <w:r w:rsidRPr="00522F24">
              <w:rPr>
                <w:spacing w:val="-2"/>
                <w:sz w:val="20"/>
                <w:lang w:val="ru-RU"/>
              </w:rPr>
              <w:t xml:space="preserve"> </w:t>
            </w:r>
            <w:r w:rsidRPr="00522F24">
              <w:rPr>
                <w:sz w:val="20"/>
                <w:lang w:val="ru-RU"/>
              </w:rPr>
              <w:t>и</w:t>
            </w:r>
            <w:r w:rsidRPr="00522F24">
              <w:rPr>
                <w:spacing w:val="-1"/>
                <w:sz w:val="20"/>
                <w:lang w:val="ru-RU"/>
              </w:rPr>
              <w:t xml:space="preserve"> </w:t>
            </w:r>
            <w:r w:rsidRPr="00522F24">
              <w:rPr>
                <w:sz w:val="20"/>
                <w:lang w:val="ru-RU"/>
              </w:rPr>
              <w:t>сказуемым.</w:t>
            </w:r>
          </w:p>
          <w:p w:rsidR="00522F24" w:rsidRPr="00522F24" w:rsidRDefault="00522F24" w:rsidP="00522F24">
            <w:pPr>
              <w:pStyle w:val="TableParagraph"/>
              <w:ind w:left="30"/>
              <w:rPr>
                <w:sz w:val="20"/>
                <w:lang w:val="ru-RU"/>
              </w:rPr>
            </w:pPr>
            <w:r w:rsidRPr="00522F24">
              <w:rPr>
                <w:sz w:val="20"/>
                <w:lang w:val="ru-RU"/>
              </w:rPr>
              <w:t>Нормы</w:t>
            </w:r>
            <w:r w:rsidRPr="00522F24">
              <w:rPr>
                <w:spacing w:val="-5"/>
                <w:sz w:val="20"/>
                <w:lang w:val="ru-RU"/>
              </w:rPr>
              <w:t xml:space="preserve"> </w:t>
            </w:r>
            <w:r w:rsidRPr="00522F24">
              <w:rPr>
                <w:sz w:val="20"/>
                <w:lang w:val="ru-RU"/>
              </w:rPr>
              <w:t>согласования</w:t>
            </w:r>
            <w:r w:rsidRPr="00522F24">
              <w:rPr>
                <w:spacing w:val="-6"/>
                <w:sz w:val="20"/>
                <w:lang w:val="ru-RU"/>
              </w:rPr>
              <w:t xml:space="preserve"> </w:t>
            </w:r>
            <w:r w:rsidRPr="00522F24">
              <w:rPr>
                <w:sz w:val="20"/>
                <w:lang w:val="ru-RU"/>
              </w:rPr>
              <w:t>сказуемого</w:t>
            </w:r>
            <w:r w:rsidRPr="00522F24">
              <w:rPr>
                <w:spacing w:val="-4"/>
                <w:sz w:val="20"/>
                <w:lang w:val="ru-RU"/>
              </w:rPr>
              <w:t xml:space="preserve"> </w:t>
            </w:r>
            <w:r w:rsidRPr="00522F24">
              <w:rPr>
                <w:sz w:val="20"/>
                <w:lang w:val="ru-RU"/>
              </w:rPr>
              <w:t>с</w:t>
            </w:r>
            <w:r w:rsidRPr="00522F24">
              <w:rPr>
                <w:spacing w:val="-5"/>
                <w:sz w:val="20"/>
                <w:lang w:val="ru-RU"/>
              </w:rPr>
              <w:t xml:space="preserve"> </w:t>
            </w:r>
            <w:r w:rsidRPr="00522F24">
              <w:rPr>
                <w:sz w:val="20"/>
                <w:lang w:val="ru-RU"/>
              </w:rPr>
              <w:t>подлежащим,</w:t>
            </w:r>
            <w:r w:rsidRPr="00522F24">
              <w:rPr>
                <w:spacing w:val="-5"/>
                <w:sz w:val="20"/>
                <w:lang w:val="ru-RU"/>
              </w:rPr>
              <w:t xml:space="preserve"> </w:t>
            </w:r>
            <w:r w:rsidRPr="00522F24">
              <w:rPr>
                <w:sz w:val="20"/>
                <w:lang w:val="ru-RU"/>
              </w:rPr>
              <w:t>выраженным</w:t>
            </w:r>
            <w:r w:rsidRPr="00522F24">
              <w:rPr>
                <w:spacing w:val="-4"/>
                <w:sz w:val="20"/>
                <w:lang w:val="ru-RU"/>
              </w:rPr>
              <w:t xml:space="preserve"> </w:t>
            </w:r>
            <w:r w:rsidRPr="00522F24">
              <w:rPr>
                <w:sz w:val="20"/>
                <w:lang w:val="ru-RU"/>
              </w:rPr>
              <w:t>словосочетанием,</w:t>
            </w:r>
            <w:r w:rsidRPr="00522F24">
              <w:rPr>
                <w:spacing w:val="-47"/>
                <w:sz w:val="20"/>
                <w:lang w:val="ru-RU"/>
              </w:rPr>
              <w:t xml:space="preserve"> </w:t>
            </w:r>
            <w:r w:rsidRPr="00522F24">
              <w:rPr>
                <w:sz w:val="20"/>
                <w:lang w:val="ru-RU"/>
              </w:rPr>
              <w:t>сложносокращенными</w:t>
            </w:r>
            <w:r w:rsidRPr="00522F24">
              <w:rPr>
                <w:spacing w:val="-3"/>
                <w:sz w:val="20"/>
                <w:lang w:val="ru-RU"/>
              </w:rPr>
              <w:t xml:space="preserve"> </w:t>
            </w:r>
            <w:r w:rsidRPr="00522F24">
              <w:rPr>
                <w:sz w:val="20"/>
                <w:lang w:val="ru-RU"/>
              </w:rPr>
              <w:t>словами,</w:t>
            </w:r>
            <w:r w:rsidRPr="00522F24">
              <w:rPr>
                <w:spacing w:val="-1"/>
                <w:sz w:val="20"/>
                <w:lang w:val="ru-RU"/>
              </w:rPr>
              <w:t xml:space="preserve"> </w:t>
            </w:r>
            <w:r w:rsidRPr="00522F24">
              <w:rPr>
                <w:sz w:val="20"/>
                <w:lang w:val="ru-RU"/>
              </w:rPr>
              <w:t>словами</w:t>
            </w:r>
            <w:r w:rsidRPr="00522F24">
              <w:rPr>
                <w:spacing w:val="-3"/>
                <w:sz w:val="20"/>
                <w:lang w:val="ru-RU"/>
              </w:rPr>
              <w:t xml:space="preserve"> </w:t>
            </w:r>
            <w:r w:rsidRPr="00522F24">
              <w:rPr>
                <w:sz w:val="20"/>
                <w:lang w:val="ru-RU"/>
              </w:rPr>
              <w:t>"большинство</w:t>
            </w:r>
            <w:r w:rsidRPr="00522F24">
              <w:rPr>
                <w:spacing w:val="4"/>
                <w:sz w:val="20"/>
                <w:lang w:val="ru-RU"/>
              </w:rPr>
              <w:t xml:space="preserve"> </w:t>
            </w:r>
            <w:r w:rsidRPr="00522F24">
              <w:rPr>
                <w:sz w:val="20"/>
                <w:lang w:val="ru-RU"/>
              </w:rPr>
              <w:t>-</w:t>
            </w:r>
            <w:r w:rsidRPr="00522F24">
              <w:rPr>
                <w:spacing w:val="-1"/>
                <w:sz w:val="20"/>
                <w:lang w:val="ru-RU"/>
              </w:rPr>
              <w:t xml:space="preserve"> </w:t>
            </w:r>
            <w:r w:rsidRPr="00522F24">
              <w:rPr>
                <w:sz w:val="20"/>
                <w:lang w:val="ru-RU"/>
              </w:rPr>
              <w:t>меньшинство",</w:t>
            </w:r>
          </w:p>
          <w:p w:rsidR="00522F24" w:rsidRDefault="00522F24" w:rsidP="00522F24">
            <w:pPr>
              <w:pStyle w:val="TableParagraph"/>
              <w:spacing w:before="1"/>
              <w:ind w:left="30"/>
              <w:rPr>
                <w:sz w:val="20"/>
              </w:rPr>
            </w:pPr>
            <w:r>
              <w:rPr>
                <w:sz w:val="20"/>
              </w:rPr>
              <w:t>количественными</w:t>
            </w:r>
            <w:r>
              <w:rPr>
                <w:spacing w:val="-6"/>
                <w:sz w:val="20"/>
              </w:rPr>
              <w:t xml:space="preserve"> </w:t>
            </w:r>
            <w:r>
              <w:rPr>
                <w:sz w:val="20"/>
              </w:rPr>
              <w:t>сочетаниями.</w:t>
            </w:r>
          </w:p>
        </w:tc>
      </w:tr>
      <w:tr w:rsidR="00B9772D" w:rsidTr="00522F24">
        <w:trPr>
          <w:trHeight w:val="962"/>
        </w:trPr>
        <w:tc>
          <w:tcPr>
            <w:tcW w:w="2644" w:type="dxa"/>
          </w:tcPr>
          <w:p w:rsidR="00522F24" w:rsidRDefault="00522F24" w:rsidP="00522F24">
            <w:pPr>
              <w:pStyle w:val="TableParagraph"/>
            </w:pPr>
          </w:p>
          <w:p w:rsidR="00522F24" w:rsidRDefault="00522F24" w:rsidP="00522F24">
            <w:pPr>
              <w:pStyle w:val="TableParagraph"/>
              <w:spacing w:before="6"/>
              <w:rPr>
                <w:sz w:val="19"/>
              </w:rPr>
            </w:pPr>
          </w:p>
          <w:p w:rsidR="00522F24" w:rsidRDefault="00522F24" w:rsidP="00522F24">
            <w:pPr>
              <w:pStyle w:val="TableParagraph"/>
              <w:ind w:left="27" w:right="582"/>
              <w:rPr>
                <w:sz w:val="20"/>
              </w:rPr>
            </w:pPr>
            <w:r>
              <w:rPr>
                <w:spacing w:val="-1"/>
                <w:sz w:val="20"/>
              </w:rPr>
              <w:t xml:space="preserve">Второстепенные </w:t>
            </w:r>
            <w:r>
              <w:rPr>
                <w:sz w:val="20"/>
              </w:rPr>
              <w:t>члены</w:t>
            </w:r>
            <w:r>
              <w:rPr>
                <w:spacing w:val="-47"/>
                <w:sz w:val="20"/>
              </w:rPr>
              <w:t xml:space="preserve"> </w:t>
            </w:r>
            <w:r>
              <w:rPr>
                <w:sz w:val="20"/>
              </w:rPr>
              <w:t>предложения.</w:t>
            </w:r>
          </w:p>
        </w:tc>
        <w:tc>
          <w:tcPr>
            <w:tcW w:w="7354" w:type="dxa"/>
          </w:tcPr>
          <w:p w:rsidR="00522F24" w:rsidRPr="00522F24" w:rsidRDefault="00522F24" w:rsidP="00522F24">
            <w:pPr>
              <w:pStyle w:val="TableParagraph"/>
              <w:spacing w:before="19"/>
              <w:ind w:left="30" w:right="87"/>
              <w:rPr>
                <w:sz w:val="20"/>
                <w:lang w:val="ru-RU"/>
              </w:rPr>
            </w:pPr>
            <w:r w:rsidRPr="00522F24">
              <w:rPr>
                <w:sz w:val="20"/>
                <w:lang w:val="ru-RU"/>
              </w:rPr>
              <w:t>Второстепенные члены предложения, их виды. Определение как второстепенный</w:t>
            </w:r>
            <w:r w:rsidRPr="00522F24">
              <w:rPr>
                <w:spacing w:val="1"/>
                <w:sz w:val="20"/>
                <w:lang w:val="ru-RU"/>
              </w:rPr>
              <w:t xml:space="preserve"> </w:t>
            </w:r>
            <w:r w:rsidRPr="00522F24">
              <w:rPr>
                <w:sz w:val="20"/>
                <w:lang w:val="ru-RU"/>
              </w:rPr>
              <w:t>член предложения. Определения согласованные и несогласованные. Приложение</w:t>
            </w:r>
            <w:r w:rsidRPr="00522F24">
              <w:rPr>
                <w:spacing w:val="1"/>
                <w:sz w:val="20"/>
                <w:lang w:val="ru-RU"/>
              </w:rPr>
              <w:t xml:space="preserve"> </w:t>
            </w:r>
            <w:r w:rsidRPr="00522F24">
              <w:rPr>
                <w:sz w:val="20"/>
                <w:lang w:val="ru-RU"/>
              </w:rPr>
              <w:t>как</w:t>
            </w:r>
            <w:r w:rsidRPr="00522F24">
              <w:rPr>
                <w:spacing w:val="-4"/>
                <w:sz w:val="20"/>
                <w:lang w:val="ru-RU"/>
              </w:rPr>
              <w:t xml:space="preserve"> </w:t>
            </w:r>
            <w:r w:rsidRPr="00522F24">
              <w:rPr>
                <w:sz w:val="20"/>
                <w:lang w:val="ru-RU"/>
              </w:rPr>
              <w:t>особый</w:t>
            </w:r>
            <w:r w:rsidRPr="00522F24">
              <w:rPr>
                <w:spacing w:val="-4"/>
                <w:sz w:val="20"/>
                <w:lang w:val="ru-RU"/>
              </w:rPr>
              <w:t xml:space="preserve"> </w:t>
            </w:r>
            <w:r w:rsidRPr="00522F24">
              <w:rPr>
                <w:sz w:val="20"/>
                <w:lang w:val="ru-RU"/>
              </w:rPr>
              <w:t>вид</w:t>
            </w:r>
            <w:r w:rsidRPr="00522F24">
              <w:rPr>
                <w:spacing w:val="-4"/>
                <w:sz w:val="20"/>
                <w:lang w:val="ru-RU"/>
              </w:rPr>
              <w:t xml:space="preserve"> </w:t>
            </w:r>
            <w:r w:rsidRPr="00522F24">
              <w:rPr>
                <w:sz w:val="20"/>
                <w:lang w:val="ru-RU"/>
              </w:rPr>
              <w:t>определения.</w:t>
            </w:r>
            <w:r w:rsidRPr="00522F24">
              <w:rPr>
                <w:spacing w:val="-3"/>
                <w:sz w:val="20"/>
                <w:lang w:val="ru-RU"/>
              </w:rPr>
              <w:t xml:space="preserve"> </w:t>
            </w:r>
            <w:r w:rsidRPr="00522F24">
              <w:rPr>
                <w:sz w:val="20"/>
                <w:lang w:val="ru-RU"/>
              </w:rPr>
              <w:t>Дополнение</w:t>
            </w:r>
            <w:r w:rsidRPr="00522F24">
              <w:rPr>
                <w:spacing w:val="-3"/>
                <w:sz w:val="20"/>
                <w:lang w:val="ru-RU"/>
              </w:rPr>
              <w:t xml:space="preserve"> </w:t>
            </w:r>
            <w:r w:rsidRPr="00522F24">
              <w:rPr>
                <w:sz w:val="20"/>
                <w:lang w:val="ru-RU"/>
              </w:rPr>
              <w:t>как</w:t>
            </w:r>
            <w:r w:rsidRPr="00522F24">
              <w:rPr>
                <w:spacing w:val="-4"/>
                <w:sz w:val="20"/>
                <w:lang w:val="ru-RU"/>
              </w:rPr>
              <w:t xml:space="preserve"> </w:t>
            </w:r>
            <w:r w:rsidRPr="00522F24">
              <w:rPr>
                <w:sz w:val="20"/>
                <w:lang w:val="ru-RU"/>
              </w:rPr>
              <w:t>второстепенный</w:t>
            </w:r>
            <w:r w:rsidRPr="00522F24">
              <w:rPr>
                <w:spacing w:val="-4"/>
                <w:sz w:val="20"/>
                <w:lang w:val="ru-RU"/>
              </w:rPr>
              <w:t xml:space="preserve"> </w:t>
            </w:r>
            <w:r w:rsidRPr="00522F24">
              <w:rPr>
                <w:sz w:val="20"/>
                <w:lang w:val="ru-RU"/>
              </w:rPr>
              <w:t>член</w:t>
            </w:r>
            <w:r w:rsidRPr="00522F24">
              <w:rPr>
                <w:spacing w:val="-3"/>
                <w:sz w:val="20"/>
                <w:lang w:val="ru-RU"/>
              </w:rPr>
              <w:t xml:space="preserve"> </w:t>
            </w:r>
            <w:r w:rsidRPr="00522F24">
              <w:rPr>
                <w:sz w:val="20"/>
                <w:lang w:val="ru-RU"/>
              </w:rPr>
              <w:t>предложения.</w:t>
            </w:r>
            <w:r w:rsidRPr="00522F24">
              <w:rPr>
                <w:spacing w:val="-47"/>
                <w:sz w:val="20"/>
                <w:lang w:val="ru-RU"/>
              </w:rPr>
              <w:t xml:space="preserve"> </w:t>
            </w:r>
            <w:r w:rsidRPr="00522F24">
              <w:rPr>
                <w:sz w:val="20"/>
                <w:lang w:val="ru-RU"/>
              </w:rPr>
              <w:t>Дополнения</w:t>
            </w:r>
            <w:r w:rsidRPr="00522F24">
              <w:rPr>
                <w:spacing w:val="1"/>
                <w:sz w:val="20"/>
                <w:lang w:val="ru-RU"/>
              </w:rPr>
              <w:t xml:space="preserve"> </w:t>
            </w:r>
            <w:r w:rsidRPr="00522F24">
              <w:rPr>
                <w:sz w:val="20"/>
                <w:lang w:val="ru-RU"/>
              </w:rPr>
              <w:t>прямые и</w:t>
            </w:r>
            <w:r w:rsidRPr="00522F24">
              <w:rPr>
                <w:spacing w:val="-1"/>
                <w:sz w:val="20"/>
                <w:lang w:val="ru-RU"/>
              </w:rPr>
              <w:t xml:space="preserve"> </w:t>
            </w:r>
            <w:r w:rsidRPr="00522F24">
              <w:rPr>
                <w:sz w:val="20"/>
                <w:lang w:val="ru-RU"/>
              </w:rPr>
              <w:t>косвенные.</w:t>
            </w:r>
          </w:p>
          <w:p w:rsidR="00522F24" w:rsidRPr="00522F24" w:rsidRDefault="00522F24" w:rsidP="00522F24">
            <w:pPr>
              <w:pStyle w:val="TableParagraph"/>
              <w:ind w:left="30"/>
              <w:rPr>
                <w:sz w:val="20"/>
                <w:lang w:val="ru-RU"/>
              </w:rPr>
            </w:pPr>
            <w:r w:rsidRPr="00522F24">
              <w:rPr>
                <w:sz w:val="20"/>
                <w:lang w:val="ru-RU"/>
              </w:rPr>
              <w:t>Обстоятельство</w:t>
            </w:r>
            <w:r w:rsidRPr="00522F24">
              <w:rPr>
                <w:spacing w:val="-5"/>
                <w:sz w:val="20"/>
                <w:lang w:val="ru-RU"/>
              </w:rPr>
              <w:t xml:space="preserve"> </w:t>
            </w:r>
            <w:r w:rsidRPr="00522F24">
              <w:rPr>
                <w:sz w:val="20"/>
                <w:lang w:val="ru-RU"/>
              </w:rPr>
              <w:t>как</w:t>
            </w:r>
            <w:r w:rsidRPr="00522F24">
              <w:rPr>
                <w:spacing w:val="-5"/>
                <w:sz w:val="20"/>
                <w:lang w:val="ru-RU"/>
              </w:rPr>
              <w:t xml:space="preserve"> </w:t>
            </w:r>
            <w:r w:rsidRPr="00522F24">
              <w:rPr>
                <w:sz w:val="20"/>
                <w:lang w:val="ru-RU"/>
              </w:rPr>
              <w:t>второстепенный</w:t>
            </w:r>
            <w:r w:rsidRPr="00522F24">
              <w:rPr>
                <w:spacing w:val="-5"/>
                <w:sz w:val="20"/>
                <w:lang w:val="ru-RU"/>
              </w:rPr>
              <w:t xml:space="preserve"> </w:t>
            </w:r>
            <w:r w:rsidRPr="00522F24">
              <w:rPr>
                <w:sz w:val="20"/>
                <w:lang w:val="ru-RU"/>
              </w:rPr>
              <w:t>член</w:t>
            </w:r>
            <w:r w:rsidRPr="00522F24">
              <w:rPr>
                <w:spacing w:val="-2"/>
                <w:sz w:val="20"/>
                <w:lang w:val="ru-RU"/>
              </w:rPr>
              <w:t xml:space="preserve"> </w:t>
            </w:r>
            <w:r w:rsidRPr="00522F24">
              <w:rPr>
                <w:sz w:val="20"/>
                <w:lang w:val="ru-RU"/>
              </w:rPr>
              <w:t>предложения.</w:t>
            </w:r>
            <w:r w:rsidRPr="00522F24">
              <w:rPr>
                <w:spacing w:val="-2"/>
                <w:sz w:val="20"/>
                <w:lang w:val="ru-RU"/>
              </w:rPr>
              <w:t xml:space="preserve"> </w:t>
            </w:r>
            <w:r w:rsidRPr="00522F24">
              <w:rPr>
                <w:sz w:val="20"/>
                <w:lang w:val="ru-RU"/>
              </w:rPr>
              <w:t>Виды обстоятельств</w:t>
            </w:r>
            <w:r w:rsidRPr="00522F24">
              <w:rPr>
                <w:spacing w:val="-5"/>
                <w:sz w:val="20"/>
                <w:lang w:val="ru-RU"/>
              </w:rPr>
              <w:t xml:space="preserve"> </w:t>
            </w:r>
            <w:r w:rsidRPr="00522F24">
              <w:rPr>
                <w:sz w:val="20"/>
                <w:lang w:val="ru-RU"/>
              </w:rPr>
              <w:t>(места,</w:t>
            </w:r>
            <w:r w:rsidRPr="00522F24">
              <w:rPr>
                <w:spacing w:val="-47"/>
                <w:sz w:val="20"/>
                <w:lang w:val="ru-RU"/>
              </w:rPr>
              <w:t xml:space="preserve"> </w:t>
            </w:r>
            <w:r w:rsidRPr="00522F24">
              <w:rPr>
                <w:sz w:val="20"/>
                <w:lang w:val="ru-RU"/>
              </w:rPr>
              <w:t>времени,</w:t>
            </w:r>
            <w:r w:rsidRPr="00522F24">
              <w:rPr>
                <w:spacing w:val="-2"/>
                <w:sz w:val="20"/>
                <w:lang w:val="ru-RU"/>
              </w:rPr>
              <w:t xml:space="preserve"> </w:t>
            </w:r>
            <w:r w:rsidRPr="00522F24">
              <w:rPr>
                <w:sz w:val="20"/>
                <w:lang w:val="ru-RU"/>
              </w:rPr>
              <w:t>причины,</w:t>
            </w:r>
            <w:r w:rsidRPr="00522F24">
              <w:rPr>
                <w:spacing w:val="-1"/>
                <w:sz w:val="20"/>
                <w:lang w:val="ru-RU"/>
              </w:rPr>
              <w:t xml:space="preserve"> </w:t>
            </w:r>
            <w:r w:rsidRPr="00522F24">
              <w:rPr>
                <w:sz w:val="20"/>
                <w:lang w:val="ru-RU"/>
              </w:rPr>
              <w:t>цели,</w:t>
            </w:r>
            <w:r w:rsidRPr="00522F24">
              <w:rPr>
                <w:spacing w:val="-2"/>
                <w:sz w:val="20"/>
                <w:lang w:val="ru-RU"/>
              </w:rPr>
              <w:t xml:space="preserve"> </w:t>
            </w:r>
            <w:r w:rsidRPr="00522F24">
              <w:rPr>
                <w:sz w:val="20"/>
                <w:lang w:val="ru-RU"/>
              </w:rPr>
              <w:t>образа</w:t>
            </w:r>
            <w:r w:rsidRPr="00522F24">
              <w:rPr>
                <w:spacing w:val="-2"/>
                <w:sz w:val="20"/>
                <w:lang w:val="ru-RU"/>
              </w:rPr>
              <w:t xml:space="preserve"> </w:t>
            </w:r>
            <w:r w:rsidRPr="00522F24">
              <w:rPr>
                <w:sz w:val="20"/>
                <w:lang w:val="ru-RU"/>
              </w:rPr>
              <w:t>действия,</w:t>
            </w:r>
            <w:r w:rsidRPr="00522F24">
              <w:rPr>
                <w:spacing w:val="-2"/>
                <w:sz w:val="20"/>
                <w:lang w:val="ru-RU"/>
              </w:rPr>
              <w:t xml:space="preserve"> </w:t>
            </w:r>
            <w:r w:rsidRPr="00522F24">
              <w:rPr>
                <w:sz w:val="20"/>
                <w:lang w:val="ru-RU"/>
              </w:rPr>
              <w:t>меры</w:t>
            </w:r>
            <w:r w:rsidRPr="00522F24">
              <w:rPr>
                <w:spacing w:val="-2"/>
                <w:sz w:val="20"/>
                <w:lang w:val="ru-RU"/>
              </w:rPr>
              <w:t xml:space="preserve"> </w:t>
            </w:r>
            <w:r w:rsidRPr="00522F24">
              <w:rPr>
                <w:sz w:val="20"/>
                <w:lang w:val="ru-RU"/>
              </w:rPr>
              <w:t>и</w:t>
            </w:r>
            <w:r w:rsidRPr="00522F24">
              <w:rPr>
                <w:spacing w:val="-3"/>
                <w:sz w:val="20"/>
                <w:lang w:val="ru-RU"/>
              </w:rPr>
              <w:t xml:space="preserve"> </w:t>
            </w:r>
            <w:r w:rsidRPr="00522F24">
              <w:rPr>
                <w:sz w:val="20"/>
                <w:lang w:val="ru-RU"/>
              </w:rPr>
              <w:t>степени, условия, уступки).</w:t>
            </w:r>
          </w:p>
        </w:tc>
      </w:tr>
      <w:tr w:rsidR="00B9772D" w:rsidTr="00522F24">
        <w:trPr>
          <w:trHeight w:val="962"/>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8"/>
              <w:rPr>
                <w:sz w:val="17"/>
                <w:lang w:val="ru-RU"/>
              </w:rPr>
            </w:pPr>
          </w:p>
          <w:p w:rsidR="00522F24" w:rsidRDefault="00522F24" w:rsidP="00522F24">
            <w:pPr>
              <w:pStyle w:val="TableParagraph"/>
              <w:spacing w:before="1"/>
              <w:ind w:left="27"/>
              <w:rPr>
                <w:sz w:val="20"/>
              </w:rPr>
            </w:pPr>
            <w:r>
              <w:rPr>
                <w:sz w:val="20"/>
              </w:rPr>
              <w:t>Односоставные</w:t>
            </w:r>
            <w:r>
              <w:rPr>
                <w:spacing w:val="-7"/>
                <w:sz w:val="20"/>
              </w:rPr>
              <w:t xml:space="preserve"> </w:t>
            </w:r>
            <w:r>
              <w:rPr>
                <w:sz w:val="20"/>
              </w:rPr>
              <w:t>предложения.</w:t>
            </w:r>
          </w:p>
        </w:tc>
        <w:tc>
          <w:tcPr>
            <w:tcW w:w="7354" w:type="dxa"/>
          </w:tcPr>
          <w:p w:rsidR="00522F24" w:rsidRPr="00522F24" w:rsidRDefault="00522F24" w:rsidP="00522F24">
            <w:pPr>
              <w:pStyle w:val="TableParagraph"/>
              <w:spacing w:before="19"/>
              <w:ind w:left="30"/>
              <w:rPr>
                <w:sz w:val="20"/>
                <w:lang w:val="ru-RU"/>
              </w:rPr>
            </w:pPr>
            <w:r w:rsidRPr="00522F24">
              <w:rPr>
                <w:sz w:val="20"/>
                <w:lang w:val="ru-RU"/>
              </w:rPr>
              <w:t>Односоставные</w:t>
            </w:r>
            <w:r w:rsidRPr="00522F24">
              <w:rPr>
                <w:spacing w:val="-5"/>
                <w:sz w:val="20"/>
                <w:lang w:val="ru-RU"/>
              </w:rPr>
              <w:t xml:space="preserve"> </w:t>
            </w:r>
            <w:r w:rsidRPr="00522F24">
              <w:rPr>
                <w:sz w:val="20"/>
                <w:lang w:val="ru-RU"/>
              </w:rPr>
              <w:t>предложения,</w:t>
            </w:r>
            <w:r w:rsidRPr="00522F24">
              <w:rPr>
                <w:spacing w:val="-5"/>
                <w:sz w:val="20"/>
                <w:lang w:val="ru-RU"/>
              </w:rPr>
              <w:t xml:space="preserve"> </w:t>
            </w:r>
            <w:r w:rsidRPr="00522F24">
              <w:rPr>
                <w:sz w:val="20"/>
                <w:lang w:val="ru-RU"/>
              </w:rPr>
              <w:t>их</w:t>
            </w:r>
            <w:r w:rsidRPr="00522F24">
              <w:rPr>
                <w:spacing w:val="-6"/>
                <w:sz w:val="20"/>
                <w:lang w:val="ru-RU"/>
              </w:rPr>
              <w:t xml:space="preserve"> </w:t>
            </w:r>
            <w:r w:rsidRPr="00522F24">
              <w:rPr>
                <w:sz w:val="20"/>
                <w:lang w:val="ru-RU"/>
              </w:rPr>
              <w:t>грамматические</w:t>
            </w:r>
            <w:r w:rsidRPr="00522F24">
              <w:rPr>
                <w:spacing w:val="-3"/>
                <w:sz w:val="20"/>
                <w:lang w:val="ru-RU"/>
              </w:rPr>
              <w:t xml:space="preserve"> </w:t>
            </w:r>
            <w:r w:rsidRPr="00522F24">
              <w:rPr>
                <w:sz w:val="20"/>
                <w:lang w:val="ru-RU"/>
              </w:rPr>
              <w:t>признаки.</w:t>
            </w:r>
          </w:p>
          <w:p w:rsidR="00522F24" w:rsidRPr="00522F24" w:rsidRDefault="00522F24" w:rsidP="00522F24">
            <w:pPr>
              <w:pStyle w:val="TableParagraph"/>
              <w:ind w:left="30"/>
              <w:rPr>
                <w:sz w:val="20"/>
                <w:lang w:val="ru-RU"/>
              </w:rPr>
            </w:pPr>
            <w:r w:rsidRPr="00522F24">
              <w:rPr>
                <w:sz w:val="20"/>
                <w:lang w:val="ru-RU"/>
              </w:rPr>
              <w:t>Грамматические</w:t>
            </w:r>
            <w:r w:rsidRPr="00522F24">
              <w:rPr>
                <w:spacing w:val="-5"/>
                <w:sz w:val="20"/>
                <w:lang w:val="ru-RU"/>
              </w:rPr>
              <w:t xml:space="preserve"> </w:t>
            </w:r>
            <w:r w:rsidRPr="00522F24">
              <w:rPr>
                <w:sz w:val="20"/>
                <w:lang w:val="ru-RU"/>
              </w:rPr>
              <w:t>различия</w:t>
            </w:r>
            <w:r w:rsidRPr="00522F24">
              <w:rPr>
                <w:spacing w:val="-6"/>
                <w:sz w:val="20"/>
                <w:lang w:val="ru-RU"/>
              </w:rPr>
              <w:t xml:space="preserve"> </w:t>
            </w:r>
            <w:r w:rsidRPr="00522F24">
              <w:rPr>
                <w:sz w:val="20"/>
                <w:lang w:val="ru-RU"/>
              </w:rPr>
              <w:t>односоставных</w:t>
            </w:r>
            <w:r w:rsidRPr="00522F24">
              <w:rPr>
                <w:spacing w:val="-3"/>
                <w:sz w:val="20"/>
                <w:lang w:val="ru-RU"/>
              </w:rPr>
              <w:t xml:space="preserve"> </w:t>
            </w:r>
            <w:r w:rsidRPr="00522F24">
              <w:rPr>
                <w:sz w:val="20"/>
                <w:lang w:val="ru-RU"/>
              </w:rPr>
              <w:t>предложений</w:t>
            </w:r>
            <w:r w:rsidRPr="00522F24">
              <w:rPr>
                <w:spacing w:val="-5"/>
                <w:sz w:val="20"/>
                <w:lang w:val="ru-RU"/>
              </w:rPr>
              <w:t xml:space="preserve"> </w:t>
            </w:r>
            <w:r w:rsidRPr="00522F24">
              <w:rPr>
                <w:sz w:val="20"/>
                <w:lang w:val="ru-RU"/>
              </w:rPr>
              <w:t>и</w:t>
            </w:r>
            <w:r w:rsidRPr="00522F24">
              <w:rPr>
                <w:spacing w:val="-2"/>
                <w:sz w:val="20"/>
                <w:lang w:val="ru-RU"/>
              </w:rPr>
              <w:t xml:space="preserve"> </w:t>
            </w:r>
            <w:r w:rsidRPr="00522F24">
              <w:rPr>
                <w:sz w:val="20"/>
                <w:lang w:val="ru-RU"/>
              </w:rPr>
              <w:t>двусоставных</w:t>
            </w:r>
            <w:r w:rsidRPr="00522F24">
              <w:rPr>
                <w:spacing w:val="-6"/>
                <w:sz w:val="20"/>
                <w:lang w:val="ru-RU"/>
              </w:rPr>
              <w:t xml:space="preserve"> </w:t>
            </w:r>
            <w:r w:rsidRPr="00522F24">
              <w:rPr>
                <w:sz w:val="20"/>
                <w:lang w:val="ru-RU"/>
              </w:rPr>
              <w:t>неполных</w:t>
            </w:r>
            <w:r w:rsidRPr="00522F24">
              <w:rPr>
                <w:spacing w:val="-47"/>
                <w:sz w:val="20"/>
                <w:lang w:val="ru-RU"/>
              </w:rPr>
              <w:t xml:space="preserve"> </w:t>
            </w:r>
            <w:r w:rsidRPr="00522F24">
              <w:rPr>
                <w:sz w:val="20"/>
                <w:lang w:val="ru-RU"/>
              </w:rPr>
              <w:t>предложений.</w:t>
            </w:r>
          </w:p>
          <w:p w:rsidR="00522F24" w:rsidRPr="00522F24" w:rsidRDefault="00522F24" w:rsidP="00522F24">
            <w:pPr>
              <w:pStyle w:val="TableParagraph"/>
              <w:spacing w:before="1"/>
              <w:ind w:left="30" w:right="1304"/>
              <w:rPr>
                <w:sz w:val="20"/>
                <w:lang w:val="ru-RU"/>
              </w:rPr>
            </w:pPr>
            <w:r w:rsidRPr="00522F24">
              <w:rPr>
                <w:sz w:val="20"/>
                <w:lang w:val="ru-RU"/>
              </w:rPr>
              <w:t>Виды односоставных предложений: назывные, определенно-личные,</w:t>
            </w:r>
            <w:r w:rsidRPr="00522F24">
              <w:rPr>
                <w:spacing w:val="1"/>
                <w:sz w:val="20"/>
                <w:lang w:val="ru-RU"/>
              </w:rPr>
              <w:t xml:space="preserve"> </w:t>
            </w:r>
            <w:r w:rsidRPr="00522F24">
              <w:rPr>
                <w:sz w:val="20"/>
                <w:lang w:val="ru-RU"/>
              </w:rPr>
              <w:t>неопределенно-личные,</w:t>
            </w:r>
            <w:r w:rsidRPr="00522F24">
              <w:rPr>
                <w:spacing w:val="-9"/>
                <w:sz w:val="20"/>
                <w:lang w:val="ru-RU"/>
              </w:rPr>
              <w:t xml:space="preserve"> </w:t>
            </w:r>
            <w:r w:rsidRPr="00522F24">
              <w:rPr>
                <w:sz w:val="20"/>
                <w:lang w:val="ru-RU"/>
              </w:rPr>
              <w:t>обобщенно-личные,</w:t>
            </w:r>
            <w:r w:rsidRPr="00522F24">
              <w:rPr>
                <w:spacing w:val="-8"/>
                <w:sz w:val="20"/>
                <w:lang w:val="ru-RU"/>
              </w:rPr>
              <w:t xml:space="preserve"> </w:t>
            </w:r>
            <w:r w:rsidRPr="00522F24">
              <w:rPr>
                <w:sz w:val="20"/>
                <w:lang w:val="ru-RU"/>
              </w:rPr>
              <w:t>безличные</w:t>
            </w:r>
            <w:r w:rsidRPr="00522F24">
              <w:rPr>
                <w:spacing w:val="-8"/>
                <w:sz w:val="20"/>
                <w:lang w:val="ru-RU"/>
              </w:rPr>
              <w:t xml:space="preserve"> </w:t>
            </w:r>
            <w:r w:rsidRPr="00522F24">
              <w:rPr>
                <w:sz w:val="20"/>
                <w:lang w:val="ru-RU"/>
              </w:rPr>
              <w:t>предложения.</w:t>
            </w:r>
          </w:p>
          <w:p w:rsidR="00522F24" w:rsidRDefault="00522F24" w:rsidP="00522F24">
            <w:pPr>
              <w:pStyle w:val="TableParagraph"/>
              <w:ind w:left="30"/>
              <w:rPr>
                <w:sz w:val="20"/>
              </w:rPr>
            </w:pPr>
            <w:r w:rsidRPr="00522F24">
              <w:rPr>
                <w:sz w:val="20"/>
                <w:lang w:val="ru-RU"/>
              </w:rPr>
              <w:t>Синтаксическая</w:t>
            </w:r>
            <w:r w:rsidRPr="00522F24">
              <w:rPr>
                <w:spacing w:val="-7"/>
                <w:sz w:val="20"/>
                <w:lang w:val="ru-RU"/>
              </w:rPr>
              <w:t xml:space="preserve"> </w:t>
            </w:r>
            <w:r w:rsidRPr="00522F24">
              <w:rPr>
                <w:sz w:val="20"/>
                <w:lang w:val="ru-RU"/>
              </w:rPr>
              <w:t>синонимия</w:t>
            </w:r>
            <w:r w:rsidRPr="00522F24">
              <w:rPr>
                <w:spacing w:val="-6"/>
                <w:sz w:val="20"/>
                <w:lang w:val="ru-RU"/>
              </w:rPr>
              <w:t xml:space="preserve"> </w:t>
            </w:r>
            <w:r w:rsidRPr="00522F24">
              <w:rPr>
                <w:sz w:val="20"/>
                <w:lang w:val="ru-RU"/>
              </w:rPr>
              <w:t>односоставных</w:t>
            </w:r>
            <w:r w:rsidRPr="00522F24">
              <w:rPr>
                <w:spacing w:val="-6"/>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двусоставных</w:t>
            </w:r>
            <w:r w:rsidRPr="00522F24">
              <w:rPr>
                <w:spacing w:val="-3"/>
                <w:sz w:val="20"/>
                <w:lang w:val="ru-RU"/>
              </w:rPr>
              <w:t xml:space="preserve"> </w:t>
            </w:r>
            <w:r w:rsidRPr="00522F24">
              <w:rPr>
                <w:sz w:val="20"/>
                <w:lang w:val="ru-RU"/>
              </w:rPr>
              <w:t>предложений.</w:t>
            </w:r>
            <w:r w:rsidRPr="00522F24">
              <w:rPr>
                <w:spacing w:val="-47"/>
                <w:sz w:val="20"/>
                <w:lang w:val="ru-RU"/>
              </w:rPr>
              <w:t xml:space="preserve"> </w:t>
            </w:r>
            <w:r>
              <w:rPr>
                <w:sz w:val="20"/>
              </w:rPr>
              <w:t>Употребление</w:t>
            </w:r>
            <w:r>
              <w:rPr>
                <w:spacing w:val="-1"/>
                <w:sz w:val="20"/>
              </w:rPr>
              <w:t xml:space="preserve"> </w:t>
            </w:r>
            <w:r>
              <w:rPr>
                <w:sz w:val="20"/>
              </w:rPr>
              <w:t>односоставных</w:t>
            </w:r>
            <w:r>
              <w:rPr>
                <w:spacing w:val="-1"/>
                <w:sz w:val="20"/>
              </w:rPr>
              <w:t xml:space="preserve"> </w:t>
            </w:r>
            <w:r>
              <w:rPr>
                <w:sz w:val="20"/>
              </w:rPr>
              <w:t>предложений</w:t>
            </w:r>
            <w:r>
              <w:rPr>
                <w:spacing w:val="-1"/>
                <w:sz w:val="20"/>
              </w:rPr>
              <w:t xml:space="preserve"> </w:t>
            </w:r>
            <w:r>
              <w:rPr>
                <w:sz w:val="20"/>
              </w:rPr>
              <w:t>в</w:t>
            </w:r>
            <w:r>
              <w:rPr>
                <w:spacing w:val="-2"/>
                <w:sz w:val="20"/>
              </w:rPr>
              <w:t xml:space="preserve"> </w:t>
            </w:r>
            <w:r>
              <w:rPr>
                <w:sz w:val="20"/>
              </w:rPr>
              <w:t>речи.</w:t>
            </w:r>
          </w:p>
        </w:tc>
      </w:tr>
      <w:tr w:rsidR="00B9772D" w:rsidTr="00522F24">
        <w:trPr>
          <w:trHeight w:val="962"/>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4"/>
              <w:rPr>
                <w:sz w:val="25"/>
                <w:lang w:val="ru-RU"/>
              </w:rPr>
            </w:pPr>
          </w:p>
          <w:p w:rsidR="00522F24" w:rsidRPr="00522F24" w:rsidRDefault="00522F24" w:rsidP="00522F24">
            <w:pPr>
              <w:pStyle w:val="TableParagraph"/>
              <w:ind w:left="27" w:right="690"/>
              <w:rPr>
                <w:sz w:val="20"/>
                <w:lang w:val="ru-RU"/>
              </w:rPr>
            </w:pPr>
            <w:r w:rsidRPr="00522F24">
              <w:rPr>
                <w:spacing w:val="-1"/>
                <w:sz w:val="20"/>
                <w:lang w:val="ru-RU"/>
              </w:rPr>
              <w:t xml:space="preserve">Простое </w:t>
            </w:r>
            <w:r w:rsidRPr="00522F24">
              <w:rPr>
                <w:sz w:val="20"/>
                <w:lang w:val="ru-RU"/>
              </w:rPr>
              <w:t>осложненное</w:t>
            </w:r>
            <w:r w:rsidRPr="00522F24">
              <w:rPr>
                <w:spacing w:val="-47"/>
                <w:sz w:val="20"/>
                <w:lang w:val="ru-RU"/>
              </w:rPr>
              <w:t xml:space="preserve"> </w:t>
            </w:r>
            <w:r w:rsidRPr="00522F24">
              <w:rPr>
                <w:sz w:val="20"/>
                <w:lang w:val="ru-RU"/>
              </w:rPr>
              <w:t>предложение.</w:t>
            </w:r>
          </w:p>
          <w:p w:rsidR="00522F24" w:rsidRPr="00522F24" w:rsidRDefault="00522F24" w:rsidP="00522F24">
            <w:pPr>
              <w:pStyle w:val="TableParagraph"/>
              <w:spacing w:before="2"/>
              <w:ind w:left="27" w:right="41"/>
              <w:rPr>
                <w:sz w:val="20"/>
                <w:lang w:val="ru-RU"/>
              </w:rPr>
            </w:pPr>
            <w:r w:rsidRPr="00522F24">
              <w:rPr>
                <w:sz w:val="20"/>
                <w:lang w:val="ru-RU"/>
              </w:rPr>
              <w:t>Предложения</w:t>
            </w:r>
            <w:r w:rsidRPr="00522F24">
              <w:rPr>
                <w:spacing w:val="-9"/>
                <w:sz w:val="20"/>
                <w:lang w:val="ru-RU"/>
              </w:rPr>
              <w:t xml:space="preserve"> </w:t>
            </w:r>
            <w:r w:rsidRPr="00522F24">
              <w:rPr>
                <w:sz w:val="20"/>
                <w:lang w:val="ru-RU"/>
              </w:rPr>
              <w:t>с</w:t>
            </w:r>
            <w:r w:rsidRPr="00522F24">
              <w:rPr>
                <w:spacing w:val="-8"/>
                <w:sz w:val="20"/>
                <w:lang w:val="ru-RU"/>
              </w:rPr>
              <w:t xml:space="preserve"> </w:t>
            </w:r>
            <w:r w:rsidRPr="00522F24">
              <w:rPr>
                <w:sz w:val="20"/>
                <w:lang w:val="ru-RU"/>
              </w:rPr>
              <w:t>однородными</w:t>
            </w:r>
            <w:r w:rsidRPr="00522F24">
              <w:rPr>
                <w:spacing w:val="-47"/>
                <w:sz w:val="20"/>
                <w:lang w:val="ru-RU"/>
              </w:rPr>
              <w:t xml:space="preserve"> </w:t>
            </w:r>
            <w:r w:rsidRPr="00522F24">
              <w:rPr>
                <w:sz w:val="20"/>
                <w:lang w:val="ru-RU"/>
              </w:rPr>
              <w:t>членами.</w:t>
            </w:r>
          </w:p>
        </w:tc>
        <w:tc>
          <w:tcPr>
            <w:tcW w:w="7354" w:type="dxa"/>
          </w:tcPr>
          <w:p w:rsidR="00522F24" w:rsidRPr="00522F24" w:rsidRDefault="00522F24" w:rsidP="00522F24">
            <w:pPr>
              <w:pStyle w:val="TableParagraph"/>
              <w:spacing w:before="16"/>
              <w:ind w:left="30" w:right="87"/>
              <w:rPr>
                <w:sz w:val="20"/>
                <w:lang w:val="ru-RU"/>
              </w:rPr>
            </w:pPr>
            <w:r w:rsidRPr="00522F24">
              <w:rPr>
                <w:sz w:val="20"/>
                <w:lang w:val="ru-RU"/>
              </w:rPr>
              <w:t>Однородные</w:t>
            </w:r>
            <w:r w:rsidRPr="00522F24">
              <w:rPr>
                <w:spacing w:val="-5"/>
                <w:sz w:val="20"/>
                <w:lang w:val="ru-RU"/>
              </w:rPr>
              <w:t xml:space="preserve"> </w:t>
            </w:r>
            <w:r w:rsidRPr="00522F24">
              <w:rPr>
                <w:sz w:val="20"/>
                <w:lang w:val="ru-RU"/>
              </w:rPr>
              <w:t>члены</w:t>
            </w:r>
            <w:r w:rsidRPr="00522F24">
              <w:rPr>
                <w:spacing w:val="-1"/>
                <w:sz w:val="20"/>
                <w:lang w:val="ru-RU"/>
              </w:rPr>
              <w:t xml:space="preserve"> </w:t>
            </w:r>
            <w:r w:rsidRPr="00522F24">
              <w:rPr>
                <w:sz w:val="20"/>
                <w:lang w:val="ru-RU"/>
              </w:rPr>
              <w:t>предложения,</w:t>
            </w:r>
            <w:r w:rsidRPr="00522F24">
              <w:rPr>
                <w:spacing w:val="-4"/>
                <w:sz w:val="20"/>
                <w:lang w:val="ru-RU"/>
              </w:rPr>
              <w:t xml:space="preserve"> </w:t>
            </w:r>
            <w:r w:rsidRPr="00522F24">
              <w:rPr>
                <w:sz w:val="20"/>
                <w:lang w:val="ru-RU"/>
              </w:rPr>
              <w:t>их</w:t>
            </w:r>
            <w:r w:rsidRPr="00522F24">
              <w:rPr>
                <w:spacing w:val="-3"/>
                <w:sz w:val="20"/>
                <w:lang w:val="ru-RU"/>
              </w:rPr>
              <w:t xml:space="preserve"> </w:t>
            </w:r>
            <w:r w:rsidRPr="00522F24">
              <w:rPr>
                <w:sz w:val="20"/>
                <w:lang w:val="ru-RU"/>
              </w:rPr>
              <w:t>признаки,</w:t>
            </w:r>
            <w:r w:rsidRPr="00522F24">
              <w:rPr>
                <w:spacing w:val="-4"/>
                <w:sz w:val="20"/>
                <w:lang w:val="ru-RU"/>
              </w:rPr>
              <w:t xml:space="preserve"> </w:t>
            </w:r>
            <w:r w:rsidRPr="00522F24">
              <w:rPr>
                <w:sz w:val="20"/>
                <w:lang w:val="ru-RU"/>
              </w:rPr>
              <w:t>средства</w:t>
            </w:r>
            <w:r w:rsidRPr="00522F24">
              <w:rPr>
                <w:spacing w:val="-2"/>
                <w:sz w:val="20"/>
                <w:lang w:val="ru-RU"/>
              </w:rPr>
              <w:t xml:space="preserve"> </w:t>
            </w:r>
            <w:r w:rsidRPr="00522F24">
              <w:rPr>
                <w:sz w:val="20"/>
                <w:lang w:val="ru-RU"/>
              </w:rPr>
              <w:t>связи.</w:t>
            </w:r>
            <w:r w:rsidRPr="00522F24">
              <w:rPr>
                <w:spacing w:val="-4"/>
                <w:sz w:val="20"/>
                <w:lang w:val="ru-RU"/>
              </w:rPr>
              <w:t xml:space="preserve"> </w:t>
            </w:r>
            <w:r w:rsidRPr="00522F24">
              <w:rPr>
                <w:sz w:val="20"/>
                <w:lang w:val="ru-RU"/>
              </w:rPr>
              <w:t>Союзная</w:t>
            </w:r>
            <w:r w:rsidRPr="00522F24">
              <w:rPr>
                <w:spacing w:val="-2"/>
                <w:sz w:val="20"/>
                <w:lang w:val="ru-RU"/>
              </w:rPr>
              <w:t xml:space="preserve"> </w:t>
            </w:r>
            <w:r w:rsidRPr="00522F24">
              <w:rPr>
                <w:sz w:val="20"/>
                <w:lang w:val="ru-RU"/>
              </w:rPr>
              <w:t>и</w:t>
            </w:r>
            <w:r w:rsidRPr="00522F24">
              <w:rPr>
                <w:spacing w:val="-47"/>
                <w:sz w:val="20"/>
                <w:lang w:val="ru-RU"/>
              </w:rPr>
              <w:t xml:space="preserve"> </w:t>
            </w:r>
            <w:r w:rsidRPr="00522F24">
              <w:rPr>
                <w:sz w:val="20"/>
                <w:lang w:val="ru-RU"/>
              </w:rPr>
              <w:t>бессоюзная</w:t>
            </w:r>
            <w:r w:rsidRPr="00522F24">
              <w:rPr>
                <w:spacing w:val="-2"/>
                <w:sz w:val="20"/>
                <w:lang w:val="ru-RU"/>
              </w:rPr>
              <w:t xml:space="preserve"> </w:t>
            </w:r>
            <w:r w:rsidRPr="00522F24">
              <w:rPr>
                <w:sz w:val="20"/>
                <w:lang w:val="ru-RU"/>
              </w:rPr>
              <w:t>связь однородных</w:t>
            </w:r>
            <w:r w:rsidRPr="00522F24">
              <w:rPr>
                <w:spacing w:val="-2"/>
                <w:sz w:val="20"/>
                <w:lang w:val="ru-RU"/>
              </w:rPr>
              <w:t xml:space="preserve"> </w:t>
            </w:r>
            <w:r w:rsidRPr="00522F24">
              <w:rPr>
                <w:sz w:val="20"/>
                <w:lang w:val="ru-RU"/>
              </w:rPr>
              <w:t>членов</w:t>
            </w:r>
            <w:r w:rsidRPr="00522F24">
              <w:rPr>
                <w:spacing w:val="-1"/>
                <w:sz w:val="20"/>
                <w:lang w:val="ru-RU"/>
              </w:rPr>
              <w:t xml:space="preserve"> </w:t>
            </w:r>
            <w:r w:rsidRPr="00522F24">
              <w:rPr>
                <w:sz w:val="20"/>
                <w:lang w:val="ru-RU"/>
              </w:rPr>
              <w:t>предложения.</w:t>
            </w:r>
          </w:p>
          <w:p w:rsidR="00522F24" w:rsidRPr="00522F24" w:rsidRDefault="00522F24" w:rsidP="00522F24">
            <w:pPr>
              <w:pStyle w:val="TableParagraph"/>
              <w:spacing w:before="1"/>
              <w:ind w:left="30"/>
              <w:rPr>
                <w:sz w:val="20"/>
                <w:lang w:val="ru-RU"/>
              </w:rPr>
            </w:pPr>
            <w:r w:rsidRPr="00522F24">
              <w:rPr>
                <w:sz w:val="20"/>
                <w:lang w:val="ru-RU"/>
              </w:rPr>
              <w:t>Однородные</w:t>
            </w:r>
            <w:r w:rsidRPr="00522F24">
              <w:rPr>
                <w:spacing w:val="-1"/>
                <w:sz w:val="20"/>
                <w:lang w:val="ru-RU"/>
              </w:rPr>
              <w:t xml:space="preserve"> </w:t>
            </w:r>
            <w:r w:rsidRPr="00522F24">
              <w:rPr>
                <w:sz w:val="20"/>
                <w:lang w:val="ru-RU"/>
              </w:rPr>
              <w:t>и</w:t>
            </w:r>
            <w:r w:rsidRPr="00522F24">
              <w:rPr>
                <w:spacing w:val="-5"/>
                <w:sz w:val="20"/>
                <w:lang w:val="ru-RU"/>
              </w:rPr>
              <w:t xml:space="preserve"> </w:t>
            </w:r>
            <w:r w:rsidRPr="00522F24">
              <w:rPr>
                <w:sz w:val="20"/>
                <w:lang w:val="ru-RU"/>
              </w:rPr>
              <w:t>неоднородные</w:t>
            </w:r>
            <w:r w:rsidRPr="00522F24">
              <w:rPr>
                <w:spacing w:val="-3"/>
                <w:sz w:val="20"/>
                <w:lang w:val="ru-RU"/>
              </w:rPr>
              <w:t xml:space="preserve"> </w:t>
            </w:r>
            <w:r w:rsidRPr="00522F24">
              <w:rPr>
                <w:sz w:val="20"/>
                <w:lang w:val="ru-RU"/>
              </w:rPr>
              <w:t>определения.</w:t>
            </w:r>
          </w:p>
          <w:p w:rsidR="00522F24" w:rsidRPr="00522F24" w:rsidRDefault="00522F24" w:rsidP="00522F24">
            <w:pPr>
              <w:pStyle w:val="TableParagraph"/>
              <w:spacing w:before="1"/>
              <w:ind w:left="30"/>
              <w:rPr>
                <w:sz w:val="20"/>
                <w:lang w:val="ru-RU"/>
              </w:rPr>
            </w:pPr>
            <w:r w:rsidRPr="00522F24">
              <w:rPr>
                <w:sz w:val="20"/>
                <w:lang w:val="ru-RU"/>
              </w:rPr>
              <w:t>Предложения</w:t>
            </w:r>
            <w:r w:rsidRPr="00522F24">
              <w:rPr>
                <w:spacing w:val="-4"/>
                <w:sz w:val="20"/>
                <w:lang w:val="ru-RU"/>
              </w:rPr>
              <w:t xml:space="preserve"> </w:t>
            </w:r>
            <w:r w:rsidRPr="00522F24">
              <w:rPr>
                <w:sz w:val="20"/>
                <w:lang w:val="ru-RU"/>
              </w:rPr>
              <w:t>с</w:t>
            </w:r>
            <w:r w:rsidRPr="00522F24">
              <w:rPr>
                <w:spacing w:val="-3"/>
                <w:sz w:val="20"/>
                <w:lang w:val="ru-RU"/>
              </w:rPr>
              <w:t xml:space="preserve"> </w:t>
            </w:r>
            <w:r w:rsidRPr="00522F24">
              <w:rPr>
                <w:sz w:val="20"/>
                <w:lang w:val="ru-RU"/>
              </w:rPr>
              <w:t>обобщающими</w:t>
            </w:r>
            <w:r w:rsidRPr="00522F24">
              <w:rPr>
                <w:spacing w:val="-4"/>
                <w:sz w:val="20"/>
                <w:lang w:val="ru-RU"/>
              </w:rPr>
              <w:t xml:space="preserve"> </w:t>
            </w:r>
            <w:r w:rsidRPr="00522F24">
              <w:rPr>
                <w:sz w:val="20"/>
                <w:lang w:val="ru-RU"/>
              </w:rPr>
              <w:t>словами</w:t>
            </w:r>
            <w:r w:rsidRPr="00522F24">
              <w:rPr>
                <w:spacing w:val="-1"/>
                <w:sz w:val="20"/>
                <w:lang w:val="ru-RU"/>
              </w:rPr>
              <w:t xml:space="preserve"> </w:t>
            </w:r>
            <w:r w:rsidRPr="00522F24">
              <w:rPr>
                <w:sz w:val="20"/>
                <w:lang w:val="ru-RU"/>
              </w:rPr>
              <w:t>при</w:t>
            </w:r>
            <w:r w:rsidRPr="00522F24">
              <w:rPr>
                <w:spacing w:val="-4"/>
                <w:sz w:val="20"/>
                <w:lang w:val="ru-RU"/>
              </w:rPr>
              <w:t xml:space="preserve"> </w:t>
            </w:r>
            <w:r w:rsidRPr="00522F24">
              <w:rPr>
                <w:sz w:val="20"/>
                <w:lang w:val="ru-RU"/>
              </w:rPr>
              <w:t>однородных</w:t>
            </w:r>
            <w:r w:rsidRPr="00522F24">
              <w:rPr>
                <w:spacing w:val="-2"/>
                <w:sz w:val="20"/>
                <w:lang w:val="ru-RU"/>
              </w:rPr>
              <w:t xml:space="preserve"> </w:t>
            </w:r>
            <w:r w:rsidRPr="00522F24">
              <w:rPr>
                <w:sz w:val="20"/>
                <w:lang w:val="ru-RU"/>
              </w:rPr>
              <w:t>членах.</w:t>
            </w:r>
          </w:p>
          <w:p w:rsidR="00522F24" w:rsidRPr="00522F24" w:rsidRDefault="00522F24" w:rsidP="00522F24">
            <w:pPr>
              <w:pStyle w:val="TableParagraph"/>
              <w:ind w:left="30"/>
              <w:rPr>
                <w:sz w:val="20"/>
                <w:lang w:val="ru-RU"/>
              </w:rPr>
            </w:pPr>
            <w:r w:rsidRPr="00522F24">
              <w:rPr>
                <w:sz w:val="20"/>
                <w:lang w:val="ru-RU"/>
              </w:rPr>
              <w:t>Нормы</w:t>
            </w:r>
            <w:r w:rsidRPr="00522F24">
              <w:rPr>
                <w:spacing w:val="-4"/>
                <w:sz w:val="20"/>
                <w:lang w:val="ru-RU"/>
              </w:rPr>
              <w:t xml:space="preserve"> </w:t>
            </w:r>
            <w:r w:rsidRPr="00522F24">
              <w:rPr>
                <w:sz w:val="20"/>
                <w:lang w:val="ru-RU"/>
              </w:rPr>
              <w:t>построения</w:t>
            </w:r>
            <w:r w:rsidRPr="00522F24">
              <w:rPr>
                <w:spacing w:val="-4"/>
                <w:sz w:val="20"/>
                <w:lang w:val="ru-RU"/>
              </w:rPr>
              <w:t xml:space="preserve"> </w:t>
            </w:r>
            <w:r w:rsidRPr="00522F24">
              <w:rPr>
                <w:sz w:val="20"/>
                <w:lang w:val="ru-RU"/>
              </w:rPr>
              <w:t>предложений</w:t>
            </w:r>
            <w:r w:rsidRPr="00522F24">
              <w:rPr>
                <w:spacing w:val="-4"/>
                <w:sz w:val="20"/>
                <w:lang w:val="ru-RU"/>
              </w:rPr>
              <w:t xml:space="preserve"> </w:t>
            </w:r>
            <w:r w:rsidRPr="00522F24">
              <w:rPr>
                <w:sz w:val="20"/>
                <w:lang w:val="ru-RU"/>
              </w:rPr>
              <w:t>с</w:t>
            </w:r>
            <w:r w:rsidRPr="00522F24">
              <w:rPr>
                <w:spacing w:val="-3"/>
                <w:sz w:val="20"/>
                <w:lang w:val="ru-RU"/>
              </w:rPr>
              <w:t xml:space="preserve"> </w:t>
            </w:r>
            <w:r w:rsidRPr="00522F24">
              <w:rPr>
                <w:sz w:val="20"/>
                <w:lang w:val="ru-RU"/>
              </w:rPr>
              <w:t>однородными</w:t>
            </w:r>
            <w:r w:rsidRPr="00522F24">
              <w:rPr>
                <w:spacing w:val="-4"/>
                <w:sz w:val="20"/>
                <w:lang w:val="ru-RU"/>
              </w:rPr>
              <w:t xml:space="preserve"> </w:t>
            </w:r>
            <w:r w:rsidRPr="00522F24">
              <w:rPr>
                <w:sz w:val="20"/>
                <w:lang w:val="ru-RU"/>
              </w:rPr>
              <w:t>членами,</w:t>
            </w:r>
            <w:r w:rsidRPr="00522F24">
              <w:rPr>
                <w:spacing w:val="-3"/>
                <w:sz w:val="20"/>
                <w:lang w:val="ru-RU"/>
              </w:rPr>
              <w:t xml:space="preserve"> </w:t>
            </w:r>
            <w:r w:rsidRPr="00522F24">
              <w:rPr>
                <w:sz w:val="20"/>
                <w:lang w:val="ru-RU"/>
              </w:rPr>
              <w:t>связанными</w:t>
            </w:r>
            <w:r w:rsidRPr="00522F24">
              <w:rPr>
                <w:spacing w:val="-2"/>
                <w:sz w:val="20"/>
                <w:lang w:val="ru-RU"/>
              </w:rPr>
              <w:t xml:space="preserve"> </w:t>
            </w:r>
            <w:r w:rsidRPr="00522F24">
              <w:rPr>
                <w:sz w:val="20"/>
                <w:lang w:val="ru-RU"/>
              </w:rPr>
              <w:t>двойными</w:t>
            </w:r>
            <w:r w:rsidRPr="00522F24">
              <w:rPr>
                <w:spacing w:val="-47"/>
                <w:sz w:val="20"/>
                <w:lang w:val="ru-RU"/>
              </w:rPr>
              <w:t xml:space="preserve"> </w:t>
            </w:r>
            <w:r w:rsidRPr="00522F24">
              <w:rPr>
                <w:sz w:val="20"/>
                <w:lang w:val="ru-RU"/>
              </w:rPr>
              <w:t>союзами</w:t>
            </w:r>
            <w:r w:rsidRPr="00522F24">
              <w:rPr>
                <w:spacing w:val="-2"/>
                <w:sz w:val="20"/>
                <w:lang w:val="ru-RU"/>
              </w:rPr>
              <w:t xml:space="preserve"> </w:t>
            </w:r>
            <w:r w:rsidRPr="00522F24">
              <w:rPr>
                <w:sz w:val="20"/>
                <w:lang w:val="ru-RU"/>
              </w:rPr>
              <w:t>"не только... но</w:t>
            </w:r>
            <w:r w:rsidRPr="00522F24">
              <w:rPr>
                <w:spacing w:val="1"/>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как</w:t>
            </w:r>
            <w:proofErr w:type="gramStart"/>
            <w:r w:rsidRPr="00522F24">
              <w:rPr>
                <w:sz w:val="20"/>
                <w:lang w:val="ru-RU"/>
              </w:rPr>
              <w:t>...</w:t>
            </w:r>
            <w:proofErr w:type="gramEnd"/>
            <w:r w:rsidRPr="00522F24">
              <w:rPr>
                <w:sz w:val="20"/>
                <w:lang w:val="ru-RU"/>
              </w:rPr>
              <w:t xml:space="preserve"> так</w:t>
            </w:r>
            <w:r w:rsidRPr="00522F24">
              <w:rPr>
                <w:spacing w:val="-1"/>
                <w:sz w:val="20"/>
                <w:lang w:val="ru-RU"/>
              </w:rPr>
              <w:t xml:space="preserve"> </w:t>
            </w:r>
            <w:r w:rsidRPr="00522F24">
              <w:rPr>
                <w:sz w:val="20"/>
                <w:lang w:val="ru-RU"/>
              </w:rPr>
              <w:t>и".</w:t>
            </w:r>
          </w:p>
          <w:p w:rsidR="00522F24" w:rsidRPr="00522F24" w:rsidRDefault="00522F24" w:rsidP="00522F24">
            <w:pPr>
              <w:pStyle w:val="TableParagraph"/>
              <w:spacing w:line="229" w:lineRule="exact"/>
              <w:ind w:left="30"/>
              <w:rPr>
                <w:sz w:val="20"/>
                <w:lang w:val="ru-RU"/>
              </w:rPr>
            </w:pPr>
            <w:r w:rsidRPr="00522F24">
              <w:rPr>
                <w:sz w:val="20"/>
                <w:lang w:val="ru-RU"/>
              </w:rPr>
              <w:t>Нормы</w:t>
            </w:r>
            <w:r w:rsidRPr="00522F24">
              <w:rPr>
                <w:spacing w:val="-4"/>
                <w:sz w:val="20"/>
                <w:lang w:val="ru-RU"/>
              </w:rPr>
              <w:t xml:space="preserve"> </w:t>
            </w:r>
            <w:r w:rsidRPr="00522F24">
              <w:rPr>
                <w:sz w:val="20"/>
                <w:lang w:val="ru-RU"/>
              </w:rPr>
              <w:t>постановки</w:t>
            </w:r>
            <w:r w:rsidRPr="00522F24">
              <w:rPr>
                <w:spacing w:val="-4"/>
                <w:sz w:val="20"/>
                <w:lang w:val="ru-RU"/>
              </w:rPr>
              <w:t xml:space="preserve"> </w:t>
            </w:r>
            <w:r w:rsidRPr="00522F24">
              <w:rPr>
                <w:sz w:val="20"/>
                <w:lang w:val="ru-RU"/>
              </w:rPr>
              <w:t>знаков</w:t>
            </w:r>
            <w:r w:rsidRPr="00522F24">
              <w:rPr>
                <w:spacing w:val="-2"/>
                <w:sz w:val="20"/>
                <w:lang w:val="ru-RU"/>
              </w:rPr>
              <w:t xml:space="preserve"> </w:t>
            </w:r>
            <w:r w:rsidRPr="00522F24">
              <w:rPr>
                <w:sz w:val="20"/>
                <w:lang w:val="ru-RU"/>
              </w:rPr>
              <w:t>препинания</w:t>
            </w:r>
            <w:r w:rsidRPr="00522F24">
              <w:rPr>
                <w:spacing w:val="-4"/>
                <w:sz w:val="20"/>
                <w:lang w:val="ru-RU"/>
              </w:rPr>
              <w:t xml:space="preserve"> </w:t>
            </w:r>
            <w:r w:rsidRPr="00522F24">
              <w:rPr>
                <w:sz w:val="20"/>
                <w:lang w:val="ru-RU"/>
              </w:rPr>
              <w:t>в</w:t>
            </w:r>
            <w:r w:rsidRPr="00522F24">
              <w:rPr>
                <w:spacing w:val="-2"/>
                <w:sz w:val="20"/>
                <w:lang w:val="ru-RU"/>
              </w:rPr>
              <w:t xml:space="preserve"> </w:t>
            </w:r>
            <w:r w:rsidRPr="00522F24">
              <w:rPr>
                <w:sz w:val="20"/>
                <w:lang w:val="ru-RU"/>
              </w:rPr>
              <w:t>предложениях</w:t>
            </w:r>
            <w:r w:rsidRPr="00522F24">
              <w:rPr>
                <w:spacing w:val="-2"/>
                <w:sz w:val="20"/>
                <w:lang w:val="ru-RU"/>
              </w:rPr>
              <w:t xml:space="preserve"> </w:t>
            </w:r>
            <w:r w:rsidRPr="00522F24">
              <w:rPr>
                <w:sz w:val="20"/>
                <w:lang w:val="ru-RU"/>
              </w:rPr>
              <w:t>с</w:t>
            </w:r>
            <w:r w:rsidRPr="00522F24">
              <w:rPr>
                <w:spacing w:val="-4"/>
                <w:sz w:val="20"/>
                <w:lang w:val="ru-RU"/>
              </w:rPr>
              <w:t xml:space="preserve"> </w:t>
            </w:r>
            <w:r w:rsidRPr="00522F24">
              <w:rPr>
                <w:sz w:val="20"/>
                <w:lang w:val="ru-RU"/>
              </w:rPr>
              <w:t>однородными</w:t>
            </w:r>
            <w:r w:rsidRPr="00522F24">
              <w:rPr>
                <w:spacing w:val="-4"/>
                <w:sz w:val="20"/>
                <w:lang w:val="ru-RU"/>
              </w:rPr>
              <w:t xml:space="preserve"> </w:t>
            </w:r>
            <w:r w:rsidRPr="00522F24">
              <w:rPr>
                <w:sz w:val="20"/>
                <w:lang w:val="ru-RU"/>
              </w:rPr>
              <w:t>членами,</w:t>
            </w:r>
          </w:p>
          <w:p w:rsidR="00522F24" w:rsidRPr="00522F24" w:rsidRDefault="00522F24" w:rsidP="00522F24">
            <w:pPr>
              <w:pStyle w:val="TableParagraph"/>
              <w:ind w:left="30"/>
              <w:rPr>
                <w:sz w:val="20"/>
                <w:lang w:val="ru-RU"/>
              </w:rPr>
            </w:pPr>
            <w:r w:rsidRPr="00522F24">
              <w:rPr>
                <w:sz w:val="20"/>
                <w:lang w:val="ru-RU"/>
              </w:rPr>
              <w:t>связанными</w:t>
            </w:r>
            <w:r w:rsidRPr="00522F24">
              <w:rPr>
                <w:spacing w:val="-3"/>
                <w:sz w:val="20"/>
                <w:lang w:val="ru-RU"/>
              </w:rPr>
              <w:t xml:space="preserve"> </w:t>
            </w:r>
            <w:r w:rsidRPr="00522F24">
              <w:rPr>
                <w:sz w:val="20"/>
                <w:lang w:val="ru-RU"/>
              </w:rPr>
              <w:t>попарно,</w:t>
            </w:r>
            <w:r w:rsidRPr="00522F24">
              <w:rPr>
                <w:spacing w:val="-4"/>
                <w:sz w:val="20"/>
                <w:lang w:val="ru-RU"/>
              </w:rPr>
              <w:t xml:space="preserve"> </w:t>
            </w:r>
            <w:r w:rsidRPr="00522F24">
              <w:rPr>
                <w:sz w:val="20"/>
                <w:lang w:val="ru-RU"/>
              </w:rPr>
              <w:t>с</w:t>
            </w:r>
            <w:r w:rsidRPr="00522F24">
              <w:rPr>
                <w:spacing w:val="-4"/>
                <w:sz w:val="20"/>
                <w:lang w:val="ru-RU"/>
              </w:rPr>
              <w:t xml:space="preserve"> </w:t>
            </w:r>
            <w:r w:rsidRPr="00522F24">
              <w:rPr>
                <w:sz w:val="20"/>
                <w:lang w:val="ru-RU"/>
              </w:rPr>
              <w:t>помощью</w:t>
            </w:r>
            <w:r w:rsidRPr="00522F24">
              <w:rPr>
                <w:spacing w:val="-4"/>
                <w:sz w:val="20"/>
                <w:lang w:val="ru-RU"/>
              </w:rPr>
              <w:t xml:space="preserve"> </w:t>
            </w:r>
            <w:r w:rsidRPr="00522F24">
              <w:rPr>
                <w:sz w:val="20"/>
                <w:lang w:val="ru-RU"/>
              </w:rPr>
              <w:t>повторяющихся</w:t>
            </w:r>
            <w:r w:rsidRPr="00522F24">
              <w:rPr>
                <w:spacing w:val="-5"/>
                <w:sz w:val="20"/>
                <w:lang w:val="ru-RU"/>
              </w:rPr>
              <w:t xml:space="preserve"> </w:t>
            </w:r>
            <w:r w:rsidRPr="00522F24">
              <w:rPr>
                <w:sz w:val="20"/>
                <w:lang w:val="ru-RU"/>
              </w:rPr>
              <w:t>союзов</w:t>
            </w:r>
            <w:r w:rsidRPr="00522F24">
              <w:rPr>
                <w:spacing w:val="-5"/>
                <w:sz w:val="20"/>
                <w:lang w:val="ru-RU"/>
              </w:rPr>
              <w:t xml:space="preserve"> </w:t>
            </w:r>
            <w:r w:rsidRPr="00522F24">
              <w:rPr>
                <w:sz w:val="20"/>
                <w:lang w:val="ru-RU"/>
              </w:rPr>
              <w:t>("</w:t>
            </w:r>
            <w:proofErr w:type="gramStart"/>
            <w:r w:rsidRPr="00522F24">
              <w:rPr>
                <w:sz w:val="20"/>
                <w:lang w:val="ru-RU"/>
              </w:rPr>
              <w:t>и...</w:t>
            </w:r>
            <w:proofErr w:type="gramEnd"/>
            <w:r w:rsidRPr="00522F24">
              <w:rPr>
                <w:spacing w:val="-4"/>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или...</w:t>
            </w:r>
            <w:r w:rsidRPr="00522F24">
              <w:rPr>
                <w:spacing w:val="-4"/>
                <w:sz w:val="20"/>
                <w:lang w:val="ru-RU"/>
              </w:rPr>
              <w:t xml:space="preserve"> </w:t>
            </w:r>
            <w:r w:rsidRPr="00522F24">
              <w:rPr>
                <w:sz w:val="20"/>
                <w:lang w:val="ru-RU"/>
              </w:rPr>
              <w:t>или,</w:t>
            </w:r>
            <w:r w:rsidRPr="00522F24">
              <w:rPr>
                <w:spacing w:val="-4"/>
                <w:sz w:val="20"/>
                <w:lang w:val="ru-RU"/>
              </w:rPr>
              <w:t xml:space="preserve"> </w:t>
            </w:r>
            <w:r w:rsidRPr="00522F24">
              <w:rPr>
                <w:sz w:val="20"/>
                <w:lang w:val="ru-RU"/>
              </w:rPr>
              <w:t>либо...</w:t>
            </w:r>
            <w:r w:rsidRPr="00522F24">
              <w:rPr>
                <w:spacing w:val="-47"/>
                <w:sz w:val="20"/>
                <w:lang w:val="ru-RU"/>
              </w:rPr>
              <w:t xml:space="preserve"> </w:t>
            </w:r>
            <w:r w:rsidRPr="00522F24">
              <w:rPr>
                <w:sz w:val="20"/>
                <w:lang w:val="ru-RU"/>
              </w:rPr>
              <w:t>либо,</w:t>
            </w:r>
            <w:r w:rsidRPr="00522F24">
              <w:rPr>
                <w:spacing w:val="-1"/>
                <w:sz w:val="20"/>
                <w:lang w:val="ru-RU"/>
              </w:rPr>
              <w:t xml:space="preserve"> </w:t>
            </w:r>
            <w:r w:rsidRPr="00522F24">
              <w:rPr>
                <w:sz w:val="20"/>
                <w:lang w:val="ru-RU"/>
              </w:rPr>
              <w:t>ни... ни, то... то").</w:t>
            </w:r>
          </w:p>
          <w:p w:rsidR="00522F24" w:rsidRPr="00522F24" w:rsidRDefault="00522F24" w:rsidP="00522F24">
            <w:pPr>
              <w:pStyle w:val="TableParagraph"/>
              <w:spacing w:before="1"/>
              <w:ind w:left="30" w:right="87"/>
              <w:rPr>
                <w:sz w:val="20"/>
                <w:lang w:val="ru-RU"/>
              </w:rPr>
            </w:pPr>
            <w:r w:rsidRPr="00522F24">
              <w:rPr>
                <w:sz w:val="20"/>
                <w:lang w:val="ru-RU"/>
              </w:rPr>
              <w:t>Нормы</w:t>
            </w:r>
            <w:r w:rsidRPr="00522F24">
              <w:rPr>
                <w:spacing w:val="-4"/>
                <w:sz w:val="20"/>
                <w:lang w:val="ru-RU"/>
              </w:rPr>
              <w:t xml:space="preserve"> </w:t>
            </w:r>
            <w:r w:rsidRPr="00522F24">
              <w:rPr>
                <w:sz w:val="20"/>
                <w:lang w:val="ru-RU"/>
              </w:rPr>
              <w:t>постановки</w:t>
            </w:r>
            <w:r w:rsidRPr="00522F24">
              <w:rPr>
                <w:spacing w:val="-4"/>
                <w:sz w:val="20"/>
                <w:lang w:val="ru-RU"/>
              </w:rPr>
              <w:t xml:space="preserve"> </w:t>
            </w:r>
            <w:r w:rsidRPr="00522F24">
              <w:rPr>
                <w:sz w:val="20"/>
                <w:lang w:val="ru-RU"/>
              </w:rPr>
              <w:t>знаков</w:t>
            </w:r>
            <w:r w:rsidRPr="00522F24">
              <w:rPr>
                <w:spacing w:val="-2"/>
                <w:sz w:val="20"/>
                <w:lang w:val="ru-RU"/>
              </w:rPr>
              <w:t xml:space="preserve"> </w:t>
            </w:r>
            <w:r w:rsidRPr="00522F24">
              <w:rPr>
                <w:sz w:val="20"/>
                <w:lang w:val="ru-RU"/>
              </w:rPr>
              <w:t>препинания</w:t>
            </w:r>
            <w:r w:rsidRPr="00522F24">
              <w:rPr>
                <w:spacing w:val="-5"/>
                <w:sz w:val="20"/>
                <w:lang w:val="ru-RU"/>
              </w:rPr>
              <w:t xml:space="preserve"> </w:t>
            </w:r>
            <w:r w:rsidRPr="00522F24">
              <w:rPr>
                <w:sz w:val="20"/>
                <w:lang w:val="ru-RU"/>
              </w:rPr>
              <w:t>в</w:t>
            </w:r>
            <w:r w:rsidRPr="00522F24">
              <w:rPr>
                <w:spacing w:val="-1"/>
                <w:sz w:val="20"/>
                <w:lang w:val="ru-RU"/>
              </w:rPr>
              <w:t xml:space="preserve"> </w:t>
            </w:r>
            <w:r w:rsidRPr="00522F24">
              <w:rPr>
                <w:sz w:val="20"/>
                <w:lang w:val="ru-RU"/>
              </w:rPr>
              <w:t>предложениях</w:t>
            </w:r>
            <w:r w:rsidRPr="00522F24">
              <w:rPr>
                <w:spacing w:val="-3"/>
                <w:sz w:val="20"/>
                <w:lang w:val="ru-RU"/>
              </w:rPr>
              <w:t xml:space="preserve"> </w:t>
            </w:r>
            <w:r w:rsidRPr="00522F24">
              <w:rPr>
                <w:sz w:val="20"/>
                <w:lang w:val="ru-RU"/>
              </w:rPr>
              <w:t>с</w:t>
            </w:r>
            <w:r w:rsidRPr="00522F24">
              <w:rPr>
                <w:spacing w:val="-3"/>
                <w:sz w:val="20"/>
                <w:lang w:val="ru-RU"/>
              </w:rPr>
              <w:t xml:space="preserve"> </w:t>
            </w:r>
            <w:r w:rsidRPr="00522F24">
              <w:rPr>
                <w:sz w:val="20"/>
                <w:lang w:val="ru-RU"/>
              </w:rPr>
              <w:t>обобщающими</w:t>
            </w:r>
            <w:r w:rsidRPr="00522F24">
              <w:rPr>
                <w:spacing w:val="-5"/>
                <w:sz w:val="20"/>
                <w:lang w:val="ru-RU"/>
              </w:rPr>
              <w:t xml:space="preserve"> </w:t>
            </w:r>
            <w:r w:rsidRPr="00522F24">
              <w:rPr>
                <w:sz w:val="20"/>
                <w:lang w:val="ru-RU"/>
              </w:rPr>
              <w:t>словами</w:t>
            </w:r>
            <w:r w:rsidRPr="00522F24">
              <w:rPr>
                <w:spacing w:val="-47"/>
                <w:sz w:val="20"/>
                <w:lang w:val="ru-RU"/>
              </w:rPr>
              <w:t xml:space="preserve"> </w:t>
            </w:r>
            <w:r w:rsidRPr="00522F24">
              <w:rPr>
                <w:sz w:val="20"/>
                <w:lang w:val="ru-RU"/>
              </w:rPr>
              <w:t>при</w:t>
            </w:r>
            <w:r w:rsidRPr="00522F24">
              <w:rPr>
                <w:spacing w:val="-2"/>
                <w:sz w:val="20"/>
                <w:lang w:val="ru-RU"/>
              </w:rPr>
              <w:t xml:space="preserve"> </w:t>
            </w:r>
            <w:r w:rsidRPr="00522F24">
              <w:rPr>
                <w:sz w:val="20"/>
                <w:lang w:val="ru-RU"/>
              </w:rPr>
              <w:t>однородных</w:t>
            </w:r>
            <w:r w:rsidRPr="00522F24">
              <w:rPr>
                <w:spacing w:val="-1"/>
                <w:sz w:val="20"/>
                <w:lang w:val="ru-RU"/>
              </w:rPr>
              <w:t xml:space="preserve"> </w:t>
            </w:r>
            <w:r w:rsidRPr="00522F24">
              <w:rPr>
                <w:sz w:val="20"/>
                <w:lang w:val="ru-RU"/>
              </w:rPr>
              <w:t>членах.</w:t>
            </w:r>
          </w:p>
          <w:p w:rsidR="00522F24" w:rsidRPr="00522F24" w:rsidRDefault="00522F24" w:rsidP="00522F24">
            <w:pPr>
              <w:pStyle w:val="TableParagraph"/>
              <w:ind w:left="30" w:right="672"/>
              <w:rPr>
                <w:sz w:val="20"/>
                <w:lang w:val="ru-RU"/>
              </w:rPr>
            </w:pPr>
            <w:r w:rsidRPr="00522F24">
              <w:rPr>
                <w:sz w:val="20"/>
                <w:lang w:val="ru-RU"/>
              </w:rPr>
              <w:t>Нормы постановки знаков препинания в простом и сложном предложениях с</w:t>
            </w:r>
            <w:r w:rsidRPr="00522F24">
              <w:rPr>
                <w:spacing w:val="-48"/>
                <w:sz w:val="20"/>
                <w:lang w:val="ru-RU"/>
              </w:rPr>
              <w:t xml:space="preserve"> </w:t>
            </w:r>
            <w:r w:rsidRPr="00522F24">
              <w:rPr>
                <w:sz w:val="20"/>
                <w:lang w:val="ru-RU"/>
              </w:rPr>
              <w:t>союзом</w:t>
            </w:r>
            <w:r w:rsidRPr="00522F24">
              <w:rPr>
                <w:spacing w:val="-2"/>
                <w:sz w:val="20"/>
                <w:lang w:val="ru-RU"/>
              </w:rPr>
              <w:t xml:space="preserve"> </w:t>
            </w:r>
            <w:r w:rsidRPr="00522F24">
              <w:rPr>
                <w:sz w:val="20"/>
                <w:lang w:val="ru-RU"/>
              </w:rPr>
              <w:t>"и".</w:t>
            </w:r>
          </w:p>
        </w:tc>
      </w:tr>
      <w:tr w:rsidR="00B9772D" w:rsidTr="00522F24">
        <w:trPr>
          <w:trHeight w:val="962"/>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spacing w:before="5"/>
              <w:rPr>
                <w:sz w:val="19"/>
                <w:lang w:val="ru-RU"/>
              </w:rPr>
            </w:pPr>
          </w:p>
          <w:p w:rsidR="00522F24" w:rsidRDefault="00522F24" w:rsidP="00522F24">
            <w:pPr>
              <w:pStyle w:val="TableParagraph"/>
              <w:spacing w:before="1"/>
              <w:ind w:left="27"/>
              <w:rPr>
                <w:sz w:val="20"/>
              </w:rPr>
            </w:pPr>
            <w:r>
              <w:rPr>
                <w:sz w:val="20"/>
              </w:rPr>
              <w:t>Предложения</w:t>
            </w:r>
            <w:r>
              <w:rPr>
                <w:spacing w:val="-4"/>
                <w:sz w:val="20"/>
              </w:rPr>
              <w:t xml:space="preserve"> </w:t>
            </w:r>
            <w:r>
              <w:rPr>
                <w:sz w:val="20"/>
              </w:rPr>
              <w:t>с</w:t>
            </w:r>
          </w:p>
          <w:p w:rsidR="00522F24" w:rsidRDefault="00522F24" w:rsidP="00522F24">
            <w:pPr>
              <w:pStyle w:val="TableParagraph"/>
              <w:ind w:left="27"/>
              <w:rPr>
                <w:sz w:val="20"/>
              </w:rPr>
            </w:pPr>
            <w:r>
              <w:rPr>
                <w:sz w:val="20"/>
              </w:rPr>
              <w:t>обособленными</w:t>
            </w:r>
            <w:r>
              <w:rPr>
                <w:spacing w:val="-6"/>
                <w:sz w:val="20"/>
              </w:rPr>
              <w:t xml:space="preserve"> </w:t>
            </w:r>
            <w:r>
              <w:rPr>
                <w:sz w:val="20"/>
              </w:rPr>
              <w:t>членами.</w:t>
            </w:r>
          </w:p>
        </w:tc>
        <w:tc>
          <w:tcPr>
            <w:tcW w:w="7354" w:type="dxa"/>
          </w:tcPr>
          <w:p w:rsidR="00522F24" w:rsidRPr="00522F24" w:rsidRDefault="00522F24" w:rsidP="00522F24">
            <w:pPr>
              <w:pStyle w:val="TableParagraph"/>
              <w:spacing w:before="16"/>
              <w:ind w:left="30" w:right="87"/>
              <w:rPr>
                <w:sz w:val="20"/>
                <w:lang w:val="ru-RU"/>
              </w:rPr>
            </w:pPr>
            <w:r w:rsidRPr="00522F24">
              <w:rPr>
                <w:sz w:val="20"/>
                <w:lang w:val="ru-RU"/>
              </w:rPr>
              <w:t>Обособление. Виды обособленных членов предложения (обособленные</w:t>
            </w:r>
            <w:r w:rsidRPr="00522F24">
              <w:rPr>
                <w:spacing w:val="1"/>
                <w:sz w:val="20"/>
                <w:lang w:val="ru-RU"/>
              </w:rPr>
              <w:t xml:space="preserve"> </w:t>
            </w:r>
            <w:r w:rsidRPr="00522F24">
              <w:rPr>
                <w:sz w:val="20"/>
                <w:lang w:val="ru-RU"/>
              </w:rPr>
              <w:t>определения,</w:t>
            </w:r>
            <w:r w:rsidRPr="00522F24">
              <w:rPr>
                <w:spacing w:val="-8"/>
                <w:sz w:val="20"/>
                <w:lang w:val="ru-RU"/>
              </w:rPr>
              <w:t xml:space="preserve"> </w:t>
            </w:r>
            <w:r w:rsidRPr="00522F24">
              <w:rPr>
                <w:sz w:val="20"/>
                <w:lang w:val="ru-RU"/>
              </w:rPr>
              <w:t>обособленные</w:t>
            </w:r>
            <w:r w:rsidRPr="00522F24">
              <w:rPr>
                <w:spacing w:val="-5"/>
                <w:sz w:val="20"/>
                <w:lang w:val="ru-RU"/>
              </w:rPr>
              <w:t xml:space="preserve"> </w:t>
            </w:r>
            <w:r w:rsidRPr="00522F24">
              <w:rPr>
                <w:sz w:val="20"/>
                <w:lang w:val="ru-RU"/>
              </w:rPr>
              <w:t>приложения,</w:t>
            </w:r>
            <w:r w:rsidRPr="00522F24">
              <w:rPr>
                <w:spacing w:val="-8"/>
                <w:sz w:val="20"/>
                <w:lang w:val="ru-RU"/>
              </w:rPr>
              <w:t xml:space="preserve"> </w:t>
            </w:r>
            <w:r w:rsidRPr="00522F24">
              <w:rPr>
                <w:sz w:val="20"/>
                <w:lang w:val="ru-RU"/>
              </w:rPr>
              <w:t>обособленные</w:t>
            </w:r>
            <w:r w:rsidRPr="00522F24">
              <w:rPr>
                <w:spacing w:val="-5"/>
                <w:sz w:val="20"/>
                <w:lang w:val="ru-RU"/>
              </w:rPr>
              <w:t xml:space="preserve"> </w:t>
            </w:r>
            <w:r w:rsidRPr="00522F24">
              <w:rPr>
                <w:sz w:val="20"/>
                <w:lang w:val="ru-RU"/>
              </w:rPr>
              <w:t>обстоятельства,</w:t>
            </w:r>
            <w:r w:rsidRPr="00522F24">
              <w:rPr>
                <w:spacing w:val="-47"/>
                <w:sz w:val="20"/>
                <w:lang w:val="ru-RU"/>
              </w:rPr>
              <w:t xml:space="preserve"> </w:t>
            </w:r>
            <w:r w:rsidRPr="00522F24">
              <w:rPr>
                <w:sz w:val="20"/>
                <w:lang w:val="ru-RU"/>
              </w:rPr>
              <w:t>обособленные</w:t>
            </w:r>
            <w:r w:rsidRPr="00522F24">
              <w:rPr>
                <w:spacing w:val="-1"/>
                <w:sz w:val="20"/>
                <w:lang w:val="ru-RU"/>
              </w:rPr>
              <w:t xml:space="preserve"> </w:t>
            </w:r>
            <w:r w:rsidRPr="00522F24">
              <w:rPr>
                <w:sz w:val="20"/>
                <w:lang w:val="ru-RU"/>
              </w:rPr>
              <w:t>дополнения).</w:t>
            </w:r>
          </w:p>
          <w:p w:rsidR="00522F24" w:rsidRPr="00522F24" w:rsidRDefault="00522F24" w:rsidP="00522F24">
            <w:pPr>
              <w:pStyle w:val="TableParagraph"/>
              <w:spacing w:before="2"/>
              <w:ind w:left="30"/>
              <w:rPr>
                <w:sz w:val="20"/>
                <w:lang w:val="ru-RU"/>
              </w:rPr>
            </w:pPr>
            <w:r w:rsidRPr="00522F24">
              <w:rPr>
                <w:sz w:val="20"/>
                <w:lang w:val="ru-RU"/>
              </w:rPr>
              <w:t>Уточняющие</w:t>
            </w:r>
            <w:r w:rsidRPr="00522F24">
              <w:rPr>
                <w:spacing w:val="-6"/>
                <w:sz w:val="20"/>
                <w:lang w:val="ru-RU"/>
              </w:rPr>
              <w:t xml:space="preserve"> </w:t>
            </w:r>
            <w:r w:rsidRPr="00522F24">
              <w:rPr>
                <w:sz w:val="20"/>
                <w:lang w:val="ru-RU"/>
              </w:rPr>
              <w:t>члены</w:t>
            </w:r>
            <w:r w:rsidRPr="00522F24">
              <w:rPr>
                <w:spacing w:val="-6"/>
                <w:sz w:val="20"/>
                <w:lang w:val="ru-RU"/>
              </w:rPr>
              <w:t xml:space="preserve"> </w:t>
            </w:r>
            <w:r w:rsidRPr="00522F24">
              <w:rPr>
                <w:sz w:val="20"/>
                <w:lang w:val="ru-RU"/>
              </w:rPr>
              <w:t>предложения,</w:t>
            </w:r>
            <w:r w:rsidRPr="00522F24">
              <w:rPr>
                <w:spacing w:val="-6"/>
                <w:sz w:val="20"/>
                <w:lang w:val="ru-RU"/>
              </w:rPr>
              <w:t xml:space="preserve"> </w:t>
            </w:r>
            <w:r w:rsidRPr="00522F24">
              <w:rPr>
                <w:sz w:val="20"/>
                <w:lang w:val="ru-RU"/>
              </w:rPr>
              <w:t>пояснительные</w:t>
            </w:r>
            <w:r w:rsidRPr="00522F24">
              <w:rPr>
                <w:spacing w:val="-3"/>
                <w:sz w:val="20"/>
                <w:lang w:val="ru-RU"/>
              </w:rPr>
              <w:t xml:space="preserve"> </w:t>
            </w:r>
            <w:r w:rsidRPr="00522F24">
              <w:rPr>
                <w:sz w:val="20"/>
                <w:lang w:val="ru-RU"/>
              </w:rPr>
              <w:t>и</w:t>
            </w:r>
            <w:r w:rsidRPr="00522F24">
              <w:rPr>
                <w:spacing w:val="-6"/>
                <w:sz w:val="20"/>
                <w:lang w:val="ru-RU"/>
              </w:rPr>
              <w:t xml:space="preserve"> </w:t>
            </w:r>
            <w:r w:rsidRPr="00522F24">
              <w:rPr>
                <w:sz w:val="20"/>
                <w:lang w:val="ru-RU"/>
              </w:rPr>
              <w:t>присоединительные</w:t>
            </w:r>
            <w:r w:rsidRPr="00522F24">
              <w:rPr>
                <w:spacing w:val="-47"/>
                <w:sz w:val="20"/>
                <w:lang w:val="ru-RU"/>
              </w:rPr>
              <w:t xml:space="preserve"> </w:t>
            </w:r>
            <w:r w:rsidRPr="00522F24">
              <w:rPr>
                <w:sz w:val="20"/>
                <w:lang w:val="ru-RU"/>
              </w:rPr>
              <w:t>конструкции.</w:t>
            </w:r>
          </w:p>
          <w:p w:rsidR="00522F24" w:rsidRPr="00522F24" w:rsidRDefault="00522F24" w:rsidP="00522F24">
            <w:pPr>
              <w:pStyle w:val="TableParagraph"/>
              <w:spacing w:line="228" w:lineRule="exact"/>
              <w:ind w:left="30"/>
              <w:rPr>
                <w:sz w:val="20"/>
                <w:lang w:val="ru-RU"/>
              </w:rPr>
            </w:pPr>
            <w:r w:rsidRPr="00522F24">
              <w:rPr>
                <w:sz w:val="20"/>
                <w:lang w:val="ru-RU"/>
              </w:rPr>
              <w:t>Нормы</w:t>
            </w:r>
            <w:r w:rsidRPr="00522F24">
              <w:rPr>
                <w:spacing w:val="-4"/>
                <w:sz w:val="20"/>
                <w:lang w:val="ru-RU"/>
              </w:rPr>
              <w:t xml:space="preserve"> </w:t>
            </w:r>
            <w:r w:rsidRPr="00522F24">
              <w:rPr>
                <w:sz w:val="20"/>
                <w:lang w:val="ru-RU"/>
              </w:rPr>
              <w:t>постановки</w:t>
            </w:r>
            <w:r w:rsidRPr="00522F24">
              <w:rPr>
                <w:spacing w:val="-4"/>
                <w:sz w:val="20"/>
                <w:lang w:val="ru-RU"/>
              </w:rPr>
              <w:t xml:space="preserve"> </w:t>
            </w:r>
            <w:r w:rsidRPr="00522F24">
              <w:rPr>
                <w:sz w:val="20"/>
                <w:lang w:val="ru-RU"/>
              </w:rPr>
              <w:t>знаков</w:t>
            </w:r>
            <w:r w:rsidRPr="00522F24">
              <w:rPr>
                <w:spacing w:val="-2"/>
                <w:sz w:val="20"/>
                <w:lang w:val="ru-RU"/>
              </w:rPr>
              <w:t xml:space="preserve"> </w:t>
            </w:r>
            <w:r w:rsidRPr="00522F24">
              <w:rPr>
                <w:sz w:val="20"/>
                <w:lang w:val="ru-RU"/>
              </w:rPr>
              <w:t>препинания</w:t>
            </w:r>
            <w:r w:rsidRPr="00522F24">
              <w:rPr>
                <w:spacing w:val="-5"/>
                <w:sz w:val="20"/>
                <w:lang w:val="ru-RU"/>
              </w:rPr>
              <w:t xml:space="preserve"> </w:t>
            </w:r>
            <w:r w:rsidRPr="00522F24">
              <w:rPr>
                <w:sz w:val="20"/>
                <w:lang w:val="ru-RU"/>
              </w:rPr>
              <w:t>в</w:t>
            </w:r>
            <w:r w:rsidRPr="00522F24">
              <w:rPr>
                <w:spacing w:val="-1"/>
                <w:sz w:val="20"/>
                <w:lang w:val="ru-RU"/>
              </w:rPr>
              <w:t xml:space="preserve"> </w:t>
            </w:r>
            <w:r w:rsidRPr="00522F24">
              <w:rPr>
                <w:sz w:val="20"/>
                <w:lang w:val="ru-RU"/>
              </w:rPr>
              <w:t>предложениях</w:t>
            </w:r>
            <w:r w:rsidRPr="00522F24">
              <w:rPr>
                <w:spacing w:val="-3"/>
                <w:sz w:val="20"/>
                <w:lang w:val="ru-RU"/>
              </w:rPr>
              <w:t xml:space="preserve"> </w:t>
            </w:r>
            <w:r w:rsidRPr="00522F24">
              <w:rPr>
                <w:sz w:val="20"/>
                <w:lang w:val="ru-RU"/>
              </w:rPr>
              <w:t>со</w:t>
            </w:r>
            <w:r w:rsidRPr="00522F24">
              <w:rPr>
                <w:spacing w:val="-3"/>
                <w:sz w:val="20"/>
                <w:lang w:val="ru-RU"/>
              </w:rPr>
              <w:t xml:space="preserve"> </w:t>
            </w:r>
            <w:r w:rsidRPr="00522F24">
              <w:rPr>
                <w:sz w:val="20"/>
                <w:lang w:val="ru-RU"/>
              </w:rPr>
              <w:t>сравнительным</w:t>
            </w:r>
            <w:r w:rsidRPr="00522F24">
              <w:rPr>
                <w:spacing w:val="-2"/>
                <w:sz w:val="20"/>
                <w:lang w:val="ru-RU"/>
              </w:rPr>
              <w:t xml:space="preserve"> </w:t>
            </w:r>
            <w:r w:rsidRPr="00522F24">
              <w:rPr>
                <w:sz w:val="20"/>
                <w:lang w:val="ru-RU"/>
              </w:rPr>
              <w:t>оборотом; нормы</w:t>
            </w:r>
            <w:r w:rsidRPr="00522F24">
              <w:rPr>
                <w:spacing w:val="-4"/>
                <w:sz w:val="20"/>
                <w:lang w:val="ru-RU"/>
              </w:rPr>
              <w:t xml:space="preserve"> </w:t>
            </w:r>
            <w:r w:rsidRPr="00522F24">
              <w:rPr>
                <w:sz w:val="20"/>
                <w:lang w:val="ru-RU"/>
              </w:rPr>
              <w:t>обособления</w:t>
            </w:r>
            <w:r w:rsidRPr="00522F24">
              <w:rPr>
                <w:spacing w:val="-5"/>
                <w:sz w:val="20"/>
                <w:lang w:val="ru-RU"/>
              </w:rPr>
              <w:t xml:space="preserve"> </w:t>
            </w:r>
            <w:r w:rsidRPr="00522F24">
              <w:rPr>
                <w:sz w:val="20"/>
                <w:lang w:val="ru-RU"/>
              </w:rPr>
              <w:t>согласованных</w:t>
            </w:r>
            <w:r w:rsidRPr="00522F24">
              <w:rPr>
                <w:spacing w:val="-3"/>
                <w:sz w:val="20"/>
                <w:lang w:val="ru-RU"/>
              </w:rPr>
              <w:t xml:space="preserve"> </w:t>
            </w:r>
            <w:r w:rsidRPr="00522F24">
              <w:rPr>
                <w:sz w:val="20"/>
                <w:lang w:val="ru-RU"/>
              </w:rPr>
              <w:t>и</w:t>
            </w:r>
            <w:r w:rsidRPr="00522F24">
              <w:rPr>
                <w:spacing w:val="-5"/>
                <w:sz w:val="20"/>
                <w:lang w:val="ru-RU"/>
              </w:rPr>
              <w:t xml:space="preserve"> </w:t>
            </w:r>
            <w:r w:rsidRPr="00522F24">
              <w:rPr>
                <w:sz w:val="20"/>
                <w:lang w:val="ru-RU"/>
              </w:rPr>
              <w:t>несогласованных</w:t>
            </w:r>
            <w:r w:rsidRPr="00522F24">
              <w:rPr>
                <w:spacing w:val="-2"/>
                <w:sz w:val="20"/>
                <w:lang w:val="ru-RU"/>
              </w:rPr>
              <w:t xml:space="preserve"> </w:t>
            </w:r>
            <w:r w:rsidRPr="00522F24">
              <w:rPr>
                <w:sz w:val="20"/>
                <w:lang w:val="ru-RU"/>
              </w:rPr>
              <w:t>определений</w:t>
            </w:r>
            <w:r w:rsidRPr="00522F24">
              <w:rPr>
                <w:spacing w:val="-5"/>
                <w:sz w:val="20"/>
                <w:lang w:val="ru-RU"/>
              </w:rPr>
              <w:t xml:space="preserve"> </w:t>
            </w:r>
            <w:r w:rsidRPr="00522F24">
              <w:rPr>
                <w:sz w:val="20"/>
                <w:lang w:val="ru-RU"/>
              </w:rPr>
              <w:t>(в</w:t>
            </w:r>
            <w:r w:rsidRPr="00522F24">
              <w:rPr>
                <w:spacing w:val="-5"/>
                <w:sz w:val="20"/>
                <w:lang w:val="ru-RU"/>
              </w:rPr>
              <w:t xml:space="preserve"> </w:t>
            </w:r>
            <w:r w:rsidRPr="00522F24">
              <w:rPr>
                <w:sz w:val="20"/>
                <w:lang w:val="ru-RU"/>
              </w:rPr>
              <w:t>том</w:t>
            </w:r>
            <w:r w:rsidRPr="00522F24">
              <w:rPr>
                <w:spacing w:val="-3"/>
                <w:sz w:val="20"/>
                <w:lang w:val="ru-RU"/>
              </w:rPr>
              <w:t xml:space="preserve"> </w:t>
            </w:r>
            <w:r w:rsidRPr="00522F24">
              <w:rPr>
                <w:sz w:val="20"/>
                <w:lang w:val="ru-RU"/>
              </w:rPr>
              <w:t>числе</w:t>
            </w:r>
            <w:r w:rsidRPr="00522F24">
              <w:rPr>
                <w:spacing w:val="-47"/>
                <w:sz w:val="20"/>
                <w:lang w:val="ru-RU"/>
              </w:rPr>
              <w:t xml:space="preserve"> </w:t>
            </w:r>
            <w:r w:rsidRPr="00522F24">
              <w:rPr>
                <w:sz w:val="20"/>
                <w:lang w:val="ru-RU"/>
              </w:rPr>
              <w:t>приложений),</w:t>
            </w:r>
            <w:r w:rsidRPr="00522F24">
              <w:rPr>
                <w:spacing w:val="-5"/>
                <w:sz w:val="20"/>
                <w:lang w:val="ru-RU"/>
              </w:rPr>
              <w:t xml:space="preserve"> </w:t>
            </w:r>
            <w:r w:rsidRPr="00522F24">
              <w:rPr>
                <w:sz w:val="20"/>
                <w:lang w:val="ru-RU"/>
              </w:rPr>
              <w:t>дополнений,</w:t>
            </w:r>
            <w:r w:rsidRPr="00522F24">
              <w:rPr>
                <w:spacing w:val="-5"/>
                <w:sz w:val="20"/>
                <w:lang w:val="ru-RU"/>
              </w:rPr>
              <w:t xml:space="preserve"> </w:t>
            </w:r>
            <w:r w:rsidRPr="00522F24">
              <w:rPr>
                <w:sz w:val="20"/>
                <w:lang w:val="ru-RU"/>
              </w:rPr>
              <w:t>обстоятельств,</w:t>
            </w:r>
            <w:r w:rsidRPr="00522F24">
              <w:rPr>
                <w:spacing w:val="-3"/>
                <w:sz w:val="20"/>
                <w:lang w:val="ru-RU"/>
              </w:rPr>
              <w:t xml:space="preserve"> </w:t>
            </w:r>
            <w:r w:rsidRPr="00522F24">
              <w:rPr>
                <w:sz w:val="20"/>
                <w:lang w:val="ru-RU"/>
              </w:rPr>
              <w:t>уточняющих</w:t>
            </w:r>
            <w:r w:rsidRPr="00522F24">
              <w:rPr>
                <w:spacing w:val="-6"/>
                <w:sz w:val="20"/>
                <w:lang w:val="ru-RU"/>
              </w:rPr>
              <w:t xml:space="preserve"> </w:t>
            </w:r>
            <w:r w:rsidRPr="00522F24">
              <w:rPr>
                <w:sz w:val="20"/>
                <w:lang w:val="ru-RU"/>
              </w:rPr>
              <w:t>членов,</w:t>
            </w:r>
            <w:r w:rsidRPr="00522F24">
              <w:rPr>
                <w:spacing w:val="-4"/>
                <w:sz w:val="20"/>
                <w:lang w:val="ru-RU"/>
              </w:rPr>
              <w:t xml:space="preserve"> </w:t>
            </w:r>
            <w:r w:rsidRPr="00522F24">
              <w:rPr>
                <w:sz w:val="20"/>
                <w:lang w:val="ru-RU"/>
              </w:rPr>
              <w:t>пояснительных</w:t>
            </w:r>
            <w:r w:rsidRPr="00522F24">
              <w:rPr>
                <w:spacing w:val="-6"/>
                <w:sz w:val="20"/>
                <w:lang w:val="ru-RU"/>
              </w:rPr>
              <w:t xml:space="preserve"> </w:t>
            </w:r>
            <w:r w:rsidRPr="00522F24">
              <w:rPr>
                <w:sz w:val="20"/>
                <w:lang w:val="ru-RU"/>
              </w:rPr>
              <w:t>и</w:t>
            </w:r>
            <w:r w:rsidRPr="00522F24">
              <w:rPr>
                <w:spacing w:val="-48"/>
                <w:sz w:val="20"/>
                <w:lang w:val="ru-RU"/>
              </w:rPr>
              <w:t xml:space="preserve"> </w:t>
            </w:r>
            <w:r w:rsidRPr="00522F24">
              <w:rPr>
                <w:sz w:val="20"/>
                <w:lang w:val="ru-RU"/>
              </w:rPr>
              <w:t>присоединительных</w:t>
            </w:r>
            <w:r w:rsidRPr="00522F24">
              <w:rPr>
                <w:spacing w:val="-2"/>
                <w:sz w:val="20"/>
                <w:lang w:val="ru-RU"/>
              </w:rPr>
              <w:t xml:space="preserve"> </w:t>
            </w:r>
            <w:r w:rsidRPr="00522F24">
              <w:rPr>
                <w:sz w:val="20"/>
                <w:lang w:val="ru-RU"/>
              </w:rPr>
              <w:t>конструкций.</w:t>
            </w:r>
          </w:p>
        </w:tc>
      </w:tr>
      <w:tr w:rsidR="00B9772D" w:rsidTr="00522F24">
        <w:trPr>
          <w:trHeight w:val="962"/>
        </w:trPr>
        <w:tc>
          <w:tcPr>
            <w:tcW w:w="2644"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5"/>
              <w:rPr>
                <w:sz w:val="25"/>
                <w:lang w:val="ru-RU"/>
              </w:rPr>
            </w:pPr>
          </w:p>
          <w:p w:rsidR="00522F24" w:rsidRPr="00522F24" w:rsidRDefault="00522F24" w:rsidP="00522F24">
            <w:pPr>
              <w:pStyle w:val="TableParagraph"/>
              <w:ind w:left="27"/>
              <w:rPr>
                <w:sz w:val="20"/>
                <w:lang w:val="ru-RU"/>
              </w:rPr>
            </w:pPr>
            <w:r w:rsidRPr="00522F24">
              <w:rPr>
                <w:sz w:val="20"/>
                <w:lang w:val="ru-RU"/>
              </w:rPr>
              <w:t>Предложения</w:t>
            </w:r>
            <w:r w:rsidRPr="00522F24">
              <w:rPr>
                <w:spacing w:val="-4"/>
                <w:sz w:val="20"/>
                <w:lang w:val="ru-RU"/>
              </w:rPr>
              <w:t xml:space="preserve"> </w:t>
            </w:r>
            <w:r w:rsidRPr="00522F24">
              <w:rPr>
                <w:sz w:val="20"/>
                <w:lang w:val="ru-RU"/>
              </w:rPr>
              <w:t>с</w:t>
            </w:r>
          </w:p>
          <w:p w:rsidR="00522F24" w:rsidRPr="00522F24" w:rsidRDefault="00522F24" w:rsidP="00522F24">
            <w:pPr>
              <w:pStyle w:val="TableParagraph"/>
              <w:ind w:left="27" w:right="232"/>
              <w:rPr>
                <w:sz w:val="20"/>
                <w:lang w:val="ru-RU"/>
              </w:rPr>
            </w:pPr>
            <w:r w:rsidRPr="00522F24">
              <w:rPr>
                <w:sz w:val="20"/>
                <w:lang w:val="ru-RU"/>
              </w:rPr>
              <w:t>обращениями, вводными и</w:t>
            </w:r>
            <w:r w:rsidRPr="00522F24">
              <w:rPr>
                <w:spacing w:val="-47"/>
                <w:sz w:val="20"/>
                <w:lang w:val="ru-RU"/>
              </w:rPr>
              <w:t xml:space="preserve"> </w:t>
            </w:r>
            <w:r w:rsidRPr="00522F24">
              <w:rPr>
                <w:sz w:val="20"/>
                <w:lang w:val="ru-RU"/>
              </w:rPr>
              <w:t>вставными</w:t>
            </w:r>
            <w:r w:rsidRPr="00522F24">
              <w:rPr>
                <w:spacing w:val="-11"/>
                <w:sz w:val="20"/>
                <w:lang w:val="ru-RU"/>
              </w:rPr>
              <w:t xml:space="preserve"> </w:t>
            </w:r>
            <w:r w:rsidRPr="00522F24">
              <w:rPr>
                <w:sz w:val="20"/>
                <w:lang w:val="ru-RU"/>
              </w:rPr>
              <w:t>конструкциями.</w:t>
            </w:r>
          </w:p>
        </w:tc>
        <w:tc>
          <w:tcPr>
            <w:tcW w:w="7354" w:type="dxa"/>
          </w:tcPr>
          <w:p w:rsidR="00522F24" w:rsidRPr="00522F24" w:rsidRDefault="00522F24" w:rsidP="00522F24">
            <w:pPr>
              <w:pStyle w:val="TableParagraph"/>
              <w:spacing w:before="16"/>
              <w:ind w:left="30" w:right="87"/>
              <w:rPr>
                <w:sz w:val="20"/>
                <w:lang w:val="ru-RU"/>
              </w:rPr>
            </w:pPr>
            <w:r w:rsidRPr="00522F24">
              <w:rPr>
                <w:sz w:val="20"/>
                <w:lang w:val="ru-RU"/>
              </w:rPr>
              <w:t>Обращение.</w:t>
            </w:r>
            <w:r w:rsidRPr="00522F24">
              <w:rPr>
                <w:spacing w:val="-5"/>
                <w:sz w:val="20"/>
                <w:lang w:val="ru-RU"/>
              </w:rPr>
              <w:t xml:space="preserve"> </w:t>
            </w:r>
            <w:r w:rsidRPr="00522F24">
              <w:rPr>
                <w:sz w:val="20"/>
                <w:lang w:val="ru-RU"/>
              </w:rPr>
              <w:t>Основные</w:t>
            </w:r>
            <w:r w:rsidRPr="00522F24">
              <w:rPr>
                <w:spacing w:val="-6"/>
                <w:sz w:val="20"/>
                <w:lang w:val="ru-RU"/>
              </w:rPr>
              <w:t xml:space="preserve"> </w:t>
            </w:r>
            <w:r w:rsidRPr="00522F24">
              <w:rPr>
                <w:sz w:val="20"/>
                <w:lang w:val="ru-RU"/>
              </w:rPr>
              <w:t>функции</w:t>
            </w:r>
            <w:r w:rsidRPr="00522F24">
              <w:rPr>
                <w:spacing w:val="-6"/>
                <w:sz w:val="20"/>
                <w:lang w:val="ru-RU"/>
              </w:rPr>
              <w:t xml:space="preserve"> </w:t>
            </w:r>
            <w:r w:rsidRPr="00522F24">
              <w:rPr>
                <w:sz w:val="20"/>
                <w:lang w:val="ru-RU"/>
              </w:rPr>
              <w:t>обращения.</w:t>
            </w:r>
            <w:r w:rsidRPr="00522F24">
              <w:rPr>
                <w:spacing w:val="-5"/>
                <w:sz w:val="20"/>
                <w:lang w:val="ru-RU"/>
              </w:rPr>
              <w:t xml:space="preserve"> </w:t>
            </w:r>
            <w:r w:rsidRPr="00522F24">
              <w:rPr>
                <w:sz w:val="20"/>
                <w:lang w:val="ru-RU"/>
              </w:rPr>
              <w:t>Распространенное</w:t>
            </w:r>
            <w:r w:rsidRPr="00522F24">
              <w:rPr>
                <w:spacing w:val="-6"/>
                <w:sz w:val="20"/>
                <w:lang w:val="ru-RU"/>
              </w:rPr>
              <w:t xml:space="preserve"> </w:t>
            </w:r>
            <w:r w:rsidRPr="00522F24">
              <w:rPr>
                <w:sz w:val="20"/>
                <w:lang w:val="ru-RU"/>
              </w:rPr>
              <w:t>и</w:t>
            </w:r>
            <w:r w:rsidRPr="00522F24">
              <w:rPr>
                <w:spacing w:val="-47"/>
                <w:sz w:val="20"/>
                <w:lang w:val="ru-RU"/>
              </w:rPr>
              <w:t xml:space="preserve"> </w:t>
            </w:r>
            <w:r w:rsidRPr="00522F24">
              <w:rPr>
                <w:sz w:val="20"/>
                <w:lang w:val="ru-RU"/>
              </w:rPr>
              <w:t>нераспространенное</w:t>
            </w:r>
            <w:r w:rsidRPr="00522F24">
              <w:rPr>
                <w:spacing w:val="-2"/>
                <w:sz w:val="20"/>
                <w:lang w:val="ru-RU"/>
              </w:rPr>
              <w:t xml:space="preserve"> </w:t>
            </w:r>
            <w:r w:rsidRPr="00522F24">
              <w:rPr>
                <w:sz w:val="20"/>
                <w:lang w:val="ru-RU"/>
              </w:rPr>
              <w:t>обращение.</w:t>
            </w:r>
            <w:r w:rsidRPr="00522F24">
              <w:rPr>
                <w:spacing w:val="-1"/>
                <w:sz w:val="20"/>
                <w:lang w:val="ru-RU"/>
              </w:rPr>
              <w:t xml:space="preserve"> </w:t>
            </w:r>
            <w:r w:rsidRPr="00522F24">
              <w:rPr>
                <w:sz w:val="20"/>
                <w:lang w:val="ru-RU"/>
              </w:rPr>
              <w:t>Вводные</w:t>
            </w:r>
            <w:r w:rsidRPr="00522F24">
              <w:rPr>
                <w:spacing w:val="6"/>
                <w:sz w:val="20"/>
                <w:lang w:val="ru-RU"/>
              </w:rPr>
              <w:t xml:space="preserve"> </w:t>
            </w:r>
            <w:r w:rsidRPr="00522F24">
              <w:rPr>
                <w:sz w:val="20"/>
                <w:lang w:val="ru-RU"/>
              </w:rPr>
              <w:t>конструкции.</w:t>
            </w:r>
          </w:p>
          <w:p w:rsidR="00522F24" w:rsidRPr="00522F24" w:rsidRDefault="00522F24" w:rsidP="00522F24">
            <w:pPr>
              <w:pStyle w:val="TableParagraph"/>
              <w:spacing w:before="2"/>
              <w:ind w:left="30" w:right="87"/>
              <w:rPr>
                <w:sz w:val="20"/>
                <w:lang w:val="ru-RU"/>
              </w:rPr>
            </w:pPr>
            <w:r w:rsidRPr="00522F24">
              <w:rPr>
                <w:sz w:val="20"/>
                <w:lang w:val="ru-RU"/>
              </w:rPr>
              <w:t>Группы</w:t>
            </w:r>
            <w:r w:rsidRPr="00522F24">
              <w:rPr>
                <w:spacing w:val="-5"/>
                <w:sz w:val="20"/>
                <w:lang w:val="ru-RU"/>
              </w:rPr>
              <w:t xml:space="preserve"> </w:t>
            </w:r>
            <w:r w:rsidRPr="00522F24">
              <w:rPr>
                <w:sz w:val="20"/>
                <w:lang w:val="ru-RU"/>
              </w:rPr>
              <w:t>вводных</w:t>
            </w:r>
            <w:r w:rsidRPr="00522F24">
              <w:rPr>
                <w:spacing w:val="-5"/>
                <w:sz w:val="20"/>
                <w:lang w:val="ru-RU"/>
              </w:rPr>
              <w:t xml:space="preserve"> </w:t>
            </w:r>
            <w:r w:rsidRPr="00522F24">
              <w:rPr>
                <w:sz w:val="20"/>
                <w:lang w:val="ru-RU"/>
              </w:rPr>
              <w:t>конструкций</w:t>
            </w:r>
            <w:r w:rsidRPr="00522F24">
              <w:rPr>
                <w:spacing w:val="-3"/>
                <w:sz w:val="20"/>
                <w:lang w:val="ru-RU"/>
              </w:rPr>
              <w:t xml:space="preserve"> </w:t>
            </w:r>
            <w:r w:rsidRPr="00522F24">
              <w:rPr>
                <w:sz w:val="20"/>
                <w:lang w:val="ru-RU"/>
              </w:rPr>
              <w:t>по</w:t>
            </w:r>
            <w:r w:rsidRPr="00522F24">
              <w:rPr>
                <w:spacing w:val="-4"/>
                <w:sz w:val="20"/>
                <w:lang w:val="ru-RU"/>
              </w:rPr>
              <w:t xml:space="preserve"> </w:t>
            </w:r>
            <w:r w:rsidRPr="00522F24">
              <w:rPr>
                <w:sz w:val="20"/>
                <w:lang w:val="ru-RU"/>
              </w:rPr>
              <w:t>значению</w:t>
            </w:r>
            <w:r w:rsidRPr="00522F24">
              <w:rPr>
                <w:spacing w:val="-4"/>
                <w:sz w:val="20"/>
                <w:lang w:val="ru-RU"/>
              </w:rPr>
              <w:t xml:space="preserve"> </w:t>
            </w:r>
            <w:r w:rsidRPr="00522F24">
              <w:rPr>
                <w:sz w:val="20"/>
                <w:lang w:val="ru-RU"/>
              </w:rPr>
              <w:t>(вводные</w:t>
            </w:r>
            <w:r w:rsidRPr="00522F24">
              <w:rPr>
                <w:spacing w:val="-4"/>
                <w:sz w:val="20"/>
                <w:lang w:val="ru-RU"/>
              </w:rPr>
              <w:t xml:space="preserve"> </w:t>
            </w:r>
            <w:r w:rsidRPr="00522F24">
              <w:rPr>
                <w:sz w:val="20"/>
                <w:lang w:val="ru-RU"/>
              </w:rPr>
              <w:t>слова</w:t>
            </w:r>
            <w:r w:rsidRPr="00522F24">
              <w:rPr>
                <w:spacing w:val="-5"/>
                <w:sz w:val="20"/>
                <w:lang w:val="ru-RU"/>
              </w:rPr>
              <w:t xml:space="preserve"> </w:t>
            </w:r>
            <w:r w:rsidRPr="00522F24">
              <w:rPr>
                <w:sz w:val="20"/>
                <w:lang w:val="ru-RU"/>
              </w:rPr>
              <w:t>со</w:t>
            </w:r>
            <w:r w:rsidRPr="00522F24">
              <w:rPr>
                <w:spacing w:val="-4"/>
                <w:sz w:val="20"/>
                <w:lang w:val="ru-RU"/>
              </w:rPr>
              <w:t xml:space="preserve"> </w:t>
            </w:r>
            <w:r w:rsidRPr="00522F24">
              <w:rPr>
                <w:sz w:val="20"/>
                <w:lang w:val="ru-RU"/>
              </w:rPr>
              <w:t>значением</w:t>
            </w:r>
            <w:r w:rsidRPr="00522F24">
              <w:rPr>
                <w:spacing w:val="-3"/>
                <w:sz w:val="20"/>
                <w:lang w:val="ru-RU"/>
              </w:rPr>
              <w:t xml:space="preserve"> </w:t>
            </w:r>
            <w:r w:rsidRPr="00522F24">
              <w:rPr>
                <w:sz w:val="20"/>
                <w:lang w:val="ru-RU"/>
              </w:rPr>
              <w:t>различной</w:t>
            </w:r>
            <w:r w:rsidRPr="00522F24">
              <w:rPr>
                <w:spacing w:val="-47"/>
                <w:sz w:val="20"/>
                <w:lang w:val="ru-RU"/>
              </w:rPr>
              <w:t xml:space="preserve"> </w:t>
            </w:r>
            <w:r w:rsidRPr="00522F24">
              <w:rPr>
                <w:sz w:val="20"/>
                <w:lang w:val="ru-RU"/>
              </w:rPr>
              <w:t>степени уверенности, различных чувств, источника сообщения, порядка мыслей и</w:t>
            </w:r>
            <w:r w:rsidRPr="00522F24">
              <w:rPr>
                <w:spacing w:val="1"/>
                <w:sz w:val="20"/>
                <w:lang w:val="ru-RU"/>
              </w:rPr>
              <w:t xml:space="preserve"> </w:t>
            </w:r>
            <w:r w:rsidRPr="00522F24">
              <w:rPr>
                <w:sz w:val="20"/>
                <w:lang w:val="ru-RU"/>
              </w:rPr>
              <w:t>их</w:t>
            </w:r>
            <w:r w:rsidRPr="00522F24">
              <w:rPr>
                <w:spacing w:val="-2"/>
                <w:sz w:val="20"/>
                <w:lang w:val="ru-RU"/>
              </w:rPr>
              <w:t xml:space="preserve"> </w:t>
            </w:r>
            <w:r w:rsidRPr="00522F24">
              <w:rPr>
                <w:sz w:val="20"/>
                <w:lang w:val="ru-RU"/>
              </w:rPr>
              <w:t>связи, способа</w:t>
            </w:r>
            <w:r w:rsidRPr="00522F24">
              <w:rPr>
                <w:spacing w:val="-1"/>
                <w:sz w:val="20"/>
                <w:lang w:val="ru-RU"/>
              </w:rPr>
              <w:t xml:space="preserve"> </w:t>
            </w:r>
            <w:r w:rsidRPr="00522F24">
              <w:rPr>
                <w:sz w:val="20"/>
                <w:lang w:val="ru-RU"/>
              </w:rPr>
              <w:t>оформления</w:t>
            </w:r>
            <w:r w:rsidRPr="00522F24">
              <w:rPr>
                <w:spacing w:val="-1"/>
                <w:sz w:val="20"/>
                <w:lang w:val="ru-RU"/>
              </w:rPr>
              <w:t xml:space="preserve"> </w:t>
            </w:r>
            <w:r w:rsidRPr="00522F24">
              <w:rPr>
                <w:sz w:val="20"/>
                <w:lang w:val="ru-RU"/>
              </w:rPr>
              <w:t>мыслей).</w:t>
            </w:r>
          </w:p>
          <w:p w:rsidR="00522F24" w:rsidRPr="00522F24" w:rsidRDefault="00522F24" w:rsidP="00522F24">
            <w:pPr>
              <w:pStyle w:val="TableParagraph"/>
              <w:spacing w:line="229" w:lineRule="exact"/>
              <w:ind w:left="30"/>
              <w:rPr>
                <w:sz w:val="20"/>
                <w:lang w:val="ru-RU"/>
              </w:rPr>
            </w:pPr>
            <w:r w:rsidRPr="00522F24">
              <w:rPr>
                <w:sz w:val="20"/>
                <w:lang w:val="ru-RU"/>
              </w:rPr>
              <w:t>Вставные</w:t>
            </w:r>
            <w:r w:rsidRPr="00522F24">
              <w:rPr>
                <w:spacing w:val="-4"/>
                <w:sz w:val="20"/>
                <w:lang w:val="ru-RU"/>
              </w:rPr>
              <w:t xml:space="preserve"> </w:t>
            </w:r>
            <w:r w:rsidRPr="00522F24">
              <w:rPr>
                <w:sz w:val="20"/>
                <w:lang w:val="ru-RU"/>
              </w:rPr>
              <w:t>конструкции.</w:t>
            </w:r>
          </w:p>
          <w:p w:rsidR="00522F24" w:rsidRPr="00522F24" w:rsidRDefault="00522F24" w:rsidP="00522F24">
            <w:pPr>
              <w:pStyle w:val="TableParagraph"/>
              <w:ind w:left="30"/>
              <w:rPr>
                <w:sz w:val="20"/>
                <w:lang w:val="ru-RU"/>
              </w:rPr>
            </w:pPr>
            <w:r w:rsidRPr="00522F24">
              <w:rPr>
                <w:sz w:val="20"/>
                <w:lang w:val="ru-RU"/>
              </w:rPr>
              <w:t>Омонимия членов предложения и вводных слов, словосочетаний и предложений.</w:t>
            </w:r>
            <w:r w:rsidRPr="00522F24">
              <w:rPr>
                <w:spacing w:val="1"/>
                <w:sz w:val="20"/>
                <w:lang w:val="ru-RU"/>
              </w:rPr>
              <w:t xml:space="preserve"> </w:t>
            </w:r>
            <w:r w:rsidRPr="00522F24">
              <w:rPr>
                <w:sz w:val="20"/>
                <w:lang w:val="ru-RU"/>
              </w:rPr>
              <w:t>Нормы</w:t>
            </w:r>
            <w:r w:rsidRPr="00522F24">
              <w:rPr>
                <w:spacing w:val="-4"/>
                <w:sz w:val="20"/>
                <w:lang w:val="ru-RU"/>
              </w:rPr>
              <w:t xml:space="preserve"> </w:t>
            </w:r>
            <w:r w:rsidRPr="00522F24">
              <w:rPr>
                <w:sz w:val="20"/>
                <w:lang w:val="ru-RU"/>
              </w:rPr>
              <w:t>построения</w:t>
            </w:r>
            <w:r w:rsidRPr="00522F24">
              <w:rPr>
                <w:spacing w:val="-4"/>
                <w:sz w:val="20"/>
                <w:lang w:val="ru-RU"/>
              </w:rPr>
              <w:t xml:space="preserve"> </w:t>
            </w:r>
            <w:r w:rsidRPr="00522F24">
              <w:rPr>
                <w:sz w:val="20"/>
                <w:lang w:val="ru-RU"/>
              </w:rPr>
              <w:t>предложений</w:t>
            </w:r>
            <w:r w:rsidRPr="00522F24">
              <w:rPr>
                <w:spacing w:val="-5"/>
                <w:sz w:val="20"/>
                <w:lang w:val="ru-RU"/>
              </w:rPr>
              <w:t xml:space="preserve"> </w:t>
            </w:r>
            <w:r w:rsidRPr="00522F24">
              <w:rPr>
                <w:sz w:val="20"/>
                <w:lang w:val="ru-RU"/>
              </w:rPr>
              <w:t>с</w:t>
            </w:r>
            <w:r w:rsidRPr="00522F24">
              <w:rPr>
                <w:spacing w:val="-3"/>
                <w:sz w:val="20"/>
                <w:lang w:val="ru-RU"/>
              </w:rPr>
              <w:t xml:space="preserve"> </w:t>
            </w:r>
            <w:r w:rsidRPr="00522F24">
              <w:rPr>
                <w:sz w:val="20"/>
                <w:lang w:val="ru-RU"/>
              </w:rPr>
              <w:t>вводными</w:t>
            </w:r>
            <w:r w:rsidRPr="00522F24">
              <w:rPr>
                <w:spacing w:val="-5"/>
                <w:sz w:val="20"/>
                <w:lang w:val="ru-RU"/>
              </w:rPr>
              <w:t xml:space="preserve"> </w:t>
            </w:r>
            <w:r w:rsidRPr="00522F24">
              <w:rPr>
                <w:sz w:val="20"/>
                <w:lang w:val="ru-RU"/>
              </w:rPr>
              <w:t>словами</w:t>
            </w:r>
            <w:r w:rsidRPr="00522F24">
              <w:rPr>
                <w:spacing w:val="-4"/>
                <w:sz w:val="20"/>
                <w:lang w:val="ru-RU"/>
              </w:rPr>
              <w:t xml:space="preserve"> </w:t>
            </w:r>
            <w:r w:rsidRPr="00522F24">
              <w:rPr>
                <w:sz w:val="20"/>
                <w:lang w:val="ru-RU"/>
              </w:rPr>
              <w:t>и</w:t>
            </w:r>
            <w:r w:rsidRPr="00522F24">
              <w:rPr>
                <w:spacing w:val="-2"/>
                <w:sz w:val="20"/>
                <w:lang w:val="ru-RU"/>
              </w:rPr>
              <w:t xml:space="preserve"> </w:t>
            </w:r>
            <w:r w:rsidRPr="00522F24">
              <w:rPr>
                <w:sz w:val="20"/>
                <w:lang w:val="ru-RU"/>
              </w:rPr>
              <w:t>предложениями,</w:t>
            </w:r>
            <w:r w:rsidRPr="00522F24">
              <w:rPr>
                <w:spacing w:val="-4"/>
                <w:sz w:val="20"/>
                <w:lang w:val="ru-RU"/>
              </w:rPr>
              <w:t xml:space="preserve"> </w:t>
            </w:r>
            <w:r w:rsidRPr="00522F24">
              <w:rPr>
                <w:sz w:val="20"/>
                <w:lang w:val="ru-RU"/>
              </w:rPr>
              <w:t>вставными</w:t>
            </w:r>
            <w:r w:rsidRPr="00522F24">
              <w:rPr>
                <w:spacing w:val="-47"/>
                <w:sz w:val="20"/>
                <w:lang w:val="ru-RU"/>
              </w:rPr>
              <w:t xml:space="preserve"> </w:t>
            </w:r>
            <w:r w:rsidRPr="00522F24">
              <w:rPr>
                <w:sz w:val="20"/>
                <w:lang w:val="ru-RU"/>
              </w:rPr>
              <w:t>конструкциями,</w:t>
            </w:r>
            <w:r w:rsidRPr="00522F24">
              <w:rPr>
                <w:spacing w:val="-2"/>
                <w:sz w:val="20"/>
                <w:lang w:val="ru-RU"/>
              </w:rPr>
              <w:t xml:space="preserve"> </w:t>
            </w:r>
            <w:r w:rsidRPr="00522F24">
              <w:rPr>
                <w:sz w:val="20"/>
                <w:lang w:val="ru-RU"/>
              </w:rPr>
              <w:t>обращениями</w:t>
            </w:r>
            <w:r w:rsidRPr="00522F24">
              <w:rPr>
                <w:spacing w:val="-3"/>
                <w:sz w:val="20"/>
                <w:lang w:val="ru-RU"/>
              </w:rPr>
              <w:t xml:space="preserve"> </w:t>
            </w:r>
            <w:r w:rsidRPr="00522F24">
              <w:rPr>
                <w:sz w:val="20"/>
                <w:lang w:val="ru-RU"/>
              </w:rPr>
              <w:t>(распространенными</w:t>
            </w:r>
            <w:r w:rsidRPr="00522F24">
              <w:rPr>
                <w:spacing w:val="-3"/>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нераспространенными),</w:t>
            </w:r>
          </w:p>
          <w:p w:rsidR="00522F24" w:rsidRPr="00522F24" w:rsidRDefault="00522F24" w:rsidP="00522F24">
            <w:pPr>
              <w:pStyle w:val="TableParagraph"/>
              <w:spacing w:before="1" w:line="229" w:lineRule="exact"/>
              <w:ind w:left="30"/>
              <w:rPr>
                <w:sz w:val="20"/>
                <w:lang w:val="ru-RU"/>
              </w:rPr>
            </w:pPr>
            <w:r w:rsidRPr="00522F24">
              <w:rPr>
                <w:sz w:val="20"/>
                <w:lang w:val="ru-RU"/>
              </w:rPr>
              <w:t>междометиями.</w:t>
            </w:r>
          </w:p>
          <w:p w:rsidR="00522F24" w:rsidRPr="00522F24" w:rsidRDefault="00522F24" w:rsidP="00522F24">
            <w:pPr>
              <w:pStyle w:val="TableParagraph"/>
              <w:ind w:left="30" w:right="347"/>
              <w:rPr>
                <w:sz w:val="20"/>
                <w:lang w:val="ru-RU"/>
              </w:rPr>
            </w:pPr>
            <w:r w:rsidRPr="00522F24">
              <w:rPr>
                <w:sz w:val="20"/>
                <w:lang w:val="ru-RU"/>
              </w:rPr>
              <w:t>Нормы постановки знаков препинания в предложениях с вводными и вставными</w:t>
            </w:r>
            <w:r w:rsidRPr="00522F24">
              <w:rPr>
                <w:spacing w:val="-47"/>
                <w:sz w:val="20"/>
                <w:lang w:val="ru-RU"/>
              </w:rPr>
              <w:t xml:space="preserve"> </w:t>
            </w:r>
            <w:r w:rsidRPr="00522F24">
              <w:rPr>
                <w:sz w:val="20"/>
                <w:lang w:val="ru-RU"/>
              </w:rPr>
              <w:t>конструкциями,</w:t>
            </w:r>
            <w:r w:rsidRPr="00522F24">
              <w:rPr>
                <w:spacing w:val="-1"/>
                <w:sz w:val="20"/>
                <w:lang w:val="ru-RU"/>
              </w:rPr>
              <w:t xml:space="preserve"> </w:t>
            </w:r>
            <w:r w:rsidRPr="00522F24">
              <w:rPr>
                <w:sz w:val="20"/>
                <w:lang w:val="ru-RU"/>
              </w:rPr>
              <w:t>обращениями</w:t>
            </w:r>
            <w:r w:rsidRPr="00522F24">
              <w:rPr>
                <w:spacing w:val="-1"/>
                <w:sz w:val="20"/>
                <w:lang w:val="ru-RU"/>
              </w:rPr>
              <w:t xml:space="preserve"> </w:t>
            </w:r>
            <w:r w:rsidRPr="00522F24">
              <w:rPr>
                <w:sz w:val="20"/>
                <w:lang w:val="ru-RU"/>
              </w:rPr>
              <w:t>и</w:t>
            </w:r>
            <w:r w:rsidRPr="00522F24">
              <w:rPr>
                <w:spacing w:val="-1"/>
                <w:sz w:val="20"/>
                <w:lang w:val="ru-RU"/>
              </w:rPr>
              <w:t xml:space="preserve"> </w:t>
            </w:r>
            <w:r w:rsidRPr="00522F24">
              <w:rPr>
                <w:sz w:val="20"/>
                <w:lang w:val="ru-RU"/>
              </w:rPr>
              <w:t>междометиями.</w:t>
            </w:r>
          </w:p>
        </w:tc>
      </w:tr>
    </w:tbl>
    <w:p w:rsidR="00522F24" w:rsidRDefault="00522F24" w:rsidP="00522F24">
      <w:pPr>
        <w:spacing w:line="228" w:lineRule="exact"/>
        <w:rPr>
          <w:sz w:val="20"/>
        </w:rPr>
      </w:pPr>
    </w:p>
    <w:p w:rsidR="00522F24" w:rsidRPr="00522F24" w:rsidRDefault="00522F24" w:rsidP="00522F24">
      <w:pPr>
        <w:spacing w:before="120"/>
        <w:ind w:left="203" w:right="243"/>
        <w:rPr>
          <w:rFonts w:ascii="Times New Roman" w:hAnsi="Times New Roman" w:cs="Times New Roman"/>
          <w:b/>
          <w:sz w:val="24"/>
        </w:rPr>
      </w:pPr>
      <w:r w:rsidRPr="00522F24">
        <w:rPr>
          <w:rFonts w:ascii="Times New Roman" w:hAnsi="Times New Roman" w:cs="Times New Roman"/>
          <w:b/>
          <w:sz w:val="24"/>
        </w:rPr>
        <w:t>Содержание</w:t>
      </w:r>
      <w:r w:rsidRPr="00522F24">
        <w:rPr>
          <w:rFonts w:ascii="Times New Roman" w:hAnsi="Times New Roman" w:cs="Times New Roman"/>
          <w:b/>
          <w:spacing w:val="-4"/>
          <w:sz w:val="24"/>
        </w:rPr>
        <w:t xml:space="preserve"> </w:t>
      </w:r>
      <w:r w:rsidRPr="00522F24">
        <w:rPr>
          <w:rFonts w:ascii="Times New Roman" w:hAnsi="Times New Roman" w:cs="Times New Roman"/>
          <w:b/>
          <w:sz w:val="24"/>
        </w:rPr>
        <w:t>обучения</w:t>
      </w:r>
      <w:r w:rsidRPr="00522F24">
        <w:rPr>
          <w:rFonts w:ascii="Times New Roman" w:hAnsi="Times New Roman" w:cs="Times New Roman"/>
          <w:b/>
          <w:spacing w:val="-2"/>
          <w:sz w:val="24"/>
        </w:rPr>
        <w:t xml:space="preserve"> </w:t>
      </w:r>
      <w:r w:rsidRPr="00522F24">
        <w:rPr>
          <w:rFonts w:ascii="Times New Roman" w:hAnsi="Times New Roman" w:cs="Times New Roman"/>
          <w:b/>
          <w:sz w:val="24"/>
        </w:rPr>
        <w:t>в</w:t>
      </w:r>
      <w:r w:rsidRPr="00522F24">
        <w:rPr>
          <w:rFonts w:ascii="Times New Roman" w:hAnsi="Times New Roman" w:cs="Times New Roman"/>
          <w:b/>
          <w:spacing w:val="-1"/>
          <w:sz w:val="24"/>
        </w:rPr>
        <w:t xml:space="preserve"> </w:t>
      </w:r>
      <w:r w:rsidRPr="00522F24">
        <w:rPr>
          <w:rFonts w:ascii="Times New Roman" w:hAnsi="Times New Roman" w:cs="Times New Roman"/>
          <w:b/>
          <w:sz w:val="24"/>
        </w:rPr>
        <w:t>9</w:t>
      </w:r>
      <w:r w:rsidRPr="00522F24">
        <w:rPr>
          <w:rFonts w:ascii="Times New Roman" w:hAnsi="Times New Roman" w:cs="Times New Roman"/>
          <w:b/>
          <w:spacing w:val="-2"/>
          <w:sz w:val="24"/>
        </w:rPr>
        <w:t xml:space="preserve"> </w:t>
      </w:r>
      <w:r w:rsidRPr="00522F24">
        <w:rPr>
          <w:rFonts w:ascii="Times New Roman" w:hAnsi="Times New Roman" w:cs="Times New Roman"/>
          <w:b/>
          <w:sz w:val="24"/>
        </w:rPr>
        <w:t>классе</w:t>
      </w:r>
      <w:r w:rsidRPr="00522F24">
        <w:rPr>
          <w:rFonts w:ascii="Times New Roman" w:hAnsi="Times New Roman" w:cs="Times New Roman"/>
          <w:b/>
          <w:spacing w:val="-3"/>
          <w:sz w:val="24"/>
        </w:rPr>
        <w:t xml:space="preserve"> </w:t>
      </w:r>
      <w:r w:rsidRPr="00522F24">
        <w:rPr>
          <w:rFonts w:ascii="Times New Roman" w:hAnsi="Times New Roman" w:cs="Times New Roman"/>
          <w:b/>
          <w:sz w:val="24"/>
        </w:rPr>
        <w:t>представлено</w:t>
      </w:r>
      <w:r w:rsidRPr="00522F24">
        <w:rPr>
          <w:rFonts w:ascii="Times New Roman" w:hAnsi="Times New Roman" w:cs="Times New Roman"/>
          <w:b/>
          <w:spacing w:val="-2"/>
          <w:sz w:val="24"/>
        </w:rPr>
        <w:t xml:space="preserve"> </w:t>
      </w:r>
      <w:r w:rsidRPr="00522F24">
        <w:rPr>
          <w:rFonts w:ascii="Times New Roman" w:hAnsi="Times New Roman" w:cs="Times New Roman"/>
          <w:b/>
          <w:sz w:val="24"/>
        </w:rPr>
        <w:t>в</w:t>
      </w:r>
      <w:r w:rsidRPr="00522F24">
        <w:rPr>
          <w:rFonts w:ascii="Times New Roman" w:hAnsi="Times New Roman" w:cs="Times New Roman"/>
          <w:b/>
          <w:spacing w:val="-3"/>
          <w:sz w:val="24"/>
        </w:rPr>
        <w:t xml:space="preserve"> </w:t>
      </w:r>
      <w:r w:rsidRPr="00522F24">
        <w:rPr>
          <w:rFonts w:ascii="Times New Roman" w:hAnsi="Times New Roman" w:cs="Times New Roman"/>
          <w:b/>
          <w:sz w:val="24"/>
        </w:rPr>
        <w:t>таблице:</w:t>
      </w:r>
    </w:p>
    <w:p w:rsidR="00522F24" w:rsidRDefault="00522F24" w:rsidP="00522F24">
      <w:pPr>
        <w:spacing w:line="228" w:lineRule="exact"/>
        <w:rPr>
          <w:sz w:val="20"/>
        </w:rPr>
      </w:pPr>
    </w:p>
    <w:tbl>
      <w:tblPr>
        <w:tblStyle w:val="TableNormal"/>
        <w:tblW w:w="0" w:type="auto"/>
        <w:tblInd w:w="190" w:type="dxa"/>
        <w:tblLayout w:type="fixed"/>
        <w:tblLook w:val="01E0" w:firstRow="1" w:lastRow="1" w:firstColumn="1" w:lastColumn="1" w:noHBand="0" w:noVBand="0"/>
      </w:tblPr>
      <w:tblGrid>
        <w:gridCol w:w="2655"/>
        <w:gridCol w:w="7343"/>
      </w:tblGrid>
      <w:tr w:rsidR="00B9772D" w:rsidTr="00522F24">
        <w:trPr>
          <w:trHeight w:val="508"/>
        </w:trPr>
        <w:tc>
          <w:tcPr>
            <w:tcW w:w="2655" w:type="dxa"/>
          </w:tcPr>
          <w:p w:rsidR="00522F24" w:rsidRDefault="00522F24" w:rsidP="00522F24">
            <w:pPr>
              <w:pStyle w:val="TableParagraph"/>
              <w:spacing w:before="133"/>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43" w:type="dxa"/>
          </w:tcPr>
          <w:p w:rsidR="00522F24" w:rsidRPr="00522F24" w:rsidRDefault="00522F24" w:rsidP="00522F24">
            <w:pPr>
              <w:pStyle w:val="TableParagraph"/>
              <w:spacing w:before="18"/>
              <w:ind w:left="31" w:right="3292"/>
              <w:rPr>
                <w:sz w:val="20"/>
                <w:lang w:val="ru-RU"/>
              </w:rPr>
            </w:pPr>
            <w:r w:rsidRPr="00522F24">
              <w:rPr>
                <w:sz w:val="20"/>
                <w:lang w:val="ru-RU"/>
              </w:rPr>
              <w:t>Роль</w:t>
            </w:r>
            <w:r w:rsidRPr="00522F24">
              <w:rPr>
                <w:spacing w:val="-4"/>
                <w:sz w:val="20"/>
                <w:lang w:val="ru-RU"/>
              </w:rPr>
              <w:t xml:space="preserve"> </w:t>
            </w:r>
            <w:r w:rsidRPr="00522F24">
              <w:rPr>
                <w:sz w:val="20"/>
                <w:lang w:val="ru-RU"/>
              </w:rPr>
              <w:t>русского</w:t>
            </w:r>
            <w:r w:rsidRPr="00522F24">
              <w:rPr>
                <w:spacing w:val="-3"/>
                <w:sz w:val="20"/>
                <w:lang w:val="ru-RU"/>
              </w:rPr>
              <w:t xml:space="preserve"> </w:t>
            </w:r>
            <w:r w:rsidRPr="00522F24">
              <w:rPr>
                <w:sz w:val="20"/>
                <w:lang w:val="ru-RU"/>
              </w:rPr>
              <w:t>языка</w:t>
            </w:r>
            <w:r w:rsidRPr="00522F24">
              <w:rPr>
                <w:spacing w:val="-2"/>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Российской</w:t>
            </w:r>
            <w:r w:rsidRPr="00522F24">
              <w:rPr>
                <w:spacing w:val="-5"/>
                <w:sz w:val="20"/>
                <w:lang w:val="ru-RU"/>
              </w:rPr>
              <w:t xml:space="preserve"> </w:t>
            </w:r>
            <w:r w:rsidRPr="00522F24">
              <w:rPr>
                <w:sz w:val="20"/>
                <w:lang w:val="ru-RU"/>
              </w:rPr>
              <w:t>Федерации.</w:t>
            </w:r>
            <w:r w:rsidRPr="00522F24">
              <w:rPr>
                <w:spacing w:val="-47"/>
                <w:sz w:val="20"/>
                <w:lang w:val="ru-RU"/>
              </w:rPr>
              <w:t xml:space="preserve"> </w:t>
            </w:r>
            <w:r w:rsidRPr="00522F24">
              <w:rPr>
                <w:sz w:val="20"/>
                <w:lang w:val="ru-RU"/>
              </w:rPr>
              <w:t>Русский</w:t>
            </w:r>
            <w:r w:rsidRPr="00522F24">
              <w:rPr>
                <w:spacing w:val="-2"/>
                <w:sz w:val="20"/>
                <w:lang w:val="ru-RU"/>
              </w:rPr>
              <w:t xml:space="preserve"> </w:t>
            </w:r>
            <w:r w:rsidRPr="00522F24">
              <w:rPr>
                <w:sz w:val="20"/>
                <w:lang w:val="ru-RU"/>
              </w:rPr>
              <w:t>язык</w:t>
            </w:r>
            <w:r w:rsidRPr="00522F24">
              <w:rPr>
                <w:spacing w:val="-1"/>
                <w:sz w:val="20"/>
                <w:lang w:val="ru-RU"/>
              </w:rPr>
              <w:t xml:space="preserve"> </w:t>
            </w:r>
            <w:r w:rsidRPr="00522F24">
              <w:rPr>
                <w:sz w:val="20"/>
                <w:lang w:val="ru-RU"/>
              </w:rPr>
              <w:t>в</w:t>
            </w:r>
            <w:r w:rsidRPr="00522F24">
              <w:rPr>
                <w:spacing w:val="-1"/>
                <w:sz w:val="20"/>
                <w:lang w:val="ru-RU"/>
              </w:rPr>
              <w:t xml:space="preserve"> </w:t>
            </w:r>
            <w:r w:rsidRPr="00522F24">
              <w:rPr>
                <w:sz w:val="20"/>
                <w:lang w:val="ru-RU"/>
              </w:rPr>
              <w:t>современном</w:t>
            </w:r>
            <w:r w:rsidRPr="00522F24">
              <w:rPr>
                <w:spacing w:val="1"/>
                <w:sz w:val="20"/>
                <w:lang w:val="ru-RU"/>
              </w:rPr>
              <w:t xml:space="preserve"> </w:t>
            </w:r>
            <w:r w:rsidRPr="00522F24">
              <w:rPr>
                <w:sz w:val="20"/>
                <w:lang w:val="ru-RU"/>
              </w:rPr>
              <w:t>мире.</w:t>
            </w:r>
          </w:p>
        </w:tc>
      </w:tr>
      <w:tr w:rsidR="00B9772D" w:rsidTr="00522F24">
        <w:trPr>
          <w:trHeight w:val="3501"/>
        </w:trPr>
        <w:tc>
          <w:tcPr>
            <w:tcW w:w="2655"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6"/>
              <w:rPr>
                <w:sz w:val="31"/>
                <w:lang w:val="ru-RU"/>
              </w:rPr>
            </w:pPr>
          </w:p>
          <w:p w:rsidR="00522F24" w:rsidRDefault="00522F24" w:rsidP="00522F24">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43" w:type="dxa"/>
          </w:tcPr>
          <w:p w:rsidR="00522F24" w:rsidRPr="00522F24" w:rsidRDefault="00522F24" w:rsidP="00522F24">
            <w:pPr>
              <w:pStyle w:val="TableParagraph"/>
              <w:spacing w:before="19"/>
              <w:ind w:left="31" w:right="117"/>
              <w:jc w:val="both"/>
              <w:rPr>
                <w:sz w:val="20"/>
                <w:lang w:val="ru-RU"/>
              </w:rPr>
            </w:pPr>
            <w:r w:rsidRPr="00522F24">
              <w:rPr>
                <w:sz w:val="20"/>
                <w:lang w:val="ru-RU"/>
              </w:rPr>
              <w:t>Речь устная и письменная, монологическая и диалогическая, полилог (повторение).</w:t>
            </w:r>
            <w:r w:rsidRPr="00522F24">
              <w:rPr>
                <w:spacing w:val="-47"/>
                <w:sz w:val="20"/>
                <w:lang w:val="ru-RU"/>
              </w:rPr>
              <w:t xml:space="preserve"> </w:t>
            </w:r>
            <w:r w:rsidRPr="00522F24">
              <w:rPr>
                <w:sz w:val="20"/>
                <w:lang w:val="ru-RU"/>
              </w:rPr>
              <w:t>Виды</w:t>
            </w:r>
            <w:r w:rsidRPr="00522F24">
              <w:rPr>
                <w:spacing w:val="-6"/>
                <w:sz w:val="20"/>
                <w:lang w:val="ru-RU"/>
              </w:rPr>
              <w:t xml:space="preserve"> </w:t>
            </w:r>
            <w:r w:rsidRPr="00522F24">
              <w:rPr>
                <w:sz w:val="20"/>
                <w:lang w:val="ru-RU"/>
              </w:rPr>
              <w:t>речевой</w:t>
            </w:r>
            <w:r w:rsidRPr="00522F24">
              <w:rPr>
                <w:spacing w:val="-6"/>
                <w:sz w:val="20"/>
                <w:lang w:val="ru-RU"/>
              </w:rPr>
              <w:t xml:space="preserve"> </w:t>
            </w:r>
            <w:r w:rsidRPr="00522F24">
              <w:rPr>
                <w:sz w:val="20"/>
                <w:lang w:val="ru-RU"/>
              </w:rPr>
              <w:t>деятельности:</w:t>
            </w:r>
            <w:r w:rsidRPr="00522F24">
              <w:rPr>
                <w:spacing w:val="-3"/>
                <w:sz w:val="20"/>
                <w:lang w:val="ru-RU"/>
              </w:rPr>
              <w:t xml:space="preserve"> </w:t>
            </w:r>
            <w:r w:rsidRPr="00522F24">
              <w:rPr>
                <w:sz w:val="20"/>
                <w:lang w:val="ru-RU"/>
              </w:rPr>
              <w:t>говорение,</w:t>
            </w:r>
            <w:r w:rsidRPr="00522F24">
              <w:rPr>
                <w:spacing w:val="-3"/>
                <w:sz w:val="20"/>
                <w:lang w:val="ru-RU"/>
              </w:rPr>
              <w:t xml:space="preserve"> </w:t>
            </w:r>
            <w:r w:rsidRPr="00522F24">
              <w:rPr>
                <w:sz w:val="20"/>
                <w:lang w:val="ru-RU"/>
              </w:rPr>
              <w:t>письмо,</w:t>
            </w:r>
            <w:r w:rsidRPr="00522F24">
              <w:rPr>
                <w:spacing w:val="-5"/>
                <w:sz w:val="20"/>
                <w:lang w:val="ru-RU"/>
              </w:rPr>
              <w:t xml:space="preserve"> </w:t>
            </w:r>
            <w:r w:rsidRPr="00522F24">
              <w:rPr>
                <w:sz w:val="20"/>
                <w:lang w:val="ru-RU"/>
              </w:rPr>
              <w:t>аудирование,</w:t>
            </w:r>
            <w:r w:rsidRPr="00522F24">
              <w:rPr>
                <w:spacing w:val="-4"/>
                <w:sz w:val="20"/>
                <w:lang w:val="ru-RU"/>
              </w:rPr>
              <w:t xml:space="preserve"> </w:t>
            </w:r>
            <w:r w:rsidRPr="00522F24">
              <w:rPr>
                <w:sz w:val="20"/>
                <w:lang w:val="ru-RU"/>
              </w:rPr>
              <w:t>чтение</w:t>
            </w:r>
            <w:r w:rsidRPr="00522F24">
              <w:rPr>
                <w:spacing w:val="-5"/>
                <w:sz w:val="20"/>
                <w:lang w:val="ru-RU"/>
              </w:rPr>
              <w:t xml:space="preserve"> </w:t>
            </w:r>
            <w:r w:rsidRPr="00522F24">
              <w:rPr>
                <w:sz w:val="20"/>
                <w:lang w:val="ru-RU"/>
              </w:rPr>
              <w:t>(повторение).</w:t>
            </w:r>
            <w:r w:rsidRPr="00522F24">
              <w:rPr>
                <w:spacing w:val="-47"/>
                <w:sz w:val="20"/>
                <w:lang w:val="ru-RU"/>
              </w:rPr>
              <w:t xml:space="preserve"> </w:t>
            </w:r>
            <w:r w:rsidRPr="00522F24">
              <w:rPr>
                <w:sz w:val="20"/>
                <w:lang w:val="ru-RU"/>
              </w:rPr>
              <w:t>Виды</w:t>
            </w:r>
            <w:r w:rsidRPr="00522F24">
              <w:rPr>
                <w:spacing w:val="-2"/>
                <w:sz w:val="20"/>
                <w:lang w:val="ru-RU"/>
              </w:rPr>
              <w:t xml:space="preserve"> </w:t>
            </w:r>
            <w:r w:rsidRPr="00522F24">
              <w:rPr>
                <w:sz w:val="20"/>
                <w:lang w:val="ru-RU"/>
              </w:rPr>
              <w:t>аудирования:</w:t>
            </w:r>
            <w:r w:rsidRPr="00522F24">
              <w:rPr>
                <w:spacing w:val="2"/>
                <w:sz w:val="20"/>
                <w:lang w:val="ru-RU"/>
              </w:rPr>
              <w:t xml:space="preserve"> </w:t>
            </w:r>
            <w:r w:rsidRPr="00522F24">
              <w:rPr>
                <w:sz w:val="20"/>
                <w:lang w:val="ru-RU"/>
              </w:rPr>
              <w:t>выборочное, ознакомительное, детальное.</w:t>
            </w:r>
          </w:p>
          <w:p w:rsidR="00522F24" w:rsidRPr="00522F24" w:rsidRDefault="00522F24" w:rsidP="00522F24">
            <w:pPr>
              <w:pStyle w:val="TableParagraph"/>
              <w:spacing w:line="229" w:lineRule="exact"/>
              <w:ind w:left="31"/>
              <w:jc w:val="both"/>
              <w:rPr>
                <w:sz w:val="20"/>
                <w:lang w:val="ru-RU"/>
              </w:rPr>
            </w:pPr>
            <w:r w:rsidRPr="00522F24">
              <w:rPr>
                <w:sz w:val="20"/>
                <w:lang w:val="ru-RU"/>
              </w:rPr>
              <w:t>Виды</w:t>
            </w:r>
            <w:r w:rsidRPr="00522F24">
              <w:rPr>
                <w:spacing w:val="-6"/>
                <w:sz w:val="20"/>
                <w:lang w:val="ru-RU"/>
              </w:rPr>
              <w:t xml:space="preserve"> </w:t>
            </w:r>
            <w:r w:rsidRPr="00522F24">
              <w:rPr>
                <w:sz w:val="20"/>
                <w:lang w:val="ru-RU"/>
              </w:rPr>
              <w:t>чтения:</w:t>
            </w:r>
            <w:r w:rsidRPr="00522F24">
              <w:rPr>
                <w:spacing w:val="-3"/>
                <w:sz w:val="20"/>
                <w:lang w:val="ru-RU"/>
              </w:rPr>
              <w:t xml:space="preserve"> </w:t>
            </w:r>
            <w:r w:rsidRPr="00522F24">
              <w:rPr>
                <w:sz w:val="20"/>
                <w:lang w:val="ru-RU"/>
              </w:rPr>
              <w:t>изучающее,</w:t>
            </w:r>
            <w:r w:rsidRPr="00522F24">
              <w:rPr>
                <w:spacing w:val="-5"/>
                <w:sz w:val="20"/>
                <w:lang w:val="ru-RU"/>
              </w:rPr>
              <w:t xml:space="preserve"> </w:t>
            </w:r>
            <w:r w:rsidRPr="00522F24">
              <w:rPr>
                <w:sz w:val="20"/>
                <w:lang w:val="ru-RU"/>
              </w:rPr>
              <w:t>ознакомительное,</w:t>
            </w:r>
            <w:r w:rsidRPr="00522F24">
              <w:rPr>
                <w:spacing w:val="-4"/>
                <w:sz w:val="20"/>
                <w:lang w:val="ru-RU"/>
              </w:rPr>
              <w:t xml:space="preserve"> </w:t>
            </w:r>
            <w:r w:rsidRPr="00522F24">
              <w:rPr>
                <w:sz w:val="20"/>
                <w:lang w:val="ru-RU"/>
              </w:rPr>
              <w:t>просмотровое,</w:t>
            </w:r>
            <w:r w:rsidRPr="00522F24">
              <w:rPr>
                <w:spacing w:val="-4"/>
                <w:sz w:val="20"/>
                <w:lang w:val="ru-RU"/>
              </w:rPr>
              <w:t xml:space="preserve"> </w:t>
            </w:r>
            <w:r w:rsidRPr="00522F24">
              <w:rPr>
                <w:sz w:val="20"/>
                <w:lang w:val="ru-RU"/>
              </w:rPr>
              <w:t>поисковое.</w:t>
            </w:r>
          </w:p>
          <w:p w:rsidR="00522F24" w:rsidRPr="00522F24" w:rsidRDefault="00522F24" w:rsidP="00522F24">
            <w:pPr>
              <w:pStyle w:val="TableParagraph"/>
              <w:spacing w:before="1"/>
              <w:ind w:left="31"/>
              <w:rPr>
                <w:sz w:val="20"/>
                <w:lang w:val="ru-RU"/>
              </w:rPr>
            </w:pPr>
            <w:r w:rsidRPr="00522F24">
              <w:rPr>
                <w:sz w:val="20"/>
                <w:lang w:val="ru-RU"/>
              </w:rPr>
              <w:t>Создание</w:t>
            </w:r>
            <w:r w:rsidRPr="00522F24">
              <w:rPr>
                <w:spacing w:val="-2"/>
                <w:sz w:val="20"/>
                <w:lang w:val="ru-RU"/>
              </w:rPr>
              <w:t xml:space="preserve"> </w:t>
            </w:r>
            <w:r w:rsidRPr="00522F24">
              <w:rPr>
                <w:sz w:val="20"/>
                <w:lang w:val="ru-RU"/>
              </w:rPr>
              <w:t>устных</w:t>
            </w:r>
            <w:r w:rsidRPr="00522F24">
              <w:rPr>
                <w:spacing w:val="-4"/>
                <w:sz w:val="20"/>
                <w:lang w:val="ru-RU"/>
              </w:rPr>
              <w:t xml:space="preserve"> </w:t>
            </w:r>
            <w:r w:rsidRPr="00522F24">
              <w:rPr>
                <w:sz w:val="20"/>
                <w:lang w:val="ru-RU"/>
              </w:rPr>
              <w:t>и</w:t>
            </w:r>
            <w:r w:rsidRPr="00522F24">
              <w:rPr>
                <w:spacing w:val="-3"/>
                <w:sz w:val="20"/>
                <w:lang w:val="ru-RU"/>
              </w:rPr>
              <w:t xml:space="preserve"> </w:t>
            </w:r>
            <w:r w:rsidRPr="00522F24">
              <w:rPr>
                <w:sz w:val="20"/>
                <w:lang w:val="ru-RU"/>
              </w:rPr>
              <w:t>письменных</w:t>
            </w:r>
            <w:r w:rsidRPr="00522F24">
              <w:rPr>
                <w:spacing w:val="-5"/>
                <w:sz w:val="20"/>
                <w:lang w:val="ru-RU"/>
              </w:rPr>
              <w:t xml:space="preserve"> </w:t>
            </w:r>
            <w:r w:rsidRPr="00522F24">
              <w:rPr>
                <w:sz w:val="20"/>
                <w:lang w:val="ru-RU"/>
              </w:rPr>
              <w:t>высказываний</w:t>
            </w:r>
            <w:r w:rsidRPr="00522F24">
              <w:rPr>
                <w:spacing w:val="-5"/>
                <w:sz w:val="20"/>
                <w:lang w:val="ru-RU"/>
              </w:rPr>
              <w:t xml:space="preserve"> </w:t>
            </w:r>
            <w:r w:rsidRPr="00522F24">
              <w:rPr>
                <w:sz w:val="20"/>
                <w:lang w:val="ru-RU"/>
              </w:rPr>
              <w:t>разной</w:t>
            </w:r>
            <w:r w:rsidRPr="00522F24">
              <w:rPr>
                <w:spacing w:val="-3"/>
                <w:sz w:val="20"/>
                <w:lang w:val="ru-RU"/>
              </w:rPr>
              <w:t xml:space="preserve"> </w:t>
            </w:r>
            <w:r w:rsidRPr="00522F24">
              <w:rPr>
                <w:sz w:val="20"/>
                <w:lang w:val="ru-RU"/>
              </w:rPr>
              <w:t>коммуникативной</w:t>
            </w:r>
          </w:p>
          <w:p w:rsidR="00522F24" w:rsidRPr="00522F24" w:rsidRDefault="00522F24" w:rsidP="000560F0">
            <w:pPr>
              <w:pStyle w:val="TableParagraph"/>
              <w:ind w:left="31" w:right="21"/>
              <w:rPr>
                <w:sz w:val="20"/>
                <w:lang w:val="ru-RU"/>
              </w:rPr>
            </w:pPr>
            <w:r w:rsidRPr="00522F24">
              <w:rPr>
                <w:sz w:val="20"/>
                <w:lang w:val="ru-RU"/>
              </w:rPr>
              <w:t>направленности в зависимости от темы и условий общения, с опорой на жизненный</w:t>
            </w:r>
            <w:r w:rsidRPr="00522F24">
              <w:rPr>
                <w:spacing w:val="1"/>
                <w:sz w:val="20"/>
                <w:lang w:val="ru-RU"/>
              </w:rPr>
              <w:t xml:space="preserve"> </w:t>
            </w:r>
            <w:r w:rsidRPr="00522F24">
              <w:rPr>
                <w:sz w:val="20"/>
                <w:lang w:val="ru-RU"/>
              </w:rPr>
              <w:t>и</w:t>
            </w:r>
            <w:r w:rsidRPr="00522F24">
              <w:rPr>
                <w:spacing w:val="-4"/>
                <w:sz w:val="20"/>
                <w:lang w:val="ru-RU"/>
              </w:rPr>
              <w:t xml:space="preserve"> </w:t>
            </w:r>
            <w:r w:rsidRPr="00522F24">
              <w:rPr>
                <w:sz w:val="20"/>
                <w:lang w:val="ru-RU"/>
              </w:rPr>
              <w:t>читательский</w:t>
            </w:r>
            <w:r w:rsidRPr="00522F24">
              <w:rPr>
                <w:spacing w:val="-4"/>
                <w:sz w:val="20"/>
                <w:lang w:val="ru-RU"/>
              </w:rPr>
              <w:t xml:space="preserve"> </w:t>
            </w:r>
            <w:r w:rsidRPr="00522F24">
              <w:rPr>
                <w:sz w:val="20"/>
                <w:lang w:val="ru-RU"/>
              </w:rPr>
              <w:t>опыт,</w:t>
            </w:r>
            <w:r w:rsidRPr="00522F24">
              <w:rPr>
                <w:spacing w:val="-3"/>
                <w:sz w:val="20"/>
                <w:lang w:val="ru-RU"/>
              </w:rPr>
              <w:t xml:space="preserve"> </w:t>
            </w:r>
            <w:r w:rsidRPr="00522F24">
              <w:rPr>
                <w:sz w:val="20"/>
                <w:lang w:val="ru-RU"/>
              </w:rPr>
              <w:t>на</w:t>
            </w:r>
            <w:r w:rsidRPr="00522F24">
              <w:rPr>
                <w:spacing w:val="-3"/>
                <w:sz w:val="20"/>
                <w:lang w:val="ru-RU"/>
              </w:rPr>
              <w:t xml:space="preserve"> </w:t>
            </w:r>
            <w:r w:rsidRPr="00522F24">
              <w:rPr>
                <w:sz w:val="20"/>
                <w:lang w:val="ru-RU"/>
              </w:rPr>
              <w:t>иллюстрации,</w:t>
            </w:r>
            <w:r w:rsidRPr="00522F24">
              <w:rPr>
                <w:spacing w:val="-3"/>
                <w:sz w:val="20"/>
                <w:lang w:val="ru-RU"/>
              </w:rPr>
              <w:t xml:space="preserve"> </w:t>
            </w:r>
            <w:r w:rsidRPr="00522F24">
              <w:rPr>
                <w:sz w:val="20"/>
                <w:lang w:val="ru-RU"/>
              </w:rPr>
              <w:t>фотографии,</w:t>
            </w:r>
            <w:r w:rsidRPr="00522F24">
              <w:rPr>
                <w:spacing w:val="-2"/>
                <w:sz w:val="20"/>
                <w:lang w:val="ru-RU"/>
              </w:rPr>
              <w:t xml:space="preserve"> </w:t>
            </w:r>
            <w:r w:rsidRPr="00522F24">
              <w:rPr>
                <w:sz w:val="20"/>
                <w:lang w:val="ru-RU"/>
              </w:rPr>
              <w:t>сюжетную</w:t>
            </w:r>
            <w:r w:rsidRPr="00522F24">
              <w:rPr>
                <w:spacing w:val="-3"/>
                <w:sz w:val="20"/>
                <w:lang w:val="ru-RU"/>
              </w:rPr>
              <w:t xml:space="preserve"> </w:t>
            </w:r>
            <w:r w:rsidRPr="00522F24">
              <w:rPr>
                <w:sz w:val="20"/>
                <w:lang w:val="ru-RU"/>
              </w:rPr>
              <w:t>картину</w:t>
            </w:r>
            <w:r w:rsidRPr="00522F24">
              <w:rPr>
                <w:spacing w:val="-7"/>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том</w:t>
            </w:r>
            <w:r w:rsidRPr="00522F24">
              <w:rPr>
                <w:spacing w:val="-2"/>
                <w:sz w:val="20"/>
                <w:lang w:val="ru-RU"/>
              </w:rPr>
              <w:t xml:space="preserve"> </w:t>
            </w:r>
            <w:r w:rsidRPr="00522F24">
              <w:rPr>
                <w:sz w:val="20"/>
                <w:lang w:val="ru-RU"/>
              </w:rPr>
              <w:t>числе</w:t>
            </w:r>
            <w:r w:rsidRPr="00522F24">
              <w:rPr>
                <w:spacing w:val="-47"/>
                <w:sz w:val="20"/>
                <w:lang w:val="ru-RU"/>
              </w:rPr>
              <w:t xml:space="preserve"> </w:t>
            </w:r>
            <w:r w:rsidR="000560F0">
              <w:rPr>
                <w:sz w:val="20"/>
                <w:lang w:val="ru-RU"/>
              </w:rPr>
              <w:t>сочинения-миниатюры</w:t>
            </w:r>
            <w:proofErr w:type="gramStart"/>
            <w:r w:rsidR="000560F0">
              <w:rPr>
                <w:sz w:val="20"/>
                <w:lang w:val="ru-RU"/>
              </w:rPr>
              <w:t>).</w:t>
            </w:r>
            <w:r w:rsidRPr="00522F24">
              <w:rPr>
                <w:sz w:val="20"/>
                <w:lang w:val="ru-RU"/>
              </w:rPr>
              <w:t>Подробное</w:t>
            </w:r>
            <w:proofErr w:type="gramEnd"/>
            <w:r w:rsidRPr="00522F24">
              <w:rPr>
                <w:sz w:val="20"/>
                <w:lang w:val="ru-RU"/>
              </w:rPr>
              <w:t>,</w:t>
            </w:r>
            <w:r w:rsidRPr="00522F24">
              <w:rPr>
                <w:spacing w:val="-5"/>
                <w:sz w:val="20"/>
                <w:lang w:val="ru-RU"/>
              </w:rPr>
              <w:t xml:space="preserve"> </w:t>
            </w:r>
            <w:r w:rsidRPr="00522F24">
              <w:rPr>
                <w:sz w:val="20"/>
                <w:lang w:val="ru-RU"/>
              </w:rPr>
              <w:t>сжатое,</w:t>
            </w:r>
            <w:r w:rsidRPr="00522F24">
              <w:rPr>
                <w:spacing w:val="-5"/>
                <w:sz w:val="20"/>
                <w:lang w:val="ru-RU"/>
              </w:rPr>
              <w:t xml:space="preserve"> </w:t>
            </w:r>
            <w:r w:rsidRPr="00522F24">
              <w:rPr>
                <w:sz w:val="20"/>
                <w:lang w:val="ru-RU"/>
              </w:rPr>
              <w:t>выборочное</w:t>
            </w:r>
            <w:r w:rsidRPr="00522F24">
              <w:rPr>
                <w:spacing w:val="-6"/>
                <w:sz w:val="20"/>
                <w:lang w:val="ru-RU"/>
              </w:rPr>
              <w:t xml:space="preserve"> </w:t>
            </w:r>
            <w:r w:rsidRPr="00522F24">
              <w:rPr>
                <w:sz w:val="20"/>
                <w:lang w:val="ru-RU"/>
              </w:rPr>
              <w:t>изложение</w:t>
            </w:r>
            <w:r w:rsidRPr="00522F24">
              <w:rPr>
                <w:spacing w:val="-6"/>
                <w:sz w:val="20"/>
                <w:lang w:val="ru-RU"/>
              </w:rPr>
              <w:t xml:space="preserve"> </w:t>
            </w:r>
            <w:r w:rsidRPr="00522F24">
              <w:rPr>
                <w:sz w:val="20"/>
                <w:lang w:val="ru-RU"/>
              </w:rPr>
              <w:t>прочитанного</w:t>
            </w:r>
            <w:r w:rsidRPr="00522F24">
              <w:rPr>
                <w:spacing w:val="-5"/>
                <w:sz w:val="20"/>
                <w:lang w:val="ru-RU"/>
              </w:rPr>
              <w:t xml:space="preserve"> </w:t>
            </w:r>
            <w:r w:rsidRPr="00522F24">
              <w:rPr>
                <w:sz w:val="20"/>
                <w:lang w:val="ru-RU"/>
              </w:rPr>
              <w:t>или</w:t>
            </w:r>
            <w:r w:rsidRPr="00522F24">
              <w:rPr>
                <w:spacing w:val="-5"/>
                <w:sz w:val="20"/>
                <w:lang w:val="ru-RU"/>
              </w:rPr>
              <w:t xml:space="preserve"> </w:t>
            </w:r>
            <w:r w:rsidRPr="00522F24">
              <w:rPr>
                <w:sz w:val="20"/>
                <w:lang w:val="ru-RU"/>
              </w:rPr>
              <w:t>прослушанного</w:t>
            </w:r>
            <w:r w:rsidRPr="00522F24">
              <w:rPr>
                <w:spacing w:val="-47"/>
                <w:sz w:val="20"/>
                <w:lang w:val="ru-RU"/>
              </w:rPr>
              <w:t xml:space="preserve"> </w:t>
            </w:r>
            <w:r w:rsidR="000560F0">
              <w:rPr>
                <w:sz w:val="20"/>
                <w:lang w:val="ru-RU"/>
              </w:rPr>
              <w:t xml:space="preserve">текста. </w:t>
            </w:r>
            <w:r w:rsidRPr="00522F24">
              <w:rPr>
                <w:sz w:val="20"/>
                <w:lang w:val="ru-RU"/>
              </w:rPr>
              <w:t>Соблюдение</w:t>
            </w:r>
            <w:r w:rsidRPr="00522F24">
              <w:rPr>
                <w:spacing w:val="-7"/>
                <w:sz w:val="20"/>
                <w:lang w:val="ru-RU"/>
              </w:rPr>
              <w:t xml:space="preserve"> </w:t>
            </w:r>
            <w:r w:rsidRPr="00522F24">
              <w:rPr>
                <w:sz w:val="20"/>
                <w:lang w:val="ru-RU"/>
              </w:rPr>
              <w:t>языковых</w:t>
            </w:r>
            <w:r w:rsidRPr="00522F24">
              <w:rPr>
                <w:spacing w:val="-5"/>
                <w:sz w:val="20"/>
                <w:lang w:val="ru-RU"/>
              </w:rPr>
              <w:t xml:space="preserve"> </w:t>
            </w:r>
            <w:r w:rsidRPr="00522F24">
              <w:rPr>
                <w:sz w:val="20"/>
                <w:lang w:val="ru-RU"/>
              </w:rPr>
              <w:t>норм</w:t>
            </w:r>
            <w:r w:rsidRPr="00522F24">
              <w:rPr>
                <w:spacing w:val="-5"/>
                <w:sz w:val="20"/>
                <w:lang w:val="ru-RU"/>
              </w:rPr>
              <w:t xml:space="preserve"> </w:t>
            </w:r>
            <w:r w:rsidRPr="00522F24">
              <w:rPr>
                <w:sz w:val="20"/>
                <w:lang w:val="ru-RU"/>
              </w:rPr>
              <w:t>(орфоэпических,</w:t>
            </w:r>
            <w:r w:rsidRPr="00522F24">
              <w:rPr>
                <w:spacing w:val="-6"/>
                <w:sz w:val="20"/>
                <w:lang w:val="ru-RU"/>
              </w:rPr>
              <w:t xml:space="preserve"> </w:t>
            </w:r>
            <w:r w:rsidRPr="00522F24">
              <w:rPr>
                <w:sz w:val="20"/>
                <w:lang w:val="ru-RU"/>
              </w:rPr>
              <w:t>лексических,</w:t>
            </w:r>
            <w:r w:rsidRPr="00522F24">
              <w:rPr>
                <w:spacing w:val="-7"/>
                <w:sz w:val="20"/>
                <w:lang w:val="ru-RU"/>
              </w:rPr>
              <w:t xml:space="preserve"> </w:t>
            </w:r>
            <w:proofErr w:type="gramStart"/>
            <w:r w:rsidR="000560F0">
              <w:rPr>
                <w:sz w:val="20"/>
                <w:lang w:val="ru-RU"/>
              </w:rPr>
              <w:t>грамматических,</w:t>
            </w:r>
            <w:r w:rsidRPr="00522F24">
              <w:rPr>
                <w:sz w:val="20"/>
                <w:lang w:val="ru-RU"/>
              </w:rPr>
              <w:t>стилистических</w:t>
            </w:r>
            <w:proofErr w:type="gramEnd"/>
            <w:r w:rsidRPr="00522F24">
              <w:rPr>
                <w:sz w:val="20"/>
                <w:lang w:val="ru-RU"/>
              </w:rPr>
              <w:t>,</w:t>
            </w:r>
            <w:r w:rsidRPr="00522F24">
              <w:rPr>
                <w:spacing w:val="-6"/>
                <w:sz w:val="20"/>
                <w:lang w:val="ru-RU"/>
              </w:rPr>
              <w:t xml:space="preserve"> </w:t>
            </w:r>
            <w:r w:rsidRPr="00522F24">
              <w:rPr>
                <w:sz w:val="20"/>
                <w:lang w:val="ru-RU"/>
              </w:rPr>
              <w:t>орфографических,</w:t>
            </w:r>
            <w:r w:rsidRPr="00522F24">
              <w:rPr>
                <w:spacing w:val="-6"/>
                <w:sz w:val="20"/>
                <w:lang w:val="ru-RU"/>
              </w:rPr>
              <w:t xml:space="preserve"> </w:t>
            </w:r>
            <w:r w:rsidRPr="00522F24">
              <w:rPr>
                <w:sz w:val="20"/>
                <w:lang w:val="ru-RU"/>
              </w:rPr>
              <w:t>пунктуационных)</w:t>
            </w:r>
            <w:r w:rsidRPr="00522F24">
              <w:rPr>
                <w:spacing w:val="-6"/>
                <w:sz w:val="20"/>
                <w:lang w:val="ru-RU"/>
              </w:rPr>
              <w:t xml:space="preserve"> </w:t>
            </w:r>
            <w:r w:rsidRPr="00522F24">
              <w:rPr>
                <w:sz w:val="20"/>
                <w:lang w:val="ru-RU"/>
              </w:rPr>
              <w:t>русского</w:t>
            </w:r>
            <w:r w:rsidRPr="00522F24">
              <w:rPr>
                <w:spacing w:val="-5"/>
                <w:sz w:val="20"/>
                <w:lang w:val="ru-RU"/>
              </w:rPr>
              <w:t xml:space="preserve"> </w:t>
            </w:r>
            <w:r w:rsidRPr="00522F24">
              <w:rPr>
                <w:sz w:val="20"/>
                <w:lang w:val="ru-RU"/>
              </w:rPr>
              <w:t>литературного</w:t>
            </w:r>
            <w:r w:rsidRPr="00522F24">
              <w:rPr>
                <w:spacing w:val="-6"/>
                <w:sz w:val="20"/>
                <w:lang w:val="ru-RU"/>
              </w:rPr>
              <w:t xml:space="preserve"> </w:t>
            </w:r>
            <w:r w:rsidRPr="00522F24">
              <w:rPr>
                <w:sz w:val="20"/>
                <w:lang w:val="ru-RU"/>
              </w:rPr>
              <w:t>языка</w:t>
            </w:r>
            <w:r w:rsidRPr="00522F24">
              <w:rPr>
                <w:spacing w:val="-47"/>
                <w:sz w:val="20"/>
                <w:lang w:val="ru-RU"/>
              </w:rPr>
              <w:t xml:space="preserve"> </w:t>
            </w:r>
            <w:r w:rsidRPr="00522F24">
              <w:rPr>
                <w:sz w:val="20"/>
                <w:lang w:val="ru-RU"/>
              </w:rPr>
              <w:t>в</w:t>
            </w:r>
            <w:r w:rsidRPr="00522F24">
              <w:rPr>
                <w:spacing w:val="-3"/>
                <w:sz w:val="20"/>
                <w:lang w:val="ru-RU"/>
              </w:rPr>
              <w:t xml:space="preserve"> </w:t>
            </w:r>
            <w:r w:rsidRPr="00522F24">
              <w:rPr>
                <w:sz w:val="20"/>
                <w:lang w:val="ru-RU"/>
              </w:rPr>
              <w:t>речевой</w:t>
            </w:r>
            <w:r w:rsidRPr="00522F24">
              <w:rPr>
                <w:spacing w:val="-2"/>
                <w:sz w:val="20"/>
                <w:lang w:val="ru-RU"/>
              </w:rPr>
              <w:t xml:space="preserve"> </w:t>
            </w:r>
            <w:r w:rsidRPr="00522F24">
              <w:rPr>
                <w:sz w:val="20"/>
                <w:lang w:val="ru-RU"/>
              </w:rPr>
              <w:t>практике</w:t>
            </w:r>
            <w:r w:rsidRPr="00522F24">
              <w:rPr>
                <w:spacing w:val="2"/>
                <w:sz w:val="20"/>
                <w:lang w:val="ru-RU"/>
              </w:rPr>
              <w:t xml:space="preserve"> </w:t>
            </w:r>
            <w:r w:rsidRPr="00522F24">
              <w:rPr>
                <w:sz w:val="20"/>
                <w:lang w:val="ru-RU"/>
              </w:rPr>
              <w:t>при</w:t>
            </w:r>
            <w:r w:rsidRPr="00522F24">
              <w:rPr>
                <w:spacing w:val="-2"/>
                <w:sz w:val="20"/>
                <w:lang w:val="ru-RU"/>
              </w:rPr>
              <w:t xml:space="preserve"> </w:t>
            </w:r>
            <w:r w:rsidRPr="00522F24">
              <w:rPr>
                <w:sz w:val="20"/>
                <w:lang w:val="ru-RU"/>
              </w:rPr>
              <w:t>создании устных</w:t>
            </w:r>
            <w:r w:rsidRPr="00522F24">
              <w:rPr>
                <w:spacing w:val="-2"/>
                <w:sz w:val="20"/>
                <w:lang w:val="ru-RU"/>
              </w:rPr>
              <w:t xml:space="preserve"> </w:t>
            </w:r>
            <w:r w:rsidRPr="00522F24">
              <w:rPr>
                <w:sz w:val="20"/>
                <w:lang w:val="ru-RU"/>
              </w:rPr>
              <w:t>и письменных</w:t>
            </w:r>
            <w:r w:rsidRPr="00522F24">
              <w:rPr>
                <w:spacing w:val="-1"/>
                <w:sz w:val="20"/>
                <w:lang w:val="ru-RU"/>
              </w:rPr>
              <w:t xml:space="preserve"> </w:t>
            </w:r>
            <w:r w:rsidR="000560F0">
              <w:rPr>
                <w:sz w:val="20"/>
                <w:lang w:val="ru-RU"/>
              </w:rPr>
              <w:t xml:space="preserve">высказываний. </w:t>
            </w:r>
            <w:r w:rsidRPr="00522F24">
              <w:rPr>
                <w:sz w:val="20"/>
                <w:lang w:val="ru-RU"/>
              </w:rPr>
              <w:t>Приемы</w:t>
            </w:r>
            <w:r w:rsidRPr="00522F24">
              <w:rPr>
                <w:spacing w:val="-5"/>
                <w:sz w:val="20"/>
                <w:lang w:val="ru-RU"/>
              </w:rPr>
              <w:t xml:space="preserve"> </w:t>
            </w:r>
            <w:r w:rsidRPr="00522F24">
              <w:rPr>
                <w:sz w:val="20"/>
                <w:lang w:val="ru-RU"/>
              </w:rPr>
              <w:t>работы</w:t>
            </w:r>
            <w:r w:rsidRPr="00522F24">
              <w:rPr>
                <w:spacing w:val="-4"/>
                <w:sz w:val="20"/>
                <w:lang w:val="ru-RU"/>
              </w:rPr>
              <w:t xml:space="preserve"> </w:t>
            </w:r>
            <w:r w:rsidRPr="00522F24">
              <w:rPr>
                <w:sz w:val="20"/>
                <w:lang w:val="ru-RU"/>
              </w:rPr>
              <w:t>с</w:t>
            </w:r>
            <w:r w:rsidRPr="00522F24">
              <w:rPr>
                <w:spacing w:val="-5"/>
                <w:sz w:val="20"/>
                <w:lang w:val="ru-RU"/>
              </w:rPr>
              <w:t xml:space="preserve"> </w:t>
            </w:r>
            <w:r w:rsidRPr="00522F24">
              <w:rPr>
                <w:sz w:val="20"/>
                <w:lang w:val="ru-RU"/>
              </w:rPr>
              <w:t>учебной</w:t>
            </w:r>
            <w:r w:rsidRPr="00522F24">
              <w:rPr>
                <w:spacing w:val="-5"/>
                <w:sz w:val="20"/>
                <w:lang w:val="ru-RU"/>
              </w:rPr>
              <w:t xml:space="preserve"> </w:t>
            </w:r>
            <w:r w:rsidRPr="00522F24">
              <w:rPr>
                <w:sz w:val="20"/>
                <w:lang w:val="ru-RU"/>
              </w:rPr>
              <w:t>книгой,</w:t>
            </w:r>
            <w:r w:rsidRPr="00522F24">
              <w:rPr>
                <w:spacing w:val="-5"/>
                <w:sz w:val="20"/>
                <w:lang w:val="ru-RU"/>
              </w:rPr>
              <w:t xml:space="preserve"> </w:t>
            </w:r>
            <w:r w:rsidRPr="00522F24">
              <w:rPr>
                <w:sz w:val="20"/>
                <w:lang w:val="ru-RU"/>
              </w:rPr>
              <w:t>лингвистическими</w:t>
            </w:r>
            <w:r w:rsidRPr="00522F24">
              <w:rPr>
                <w:spacing w:val="-5"/>
                <w:sz w:val="20"/>
                <w:lang w:val="ru-RU"/>
              </w:rPr>
              <w:t xml:space="preserve"> </w:t>
            </w:r>
            <w:r w:rsidRPr="00522F24">
              <w:rPr>
                <w:sz w:val="20"/>
                <w:lang w:val="ru-RU"/>
              </w:rPr>
              <w:t>словарями,</w:t>
            </w:r>
            <w:r w:rsidRPr="00522F24">
              <w:rPr>
                <w:spacing w:val="-5"/>
                <w:sz w:val="20"/>
                <w:lang w:val="ru-RU"/>
              </w:rPr>
              <w:t xml:space="preserve"> </w:t>
            </w:r>
            <w:r w:rsidRPr="00522F24">
              <w:rPr>
                <w:sz w:val="20"/>
                <w:lang w:val="ru-RU"/>
              </w:rPr>
              <w:t>справочной</w:t>
            </w:r>
            <w:r w:rsidRPr="00522F24">
              <w:rPr>
                <w:spacing w:val="-47"/>
                <w:sz w:val="20"/>
                <w:lang w:val="ru-RU"/>
              </w:rPr>
              <w:t xml:space="preserve"> </w:t>
            </w:r>
            <w:r w:rsidRPr="00522F24">
              <w:rPr>
                <w:sz w:val="20"/>
                <w:lang w:val="ru-RU"/>
              </w:rPr>
              <w:t>литературой.</w:t>
            </w:r>
          </w:p>
        </w:tc>
      </w:tr>
      <w:tr w:rsidR="00B9772D" w:rsidTr="00522F24">
        <w:trPr>
          <w:trHeight w:val="1429"/>
        </w:trPr>
        <w:tc>
          <w:tcPr>
            <w:tcW w:w="2655" w:type="dxa"/>
          </w:tcPr>
          <w:p w:rsidR="00522F24" w:rsidRPr="00522F24" w:rsidRDefault="00522F24" w:rsidP="00522F24">
            <w:pPr>
              <w:pStyle w:val="TableParagraph"/>
              <w:rPr>
                <w:lang w:val="ru-RU"/>
              </w:rPr>
            </w:pPr>
          </w:p>
          <w:p w:rsidR="00522F24" w:rsidRPr="00522F24" w:rsidRDefault="00522F24" w:rsidP="00522F24">
            <w:pPr>
              <w:pStyle w:val="TableParagraph"/>
              <w:spacing w:before="6"/>
              <w:rPr>
                <w:sz w:val="29"/>
                <w:lang w:val="ru-RU"/>
              </w:rPr>
            </w:pPr>
          </w:p>
          <w:p w:rsidR="00522F24" w:rsidRDefault="00522F24" w:rsidP="00522F24">
            <w:pPr>
              <w:pStyle w:val="TableParagraph"/>
              <w:ind w:left="27"/>
              <w:rPr>
                <w:sz w:val="20"/>
              </w:rPr>
            </w:pPr>
            <w:r>
              <w:rPr>
                <w:sz w:val="20"/>
              </w:rPr>
              <w:t>Текст.</w:t>
            </w:r>
          </w:p>
        </w:tc>
        <w:tc>
          <w:tcPr>
            <w:tcW w:w="7343" w:type="dxa"/>
          </w:tcPr>
          <w:p w:rsidR="00522F24" w:rsidRPr="00522F24" w:rsidRDefault="00522F24" w:rsidP="00522F24">
            <w:pPr>
              <w:pStyle w:val="TableParagraph"/>
              <w:spacing w:before="16"/>
              <w:ind w:left="31"/>
              <w:rPr>
                <w:sz w:val="20"/>
                <w:lang w:val="ru-RU"/>
              </w:rPr>
            </w:pPr>
            <w:r w:rsidRPr="00522F24">
              <w:rPr>
                <w:sz w:val="20"/>
                <w:lang w:val="ru-RU"/>
              </w:rPr>
              <w:t>Сочетание</w:t>
            </w:r>
            <w:r w:rsidRPr="00522F24">
              <w:rPr>
                <w:spacing w:val="-3"/>
                <w:sz w:val="20"/>
                <w:lang w:val="ru-RU"/>
              </w:rPr>
              <w:t xml:space="preserve"> </w:t>
            </w:r>
            <w:r w:rsidRPr="00522F24">
              <w:rPr>
                <w:sz w:val="20"/>
                <w:lang w:val="ru-RU"/>
              </w:rPr>
              <w:t>разных</w:t>
            </w:r>
            <w:r w:rsidRPr="00522F24">
              <w:rPr>
                <w:spacing w:val="-4"/>
                <w:sz w:val="20"/>
                <w:lang w:val="ru-RU"/>
              </w:rPr>
              <w:t xml:space="preserve"> </w:t>
            </w:r>
            <w:r w:rsidRPr="00522F24">
              <w:rPr>
                <w:sz w:val="20"/>
                <w:lang w:val="ru-RU"/>
              </w:rPr>
              <w:t>функционально-смысловых</w:t>
            </w:r>
            <w:r w:rsidRPr="00522F24">
              <w:rPr>
                <w:spacing w:val="-4"/>
                <w:sz w:val="20"/>
                <w:lang w:val="ru-RU"/>
              </w:rPr>
              <w:t xml:space="preserve"> </w:t>
            </w:r>
            <w:r w:rsidRPr="00522F24">
              <w:rPr>
                <w:sz w:val="20"/>
                <w:lang w:val="ru-RU"/>
              </w:rPr>
              <w:t>типов</w:t>
            </w:r>
            <w:r w:rsidRPr="00522F24">
              <w:rPr>
                <w:spacing w:val="-2"/>
                <w:sz w:val="20"/>
                <w:lang w:val="ru-RU"/>
              </w:rPr>
              <w:t xml:space="preserve"> </w:t>
            </w:r>
            <w:r w:rsidRPr="00522F24">
              <w:rPr>
                <w:sz w:val="20"/>
                <w:lang w:val="ru-RU"/>
              </w:rPr>
              <w:t>речи</w:t>
            </w:r>
            <w:r w:rsidRPr="00522F24">
              <w:rPr>
                <w:spacing w:val="-3"/>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тексте,</w:t>
            </w:r>
            <w:r w:rsidRPr="00522F24">
              <w:rPr>
                <w:spacing w:val="-2"/>
                <w:sz w:val="20"/>
                <w:lang w:val="ru-RU"/>
              </w:rPr>
              <w:t xml:space="preserve"> </w:t>
            </w:r>
            <w:r w:rsidRPr="00522F24">
              <w:rPr>
                <w:sz w:val="20"/>
                <w:lang w:val="ru-RU"/>
              </w:rPr>
              <w:t>в</w:t>
            </w:r>
            <w:r w:rsidRPr="00522F24">
              <w:rPr>
                <w:spacing w:val="-4"/>
                <w:sz w:val="20"/>
                <w:lang w:val="ru-RU"/>
              </w:rPr>
              <w:t xml:space="preserve"> </w:t>
            </w:r>
            <w:r w:rsidRPr="00522F24">
              <w:rPr>
                <w:sz w:val="20"/>
                <w:lang w:val="ru-RU"/>
              </w:rPr>
              <w:t>том</w:t>
            </w:r>
            <w:r w:rsidRPr="00522F24">
              <w:rPr>
                <w:spacing w:val="-1"/>
                <w:sz w:val="20"/>
                <w:lang w:val="ru-RU"/>
              </w:rPr>
              <w:t xml:space="preserve"> </w:t>
            </w:r>
            <w:r w:rsidRPr="00522F24">
              <w:rPr>
                <w:sz w:val="20"/>
                <w:lang w:val="ru-RU"/>
              </w:rPr>
              <w:t>числе</w:t>
            </w:r>
            <w:r w:rsidRPr="00522F24">
              <w:rPr>
                <w:spacing w:val="-47"/>
                <w:sz w:val="20"/>
                <w:lang w:val="ru-RU"/>
              </w:rPr>
              <w:t xml:space="preserve"> </w:t>
            </w:r>
            <w:r w:rsidRPr="00522F24">
              <w:rPr>
                <w:sz w:val="20"/>
                <w:lang w:val="ru-RU"/>
              </w:rPr>
              <w:t>сочетание</w:t>
            </w:r>
            <w:r w:rsidRPr="00522F24">
              <w:rPr>
                <w:spacing w:val="-2"/>
                <w:sz w:val="20"/>
                <w:lang w:val="ru-RU"/>
              </w:rPr>
              <w:t xml:space="preserve"> </w:t>
            </w:r>
            <w:r w:rsidRPr="00522F24">
              <w:rPr>
                <w:sz w:val="20"/>
                <w:lang w:val="ru-RU"/>
              </w:rPr>
              <w:t>элементов</w:t>
            </w:r>
            <w:r w:rsidRPr="00522F24">
              <w:rPr>
                <w:spacing w:val="-2"/>
                <w:sz w:val="20"/>
                <w:lang w:val="ru-RU"/>
              </w:rPr>
              <w:t xml:space="preserve"> </w:t>
            </w:r>
            <w:r w:rsidRPr="00522F24">
              <w:rPr>
                <w:sz w:val="20"/>
                <w:lang w:val="ru-RU"/>
              </w:rPr>
              <w:t>разных функциональных</w:t>
            </w:r>
            <w:r w:rsidRPr="00522F24">
              <w:rPr>
                <w:spacing w:val="-3"/>
                <w:sz w:val="20"/>
                <w:lang w:val="ru-RU"/>
              </w:rPr>
              <w:t xml:space="preserve"> </w:t>
            </w:r>
            <w:r w:rsidRPr="00522F24">
              <w:rPr>
                <w:sz w:val="20"/>
                <w:lang w:val="ru-RU"/>
              </w:rPr>
              <w:t>разновидностей</w:t>
            </w:r>
            <w:r w:rsidRPr="00522F24">
              <w:rPr>
                <w:spacing w:val="-2"/>
                <w:sz w:val="20"/>
                <w:lang w:val="ru-RU"/>
              </w:rPr>
              <w:t xml:space="preserve"> </w:t>
            </w:r>
            <w:r w:rsidRPr="00522F24">
              <w:rPr>
                <w:sz w:val="20"/>
                <w:lang w:val="ru-RU"/>
              </w:rPr>
              <w:t>языка</w:t>
            </w:r>
            <w:r w:rsidRPr="00522F24">
              <w:rPr>
                <w:spacing w:val="-1"/>
                <w:sz w:val="20"/>
                <w:lang w:val="ru-RU"/>
              </w:rPr>
              <w:t xml:space="preserve"> </w:t>
            </w:r>
            <w:r w:rsidRPr="00522F24">
              <w:rPr>
                <w:sz w:val="20"/>
                <w:lang w:val="ru-RU"/>
              </w:rPr>
              <w:t>в</w:t>
            </w:r>
          </w:p>
          <w:p w:rsidR="00522F24" w:rsidRPr="00522F24" w:rsidRDefault="00522F24" w:rsidP="00522F24">
            <w:pPr>
              <w:pStyle w:val="TableParagraph"/>
              <w:spacing w:before="2"/>
              <w:ind w:left="31"/>
              <w:rPr>
                <w:sz w:val="20"/>
                <w:lang w:val="ru-RU"/>
              </w:rPr>
            </w:pPr>
            <w:r w:rsidRPr="00522F24">
              <w:rPr>
                <w:sz w:val="20"/>
                <w:lang w:val="ru-RU"/>
              </w:rPr>
              <w:t>художественном</w:t>
            </w:r>
            <w:r w:rsidRPr="00522F24">
              <w:rPr>
                <w:spacing w:val="-7"/>
                <w:sz w:val="20"/>
                <w:lang w:val="ru-RU"/>
              </w:rPr>
              <w:t xml:space="preserve"> </w:t>
            </w:r>
            <w:r w:rsidRPr="00522F24">
              <w:rPr>
                <w:sz w:val="20"/>
                <w:lang w:val="ru-RU"/>
              </w:rPr>
              <w:t>произведении.</w:t>
            </w:r>
          </w:p>
          <w:p w:rsidR="00522F24" w:rsidRPr="00522F24" w:rsidRDefault="00522F24" w:rsidP="00522F24">
            <w:pPr>
              <w:pStyle w:val="TableParagraph"/>
              <w:ind w:left="31"/>
              <w:rPr>
                <w:sz w:val="20"/>
                <w:lang w:val="ru-RU"/>
              </w:rPr>
            </w:pPr>
            <w:r w:rsidRPr="00522F24">
              <w:rPr>
                <w:sz w:val="20"/>
                <w:lang w:val="ru-RU"/>
              </w:rPr>
              <w:t>Особенности</w:t>
            </w:r>
            <w:r w:rsidRPr="00522F24">
              <w:rPr>
                <w:spacing w:val="-4"/>
                <w:sz w:val="20"/>
                <w:lang w:val="ru-RU"/>
              </w:rPr>
              <w:t xml:space="preserve"> </w:t>
            </w:r>
            <w:r w:rsidRPr="00522F24">
              <w:rPr>
                <w:sz w:val="20"/>
                <w:lang w:val="ru-RU"/>
              </w:rPr>
              <w:t>употребления</w:t>
            </w:r>
            <w:r w:rsidRPr="00522F24">
              <w:rPr>
                <w:spacing w:val="-3"/>
                <w:sz w:val="20"/>
                <w:lang w:val="ru-RU"/>
              </w:rPr>
              <w:t xml:space="preserve"> </w:t>
            </w:r>
            <w:r w:rsidRPr="00522F24">
              <w:rPr>
                <w:sz w:val="20"/>
                <w:lang w:val="ru-RU"/>
              </w:rPr>
              <w:t>языковых</w:t>
            </w:r>
            <w:r w:rsidRPr="00522F24">
              <w:rPr>
                <w:spacing w:val="-6"/>
                <w:sz w:val="20"/>
                <w:lang w:val="ru-RU"/>
              </w:rPr>
              <w:t xml:space="preserve"> </w:t>
            </w:r>
            <w:r w:rsidRPr="00522F24">
              <w:rPr>
                <w:sz w:val="20"/>
                <w:lang w:val="ru-RU"/>
              </w:rPr>
              <w:t>средств</w:t>
            </w:r>
            <w:r w:rsidRPr="00522F24">
              <w:rPr>
                <w:spacing w:val="-5"/>
                <w:sz w:val="20"/>
                <w:lang w:val="ru-RU"/>
              </w:rPr>
              <w:t xml:space="preserve"> </w:t>
            </w:r>
            <w:r w:rsidRPr="00522F24">
              <w:rPr>
                <w:sz w:val="20"/>
                <w:lang w:val="ru-RU"/>
              </w:rPr>
              <w:t>выразительности</w:t>
            </w:r>
            <w:r w:rsidRPr="00522F24">
              <w:rPr>
                <w:spacing w:val="-6"/>
                <w:sz w:val="20"/>
                <w:lang w:val="ru-RU"/>
              </w:rPr>
              <w:t xml:space="preserve"> </w:t>
            </w:r>
            <w:r w:rsidRPr="00522F24">
              <w:rPr>
                <w:sz w:val="20"/>
                <w:lang w:val="ru-RU"/>
              </w:rPr>
              <w:t>в</w:t>
            </w:r>
            <w:r w:rsidRPr="00522F24">
              <w:rPr>
                <w:spacing w:val="-5"/>
                <w:sz w:val="20"/>
                <w:lang w:val="ru-RU"/>
              </w:rPr>
              <w:t xml:space="preserve"> </w:t>
            </w:r>
            <w:r w:rsidRPr="00522F24">
              <w:rPr>
                <w:sz w:val="20"/>
                <w:lang w:val="ru-RU"/>
              </w:rPr>
              <w:t>текстах,</w:t>
            </w:r>
            <w:r w:rsidRPr="00522F24">
              <w:rPr>
                <w:spacing w:val="-47"/>
                <w:sz w:val="20"/>
                <w:lang w:val="ru-RU"/>
              </w:rPr>
              <w:t xml:space="preserve"> </w:t>
            </w:r>
            <w:r w:rsidRPr="00522F24">
              <w:rPr>
                <w:sz w:val="20"/>
                <w:lang w:val="ru-RU"/>
              </w:rPr>
              <w:t>принадлежащих</w:t>
            </w:r>
            <w:r w:rsidRPr="00522F24">
              <w:rPr>
                <w:spacing w:val="-2"/>
                <w:sz w:val="20"/>
                <w:lang w:val="ru-RU"/>
              </w:rPr>
              <w:t xml:space="preserve"> </w:t>
            </w:r>
            <w:r w:rsidRPr="00522F24">
              <w:rPr>
                <w:sz w:val="20"/>
                <w:lang w:val="ru-RU"/>
              </w:rPr>
              <w:t>к</w:t>
            </w:r>
            <w:r w:rsidRPr="00522F24">
              <w:rPr>
                <w:spacing w:val="-4"/>
                <w:sz w:val="20"/>
                <w:lang w:val="ru-RU"/>
              </w:rPr>
              <w:t xml:space="preserve"> </w:t>
            </w:r>
            <w:r w:rsidRPr="00522F24">
              <w:rPr>
                <w:sz w:val="20"/>
                <w:lang w:val="ru-RU"/>
              </w:rPr>
              <w:t>различным</w:t>
            </w:r>
            <w:r w:rsidRPr="00522F24">
              <w:rPr>
                <w:spacing w:val="-2"/>
                <w:sz w:val="20"/>
                <w:lang w:val="ru-RU"/>
              </w:rPr>
              <w:t xml:space="preserve"> </w:t>
            </w:r>
            <w:r w:rsidRPr="00522F24">
              <w:rPr>
                <w:sz w:val="20"/>
                <w:lang w:val="ru-RU"/>
              </w:rPr>
              <w:t>функционально-смысловым</w:t>
            </w:r>
            <w:r w:rsidRPr="00522F24">
              <w:rPr>
                <w:spacing w:val="-1"/>
                <w:sz w:val="20"/>
                <w:lang w:val="ru-RU"/>
              </w:rPr>
              <w:t xml:space="preserve"> </w:t>
            </w:r>
            <w:r w:rsidRPr="00522F24">
              <w:rPr>
                <w:sz w:val="20"/>
                <w:lang w:val="ru-RU"/>
              </w:rPr>
              <w:t>типам</w:t>
            </w:r>
            <w:r w:rsidRPr="00522F24">
              <w:rPr>
                <w:spacing w:val="-2"/>
                <w:sz w:val="20"/>
                <w:lang w:val="ru-RU"/>
              </w:rPr>
              <w:t xml:space="preserve"> </w:t>
            </w:r>
            <w:r w:rsidRPr="00522F24">
              <w:rPr>
                <w:sz w:val="20"/>
                <w:lang w:val="ru-RU"/>
              </w:rPr>
              <w:t>речи.</w:t>
            </w:r>
          </w:p>
          <w:p w:rsidR="00522F24" w:rsidRDefault="00522F24" w:rsidP="00522F24">
            <w:pPr>
              <w:pStyle w:val="TableParagraph"/>
              <w:spacing w:line="228" w:lineRule="exact"/>
              <w:ind w:left="31"/>
              <w:rPr>
                <w:sz w:val="20"/>
              </w:rPr>
            </w:pPr>
            <w:r>
              <w:rPr>
                <w:sz w:val="20"/>
              </w:rPr>
              <w:t>Информационная</w:t>
            </w:r>
            <w:r>
              <w:rPr>
                <w:spacing w:val="-3"/>
                <w:sz w:val="20"/>
              </w:rPr>
              <w:t xml:space="preserve"> </w:t>
            </w:r>
            <w:r>
              <w:rPr>
                <w:sz w:val="20"/>
              </w:rPr>
              <w:t>переработка</w:t>
            </w:r>
            <w:r>
              <w:rPr>
                <w:spacing w:val="-5"/>
                <w:sz w:val="20"/>
              </w:rPr>
              <w:t xml:space="preserve"> </w:t>
            </w:r>
            <w:r>
              <w:rPr>
                <w:sz w:val="20"/>
              </w:rPr>
              <w:t>текста.</w:t>
            </w:r>
          </w:p>
        </w:tc>
      </w:tr>
      <w:tr w:rsidR="00B9772D" w:rsidTr="00522F24">
        <w:trPr>
          <w:trHeight w:val="2809"/>
        </w:trPr>
        <w:tc>
          <w:tcPr>
            <w:tcW w:w="2655" w:type="dxa"/>
          </w:tcPr>
          <w:p w:rsidR="00522F24" w:rsidRDefault="00522F24" w:rsidP="00522F24">
            <w:pPr>
              <w:pStyle w:val="TableParagraph"/>
            </w:pPr>
          </w:p>
          <w:p w:rsidR="00522F24" w:rsidRDefault="00522F24" w:rsidP="00522F24">
            <w:pPr>
              <w:pStyle w:val="TableParagraph"/>
            </w:pPr>
          </w:p>
          <w:p w:rsidR="00522F24" w:rsidRDefault="00522F24" w:rsidP="00522F24">
            <w:pPr>
              <w:pStyle w:val="TableParagraph"/>
            </w:pPr>
          </w:p>
          <w:p w:rsidR="00522F24" w:rsidRDefault="00522F24" w:rsidP="00522F24">
            <w:pPr>
              <w:pStyle w:val="TableParagraph"/>
            </w:pPr>
          </w:p>
          <w:p w:rsidR="00522F24" w:rsidRDefault="00522F24" w:rsidP="00522F24">
            <w:pPr>
              <w:pStyle w:val="TableParagraph"/>
              <w:spacing w:before="156"/>
              <w:ind w:left="27"/>
              <w:rPr>
                <w:sz w:val="20"/>
              </w:rPr>
            </w:pPr>
            <w:r>
              <w:rPr>
                <w:sz w:val="20"/>
              </w:rPr>
              <w:t>Функциональные</w:t>
            </w:r>
          </w:p>
          <w:p w:rsidR="00522F24" w:rsidRDefault="00522F24" w:rsidP="00522F24">
            <w:pPr>
              <w:pStyle w:val="TableParagraph"/>
              <w:spacing w:before="1"/>
              <w:ind w:left="27"/>
              <w:rPr>
                <w:sz w:val="20"/>
              </w:rPr>
            </w:pPr>
            <w:r>
              <w:rPr>
                <w:sz w:val="20"/>
              </w:rPr>
              <w:t>разновидности</w:t>
            </w:r>
            <w:r>
              <w:rPr>
                <w:spacing w:val="-4"/>
                <w:sz w:val="20"/>
              </w:rPr>
              <w:t xml:space="preserve"> </w:t>
            </w:r>
            <w:r>
              <w:rPr>
                <w:sz w:val="20"/>
              </w:rPr>
              <w:t>языка.</w:t>
            </w:r>
          </w:p>
        </w:tc>
        <w:tc>
          <w:tcPr>
            <w:tcW w:w="7343" w:type="dxa"/>
          </w:tcPr>
          <w:p w:rsidR="00522F24" w:rsidRPr="00522F24" w:rsidRDefault="00522F24" w:rsidP="00522F24">
            <w:pPr>
              <w:pStyle w:val="TableParagraph"/>
              <w:spacing w:before="19"/>
              <w:ind w:left="31"/>
              <w:rPr>
                <w:sz w:val="20"/>
                <w:lang w:val="ru-RU"/>
              </w:rPr>
            </w:pPr>
            <w:r w:rsidRPr="00522F24">
              <w:rPr>
                <w:sz w:val="20"/>
                <w:lang w:val="ru-RU"/>
              </w:rPr>
              <w:t>Функциональные</w:t>
            </w:r>
            <w:r w:rsidRPr="00522F24">
              <w:rPr>
                <w:spacing w:val="-6"/>
                <w:sz w:val="20"/>
                <w:lang w:val="ru-RU"/>
              </w:rPr>
              <w:t xml:space="preserve"> </w:t>
            </w:r>
            <w:r w:rsidRPr="00522F24">
              <w:rPr>
                <w:sz w:val="20"/>
                <w:lang w:val="ru-RU"/>
              </w:rPr>
              <w:t>разновидности</w:t>
            </w:r>
            <w:r w:rsidRPr="00522F24">
              <w:rPr>
                <w:spacing w:val="-6"/>
                <w:sz w:val="20"/>
                <w:lang w:val="ru-RU"/>
              </w:rPr>
              <w:t xml:space="preserve"> </w:t>
            </w:r>
            <w:r w:rsidRPr="00522F24">
              <w:rPr>
                <w:sz w:val="20"/>
                <w:lang w:val="ru-RU"/>
              </w:rPr>
              <w:t>современного</w:t>
            </w:r>
            <w:r w:rsidRPr="00522F24">
              <w:rPr>
                <w:spacing w:val="-5"/>
                <w:sz w:val="20"/>
                <w:lang w:val="ru-RU"/>
              </w:rPr>
              <w:t xml:space="preserve"> </w:t>
            </w:r>
            <w:r w:rsidRPr="00522F24">
              <w:rPr>
                <w:sz w:val="20"/>
                <w:lang w:val="ru-RU"/>
              </w:rPr>
              <w:t>русского</w:t>
            </w:r>
            <w:r w:rsidRPr="00522F24">
              <w:rPr>
                <w:spacing w:val="-3"/>
                <w:sz w:val="20"/>
                <w:lang w:val="ru-RU"/>
              </w:rPr>
              <w:t xml:space="preserve"> </w:t>
            </w:r>
            <w:r w:rsidRPr="00522F24">
              <w:rPr>
                <w:sz w:val="20"/>
                <w:lang w:val="ru-RU"/>
              </w:rPr>
              <w:t>языка:</w:t>
            </w:r>
            <w:r w:rsidRPr="00522F24">
              <w:rPr>
                <w:spacing w:val="-5"/>
                <w:sz w:val="20"/>
                <w:lang w:val="ru-RU"/>
              </w:rPr>
              <w:t xml:space="preserve"> </w:t>
            </w:r>
            <w:r w:rsidRPr="00522F24">
              <w:rPr>
                <w:sz w:val="20"/>
                <w:lang w:val="ru-RU"/>
              </w:rPr>
              <w:t>разговорная</w:t>
            </w:r>
            <w:r w:rsidRPr="00522F24">
              <w:rPr>
                <w:spacing w:val="-7"/>
                <w:sz w:val="20"/>
                <w:lang w:val="ru-RU"/>
              </w:rPr>
              <w:t xml:space="preserve"> </w:t>
            </w:r>
            <w:r w:rsidRPr="00522F24">
              <w:rPr>
                <w:sz w:val="20"/>
                <w:lang w:val="ru-RU"/>
              </w:rPr>
              <w:t>речь;</w:t>
            </w:r>
            <w:r w:rsidRPr="00522F24">
              <w:rPr>
                <w:spacing w:val="-47"/>
                <w:sz w:val="20"/>
                <w:lang w:val="ru-RU"/>
              </w:rPr>
              <w:t xml:space="preserve"> </w:t>
            </w:r>
            <w:r w:rsidRPr="00522F24">
              <w:rPr>
                <w:sz w:val="20"/>
                <w:lang w:val="ru-RU"/>
              </w:rPr>
              <w:t>функциональные</w:t>
            </w:r>
            <w:r w:rsidRPr="00522F24">
              <w:rPr>
                <w:spacing w:val="-2"/>
                <w:sz w:val="20"/>
                <w:lang w:val="ru-RU"/>
              </w:rPr>
              <w:t xml:space="preserve"> </w:t>
            </w:r>
            <w:r w:rsidRPr="00522F24">
              <w:rPr>
                <w:sz w:val="20"/>
                <w:lang w:val="ru-RU"/>
              </w:rPr>
              <w:t>стили:</w:t>
            </w:r>
            <w:r w:rsidRPr="00522F24">
              <w:rPr>
                <w:spacing w:val="-3"/>
                <w:sz w:val="20"/>
                <w:lang w:val="ru-RU"/>
              </w:rPr>
              <w:t xml:space="preserve"> </w:t>
            </w:r>
            <w:r w:rsidRPr="00522F24">
              <w:rPr>
                <w:sz w:val="20"/>
                <w:lang w:val="ru-RU"/>
              </w:rPr>
              <w:t>научный</w:t>
            </w:r>
            <w:r w:rsidRPr="00522F24">
              <w:rPr>
                <w:spacing w:val="-2"/>
                <w:sz w:val="20"/>
                <w:lang w:val="ru-RU"/>
              </w:rPr>
              <w:t xml:space="preserve"> </w:t>
            </w:r>
            <w:r w:rsidRPr="00522F24">
              <w:rPr>
                <w:sz w:val="20"/>
                <w:lang w:val="ru-RU"/>
              </w:rPr>
              <w:t>(научно-учебный),</w:t>
            </w:r>
            <w:r w:rsidRPr="00522F24">
              <w:rPr>
                <w:spacing w:val="-2"/>
                <w:sz w:val="20"/>
                <w:lang w:val="ru-RU"/>
              </w:rPr>
              <w:t xml:space="preserve"> </w:t>
            </w:r>
            <w:r w:rsidRPr="00522F24">
              <w:rPr>
                <w:sz w:val="20"/>
                <w:lang w:val="ru-RU"/>
              </w:rPr>
              <w:t>публицистический,</w:t>
            </w:r>
          </w:p>
          <w:p w:rsidR="00522F24" w:rsidRPr="00522F24" w:rsidRDefault="00522F24" w:rsidP="00522F24">
            <w:pPr>
              <w:pStyle w:val="TableParagraph"/>
              <w:spacing w:line="228" w:lineRule="exact"/>
              <w:ind w:left="31"/>
              <w:rPr>
                <w:sz w:val="20"/>
                <w:lang w:val="ru-RU"/>
              </w:rPr>
            </w:pPr>
            <w:r w:rsidRPr="00522F24">
              <w:rPr>
                <w:sz w:val="20"/>
                <w:lang w:val="ru-RU"/>
              </w:rPr>
              <w:t>официально-деловой;</w:t>
            </w:r>
            <w:r w:rsidRPr="00522F24">
              <w:rPr>
                <w:spacing w:val="-7"/>
                <w:sz w:val="20"/>
                <w:lang w:val="ru-RU"/>
              </w:rPr>
              <w:t xml:space="preserve"> </w:t>
            </w:r>
            <w:r w:rsidRPr="00522F24">
              <w:rPr>
                <w:sz w:val="20"/>
                <w:lang w:val="ru-RU"/>
              </w:rPr>
              <w:t>язык</w:t>
            </w:r>
            <w:r w:rsidRPr="00522F24">
              <w:rPr>
                <w:spacing w:val="-3"/>
                <w:sz w:val="20"/>
                <w:lang w:val="ru-RU"/>
              </w:rPr>
              <w:t xml:space="preserve"> </w:t>
            </w:r>
            <w:r w:rsidRPr="00522F24">
              <w:rPr>
                <w:sz w:val="20"/>
                <w:lang w:val="ru-RU"/>
              </w:rPr>
              <w:t>художественной</w:t>
            </w:r>
            <w:r w:rsidRPr="00522F24">
              <w:rPr>
                <w:spacing w:val="-6"/>
                <w:sz w:val="20"/>
                <w:lang w:val="ru-RU"/>
              </w:rPr>
              <w:t xml:space="preserve"> </w:t>
            </w:r>
            <w:r w:rsidRPr="00522F24">
              <w:rPr>
                <w:sz w:val="20"/>
                <w:lang w:val="ru-RU"/>
              </w:rPr>
              <w:t>литературы</w:t>
            </w:r>
            <w:r w:rsidRPr="00522F24">
              <w:rPr>
                <w:spacing w:val="-3"/>
                <w:sz w:val="20"/>
                <w:lang w:val="ru-RU"/>
              </w:rPr>
              <w:t xml:space="preserve"> </w:t>
            </w:r>
            <w:r w:rsidRPr="00522F24">
              <w:rPr>
                <w:sz w:val="20"/>
                <w:lang w:val="ru-RU"/>
              </w:rPr>
              <w:t>(повторение,</w:t>
            </w:r>
            <w:r w:rsidRPr="00522F24">
              <w:rPr>
                <w:spacing w:val="-4"/>
                <w:sz w:val="20"/>
                <w:lang w:val="ru-RU"/>
              </w:rPr>
              <w:t xml:space="preserve"> </w:t>
            </w:r>
            <w:r w:rsidRPr="00522F24">
              <w:rPr>
                <w:sz w:val="20"/>
                <w:lang w:val="ru-RU"/>
              </w:rPr>
              <w:t>обобщение).</w:t>
            </w:r>
          </w:p>
          <w:p w:rsidR="00522F24" w:rsidRPr="00522F24" w:rsidRDefault="00522F24" w:rsidP="00522F24">
            <w:pPr>
              <w:pStyle w:val="TableParagraph"/>
              <w:ind w:left="31"/>
              <w:rPr>
                <w:sz w:val="20"/>
                <w:lang w:val="ru-RU"/>
              </w:rPr>
            </w:pPr>
            <w:r w:rsidRPr="00522F24">
              <w:rPr>
                <w:sz w:val="20"/>
                <w:lang w:val="ru-RU"/>
              </w:rPr>
              <w:t>Научный</w:t>
            </w:r>
            <w:r w:rsidRPr="00522F24">
              <w:rPr>
                <w:spacing w:val="-6"/>
                <w:sz w:val="20"/>
                <w:lang w:val="ru-RU"/>
              </w:rPr>
              <w:t xml:space="preserve"> </w:t>
            </w:r>
            <w:r w:rsidRPr="00522F24">
              <w:rPr>
                <w:sz w:val="20"/>
                <w:lang w:val="ru-RU"/>
              </w:rPr>
              <w:t>стиль.</w:t>
            </w:r>
            <w:r w:rsidRPr="00522F24">
              <w:rPr>
                <w:spacing w:val="-2"/>
                <w:sz w:val="20"/>
                <w:lang w:val="ru-RU"/>
              </w:rPr>
              <w:t xml:space="preserve"> </w:t>
            </w:r>
            <w:r w:rsidRPr="00522F24">
              <w:rPr>
                <w:sz w:val="20"/>
                <w:lang w:val="ru-RU"/>
              </w:rPr>
              <w:t>Сфера</w:t>
            </w:r>
            <w:r w:rsidRPr="00522F24">
              <w:rPr>
                <w:spacing w:val="-3"/>
                <w:sz w:val="20"/>
                <w:lang w:val="ru-RU"/>
              </w:rPr>
              <w:t xml:space="preserve"> </w:t>
            </w:r>
            <w:r w:rsidRPr="00522F24">
              <w:rPr>
                <w:sz w:val="20"/>
                <w:lang w:val="ru-RU"/>
              </w:rPr>
              <w:t>употребления,</w:t>
            </w:r>
            <w:r w:rsidRPr="00522F24">
              <w:rPr>
                <w:spacing w:val="-5"/>
                <w:sz w:val="20"/>
                <w:lang w:val="ru-RU"/>
              </w:rPr>
              <w:t xml:space="preserve"> </w:t>
            </w:r>
            <w:r w:rsidRPr="00522F24">
              <w:rPr>
                <w:sz w:val="20"/>
                <w:lang w:val="ru-RU"/>
              </w:rPr>
              <w:t>функции,</w:t>
            </w:r>
            <w:r w:rsidRPr="00522F24">
              <w:rPr>
                <w:spacing w:val="-4"/>
                <w:sz w:val="20"/>
                <w:lang w:val="ru-RU"/>
              </w:rPr>
              <w:t xml:space="preserve"> </w:t>
            </w:r>
            <w:r w:rsidRPr="00522F24">
              <w:rPr>
                <w:sz w:val="20"/>
                <w:lang w:val="ru-RU"/>
              </w:rPr>
              <w:t>типичные</w:t>
            </w:r>
            <w:r w:rsidRPr="00522F24">
              <w:rPr>
                <w:spacing w:val="-5"/>
                <w:sz w:val="20"/>
                <w:lang w:val="ru-RU"/>
              </w:rPr>
              <w:t xml:space="preserve"> </w:t>
            </w:r>
            <w:r w:rsidRPr="00522F24">
              <w:rPr>
                <w:sz w:val="20"/>
                <w:lang w:val="ru-RU"/>
              </w:rPr>
              <w:t>ситуации</w:t>
            </w:r>
            <w:r w:rsidRPr="00522F24">
              <w:rPr>
                <w:spacing w:val="-6"/>
                <w:sz w:val="20"/>
                <w:lang w:val="ru-RU"/>
              </w:rPr>
              <w:t xml:space="preserve"> </w:t>
            </w:r>
            <w:r w:rsidRPr="00522F24">
              <w:rPr>
                <w:sz w:val="20"/>
                <w:lang w:val="ru-RU"/>
              </w:rPr>
              <w:t>речевого</w:t>
            </w:r>
          </w:p>
          <w:p w:rsidR="00522F24" w:rsidRPr="00522F24" w:rsidRDefault="00522F24" w:rsidP="00522F24">
            <w:pPr>
              <w:pStyle w:val="TableParagraph"/>
              <w:spacing w:before="1"/>
              <w:ind w:left="31"/>
              <w:rPr>
                <w:sz w:val="20"/>
                <w:lang w:val="ru-RU"/>
              </w:rPr>
            </w:pPr>
            <w:r w:rsidRPr="00522F24">
              <w:rPr>
                <w:sz w:val="20"/>
                <w:lang w:val="ru-RU"/>
              </w:rPr>
              <w:t>общения,</w:t>
            </w:r>
            <w:r w:rsidRPr="00522F24">
              <w:rPr>
                <w:spacing w:val="-4"/>
                <w:sz w:val="20"/>
                <w:lang w:val="ru-RU"/>
              </w:rPr>
              <w:t xml:space="preserve"> </w:t>
            </w:r>
            <w:r w:rsidRPr="00522F24">
              <w:rPr>
                <w:sz w:val="20"/>
                <w:lang w:val="ru-RU"/>
              </w:rPr>
              <w:t>задачи</w:t>
            </w:r>
            <w:r w:rsidRPr="00522F24">
              <w:rPr>
                <w:spacing w:val="-4"/>
                <w:sz w:val="20"/>
                <w:lang w:val="ru-RU"/>
              </w:rPr>
              <w:t xml:space="preserve"> </w:t>
            </w:r>
            <w:r w:rsidRPr="00522F24">
              <w:rPr>
                <w:sz w:val="20"/>
                <w:lang w:val="ru-RU"/>
              </w:rPr>
              <w:t>речи,</w:t>
            </w:r>
            <w:r w:rsidRPr="00522F24">
              <w:rPr>
                <w:spacing w:val="-3"/>
                <w:sz w:val="20"/>
                <w:lang w:val="ru-RU"/>
              </w:rPr>
              <w:t xml:space="preserve"> </w:t>
            </w:r>
            <w:r w:rsidRPr="00522F24">
              <w:rPr>
                <w:sz w:val="20"/>
                <w:lang w:val="ru-RU"/>
              </w:rPr>
              <w:t>языковые</w:t>
            </w:r>
            <w:r w:rsidRPr="00522F24">
              <w:rPr>
                <w:spacing w:val="-4"/>
                <w:sz w:val="20"/>
                <w:lang w:val="ru-RU"/>
              </w:rPr>
              <w:t xml:space="preserve"> </w:t>
            </w:r>
            <w:r w:rsidRPr="00522F24">
              <w:rPr>
                <w:sz w:val="20"/>
                <w:lang w:val="ru-RU"/>
              </w:rPr>
              <w:t>средства,</w:t>
            </w:r>
            <w:r w:rsidRPr="00522F24">
              <w:rPr>
                <w:spacing w:val="-2"/>
                <w:sz w:val="20"/>
                <w:lang w:val="ru-RU"/>
              </w:rPr>
              <w:t xml:space="preserve"> </w:t>
            </w:r>
            <w:r w:rsidRPr="00522F24">
              <w:rPr>
                <w:sz w:val="20"/>
                <w:lang w:val="ru-RU"/>
              </w:rPr>
              <w:t>характерные</w:t>
            </w:r>
            <w:r w:rsidRPr="00522F24">
              <w:rPr>
                <w:spacing w:val="-1"/>
                <w:sz w:val="20"/>
                <w:lang w:val="ru-RU"/>
              </w:rPr>
              <w:t xml:space="preserve"> </w:t>
            </w:r>
            <w:r w:rsidRPr="00522F24">
              <w:rPr>
                <w:sz w:val="20"/>
                <w:lang w:val="ru-RU"/>
              </w:rPr>
              <w:t>для</w:t>
            </w:r>
            <w:r w:rsidRPr="00522F24">
              <w:rPr>
                <w:spacing w:val="-1"/>
                <w:sz w:val="20"/>
                <w:lang w:val="ru-RU"/>
              </w:rPr>
              <w:t xml:space="preserve"> </w:t>
            </w:r>
            <w:r w:rsidRPr="00522F24">
              <w:rPr>
                <w:sz w:val="20"/>
                <w:lang w:val="ru-RU"/>
              </w:rPr>
              <w:t>научного</w:t>
            </w:r>
            <w:r w:rsidRPr="00522F24">
              <w:rPr>
                <w:spacing w:val="-3"/>
                <w:sz w:val="20"/>
                <w:lang w:val="ru-RU"/>
              </w:rPr>
              <w:t xml:space="preserve"> </w:t>
            </w:r>
            <w:r w:rsidRPr="00522F24">
              <w:rPr>
                <w:sz w:val="20"/>
                <w:lang w:val="ru-RU"/>
              </w:rPr>
              <w:t>стиля.</w:t>
            </w:r>
            <w:r w:rsidRPr="00522F24">
              <w:rPr>
                <w:spacing w:val="-3"/>
                <w:sz w:val="20"/>
                <w:lang w:val="ru-RU"/>
              </w:rPr>
              <w:t xml:space="preserve"> </w:t>
            </w:r>
            <w:r w:rsidRPr="00522F24">
              <w:rPr>
                <w:sz w:val="20"/>
                <w:lang w:val="ru-RU"/>
              </w:rPr>
              <w:t>Тезисы,</w:t>
            </w:r>
            <w:r w:rsidRPr="00522F24">
              <w:rPr>
                <w:spacing w:val="-47"/>
                <w:sz w:val="20"/>
                <w:lang w:val="ru-RU"/>
              </w:rPr>
              <w:t xml:space="preserve"> </w:t>
            </w:r>
            <w:r w:rsidRPr="00522F24">
              <w:rPr>
                <w:sz w:val="20"/>
                <w:lang w:val="ru-RU"/>
              </w:rPr>
              <w:t>конспект,</w:t>
            </w:r>
            <w:r w:rsidRPr="00522F24">
              <w:rPr>
                <w:spacing w:val="-1"/>
                <w:sz w:val="20"/>
                <w:lang w:val="ru-RU"/>
              </w:rPr>
              <w:t xml:space="preserve"> </w:t>
            </w:r>
            <w:r w:rsidRPr="00522F24">
              <w:rPr>
                <w:sz w:val="20"/>
                <w:lang w:val="ru-RU"/>
              </w:rPr>
              <w:t>реферат, рецензия.</w:t>
            </w:r>
          </w:p>
          <w:p w:rsidR="00522F24" w:rsidRPr="00522F24" w:rsidRDefault="00522F24" w:rsidP="00522F24">
            <w:pPr>
              <w:pStyle w:val="TableParagraph"/>
              <w:ind w:left="31"/>
              <w:rPr>
                <w:sz w:val="20"/>
                <w:lang w:val="ru-RU"/>
              </w:rPr>
            </w:pPr>
            <w:r w:rsidRPr="00522F24">
              <w:rPr>
                <w:sz w:val="20"/>
                <w:lang w:val="ru-RU"/>
              </w:rPr>
              <w:t>Язык</w:t>
            </w:r>
            <w:r w:rsidRPr="00522F24">
              <w:rPr>
                <w:spacing w:val="-5"/>
                <w:sz w:val="20"/>
                <w:lang w:val="ru-RU"/>
              </w:rPr>
              <w:t xml:space="preserve"> </w:t>
            </w:r>
            <w:r w:rsidRPr="00522F24">
              <w:rPr>
                <w:sz w:val="20"/>
                <w:lang w:val="ru-RU"/>
              </w:rPr>
              <w:t>художественной</w:t>
            </w:r>
            <w:r w:rsidRPr="00522F24">
              <w:rPr>
                <w:spacing w:val="-4"/>
                <w:sz w:val="20"/>
                <w:lang w:val="ru-RU"/>
              </w:rPr>
              <w:t xml:space="preserve"> </w:t>
            </w:r>
            <w:r w:rsidRPr="00522F24">
              <w:rPr>
                <w:sz w:val="20"/>
                <w:lang w:val="ru-RU"/>
              </w:rPr>
              <w:t>литературы</w:t>
            </w:r>
            <w:r w:rsidRPr="00522F24">
              <w:rPr>
                <w:spacing w:val="-3"/>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его</w:t>
            </w:r>
            <w:r w:rsidRPr="00522F24">
              <w:rPr>
                <w:spacing w:val="-2"/>
                <w:sz w:val="20"/>
                <w:lang w:val="ru-RU"/>
              </w:rPr>
              <w:t xml:space="preserve"> </w:t>
            </w:r>
            <w:r w:rsidRPr="00522F24">
              <w:rPr>
                <w:sz w:val="20"/>
                <w:lang w:val="ru-RU"/>
              </w:rPr>
              <w:t>отличие</w:t>
            </w:r>
            <w:r w:rsidRPr="00522F24">
              <w:rPr>
                <w:spacing w:val="-4"/>
                <w:sz w:val="20"/>
                <w:lang w:val="ru-RU"/>
              </w:rPr>
              <w:t xml:space="preserve"> </w:t>
            </w:r>
            <w:r w:rsidRPr="00522F24">
              <w:rPr>
                <w:sz w:val="20"/>
                <w:lang w:val="ru-RU"/>
              </w:rPr>
              <w:t>от</w:t>
            </w:r>
            <w:r w:rsidRPr="00522F24">
              <w:rPr>
                <w:spacing w:val="-2"/>
                <w:sz w:val="20"/>
                <w:lang w:val="ru-RU"/>
              </w:rPr>
              <w:t xml:space="preserve"> </w:t>
            </w:r>
            <w:r w:rsidRPr="00522F24">
              <w:rPr>
                <w:sz w:val="20"/>
                <w:lang w:val="ru-RU"/>
              </w:rPr>
              <w:t>других</w:t>
            </w:r>
            <w:r w:rsidRPr="00522F24">
              <w:rPr>
                <w:spacing w:val="-4"/>
                <w:sz w:val="20"/>
                <w:lang w:val="ru-RU"/>
              </w:rPr>
              <w:t xml:space="preserve"> </w:t>
            </w:r>
            <w:r w:rsidRPr="00522F24">
              <w:rPr>
                <w:sz w:val="20"/>
                <w:lang w:val="ru-RU"/>
              </w:rPr>
              <w:t>разновидностей</w:t>
            </w:r>
            <w:r w:rsidRPr="00522F24">
              <w:rPr>
                <w:spacing w:val="-47"/>
                <w:sz w:val="20"/>
                <w:lang w:val="ru-RU"/>
              </w:rPr>
              <w:t xml:space="preserve"> </w:t>
            </w:r>
            <w:r w:rsidRPr="00522F24">
              <w:rPr>
                <w:sz w:val="20"/>
                <w:lang w:val="ru-RU"/>
              </w:rPr>
              <w:t>современного</w:t>
            </w:r>
            <w:r w:rsidRPr="00522F24">
              <w:rPr>
                <w:spacing w:val="-3"/>
                <w:sz w:val="20"/>
                <w:lang w:val="ru-RU"/>
              </w:rPr>
              <w:t xml:space="preserve"> </w:t>
            </w:r>
            <w:r w:rsidRPr="00522F24">
              <w:rPr>
                <w:sz w:val="20"/>
                <w:lang w:val="ru-RU"/>
              </w:rPr>
              <w:t>русского</w:t>
            </w:r>
            <w:r w:rsidRPr="00522F24">
              <w:rPr>
                <w:spacing w:val="-2"/>
                <w:sz w:val="20"/>
                <w:lang w:val="ru-RU"/>
              </w:rPr>
              <w:t xml:space="preserve"> </w:t>
            </w:r>
            <w:r w:rsidRPr="00522F24">
              <w:rPr>
                <w:sz w:val="20"/>
                <w:lang w:val="ru-RU"/>
              </w:rPr>
              <w:t>языка.</w:t>
            </w:r>
            <w:r w:rsidRPr="00522F24">
              <w:rPr>
                <w:spacing w:val="-3"/>
                <w:sz w:val="20"/>
                <w:lang w:val="ru-RU"/>
              </w:rPr>
              <w:t xml:space="preserve"> </w:t>
            </w:r>
            <w:r w:rsidRPr="00522F24">
              <w:rPr>
                <w:sz w:val="20"/>
                <w:lang w:val="ru-RU"/>
              </w:rPr>
              <w:t>Основные</w:t>
            </w:r>
            <w:r w:rsidRPr="00522F24">
              <w:rPr>
                <w:spacing w:val="-3"/>
                <w:sz w:val="20"/>
                <w:lang w:val="ru-RU"/>
              </w:rPr>
              <w:t xml:space="preserve"> </w:t>
            </w:r>
            <w:r w:rsidRPr="00522F24">
              <w:rPr>
                <w:sz w:val="20"/>
                <w:lang w:val="ru-RU"/>
              </w:rPr>
              <w:t>признаки</w:t>
            </w:r>
            <w:r w:rsidRPr="00522F24">
              <w:rPr>
                <w:spacing w:val="-3"/>
                <w:sz w:val="20"/>
                <w:lang w:val="ru-RU"/>
              </w:rPr>
              <w:t xml:space="preserve"> </w:t>
            </w:r>
            <w:r w:rsidRPr="00522F24">
              <w:rPr>
                <w:sz w:val="20"/>
                <w:lang w:val="ru-RU"/>
              </w:rPr>
              <w:t>художественной</w:t>
            </w:r>
            <w:r w:rsidRPr="00522F24">
              <w:rPr>
                <w:spacing w:val="-4"/>
                <w:sz w:val="20"/>
                <w:lang w:val="ru-RU"/>
              </w:rPr>
              <w:t xml:space="preserve"> </w:t>
            </w:r>
            <w:r w:rsidRPr="00522F24">
              <w:rPr>
                <w:sz w:val="20"/>
                <w:lang w:val="ru-RU"/>
              </w:rPr>
              <w:t>речи:</w:t>
            </w:r>
          </w:p>
          <w:p w:rsidR="00522F24" w:rsidRPr="00522F24" w:rsidRDefault="00522F24" w:rsidP="00522F24">
            <w:pPr>
              <w:pStyle w:val="TableParagraph"/>
              <w:spacing w:line="228" w:lineRule="exact"/>
              <w:ind w:left="31"/>
              <w:rPr>
                <w:sz w:val="20"/>
                <w:lang w:val="ru-RU"/>
              </w:rPr>
            </w:pPr>
            <w:r w:rsidRPr="00522F24">
              <w:rPr>
                <w:sz w:val="20"/>
                <w:lang w:val="ru-RU"/>
              </w:rPr>
              <w:t>образность,</w:t>
            </w:r>
            <w:r w:rsidRPr="00522F24">
              <w:rPr>
                <w:spacing w:val="-5"/>
                <w:sz w:val="20"/>
                <w:lang w:val="ru-RU"/>
              </w:rPr>
              <w:t xml:space="preserve"> </w:t>
            </w:r>
            <w:r w:rsidRPr="00522F24">
              <w:rPr>
                <w:sz w:val="20"/>
                <w:lang w:val="ru-RU"/>
              </w:rPr>
              <w:t>широкое</w:t>
            </w:r>
            <w:r w:rsidRPr="00522F24">
              <w:rPr>
                <w:spacing w:val="-5"/>
                <w:sz w:val="20"/>
                <w:lang w:val="ru-RU"/>
              </w:rPr>
              <w:t xml:space="preserve"> </w:t>
            </w:r>
            <w:r w:rsidRPr="00522F24">
              <w:rPr>
                <w:sz w:val="20"/>
                <w:lang w:val="ru-RU"/>
              </w:rPr>
              <w:t>использование</w:t>
            </w:r>
            <w:r w:rsidRPr="00522F24">
              <w:rPr>
                <w:spacing w:val="-2"/>
                <w:sz w:val="20"/>
                <w:lang w:val="ru-RU"/>
              </w:rPr>
              <w:t xml:space="preserve"> </w:t>
            </w:r>
            <w:r w:rsidRPr="00522F24">
              <w:rPr>
                <w:sz w:val="20"/>
                <w:lang w:val="ru-RU"/>
              </w:rPr>
              <w:t>изобразительно-выразительных</w:t>
            </w:r>
            <w:r w:rsidRPr="00522F24">
              <w:rPr>
                <w:spacing w:val="-6"/>
                <w:sz w:val="20"/>
                <w:lang w:val="ru-RU"/>
              </w:rPr>
              <w:t xml:space="preserve"> </w:t>
            </w:r>
            <w:r w:rsidRPr="00522F24">
              <w:rPr>
                <w:sz w:val="20"/>
                <w:lang w:val="ru-RU"/>
              </w:rPr>
              <w:t>средств,</w:t>
            </w:r>
            <w:r w:rsidRPr="00522F24">
              <w:rPr>
                <w:spacing w:val="-4"/>
                <w:sz w:val="20"/>
                <w:lang w:val="ru-RU"/>
              </w:rPr>
              <w:t xml:space="preserve"> </w:t>
            </w:r>
            <w:r w:rsidRPr="00522F24">
              <w:rPr>
                <w:sz w:val="20"/>
                <w:lang w:val="ru-RU"/>
              </w:rPr>
              <w:t>а</w:t>
            </w:r>
          </w:p>
          <w:p w:rsidR="00522F24" w:rsidRPr="00522F24" w:rsidRDefault="00522F24" w:rsidP="00522F24">
            <w:pPr>
              <w:pStyle w:val="TableParagraph"/>
              <w:spacing w:before="1"/>
              <w:ind w:left="31" w:right="120"/>
              <w:rPr>
                <w:sz w:val="20"/>
                <w:lang w:val="ru-RU"/>
              </w:rPr>
            </w:pPr>
            <w:r w:rsidRPr="00522F24">
              <w:rPr>
                <w:sz w:val="20"/>
                <w:lang w:val="ru-RU"/>
              </w:rPr>
              <w:t>также</w:t>
            </w:r>
            <w:r w:rsidRPr="00522F24">
              <w:rPr>
                <w:spacing w:val="-2"/>
                <w:sz w:val="20"/>
                <w:lang w:val="ru-RU"/>
              </w:rPr>
              <w:t xml:space="preserve"> </w:t>
            </w:r>
            <w:r w:rsidRPr="00522F24">
              <w:rPr>
                <w:sz w:val="20"/>
                <w:lang w:val="ru-RU"/>
              </w:rPr>
              <w:t>языковых</w:t>
            </w:r>
            <w:r w:rsidRPr="00522F24">
              <w:rPr>
                <w:spacing w:val="-5"/>
                <w:sz w:val="20"/>
                <w:lang w:val="ru-RU"/>
              </w:rPr>
              <w:t xml:space="preserve"> </w:t>
            </w:r>
            <w:r w:rsidRPr="00522F24">
              <w:rPr>
                <w:sz w:val="20"/>
                <w:lang w:val="ru-RU"/>
              </w:rPr>
              <w:t>средств</w:t>
            </w:r>
            <w:r w:rsidRPr="00522F24">
              <w:rPr>
                <w:spacing w:val="-3"/>
                <w:sz w:val="20"/>
                <w:lang w:val="ru-RU"/>
              </w:rPr>
              <w:t xml:space="preserve"> </w:t>
            </w:r>
            <w:r w:rsidRPr="00522F24">
              <w:rPr>
                <w:sz w:val="20"/>
                <w:lang w:val="ru-RU"/>
              </w:rPr>
              <w:t>других</w:t>
            </w:r>
            <w:r w:rsidRPr="00522F24">
              <w:rPr>
                <w:spacing w:val="-5"/>
                <w:sz w:val="20"/>
                <w:lang w:val="ru-RU"/>
              </w:rPr>
              <w:t xml:space="preserve"> </w:t>
            </w:r>
            <w:r w:rsidRPr="00522F24">
              <w:rPr>
                <w:sz w:val="20"/>
                <w:lang w:val="ru-RU"/>
              </w:rPr>
              <w:t>функциональных</w:t>
            </w:r>
            <w:r w:rsidRPr="00522F24">
              <w:rPr>
                <w:spacing w:val="-5"/>
                <w:sz w:val="20"/>
                <w:lang w:val="ru-RU"/>
              </w:rPr>
              <w:t xml:space="preserve"> </w:t>
            </w:r>
            <w:r w:rsidRPr="00522F24">
              <w:rPr>
                <w:sz w:val="20"/>
                <w:lang w:val="ru-RU"/>
              </w:rPr>
              <w:t>разновидностей</w:t>
            </w:r>
            <w:r w:rsidRPr="00522F24">
              <w:rPr>
                <w:spacing w:val="-5"/>
                <w:sz w:val="20"/>
                <w:lang w:val="ru-RU"/>
              </w:rPr>
              <w:t xml:space="preserve"> </w:t>
            </w:r>
            <w:r w:rsidRPr="00522F24">
              <w:rPr>
                <w:sz w:val="20"/>
                <w:lang w:val="ru-RU"/>
              </w:rPr>
              <w:t>языка.</w:t>
            </w:r>
            <w:r w:rsidRPr="00522F24">
              <w:rPr>
                <w:spacing w:val="-4"/>
                <w:sz w:val="20"/>
                <w:lang w:val="ru-RU"/>
              </w:rPr>
              <w:t xml:space="preserve"> </w:t>
            </w:r>
            <w:r w:rsidRPr="00522F24">
              <w:rPr>
                <w:sz w:val="20"/>
                <w:lang w:val="ru-RU"/>
              </w:rPr>
              <w:t>Основные</w:t>
            </w:r>
            <w:r w:rsidRPr="00522F24">
              <w:rPr>
                <w:spacing w:val="-47"/>
                <w:sz w:val="20"/>
                <w:lang w:val="ru-RU"/>
              </w:rPr>
              <w:t xml:space="preserve"> </w:t>
            </w:r>
            <w:r w:rsidRPr="00522F24">
              <w:rPr>
                <w:sz w:val="20"/>
                <w:lang w:val="ru-RU"/>
              </w:rPr>
              <w:t>изобразительно-выразительные средства русского языка, их использование в речи</w:t>
            </w:r>
            <w:r w:rsidRPr="00522F24">
              <w:rPr>
                <w:spacing w:val="1"/>
                <w:sz w:val="20"/>
                <w:lang w:val="ru-RU"/>
              </w:rPr>
              <w:t xml:space="preserve"> </w:t>
            </w:r>
            <w:r w:rsidRPr="00522F24">
              <w:rPr>
                <w:sz w:val="20"/>
                <w:lang w:val="ru-RU"/>
              </w:rPr>
              <w:t>(метафора, эпитет,</w:t>
            </w:r>
            <w:r w:rsidRPr="00522F24">
              <w:rPr>
                <w:spacing w:val="-1"/>
                <w:sz w:val="20"/>
                <w:lang w:val="ru-RU"/>
              </w:rPr>
              <w:t xml:space="preserve"> </w:t>
            </w:r>
            <w:r w:rsidRPr="00522F24">
              <w:rPr>
                <w:sz w:val="20"/>
                <w:lang w:val="ru-RU"/>
              </w:rPr>
              <w:t>сравнение, гипербола, олицетворение</w:t>
            </w:r>
            <w:r w:rsidRPr="00522F24">
              <w:rPr>
                <w:spacing w:val="1"/>
                <w:sz w:val="20"/>
                <w:lang w:val="ru-RU"/>
              </w:rPr>
              <w:t xml:space="preserve"> </w:t>
            </w:r>
            <w:r w:rsidRPr="00522F24">
              <w:rPr>
                <w:sz w:val="20"/>
                <w:lang w:val="ru-RU"/>
              </w:rPr>
              <w:t>и</w:t>
            </w:r>
            <w:r w:rsidRPr="00522F24">
              <w:rPr>
                <w:spacing w:val="-2"/>
                <w:sz w:val="20"/>
                <w:lang w:val="ru-RU"/>
              </w:rPr>
              <w:t xml:space="preserve"> </w:t>
            </w:r>
            <w:r w:rsidRPr="00522F24">
              <w:rPr>
                <w:sz w:val="20"/>
                <w:lang w:val="ru-RU"/>
              </w:rPr>
              <w:t>другие).</w:t>
            </w:r>
          </w:p>
        </w:tc>
      </w:tr>
      <w:tr w:rsidR="00B9772D" w:rsidTr="00522F24">
        <w:trPr>
          <w:trHeight w:val="740"/>
        </w:trPr>
        <w:tc>
          <w:tcPr>
            <w:tcW w:w="2655" w:type="dxa"/>
          </w:tcPr>
          <w:p w:rsidR="00522F24" w:rsidRPr="00522F24" w:rsidRDefault="00522F24" w:rsidP="00522F24">
            <w:pPr>
              <w:pStyle w:val="TableParagraph"/>
              <w:spacing w:before="19"/>
              <w:ind w:left="27" w:right="287"/>
              <w:rPr>
                <w:sz w:val="20"/>
                <w:lang w:val="ru-RU"/>
              </w:rPr>
            </w:pPr>
            <w:r w:rsidRPr="00522F24">
              <w:rPr>
                <w:sz w:val="20"/>
                <w:lang w:val="ru-RU"/>
              </w:rPr>
              <w:t>Синтаксис.</w:t>
            </w:r>
            <w:r w:rsidRPr="00522F24">
              <w:rPr>
                <w:spacing w:val="-5"/>
                <w:sz w:val="20"/>
                <w:lang w:val="ru-RU"/>
              </w:rPr>
              <w:t xml:space="preserve"> </w:t>
            </w:r>
            <w:r w:rsidRPr="00522F24">
              <w:rPr>
                <w:sz w:val="20"/>
                <w:lang w:val="ru-RU"/>
              </w:rPr>
              <w:t>Культура</w:t>
            </w:r>
            <w:r w:rsidRPr="00522F24">
              <w:rPr>
                <w:spacing w:val="-7"/>
                <w:sz w:val="20"/>
                <w:lang w:val="ru-RU"/>
              </w:rPr>
              <w:t xml:space="preserve"> </w:t>
            </w:r>
            <w:r w:rsidRPr="00522F24">
              <w:rPr>
                <w:sz w:val="20"/>
                <w:lang w:val="ru-RU"/>
              </w:rPr>
              <w:t>речи.</w:t>
            </w:r>
            <w:r w:rsidRPr="00522F24">
              <w:rPr>
                <w:spacing w:val="-47"/>
                <w:sz w:val="20"/>
                <w:lang w:val="ru-RU"/>
              </w:rPr>
              <w:t xml:space="preserve"> </w:t>
            </w:r>
            <w:r w:rsidRPr="00522F24">
              <w:rPr>
                <w:sz w:val="20"/>
                <w:lang w:val="ru-RU"/>
              </w:rPr>
              <w:t>Пунктуация.</w:t>
            </w:r>
          </w:p>
          <w:p w:rsidR="00522F24" w:rsidRPr="00522F24" w:rsidRDefault="00522F24" w:rsidP="00522F24">
            <w:pPr>
              <w:pStyle w:val="TableParagraph"/>
              <w:spacing w:line="228" w:lineRule="exact"/>
              <w:ind w:left="27"/>
              <w:rPr>
                <w:sz w:val="20"/>
                <w:lang w:val="ru-RU"/>
              </w:rPr>
            </w:pPr>
            <w:r w:rsidRPr="00522F24">
              <w:rPr>
                <w:sz w:val="20"/>
                <w:lang w:val="ru-RU"/>
              </w:rPr>
              <w:t>Сложное</w:t>
            </w:r>
            <w:r w:rsidRPr="00522F24">
              <w:rPr>
                <w:spacing w:val="-5"/>
                <w:sz w:val="20"/>
                <w:lang w:val="ru-RU"/>
              </w:rPr>
              <w:t xml:space="preserve"> </w:t>
            </w:r>
            <w:r w:rsidRPr="00522F24">
              <w:rPr>
                <w:sz w:val="20"/>
                <w:lang w:val="ru-RU"/>
              </w:rPr>
              <w:t>предложение.</w:t>
            </w:r>
          </w:p>
        </w:tc>
        <w:tc>
          <w:tcPr>
            <w:tcW w:w="7343" w:type="dxa"/>
          </w:tcPr>
          <w:p w:rsidR="00522F24" w:rsidRPr="00522F24" w:rsidRDefault="00522F24" w:rsidP="00522F24">
            <w:pPr>
              <w:pStyle w:val="TableParagraph"/>
              <w:spacing w:before="19"/>
              <w:ind w:left="31" w:right="3181"/>
              <w:rPr>
                <w:sz w:val="20"/>
                <w:lang w:val="ru-RU"/>
              </w:rPr>
            </w:pPr>
            <w:r w:rsidRPr="00522F24">
              <w:rPr>
                <w:sz w:val="20"/>
                <w:lang w:val="ru-RU"/>
              </w:rPr>
              <w:t>Понятие</w:t>
            </w:r>
            <w:r w:rsidRPr="00522F24">
              <w:rPr>
                <w:spacing w:val="-5"/>
                <w:sz w:val="20"/>
                <w:lang w:val="ru-RU"/>
              </w:rPr>
              <w:t xml:space="preserve"> </w:t>
            </w:r>
            <w:r w:rsidRPr="00522F24">
              <w:rPr>
                <w:sz w:val="20"/>
                <w:lang w:val="ru-RU"/>
              </w:rPr>
              <w:t>о</w:t>
            </w:r>
            <w:r w:rsidRPr="00522F24">
              <w:rPr>
                <w:spacing w:val="-4"/>
                <w:sz w:val="20"/>
                <w:lang w:val="ru-RU"/>
              </w:rPr>
              <w:t xml:space="preserve"> </w:t>
            </w:r>
            <w:r w:rsidRPr="00522F24">
              <w:rPr>
                <w:sz w:val="20"/>
                <w:lang w:val="ru-RU"/>
              </w:rPr>
              <w:t>сложном</w:t>
            </w:r>
            <w:r w:rsidRPr="00522F24">
              <w:rPr>
                <w:spacing w:val="-2"/>
                <w:sz w:val="20"/>
                <w:lang w:val="ru-RU"/>
              </w:rPr>
              <w:t xml:space="preserve"> </w:t>
            </w:r>
            <w:r w:rsidRPr="00522F24">
              <w:rPr>
                <w:sz w:val="20"/>
                <w:lang w:val="ru-RU"/>
              </w:rPr>
              <w:t>предложении</w:t>
            </w:r>
            <w:r w:rsidRPr="00522F24">
              <w:rPr>
                <w:spacing w:val="-5"/>
                <w:sz w:val="20"/>
                <w:lang w:val="ru-RU"/>
              </w:rPr>
              <w:t xml:space="preserve"> </w:t>
            </w:r>
            <w:r w:rsidRPr="00522F24">
              <w:rPr>
                <w:sz w:val="20"/>
                <w:lang w:val="ru-RU"/>
              </w:rPr>
              <w:t>(повторение).</w:t>
            </w:r>
            <w:r w:rsidRPr="00522F24">
              <w:rPr>
                <w:spacing w:val="-47"/>
                <w:sz w:val="20"/>
                <w:lang w:val="ru-RU"/>
              </w:rPr>
              <w:t xml:space="preserve"> </w:t>
            </w:r>
            <w:r w:rsidRPr="00522F24">
              <w:rPr>
                <w:sz w:val="20"/>
                <w:lang w:val="ru-RU"/>
              </w:rPr>
              <w:t>Классификация</w:t>
            </w:r>
            <w:r w:rsidRPr="00522F24">
              <w:rPr>
                <w:spacing w:val="-3"/>
                <w:sz w:val="20"/>
                <w:lang w:val="ru-RU"/>
              </w:rPr>
              <w:t xml:space="preserve"> </w:t>
            </w:r>
            <w:r w:rsidRPr="00522F24">
              <w:rPr>
                <w:sz w:val="20"/>
                <w:lang w:val="ru-RU"/>
              </w:rPr>
              <w:t>сложных</w:t>
            </w:r>
            <w:r w:rsidRPr="00522F24">
              <w:rPr>
                <w:spacing w:val="1"/>
                <w:sz w:val="20"/>
                <w:lang w:val="ru-RU"/>
              </w:rPr>
              <w:t xml:space="preserve"> </w:t>
            </w:r>
            <w:r w:rsidRPr="00522F24">
              <w:rPr>
                <w:sz w:val="20"/>
                <w:lang w:val="ru-RU"/>
              </w:rPr>
              <w:t>предложений.</w:t>
            </w:r>
          </w:p>
          <w:p w:rsidR="00522F24" w:rsidRPr="00522F24" w:rsidRDefault="00522F24" w:rsidP="00522F24">
            <w:pPr>
              <w:pStyle w:val="TableParagraph"/>
              <w:spacing w:line="228" w:lineRule="exact"/>
              <w:ind w:left="31"/>
              <w:rPr>
                <w:sz w:val="20"/>
                <w:lang w:val="ru-RU"/>
              </w:rPr>
            </w:pPr>
            <w:r w:rsidRPr="00522F24">
              <w:rPr>
                <w:sz w:val="20"/>
                <w:lang w:val="ru-RU"/>
              </w:rPr>
              <w:t>Смысловое,</w:t>
            </w:r>
            <w:r w:rsidRPr="00522F24">
              <w:rPr>
                <w:spacing w:val="-4"/>
                <w:sz w:val="20"/>
                <w:lang w:val="ru-RU"/>
              </w:rPr>
              <w:t xml:space="preserve"> </w:t>
            </w:r>
            <w:r w:rsidRPr="00522F24">
              <w:rPr>
                <w:sz w:val="20"/>
                <w:lang w:val="ru-RU"/>
              </w:rPr>
              <w:t>структурное</w:t>
            </w:r>
            <w:r w:rsidRPr="00522F24">
              <w:rPr>
                <w:spacing w:val="-5"/>
                <w:sz w:val="20"/>
                <w:lang w:val="ru-RU"/>
              </w:rPr>
              <w:t xml:space="preserve"> </w:t>
            </w:r>
            <w:r w:rsidRPr="00522F24">
              <w:rPr>
                <w:sz w:val="20"/>
                <w:lang w:val="ru-RU"/>
              </w:rPr>
              <w:t>и</w:t>
            </w:r>
            <w:r w:rsidRPr="00522F24">
              <w:rPr>
                <w:spacing w:val="-5"/>
                <w:sz w:val="20"/>
                <w:lang w:val="ru-RU"/>
              </w:rPr>
              <w:t xml:space="preserve"> </w:t>
            </w:r>
            <w:r w:rsidRPr="00522F24">
              <w:rPr>
                <w:sz w:val="20"/>
                <w:lang w:val="ru-RU"/>
              </w:rPr>
              <w:t>интонационное</w:t>
            </w:r>
            <w:r w:rsidRPr="00522F24">
              <w:rPr>
                <w:spacing w:val="-5"/>
                <w:sz w:val="20"/>
                <w:lang w:val="ru-RU"/>
              </w:rPr>
              <w:t xml:space="preserve"> </w:t>
            </w:r>
            <w:r w:rsidRPr="00522F24">
              <w:rPr>
                <w:sz w:val="20"/>
                <w:lang w:val="ru-RU"/>
              </w:rPr>
              <w:t>единство</w:t>
            </w:r>
            <w:r w:rsidRPr="00522F24">
              <w:rPr>
                <w:spacing w:val="-4"/>
                <w:sz w:val="20"/>
                <w:lang w:val="ru-RU"/>
              </w:rPr>
              <w:t xml:space="preserve"> </w:t>
            </w:r>
            <w:r w:rsidRPr="00522F24">
              <w:rPr>
                <w:sz w:val="20"/>
                <w:lang w:val="ru-RU"/>
              </w:rPr>
              <w:t>частей</w:t>
            </w:r>
            <w:r w:rsidRPr="00522F24">
              <w:rPr>
                <w:spacing w:val="-6"/>
                <w:sz w:val="20"/>
                <w:lang w:val="ru-RU"/>
              </w:rPr>
              <w:t xml:space="preserve"> </w:t>
            </w:r>
            <w:r w:rsidRPr="00522F24">
              <w:rPr>
                <w:sz w:val="20"/>
                <w:lang w:val="ru-RU"/>
              </w:rPr>
              <w:t>сложного</w:t>
            </w:r>
            <w:r w:rsidRPr="00522F24">
              <w:rPr>
                <w:spacing w:val="-4"/>
                <w:sz w:val="20"/>
                <w:lang w:val="ru-RU"/>
              </w:rPr>
              <w:t xml:space="preserve"> </w:t>
            </w:r>
            <w:r w:rsidRPr="00522F24">
              <w:rPr>
                <w:sz w:val="20"/>
                <w:lang w:val="ru-RU"/>
              </w:rPr>
              <w:t>предложения.</w:t>
            </w:r>
          </w:p>
        </w:tc>
      </w:tr>
      <w:tr w:rsidR="00B9772D" w:rsidTr="00522F24">
        <w:trPr>
          <w:trHeight w:val="1881"/>
        </w:trPr>
        <w:tc>
          <w:tcPr>
            <w:tcW w:w="2655" w:type="dxa"/>
          </w:tcPr>
          <w:p w:rsidR="00522F24" w:rsidRPr="00522F24" w:rsidRDefault="00522F24" w:rsidP="00522F24">
            <w:pPr>
              <w:pStyle w:val="TableParagraph"/>
              <w:rPr>
                <w:lang w:val="ru-RU"/>
              </w:rPr>
            </w:pPr>
          </w:p>
          <w:p w:rsidR="00522F24" w:rsidRPr="00522F24" w:rsidRDefault="00522F24" w:rsidP="00522F24">
            <w:pPr>
              <w:pStyle w:val="TableParagraph"/>
              <w:rPr>
                <w:lang w:val="ru-RU"/>
              </w:rPr>
            </w:pPr>
          </w:p>
          <w:p w:rsidR="00522F24" w:rsidRPr="00522F24" w:rsidRDefault="00522F24" w:rsidP="00522F24">
            <w:pPr>
              <w:pStyle w:val="TableParagraph"/>
              <w:spacing w:before="6"/>
              <w:rPr>
                <w:sz w:val="17"/>
                <w:lang w:val="ru-RU"/>
              </w:rPr>
            </w:pPr>
          </w:p>
          <w:p w:rsidR="00522F24" w:rsidRDefault="00522F24" w:rsidP="00522F24">
            <w:pPr>
              <w:pStyle w:val="TableParagraph"/>
              <w:ind w:left="27" w:right="920"/>
              <w:rPr>
                <w:sz w:val="20"/>
              </w:rPr>
            </w:pPr>
            <w:r>
              <w:rPr>
                <w:spacing w:val="-1"/>
                <w:sz w:val="20"/>
              </w:rPr>
              <w:t>Сложносочиненное</w:t>
            </w:r>
            <w:r>
              <w:rPr>
                <w:spacing w:val="-47"/>
                <w:sz w:val="20"/>
              </w:rPr>
              <w:t xml:space="preserve"> </w:t>
            </w:r>
            <w:r>
              <w:rPr>
                <w:sz w:val="20"/>
              </w:rPr>
              <w:t>предложение.</w:t>
            </w:r>
          </w:p>
        </w:tc>
        <w:tc>
          <w:tcPr>
            <w:tcW w:w="7343" w:type="dxa"/>
          </w:tcPr>
          <w:p w:rsidR="00522F24" w:rsidRPr="00522F24" w:rsidRDefault="00522F24" w:rsidP="00522F24">
            <w:pPr>
              <w:pStyle w:val="TableParagraph"/>
              <w:spacing w:before="19" w:line="229" w:lineRule="exact"/>
              <w:ind w:left="31"/>
              <w:rPr>
                <w:sz w:val="20"/>
                <w:lang w:val="ru-RU"/>
              </w:rPr>
            </w:pPr>
            <w:r w:rsidRPr="00522F24">
              <w:rPr>
                <w:sz w:val="20"/>
                <w:lang w:val="ru-RU"/>
              </w:rPr>
              <w:t>Понятие</w:t>
            </w:r>
            <w:r w:rsidRPr="00522F24">
              <w:rPr>
                <w:spacing w:val="-5"/>
                <w:sz w:val="20"/>
                <w:lang w:val="ru-RU"/>
              </w:rPr>
              <w:t xml:space="preserve"> </w:t>
            </w:r>
            <w:r w:rsidRPr="00522F24">
              <w:rPr>
                <w:sz w:val="20"/>
                <w:lang w:val="ru-RU"/>
              </w:rPr>
              <w:t>о</w:t>
            </w:r>
            <w:r w:rsidRPr="00522F24">
              <w:rPr>
                <w:spacing w:val="-4"/>
                <w:sz w:val="20"/>
                <w:lang w:val="ru-RU"/>
              </w:rPr>
              <w:t xml:space="preserve"> </w:t>
            </w:r>
            <w:r w:rsidRPr="00522F24">
              <w:rPr>
                <w:sz w:val="20"/>
                <w:lang w:val="ru-RU"/>
              </w:rPr>
              <w:t>сложносочиненном</w:t>
            </w:r>
            <w:r w:rsidRPr="00522F24">
              <w:rPr>
                <w:spacing w:val="-4"/>
                <w:sz w:val="20"/>
                <w:lang w:val="ru-RU"/>
              </w:rPr>
              <w:t xml:space="preserve"> </w:t>
            </w:r>
            <w:r w:rsidRPr="00522F24">
              <w:rPr>
                <w:sz w:val="20"/>
                <w:lang w:val="ru-RU"/>
              </w:rPr>
              <w:t>предложении,</w:t>
            </w:r>
            <w:r w:rsidRPr="00522F24">
              <w:rPr>
                <w:spacing w:val="-5"/>
                <w:sz w:val="20"/>
                <w:lang w:val="ru-RU"/>
              </w:rPr>
              <w:t xml:space="preserve"> </w:t>
            </w:r>
            <w:r w:rsidRPr="00522F24">
              <w:rPr>
                <w:sz w:val="20"/>
                <w:lang w:val="ru-RU"/>
              </w:rPr>
              <w:t>его</w:t>
            </w:r>
            <w:r w:rsidRPr="00522F24">
              <w:rPr>
                <w:spacing w:val="-3"/>
                <w:sz w:val="20"/>
                <w:lang w:val="ru-RU"/>
              </w:rPr>
              <w:t xml:space="preserve"> </w:t>
            </w:r>
            <w:r w:rsidRPr="00522F24">
              <w:rPr>
                <w:sz w:val="20"/>
                <w:lang w:val="ru-RU"/>
              </w:rPr>
              <w:t>строении.</w:t>
            </w:r>
          </w:p>
          <w:p w:rsidR="00522F24" w:rsidRPr="00522F24" w:rsidRDefault="00522F24" w:rsidP="00522F24">
            <w:pPr>
              <w:pStyle w:val="TableParagraph"/>
              <w:ind w:left="31"/>
              <w:rPr>
                <w:sz w:val="20"/>
                <w:lang w:val="ru-RU"/>
              </w:rPr>
            </w:pPr>
            <w:r w:rsidRPr="00522F24">
              <w:rPr>
                <w:sz w:val="20"/>
                <w:lang w:val="ru-RU"/>
              </w:rPr>
              <w:t>Виды</w:t>
            </w:r>
            <w:r w:rsidRPr="00522F24">
              <w:rPr>
                <w:spacing w:val="-7"/>
                <w:sz w:val="20"/>
                <w:lang w:val="ru-RU"/>
              </w:rPr>
              <w:t xml:space="preserve"> </w:t>
            </w:r>
            <w:r w:rsidRPr="00522F24">
              <w:rPr>
                <w:sz w:val="20"/>
                <w:lang w:val="ru-RU"/>
              </w:rPr>
              <w:t>сложносочиненных</w:t>
            </w:r>
            <w:r w:rsidRPr="00522F24">
              <w:rPr>
                <w:spacing w:val="-4"/>
                <w:sz w:val="20"/>
                <w:lang w:val="ru-RU"/>
              </w:rPr>
              <w:t xml:space="preserve"> </w:t>
            </w:r>
            <w:r w:rsidRPr="00522F24">
              <w:rPr>
                <w:sz w:val="20"/>
                <w:lang w:val="ru-RU"/>
              </w:rPr>
              <w:t>предложений.</w:t>
            </w:r>
            <w:r w:rsidRPr="00522F24">
              <w:rPr>
                <w:spacing w:val="-5"/>
                <w:sz w:val="20"/>
                <w:lang w:val="ru-RU"/>
              </w:rPr>
              <w:t xml:space="preserve"> </w:t>
            </w:r>
            <w:r w:rsidRPr="00522F24">
              <w:rPr>
                <w:sz w:val="20"/>
                <w:lang w:val="ru-RU"/>
              </w:rPr>
              <w:t>Средства</w:t>
            </w:r>
            <w:r w:rsidRPr="00522F24">
              <w:rPr>
                <w:spacing w:val="-7"/>
                <w:sz w:val="20"/>
                <w:lang w:val="ru-RU"/>
              </w:rPr>
              <w:t xml:space="preserve"> </w:t>
            </w:r>
            <w:r w:rsidRPr="00522F24">
              <w:rPr>
                <w:sz w:val="20"/>
                <w:lang w:val="ru-RU"/>
              </w:rPr>
              <w:t>связи</w:t>
            </w:r>
            <w:r w:rsidRPr="00522F24">
              <w:rPr>
                <w:spacing w:val="-4"/>
                <w:sz w:val="20"/>
                <w:lang w:val="ru-RU"/>
              </w:rPr>
              <w:t xml:space="preserve"> </w:t>
            </w:r>
            <w:r w:rsidRPr="00522F24">
              <w:rPr>
                <w:sz w:val="20"/>
                <w:lang w:val="ru-RU"/>
              </w:rPr>
              <w:t>частей</w:t>
            </w:r>
            <w:r w:rsidRPr="00522F24">
              <w:rPr>
                <w:spacing w:val="-6"/>
                <w:sz w:val="20"/>
                <w:lang w:val="ru-RU"/>
              </w:rPr>
              <w:t xml:space="preserve"> </w:t>
            </w:r>
            <w:r w:rsidRPr="00522F24">
              <w:rPr>
                <w:sz w:val="20"/>
                <w:lang w:val="ru-RU"/>
              </w:rPr>
              <w:t>сложносочиненного</w:t>
            </w:r>
            <w:r w:rsidRPr="00522F24">
              <w:rPr>
                <w:spacing w:val="-47"/>
                <w:sz w:val="20"/>
                <w:lang w:val="ru-RU"/>
              </w:rPr>
              <w:t xml:space="preserve"> </w:t>
            </w:r>
            <w:r w:rsidRPr="00522F24">
              <w:rPr>
                <w:sz w:val="20"/>
                <w:lang w:val="ru-RU"/>
              </w:rPr>
              <w:t>предложения.</w:t>
            </w:r>
          </w:p>
          <w:p w:rsidR="00522F24" w:rsidRPr="00522F24" w:rsidRDefault="00522F24" w:rsidP="00522F24">
            <w:pPr>
              <w:pStyle w:val="TableParagraph"/>
              <w:ind w:left="31"/>
              <w:rPr>
                <w:sz w:val="20"/>
                <w:lang w:val="ru-RU"/>
              </w:rPr>
            </w:pPr>
            <w:r w:rsidRPr="00522F24">
              <w:rPr>
                <w:sz w:val="20"/>
                <w:lang w:val="ru-RU"/>
              </w:rPr>
              <w:t>Интонационные</w:t>
            </w:r>
            <w:r w:rsidRPr="00522F24">
              <w:rPr>
                <w:spacing w:val="-6"/>
                <w:sz w:val="20"/>
                <w:lang w:val="ru-RU"/>
              </w:rPr>
              <w:t xml:space="preserve"> </w:t>
            </w:r>
            <w:r w:rsidRPr="00522F24">
              <w:rPr>
                <w:sz w:val="20"/>
                <w:lang w:val="ru-RU"/>
              </w:rPr>
              <w:t>особенности</w:t>
            </w:r>
            <w:r w:rsidRPr="00522F24">
              <w:rPr>
                <w:spacing w:val="-6"/>
                <w:sz w:val="20"/>
                <w:lang w:val="ru-RU"/>
              </w:rPr>
              <w:t xml:space="preserve"> </w:t>
            </w:r>
            <w:r w:rsidRPr="00522F24">
              <w:rPr>
                <w:sz w:val="20"/>
                <w:lang w:val="ru-RU"/>
              </w:rPr>
              <w:t>сложносочиненных</w:t>
            </w:r>
            <w:r w:rsidRPr="00522F24">
              <w:rPr>
                <w:spacing w:val="-5"/>
                <w:sz w:val="20"/>
                <w:lang w:val="ru-RU"/>
              </w:rPr>
              <w:t xml:space="preserve"> </w:t>
            </w:r>
            <w:r w:rsidRPr="00522F24">
              <w:rPr>
                <w:sz w:val="20"/>
                <w:lang w:val="ru-RU"/>
              </w:rPr>
              <w:t>предложений</w:t>
            </w:r>
            <w:r w:rsidRPr="00522F24">
              <w:rPr>
                <w:spacing w:val="-6"/>
                <w:sz w:val="20"/>
                <w:lang w:val="ru-RU"/>
              </w:rPr>
              <w:t xml:space="preserve"> </w:t>
            </w:r>
            <w:r w:rsidRPr="00522F24">
              <w:rPr>
                <w:sz w:val="20"/>
                <w:lang w:val="ru-RU"/>
              </w:rPr>
              <w:t>с</w:t>
            </w:r>
            <w:r w:rsidRPr="00522F24">
              <w:rPr>
                <w:spacing w:val="-5"/>
                <w:sz w:val="20"/>
                <w:lang w:val="ru-RU"/>
              </w:rPr>
              <w:t xml:space="preserve"> </w:t>
            </w:r>
            <w:r w:rsidRPr="00522F24">
              <w:rPr>
                <w:sz w:val="20"/>
                <w:lang w:val="ru-RU"/>
              </w:rPr>
              <w:t>разными</w:t>
            </w:r>
            <w:r w:rsidRPr="00522F24">
              <w:rPr>
                <w:spacing w:val="-47"/>
                <w:sz w:val="20"/>
                <w:lang w:val="ru-RU"/>
              </w:rPr>
              <w:t xml:space="preserve"> </w:t>
            </w:r>
            <w:r w:rsidRPr="00522F24">
              <w:rPr>
                <w:sz w:val="20"/>
                <w:lang w:val="ru-RU"/>
              </w:rPr>
              <w:t>смысловыми</w:t>
            </w:r>
            <w:r w:rsidRPr="00522F24">
              <w:rPr>
                <w:spacing w:val="-2"/>
                <w:sz w:val="20"/>
                <w:lang w:val="ru-RU"/>
              </w:rPr>
              <w:t xml:space="preserve"> </w:t>
            </w:r>
            <w:r w:rsidRPr="00522F24">
              <w:rPr>
                <w:sz w:val="20"/>
                <w:lang w:val="ru-RU"/>
              </w:rPr>
              <w:t>отношениями</w:t>
            </w:r>
            <w:r w:rsidRPr="00522F24">
              <w:rPr>
                <w:spacing w:val="1"/>
                <w:sz w:val="20"/>
                <w:lang w:val="ru-RU"/>
              </w:rPr>
              <w:t xml:space="preserve"> </w:t>
            </w:r>
            <w:r w:rsidRPr="00522F24">
              <w:rPr>
                <w:sz w:val="20"/>
                <w:lang w:val="ru-RU"/>
              </w:rPr>
              <w:t>между</w:t>
            </w:r>
            <w:r w:rsidRPr="00522F24">
              <w:rPr>
                <w:spacing w:val="-4"/>
                <w:sz w:val="20"/>
                <w:lang w:val="ru-RU"/>
              </w:rPr>
              <w:t xml:space="preserve"> </w:t>
            </w:r>
            <w:r w:rsidRPr="00522F24">
              <w:rPr>
                <w:sz w:val="20"/>
                <w:lang w:val="ru-RU"/>
              </w:rPr>
              <w:t>частями.</w:t>
            </w:r>
          </w:p>
          <w:p w:rsidR="00522F24" w:rsidRPr="00D25045" w:rsidRDefault="00522F24" w:rsidP="00522F24">
            <w:pPr>
              <w:spacing w:before="8"/>
              <w:ind w:left="31"/>
              <w:rPr>
                <w:rFonts w:ascii="Times New Roman" w:eastAsia="Times New Roman" w:hAnsi="Times New Roman" w:cs="Times New Roman"/>
                <w:sz w:val="20"/>
                <w:lang w:val="ru-RU" w:eastAsia="en-US"/>
              </w:rPr>
            </w:pPr>
            <w:r w:rsidRPr="00522F24">
              <w:rPr>
                <w:sz w:val="20"/>
                <w:lang w:val="ru-RU"/>
              </w:rPr>
              <w:t>Употребление сложносочиненных предложений в речи. Грамматическая синонимия</w:t>
            </w:r>
            <w:r w:rsidRPr="00522F24">
              <w:rPr>
                <w:spacing w:val="-47"/>
                <w:sz w:val="20"/>
                <w:lang w:val="ru-RU"/>
              </w:rPr>
              <w:t xml:space="preserve"> </w:t>
            </w:r>
            <w:r w:rsidRPr="00522F24">
              <w:rPr>
                <w:sz w:val="20"/>
                <w:lang w:val="ru-RU"/>
              </w:rPr>
              <w:t>сложносочиненных предложений и простых предложений с однородными членами.</w:t>
            </w:r>
            <w:r w:rsidRPr="00522F24">
              <w:rPr>
                <w:spacing w:val="-47"/>
                <w:sz w:val="20"/>
                <w:lang w:val="ru-RU"/>
              </w:rPr>
              <w:t xml:space="preserve"> </w:t>
            </w:r>
            <w:r w:rsidRPr="00D25045">
              <w:rPr>
                <w:sz w:val="20"/>
                <w:lang w:val="ru-RU"/>
              </w:rPr>
              <w:t>Нормы</w:t>
            </w:r>
            <w:r w:rsidRPr="00D25045">
              <w:rPr>
                <w:spacing w:val="-3"/>
                <w:sz w:val="20"/>
                <w:lang w:val="ru-RU"/>
              </w:rPr>
              <w:t xml:space="preserve"> </w:t>
            </w:r>
            <w:r w:rsidRPr="00D25045">
              <w:rPr>
                <w:sz w:val="20"/>
                <w:lang w:val="ru-RU"/>
              </w:rPr>
              <w:t>построения</w:t>
            </w:r>
            <w:r w:rsidRPr="00D25045">
              <w:rPr>
                <w:spacing w:val="-3"/>
                <w:sz w:val="20"/>
                <w:lang w:val="ru-RU"/>
              </w:rPr>
              <w:t xml:space="preserve"> </w:t>
            </w:r>
            <w:r w:rsidRPr="00D25045">
              <w:rPr>
                <w:sz w:val="20"/>
                <w:lang w:val="ru-RU"/>
              </w:rPr>
              <w:t>сложносочиненного</w:t>
            </w:r>
            <w:r w:rsidRPr="00D25045">
              <w:rPr>
                <w:spacing w:val="-1"/>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нормы</w:t>
            </w:r>
            <w:r w:rsidRPr="00D25045">
              <w:rPr>
                <w:spacing w:val="-2"/>
                <w:sz w:val="20"/>
                <w:lang w:val="ru-RU"/>
              </w:rPr>
              <w:t xml:space="preserve"> </w:t>
            </w:r>
            <w:r w:rsidRPr="00D25045">
              <w:rPr>
                <w:sz w:val="20"/>
                <w:lang w:val="ru-RU"/>
              </w:rPr>
              <w:t>постановки</w:t>
            </w:r>
            <w:r w:rsidRPr="00D25045">
              <w:rPr>
                <w:spacing w:val="-3"/>
                <w:sz w:val="20"/>
                <w:lang w:val="ru-RU"/>
              </w:rPr>
              <w:t xml:space="preserve"> </w:t>
            </w:r>
            <w:r w:rsidRPr="00D25045">
              <w:rPr>
                <w:sz w:val="20"/>
                <w:lang w:val="ru-RU"/>
              </w:rPr>
              <w:t>знаков</w:t>
            </w:r>
            <w:r w:rsidRPr="00D25045">
              <w:rPr>
                <w:rFonts w:ascii="Times New Roman" w:eastAsia="Times New Roman" w:hAnsi="Times New Roman" w:cs="Times New Roman"/>
                <w:sz w:val="20"/>
                <w:lang w:val="ru-RU" w:eastAsia="en-US"/>
              </w:rPr>
              <w:t xml:space="preserve"> препинания</w:t>
            </w:r>
            <w:r w:rsidRPr="00D25045">
              <w:rPr>
                <w:rFonts w:ascii="Times New Roman" w:eastAsia="Times New Roman" w:hAnsi="Times New Roman" w:cs="Times New Roman"/>
                <w:spacing w:val="-5"/>
                <w:sz w:val="20"/>
                <w:lang w:val="ru-RU" w:eastAsia="en-US"/>
              </w:rPr>
              <w:t xml:space="preserve"> </w:t>
            </w:r>
            <w:r w:rsidRPr="00D25045">
              <w:rPr>
                <w:rFonts w:ascii="Times New Roman" w:eastAsia="Times New Roman" w:hAnsi="Times New Roman" w:cs="Times New Roman"/>
                <w:sz w:val="20"/>
                <w:lang w:val="ru-RU" w:eastAsia="en-US"/>
              </w:rPr>
              <w:t>в</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сложных</w:t>
            </w:r>
            <w:r w:rsidRPr="00D25045">
              <w:rPr>
                <w:rFonts w:ascii="Times New Roman" w:eastAsia="Times New Roman" w:hAnsi="Times New Roman" w:cs="Times New Roman"/>
                <w:spacing w:val="-5"/>
                <w:sz w:val="20"/>
                <w:lang w:val="ru-RU" w:eastAsia="en-US"/>
              </w:rPr>
              <w:t xml:space="preserve"> </w:t>
            </w:r>
            <w:r w:rsidRPr="00D25045">
              <w:rPr>
                <w:rFonts w:ascii="Times New Roman" w:eastAsia="Times New Roman" w:hAnsi="Times New Roman" w:cs="Times New Roman"/>
                <w:sz w:val="20"/>
                <w:lang w:val="ru-RU" w:eastAsia="en-US"/>
              </w:rPr>
              <w:t>предложениях</w:t>
            </w:r>
            <w:r w:rsidRPr="00D25045">
              <w:rPr>
                <w:rFonts w:ascii="Times New Roman" w:eastAsia="Times New Roman" w:hAnsi="Times New Roman" w:cs="Times New Roman"/>
                <w:spacing w:val="-4"/>
                <w:sz w:val="20"/>
                <w:lang w:val="ru-RU" w:eastAsia="en-US"/>
              </w:rPr>
              <w:t xml:space="preserve"> </w:t>
            </w:r>
            <w:r w:rsidRPr="00D25045">
              <w:rPr>
                <w:rFonts w:ascii="Times New Roman" w:eastAsia="Times New Roman" w:hAnsi="Times New Roman" w:cs="Times New Roman"/>
                <w:sz w:val="20"/>
                <w:lang w:val="ru-RU" w:eastAsia="en-US"/>
              </w:rPr>
              <w:t>(обобщение).</w:t>
            </w:r>
          </w:p>
          <w:p w:rsidR="00522F24" w:rsidRPr="00522F24" w:rsidRDefault="00522F24" w:rsidP="00522F24">
            <w:pPr>
              <w:pStyle w:val="TableParagraph"/>
              <w:ind w:left="31" w:right="60"/>
              <w:jc w:val="both"/>
              <w:rPr>
                <w:sz w:val="20"/>
                <w:lang w:val="ru-RU"/>
              </w:rPr>
            </w:pPr>
            <w:r w:rsidRPr="00522F24">
              <w:rPr>
                <w:sz w:val="20"/>
                <w:lang w:val="ru-RU"/>
              </w:rPr>
              <w:t>Синтаксический</w:t>
            </w:r>
            <w:r w:rsidRPr="00522F24">
              <w:rPr>
                <w:spacing w:val="-5"/>
                <w:sz w:val="20"/>
                <w:lang w:val="ru-RU"/>
              </w:rPr>
              <w:t xml:space="preserve"> </w:t>
            </w:r>
            <w:r w:rsidRPr="00522F24">
              <w:rPr>
                <w:sz w:val="20"/>
                <w:lang w:val="ru-RU"/>
              </w:rPr>
              <w:t>и</w:t>
            </w:r>
            <w:r w:rsidRPr="00522F24">
              <w:rPr>
                <w:spacing w:val="-4"/>
                <w:sz w:val="20"/>
                <w:lang w:val="ru-RU"/>
              </w:rPr>
              <w:t xml:space="preserve"> </w:t>
            </w:r>
            <w:r w:rsidRPr="00522F24">
              <w:rPr>
                <w:sz w:val="20"/>
                <w:lang w:val="ru-RU"/>
              </w:rPr>
              <w:t>пунктуационный</w:t>
            </w:r>
            <w:r w:rsidRPr="00522F24">
              <w:rPr>
                <w:spacing w:val="-5"/>
                <w:sz w:val="20"/>
                <w:lang w:val="ru-RU"/>
              </w:rPr>
              <w:t xml:space="preserve"> </w:t>
            </w:r>
            <w:r w:rsidRPr="00522F24">
              <w:rPr>
                <w:sz w:val="20"/>
                <w:lang w:val="ru-RU"/>
              </w:rPr>
              <w:t>анализ</w:t>
            </w:r>
            <w:r w:rsidRPr="00522F24">
              <w:rPr>
                <w:spacing w:val="-4"/>
                <w:sz w:val="20"/>
                <w:lang w:val="ru-RU"/>
              </w:rPr>
              <w:t xml:space="preserve"> </w:t>
            </w:r>
            <w:r w:rsidRPr="00522F24">
              <w:rPr>
                <w:sz w:val="20"/>
                <w:lang w:val="ru-RU"/>
              </w:rPr>
              <w:t>сложносочиненных</w:t>
            </w:r>
            <w:r w:rsidRPr="00522F24">
              <w:rPr>
                <w:spacing w:val="-2"/>
                <w:sz w:val="20"/>
                <w:lang w:val="ru-RU"/>
              </w:rPr>
              <w:t xml:space="preserve"> </w:t>
            </w:r>
            <w:r w:rsidRPr="00522F24">
              <w:rPr>
                <w:sz w:val="20"/>
                <w:lang w:val="ru-RU"/>
              </w:rPr>
              <w:t>предложений.</w:t>
            </w:r>
          </w:p>
        </w:tc>
      </w:tr>
      <w:tr w:rsidR="00B9772D" w:rsidTr="00522F24">
        <w:trPr>
          <w:trHeight w:val="1881"/>
        </w:trPr>
        <w:tc>
          <w:tcPr>
            <w:tcW w:w="2655" w:type="dxa"/>
          </w:tcPr>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Pr="00D25045" w:rsidRDefault="00522F24" w:rsidP="00522F24">
            <w:pPr>
              <w:pStyle w:val="TableParagraph"/>
              <w:rPr>
                <w:lang w:val="ru-RU"/>
              </w:rPr>
            </w:pPr>
          </w:p>
          <w:p w:rsidR="00522F24" w:rsidRDefault="00522F24" w:rsidP="00522F24">
            <w:pPr>
              <w:pStyle w:val="TableParagraph"/>
              <w:spacing w:before="132"/>
              <w:ind w:left="27" w:right="801"/>
              <w:rPr>
                <w:sz w:val="20"/>
              </w:rPr>
            </w:pPr>
            <w:r>
              <w:rPr>
                <w:spacing w:val="-1"/>
                <w:sz w:val="20"/>
              </w:rPr>
              <w:t>Сложноподчиненное</w:t>
            </w:r>
            <w:r>
              <w:rPr>
                <w:spacing w:val="-47"/>
                <w:sz w:val="20"/>
              </w:rPr>
              <w:t xml:space="preserve"> </w:t>
            </w:r>
            <w:r>
              <w:rPr>
                <w:sz w:val="20"/>
              </w:rPr>
              <w:t>предложение.</w:t>
            </w:r>
          </w:p>
        </w:tc>
        <w:tc>
          <w:tcPr>
            <w:tcW w:w="7343" w:type="dxa"/>
          </w:tcPr>
          <w:p w:rsidR="00522F24" w:rsidRPr="00D25045" w:rsidRDefault="00522F24" w:rsidP="00522F24">
            <w:pPr>
              <w:pStyle w:val="TableParagraph"/>
              <w:spacing w:before="16"/>
              <w:ind w:left="31"/>
              <w:rPr>
                <w:sz w:val="20"/>
                <w:lang w:val="ru-RU"/>
              </w:rPr>
            </w:pPr>
            <w:r w:rsidRPr="00D25045">
              <w:rPr>
                <w:sz w:val="20"/>
                <w:lang w:val="ru-RU"/>
              </w:rPr>
              <w:t>Понятие</w:t>
            </w:r>
            <w:r w:rsidRPr="00D25045">
              <w:rPr>
                <w:spacing w:val="-5"/>
                <w:sz w:val="20"/>
                <w:lang w:val="ru-RU"/>
              </w:rPr>
              <w:t xml:space="preserve"> </w:t>
            </w:r>
            <w:r w:rsidRPr="00D25045">
              <w:rPr>
                <w:sz w:val="20"/>
                <w:lang w:val="ru-RU"/>
              </w:rPr>
              <w:t>о</w:t>
            </w:r>
            <w:r w:rsidRPr="00D25045">
              <w:rPr>
                <w:spacing w:val="-3"/>
                <w:sz w:val="20"/>
                <w:lang w:val="ru-RU"/>
              </w:rPr>
              <w:t xml:space="preserve"> </w:t>
            </w:r>
            <w:r w:rsidRPr="00D25045">
              <w:rPr>
                <w:sz w:val="20"/>
                <w:lang w:val="ru-RU"/>
              </w:rPr>
              <w:t>сложноподчиненном</w:t>
            </w:r>
            <w:r w:rsidRPr="00D25045">
              <w:rPr>
                <w:spacing w:val="-3"/>
                <w:sz w:val="20"/>
                <w:lang w:val="ru-RU"/>
              </w:rPr>
              <w:t xml:space="preserve"> </w:t>
            </w:r>
            <w:r w:rsidRPr="00D25045">
              <w:rPr>
                <w:sz w:val="20"/>
                <w:lang w:val="ru-RU"/>
              </w:rPr>
              <w:t>предложении.</w:t>
            </w:r>
            <w:r w:rsidRPr="00D25045">
              <w:rPr>
                <w:spacing w:val="-4"/>
                <w:sz w:val="20"/>
                <w:lang w:val="ru-RU"/>
              </w:rPr>
              <w:t xml:space="preserve"> </w:t>
            </w:r>
            <w:r w:rsidRPr="00D25045">
              <w:rPr>
                <w:sz w:val="20"/>
                <w:lang w:val="ru-RU"/>
              </w:rPr>
              <w:t>Главная</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придаточная</w:t>
            </w:r>
            <w:r w:rsidRPr="00D25045">
              <w:rPr>
                <w:spacing w:val="-5"/>
                <w:sz w:val="20"/>
                <w:lang w:val="ru-RU"/>
              </w:rPr>
              <w:t xml:space="preserve"> </w:t>
            </w:r>
            <w:r w:rsidRPr="00D25045">
              <w:rPr>
                <w:sz w:val="20"/>
                <w:lang w:val="ru-RU"/>
              </w:rPr>
              <w:t>части</w:t>
            </w:r>
            <w:r w:rsidRPr="00D25045">
              <w:rPr>
                <w:spacing w:val="-47"/>
                <w:sz w:val="20"/>
                <w:lang w:val="ru-RU"/>
              </w:rPr>
              <w:t xml:space="preserve"> </w:t>
            </w:r>
            <w:r w:rsidRPr="00D25045">
              <w:rPr>
                <w:sz w:val="20"/>
                <w:lang w:val="ru-RU"/>
              </w:rPr>
              <w:t>предложения.</w:t>
            </w:r>
          </w:p>
          <w:p w:rsidR="00522F24" w:rsidRPr="00D25045" w:rsidRDefault="00522F24" w:rsidP="00522F24">
            <w:pPr>
              <w:pStyle w:val="TableParagraph"/>
              <w:spacing w:before="2"/>
              <w:ind w:left="31"/>
              <w:rPr>
                <w:sz w:val="20"/>
                <w:lang w:val="ru-RU"/>
              </w:rPr>
            </w:pPr>
            <w:r w:rsidRPr="00D25045">
              <w:rPr>
                <w:sz w:val="20"/>
                <w:lang w:val="ru-RU"/>
              </w:rPr>
              <w:t>Союзы</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союзные</w:t>
            </w:r>
            <w:r w:rsidRPr="00D25045">
              <w:rPr>
                <w:spacing w:val="-4"/>
                <w:sz w:val="20"/>
                <w:lang w:val="ru-RU"/>
              </w:rPr>
              <w:t xml:space="preserve"> </w:t>
            </w:r>
            <w:r w:rsidRPr="00D25045">
              <w:rPr>
                <w:sz w:val="20"/>
                <w:lang w:val="ru-RU"/>
              </w:rPr>
              <w:t>слова.</w:t>
            </w:r>
            <w:r w:rsidRPr="00D25045">
              <w:rPr>
                <w:spacing w:val="-3"/>
                <w:sz w:val="20"/>
                <w:lang w:val="ru-RU"/>
              </w:rPr>
              <w:t xml:space="preserve"> </w:t>
            </w:r>
            <w:r w:rsidRPr="00D25045">
              <w:rPr>
                <w:sz w:val="20"/>
                <w:lang w:val="ru-RU"/>
              </w:rPr>
              <w:t>Различия</w:t>
            </w:r>
            <w:r w:rsidRPr="00D25045">
              <w:rPr>
                <w:spacing w:val="-4"/>
                <w:sz w:val="20"/>
                <w:lang w:val="ru-RU"/>
              </w:rPr>
              <w:t xml:space="preserve"> </w:t>
            </w:r>
            <w:r w:rsidRPr="00D25045">
              <w:rPr>
                <w:sz w:val="20"/>
                <w:lang w:val="ru-RU"/>
              </w:rPr>
              <w:t>подчинительных</w:t>
            </w:r>
            <w:r w:rsidRPr="00D25045">
              <w:rPr>
                <w:spacing w:val="-5"/>
                <w:sz w:val="20"/>
                <w:lang w:val="ru-RU"/>
              </w:rPr>
              <w:t xml:space="preserve"> </w:t>
            </w:r>
            <w:r w:rsidRPr="00D25045">
              <w:rPr>
                <w:sz w:val="20"/>
                <w:lang w:val="ru-RU"/>
              </w:rPr>
              <w:t>союзов</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союзных</w:t>
            </w:r>
            <w:r w:rsidRPr="00D25045">
              <w:rPr>
                <w:spacing w:val="-5"/>
                <w:sz w:val="20"/>
                <w:lang w:val="ru-RU"/>
              </w:rPr>
              <w:t xml:space="preserve"> </w:t>
            </w:r>
            <w:r w:rsidRPr="00D25045">
              <w:rPr>
                <w:sz w:val="20"/>
                <w:lang w:val="ru-RU"/>
              </w:rPr>
              <w:t>слов.</w:t>
            </w:r>
          </w:p>
          <w:p w:rsidR="00522F24" w:rsidRPr="00D25045" w:rsidRDefault="00522F24" w:rsidP="00522F24">
            <w:pPr>
              <w:pStyle w:val="TableParagraph"/>
              <w:ind w:left="31"/>
              <w:rPr>
                <w:sz w:val="20"/>
                <w:lang w:val="ru-RU"/>
              </w:rPr>
            </w:pPr>
            <w:r w:rsidRPr="00D25045">
              <w:rPr>
                <w:sz w:val="20"/>
                <w:lang w:val="ru-RU"/>
              </w:rPr>
              <w:t>Виды</w:t>
            </w:r>
            <w:r w:rsidRPr="00D25045">
              <w:rPr>
                <w:spacing w:val="-5"/>
                <w:sz w:val="20"/>
                <w:lang w:val="ru-RU"/>
              </w:rPr>
              <w:t xml:space="preserve"> </w:t>
            </w:r>
            <w:r w:rsidRPr="00D25045">
              <w:rPr>
                <w:sz w:val="20"/>
                <w:lang w:val="ru-RU"/>
              </w:rPr>
              <w:t>сложноподчиненных</w:t>
            </w:r>
            <w:r w:rsidRPr="00D25045">
              <w:rPr>
                <w:spacing w:val="-3"/>
                <w:sz w:val="20"/>
                <w:lang w:val="ru-RU"/>
              </w:rPr>
              <w:t xml:space="preserve"> </w:t>
            </w:r>
            <w:r w:rsidRPr="00D25045">
              <w:rPr>
                <w:sz w:val="20"/>
                <w:lang w:val="ru-RU"/>
              </w:rPr>
              <w:t>предложений</w:t>
            </w:r>
            <w:r w:rsidRPr="00D25045">
              <w:rPr>
                <w:spacing w:val="-3"/>
                <w:sz w:val="20"/>
                <w:lang w:val="ru-RU"/>
              </w:rPr>
              <w:t xml:space="preserve"> </w:t>
            </w:r>
            <w:r w:rsidRPr="00D25045">
              <w:rPr>
                <w:sz w:val="20"/>
                <w:lang w:val="ru-RU"/>
              </w:rPr>
              <w:t>по</w:t>
            </w:r>
            <w:r w:rsidRPr="00D25045">
              <w:rPr>
                <w:spacing w:val="-3"/>
                <w:sz w:val="20"/>
                <w:lang w:val="ru-RU"/>
              </w:rPr>
              <w:t xml:space="preserve"> </w:t>
            </w:r>
            <w:r w:rsidRPr="00D25045">
              <w:rPr>
                <w:sz w:val="20"/>
                <w:lang w:val="ru-RU"/>
              </w:rPr>
              <w:t>характеру</w:t>
            </w:r>
            <w:r w:rsidRPr="00D25045">
              <w:rPr>
                <w:spacing w:val="-5"/>
                <w:sz w:val="20"/>
                <w:lang w:val="ru-RU"/>
              </w:rPr>
              <w:t xml:space="preserve"> </w:t>
            </w:r>
            <w:r w:rsidRPr="00D25045">
              <w:rPr>
                <w:sz w:val="20"/>
                <w:lang w:val="ru-RU"/>
              </w:rPr>
              <w:t>смысловых</w:t>
            </w:r>
            <w:r w:rsidRPr="00D25045">
              <w:rPr>
                <w:spacing w:val="-5"/>
                <w:sz w:val="20"/>
                <w:lang w:val="ru-RU"/>
              </w:rPr>
              <w:t xml:space="preserve"> </w:t>
            </w:r>
            <w:r w:rsidRPr="00D25045">
              <w:rPr>
                <w:sz w:val="20"/>
                <w:lang w:val="ru-RU"/>
              </w:rPr>
              <w:t>отношений</w:t>
            </w:r>
          </w:p>
          <w:p w:rsidR="00522F24" w:rsidRPr="00D25045" w:rsidRDefault="00522F24" w:rsidP="00522F24">
            <w:pPr>
              <w:pStyle w:val="TableParagraph"/>
              <w:ind w:left="31"/>
              <w:rPr>
                <w:sz w:val="20"/>
                <w:lang w:val="ru-RU"/>
              </w:rPr>
            </w:pPr>
            <w:r w:rsidRPr="00D25045">
              <w:rPr>
                <w:sz w:val="20"/>
                <w:lang w:val="ru-RU"/>
              </w:rPr>
              <w:t>между</w:t>
            </w:r>
            <w:r w:rsidRPr="00D25045">
              <w:rPr>
                <w:spacing w:val="-7"/>
                <w:sz w:val="20"/>
                <w:lang w:val="ru-RU"/>
              </w:rPr>
              <w:t xml:space="preserve"> </w:t>
            </w:r>
            <w:r w:rsidRPr="00D25045">
              <w:rPr>
                <w:sz w:val="20"/>
                <w:lang w:val="ru-RU"/>
              </w:rPr>
              <w:t>главной</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придаточной</w:t>
            </w:r>
            <w:r w:rsidRPr="00D25045">
              <w:rPr>
                <w:spacing w:val="-3"/>
                <w:sz w:val="20"/>
                <w:lang w:val="ru-RU"/>
              </w:rPr>
              <w:t xml:space="preserve"> </w:t>
            </w:r>
            <w:r w:rsidRPr="00D25045">
              <w:rPr>
                <w:sz w:val="20"/>
                <w:lang w:val="ru-RU"/>
              </w:rPr>
              <w:t>частями,</w:t>
            </w:r>
            <w:r w:rsidRPr="00D25045">
              <w:rPr>
                <w:spacing w:val="-3"/>
                <w:sz w:val="20"/>
                <w:lang w:val="ru-RU"/>
              </w:rPr>
              <w:t xml:space="preserve"> </w:t>
            </w:r>
            <w:r w:rsidRPr="00D25045">
              <w:rPr>
                <w:sz w:val="20"/>
                <w:lang w:val="ru-RU"/>
              </w:rPr>
              <w:t>структуре,</w:t>
            </w:r>
            <w:r w:rsidRPr="00D25045">
              <w:rPr>
                <w:spacing w:val="-2"/>
                <w:sz w:val="20"/>
                <w:lang w:val="ru-RU"/>
              </w:rPr>
              <w:t xml:space="preserve"> </w:t>
            </w:r>
            <w:r w:rsidRPr="00D25045">
              <w:rPr>
                <w:sz w:val="20"/>
                <w:lang w:val="ru-RU"/>
              </w:rPr>
              <w:t>синтаксическим</w:t>
            </w:r>
            <w:r w:rsidRPr="00D25045">
              <w:rPr>
                <w:spacing w:val="-1"/>
                <w:sz w:val="20"/>
                <w:lang w:val="ru-RU"/>
              </w:rPr>
              <w:t xml:space="preserve"> </w:t>
            </w:r>
            <w:r w:rsidRPr="00D25045">
              <w:rPr>
                <w:sz w:val="20"/>
                <w:lang w:val="ru-RU"/>
              </w:rPr>
              <w:t>средствам</w:t>
            </w:r>
            <w:r w:rsidRPr="00D25045">
              <w:rPr>
                <w:spacing w:val="-2"/>
                <w:sz w:val="20"/>
                <w:lang w:val="ru-RU"/>
              </w:rPr>
              <w:t xml:space="preserve"> </w:t>
            </w:r>
            <w:r w:rsidRPr="00D25045">
              <w:rPr>
                <w:sz w:val="20"/>
                <w:lang w:val="ru-RU"/>
              </w:rPr>
              <w:t>связи.</w:t>
            </w:r>
          </w:p>
          <w:p w:rsidR="00522F24" w:rsidRPr="00D25045" w:rsidRDefault="00522F24" w:rsidP="00522F24">
            <w:pPr>
              <w:pStyle w:val="TableParagraph"/>
              <w:spacing w:before="1"/>
              <w:ind w:left="31"/>
              <w:rPr>
                <w:sz w:val="20"/>
                <w:lang w:val="ru-RU"/>
              </w:rPr>
            </w:pPr>
            <w:r w:rsidRPr="00D25045">
              <w:rPr>
                <w:sz w:val="20"/>
                <w:lang w:val="ru-RU"/>
              </w:rPr>
              <w:t>Грамматическая</w:t>
            </w:r>
            <w:r w:rsidRPr="00D25045">
              <w:rPr>
                <w:spacing w:val="-6"/>
                <w:sz w:val="20"/>
                <w:lang w:val="ru-RU"/>
              </w:rPr>
              <w:t xml:space="preserve"> </w:t>
            </w:r>
            <w:r w:rsidRPr="00D25045">
              <w:rPr>
                <w:sz w:val="20"/>
                <w:lang w:val="ru-RU"/>
              </w:rPr>
              <w:t>синонимия</w:t>
            </w:r>
            <w:r w:rsidRPr="00D25045">
              <w:rPr>
                <w:spacing w:val="-6"/>
                <w:sz w:val="20"/>
                <w:lang w:val="ru-RU"/>
              </w:rPr>
              <w:t xml:space="preserve"> </w:t>
            </w:r>
            <w:r w:rsidRPr="00D25045">
              <w:rPr>
                <w:sz w:val="20"/>
                <w:lang w:val="ru-RU"/>
              </w:rPr>
              <w:t>сложноподчиненных</w:t>
            </w:r>
            <w:r w:rsidRPr="00D25045">
              <w:rPr>
                <w:spacing w:val="-5"/>
                <w:sz w:val="20"/>
                <w:lang w:val="ru-RU"/>
              </w:rPr>
              <w:t xml:space="preserve"> </w:t>
            </w:r>
            <w:r w:rsidRPr="00D25045">
              <w:rPr>
                <w:sz w:val="20"/>
                <w:lang w:val="ru-RU"/>
              </w:rPr>
              <w:t>предложений</w:t>
            </w:r>
            <w:r w:rsidRPr="00D25045">
              <w:rPr>
                <w:spacing w:val="-4"/>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простых</w:t>
            </w:r>
            <w:r w:rsidRPr="00D25045">
              <w:rPr>
                <w:spacing w:val="-47"/>
                <w:sz w:val="20"/>
                <w:lang w:val="ru-RU"/>
              </w:rPr>
              <w:t xml:space="preserve"> </w:t>
            </w:r>
            <w:r w:rsidRPr="00D25045">
              <w:rPr>
                <w:sz w:val="20"/>
                <w:lang w:val="ru-RU"/>
              </w:rPr>
              <w:t>предложений</w:t>
            </w:r>
            <w:r w:rsidRPr="00D25045">
              <w:rPr>
                <w:spacing w:val="-2"/>
                <w:sz w:val="20"/>
                <w:lang w:val="ru-RU"/>
              </w:rPr>
              <w:t xml:space="preserve"> </w:t>
            </w:r>
            <w:r w:rsidRPr="00D25045">
              <w:rPr>
                <w:sz w:val="20"/>
                <w:lang w:val="ru-RU"/>
              </w:rPr>
              <w:t>с обособленными</w:t>
            </w:r>
            <w:r w:rsidRPr="00D25045">
              <w:rPr>
                <w:spacing w:val="-1"/>
                <w:sz w:val="20"/>
                <w:lang w:val="ru-RU"/>
              </w:rPr>
              <w:t xml:space="preserve"> </w:t>
            </w:r>
            <w:r w:rsidRPr="00D25045">
              <w:rPr>
                <w:sz w:val="20"/>
                <w:lang w:val="ru-RU"/>
              </w:rPr>
              <w:t>членами.</w:t>
            </w:r>
          </w:p>
          <w:p w:rsidR="00522F24" w:rsidRPr="00D25045" w:rsidRDefault="00522F24" w:rsidP="00522F24">
            <w:pPr>
              <w:pStyle w:val="TableParagraph"/>
              <w:ind w:left="31"/>
              <w:rPr>
                <w:sz w:val="20"/>
                <w:lang w:val="ru-RU"/>
              </w:rPr>
            </w:pPr>
            <w:r w:rsidRPr="00D25045">
              <w:rPr>
                <w:sz w:val="20"/>
                <w:lang w:val="ru-RU"/>
              </w:rPr>
              <w:t>Сложноподчиненные предложения с придаточными определительными.</w:t>
            </w:r>
            <w:r w:rsidRPr="00D25045">
              <w:rPr>
                <w:spacing w:val="1"/>
                <w:sz w:val="20"/>
                <w:lang w:val="ru-RU"/>
              </w:rPr>
              <w:t xml:space="preserve"> </w:t>
            </w:r>
            <w:r w:rsidRPr="00D25045">
              <w:rPr>
                <w:sz w:val="20"/>
                <w:lang w:val="ru-RU"/>
              </w:rPr>
              <w:t>Сложноподчиненные предложения с придаточными изъяснительными.</w:t>
            </w:r>
            <w:r w:rsidRPr="00D25045">
              <w:rPr>
                <w:spacing w:val="1"/>
                <w:sz w:val="20"/>
                <w:lang w:val="ru-RU"/>
              </w:rPr>
              <w:t xml:space="preserve"> </w:t>
            </w:r>
            <w:r w:rsidRPr="00D25045">
              <w:rPr>
                <w:sz w:val="20"/>
                <w:lang w:val="ru-RU"/>
              </w:rPr>
              <w:t>Сложноподчиненные</w:t>
            </w:r>
            <w:r w:rsidRPr="00D25045">
              <w:rPr>
                <w:spacing w:val="-6"/>
                <w:sz w:val="20"/>
                <w:lang w:val="ru-RU"/>
              </w:rPr>
              <w:t xml:space="preserve"> </w:t>
            </w:r>
            <w:r w:rsidRPr="00D25045">
              <w:rPr>
                <w:sz w:val="20"/>
                <w:lang w:val="ru-RU"/>
              </w:rPr>
              <w:t>предложения</w:t>
            </w:r>
            <w:r w:rsidRPr="00D25045">
              <w:rPr>
                <w:spacing w:val="-7"/>
                <w:sz w:val="20"/>
                <w:lang w:val="ru-RU"/>
              </w:rPr>
              <w:t xml:space="preserve"> </w:t>
            </w:r>
            <w:r w:rsidRPr="00D25045">
              <w:rPr>
                <w:sz w:val="20"/>
                <w:lang w:val="ru-RU"/>
              </w:rPr>
              <w:t>с</w:t>
            </w:r>
            <w:r w:rsidRPr="00D25045">
              <w:rPr>
                <w:spacing w:val="-6"/>
                <w:sz w:val="20"/>
                <w:lang w:val="ru-RU"/>
              </w:rPr>
              <w:t xml:space="preserve"> </w:t>
            </w:r>
            <w:r w:rsidRPr="00D25045">
              <w:rPr>
                <w:sz w:val="20"/>
                <w:lang w:val="ru-RU"/>
              </w:rPr>
              <w:t>придаточными</w:t>
            </w:r>
            <w:r w:rsidRPr="00D25045">
              <w:rPr>
                <w:spacing w:val="-6"/>
                <w:sz w:val="20"/>
                <w:lang w:val="ru-RU"/>
              </w:rPr>
              <w:t xml:space="preserve"> </w:t>
            </w:r>
            <w:r w:rsidRPr="00D25045">
              <w:rPr>
                <w:sz w:val="20"/>
                <w:lang w:val="ru-RU"/>
              </w:rPr>
              <w:t>обстоятельственными.</w:t>
            </w:r>
            <w:r w:rsidRPr="00D25045">
              <w:rPr>
                <w:spacing w:val="-47"/>
                <w:sz w:val="20"/>
                <w:lang w:val="ru-RU"/>
              </w:rPr>
              <w:t xml:space="preserve"> </w:t>
            </w:r>
            <w:r w:rsidRPr="00D25045">
              <w:rPr>
                <w:sz w:val="20"/>
                <w:lang w:val="ru-RU"/>
              </w:rPr>
              <w:t>Сложноподчиненные</w:t>
            </w:r>
            <w:r w:rsidRPr="00D25045">
              <w:rPr>
                <w:spacing w:val="-2"/>
                <w:sz w:val="20"/>
                <w:lang w:val="ru-RU"/>
              </w:rPr>
              <w:t xml:space="preserve"> </w:t>
            </w:r>
            <w:r w:rsidRPr="00D25045">
              <w:rPr>
                <w:sz w:val="20"/>
                <w:lang w:val="ru-RU"/>
              </w:rPr>
              <w:t>предложения</w:t>
            </w:r>
            <w:r w:rsidRPr="00D25045">
              <w:rPr>
                <w:spacing w:val="-2"/>
                <w:sz w:val="20"/>
                <w:lang w:val="ru-RU"/>
              </w:rPr>
              <w:t xml:space="preserve"> </w:t>
            </w:r>
            <w:r w:rsidRPr="00D25045">
              <w:rPr>
                <w:sz w:val="20"/>
                <w:lang w:val="ru-RU"/>
              </w:rPr>
              <w:t>с</w:t>
            </w:r>
            <w:r w:rsidRPr="00D25045">
              <w:rPr>
                <w:spacing w:val="-2"/>
                <w:sz w:val="20"/>
                <w:lang w:val="ru-RU"/>
              </w:rPr>
              <w:t xml:space="preserve"> </w:t>
            </w:r>
            <w:r w:rsidRPr="00D25045">
              <w:rPr>
                <w:sz w:val="20"/>
                <w:lang w:val="ru-RU"/>
              </w:rPr>
              <w:t>придаточными</w:t>
            </w:r>
            <w:r w:rsidRPr="00D25045">
              <w:rPr>
                <w:spacing w:val="-2"/>
                <w:sz w:val="20"/>
                <w:lang w:val="ru-RU"/>
              </w:rPr>
              <w:t xml:space="preserve"> </w:t>
            </w:r>
            <w:r w:rsidRPr="00D25045">
              <w:rPr>
                <w:sz w:val="20"/>
                <w:lang w:val="ru-RU"/>
              </w:rPr>
              <w:t>места,</w:t>
            </w:r>
            <w:r w:rsidRPr="00D25045">
              <w:rPr>
                <w:spacing w:val="-1"/>
                <w:sz w:val="20"/>
                <w:lang w:val="ru-RU"/>
              </w:rPr>
              <w:t xml:space="preserve"> </w:t>
            </w:r>
            <w:r w:rsidRPr="00D25045">
              <w:rPr>
                <w:sz w:val="20"/>
                <w:lang w:val="ru-RU"/>
              </w:rPr>
              <w:t>времени.</w:t>
            </w:r>
          </w:p>
          <w:p w:rsidR="00522F24" w:rsidRPr="00D25045" w:rsidRDefault="00522F24" w:rsidP="00522F24">
            <w:pPr>
              <w:pStyle w:val="TableParagraph"/>
              <w:ind w:left="31"/>
              <w:rPr>
                <w:sz w:val="20"/>
                <w:lang w:val="ru-RU"/>
              </w:rPr>
            </w:pPr>
            <w:r w:rsidRPr="00D25045">
              <w:rPr>
                <w:sz w:val="20"/>
                <w:lang w:val="ru-RU"/>
              </w:rPr>
              <w:t>Сложноподчиненные</w:t>
            </w:r>
            <w:r w:rsidRPr="00D25045">
              <w:rPr>
                <w:spacing w:val="-4"/>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придаточными</w:t>
            </w:r>
            <w:r w:rsidRPr="00D25045">
              <w:rPr>
                <w:spacing w:val="-4"/>
                <w:sz w:val="20"/>
                <w:lang w:val="ru-RU"/>
              </w:rPr>
              <w:t xml:space="preserve"> </w:t>
            </w:r>
            <w:r w:rsidRPr="00D25045">
              <w:rPr>
                <w:sz w:val="20"/>
                <w:lang w:val="ru-RU"/>
              </w:rPr>
              <w:t>причины,</w:t>
            </w:r>
            <w:r w:rsidRPr="00D25045">
              <w:rPr>
                <w:spacing w:val="-3"/>
                <w:sz w:val="20"/>
                <w:lang w:val="ru-RU"/>
              </w:rPr>
              <w:t xml:space="preserve"> </w:t>
            </w:r>
            <w:r w:rsidRPr="00D25045">
              <w:rPr>
                <w:sz w:val="20"/>
                <w:lang w:val="ru-RU"/>
              </w:rPr>
              <w:t>цели</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следствия.</w:t>
            </w:r>
            <w:r w:rsidRPr="00D25045">
              <w:rPr>
                <w:spacing w:val="-47"/>
                <w:sz w:val="20"/>
                <w:lang w:val="ru-RU"/>
              </w:rPr>
              <w:t xml:space="preserve"> </w:t>
            </w:r>
            <w:r w:rsidRPr="00D25045">
              <w:rPr>
                <w:sz w:val="20"/>
                <w:lang w:val="ru-RU"/>
              </w:rPr>
              <w:lastRenderedPageBreak/>
              <w:t>Сложноподчиненные</w:t>
            </w:r>
            <w:r w:rsidRPr="00D25045">
              <w:rPr>
                <w:spacing w:val="-2"/>
                <w:sz w:val="20"/>
                <w:lang w:val="ru-RU"/>
              </w:rPr>
              <w:t xml:space="preserve"> </w:t>
            </w:r>
            <w:r w:rsidRPr="00D25045">
              <w:rPr>
                <w:sz w:val="20"/>
                <w:lang w:val="ru-RU"/>
              </w:rPr>
              <w:t>предложения</w:t>
            </w:r>
            <w:r w:rsidRPr="00D25045">
              <w:rPr>
                <w:spacing w:val="-2"/>
                <w:sz w:val="20"/>
                <w:lang w:val="ru-RU"/>
              </w:rPr>
              <w:t xml:space="preserve"> </w:t>
            </w:r>
            <w:r w:rsidRPr="00D25045">
              <w:rPr>
                <w:sz w:val="20"/>
                <w:lang w:val="ru-RU"/>
              </w:rPr>
              <w:t>с</w:t>
            </w:r>
            <w:r w:rsidRPr="00D25045">
              <w:rPr>
                <w:spacing w:val="-2"/>
                <w:sz w:val="20"/>
                <w:lang w:val="ru-RU"/>
              </w:rPr>
              <w:t xml:space="preserve"> </w:t>
            </w:r>
            <w:r w:rsidRPr="00D25045">
              <w:rPr>
                <w:sz w:val="20"/>
                <w:lang w:val="ru-RU"/>
              </w:rPr>
              <w:t>придаточными условия, уступки.</w:t>
            </w:r>
          </w:p>
          <w:p w:rsidR="00522F24" w:rsidRPr="00D25045" w:rsidRDefault="00522F24" w:rsidP="00522F24">
            <w:pPr>
              <w:pStyle w:val="TableParagraph"/>
              <w:ind w:left="31" w:right="120"/>
              <w:rPr>
                <w:sz w:val="20"/>
                <w:lang w:val="ru-RU"/>
              </w:rPr>
            </w:pPr>
            <w:r w:rsidRPr="00D25045">
              <w:rPr>
                <w:sz w:val="20"/>
                <w:lang w:val="ru-RU"/>
              </w:rPr>
              <w:t>Сложноподчиненные</w:t>
            </w:r>
            <w:r w:rsidRPr="00D25045">
              <w:rPr>
                <w:spacing w:val="-4"/>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придаточными</w:t>
            </w:r>
            <w:r w:rsidRPr="00D25045">
              <w:rPr>
                <w:spacing w:val="-5"/>
                <w:sz w:val="20"/>
                <w:lang w:val="ru-RU"/>
              </w:rPr>
              <w:t xml:space="preserve"> </w:t>
            </w:r>
            <w:r w:rsidRPr="00D25045">
              <w:rPr>
                <w:sz w:val="20"/>
                <w:lang w:val="ru-RU"/>
              </w:rPr>
              <w:t>образа</w:t>
            </w:r>
            <w:r w:rsidRPr="00D25045">
              <w:rPr>
                <w:spacing w:val="-3"/>
                <w:sz w:val="20"/>
                <w:lang w:val="ru-RU"/>
              </w:rPr>
              <w:t xml:space="preserve"> </w:t>
            </w:r>
            <w:r w:rsidRPr="00D25045">
              <w:rPr>
                <w:sz w:val="20"/>
                <w:lang w:val="ru-RU"/>
              </w:rPr>
              <w:t>действия,</w:t>
            </w:r>
            <w:r w:rsidRPr="00D25045">
              <w:rPr>
                <w:spacing w:val="-3"/>
                <w:sz w:val="20"/>
                <w:lang w:val="ru-RU"/>
              </w:rPr>
              <w:t xml:space="preserve"> </w:t>
            </w:r>
            <w:r w:rsidRPr="00D25045">
              <w:rPr>
                <w:sz w:val="20"/>
                <w:lang w:val="ru-RU"/>
              </w:rPr>
              <w:t>меры</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степени и</w:t>
            </w:r>
            <w:r w:rsidRPr="00D25045">
              <w:rPr>
                <w:spacing w:val="-1"/>
                <w:sz w:val="20"/>
                <w:lang w:val="ru-RU"/>
              </w:rPr>
              <w:t xml:space="preserve"> </w:t>
            </w:r>
            <w:r w:rsidRPr="00D25045">
              <w:rPr>
                <w:sz w:val="20"/>
                <w:lang w:val="ru-RU"/>
              </w:rPr>
              <w:t>сравнительными.</w:t>
            </w:r>
          </w:p>
          <w:p w:rsidR="00522F24" w:rsidRPr="00D25045" w:rsidRDefault="00522F24" w:rsidP="00522F24">
            <w:pPr>
              <w:pStyle w:val="TableParagraph"/>
              <w:ind w:left="31"/>
              <w:rPr>
                <w:sz w:val="20"/>
                <w:lang w:val="ru-RU"/>
              </w:rPr>
            </w:pPr>
            <w:r w:rsidRPr="00D25045">
              <w:rPr>
                <w:sz w:val="20"/>
                <w:lang w:val="ru-RU"/>
              </w:rPr>
              <w:t>Нормы</w:t>
            </w:r>
            <w:r w:rsidRPr="00D25045">
              <w:rPr>
                <w:spacing w:val="-6"/>
                <w:sz w:val="20"/>
                <w:lang w:val="ru-RU"/>
              </w:rPr>
              <w:t xml:space="preserve"> </w:t>
            </w:r>
            <w:r w:rsidRPr="00D25045">
              <w:rPr>
                <w:sz w:val="20"/>
                <w:lang w:val="ru-RU"/>
              </w:rPr>
              <w:t>построения</w:t>
            </w:r>
            <w:r w:rsidRPr="00D25045">
              <w:rPr>
                <w:spacing w:val="-7"/>
                <w:sz w:val="20"/>
                <w:lang w:val="ru-RU"/>
              </w:rPr>
              <w:t xml:space="preserve"> </w:t>
            </w:r>
            <w:r w:rsidRPr="00D25045">
              <w:rPr>
                <w:sz w:val="20"/>
                <w:lang w:val="ru-RU"/>
              </w:rPr>
              <w:t>сложноподчиненного</w:t>
            </w:r>
            <w:r w:rsidRPr="00D25045">
              <w:rPr>
                <w:spacing w:val="-5"/>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место</w:t>
            </w:r>
            <w:r w:rsidRPr="00D25045">
              <w:rPr>
                <w:spacing w:val="-5"/>
                <w:sz w:val="20"/>
                <w:lang w:val="ru-RU"/>
              </w:rPr>
              <w:t xml:space="preserve"> </w:t>
            </w:r>
            <w:r w:rsidRPr="00D25045">
              <w:rPr>
                <w:sz w:val="20"/>
                <w:lang w:val="ru-RU"/>
              </w:rPr>
              <w:t>придаточного</w:t>
            </w:r>
            <w:r w:rsidRPr="00D25045">
              <w:rPr>
                <w:spacing w:val="-47"/>
                <w:sz w:val="20"/>
                <w:lang w:val="ru-RU"/>
              </w:rPr>
              <w:t xml:space="preserve"> </w:t>
            </w:r>
            <w:r w:rsidRPr="00D25045">
              <w:rPr>
                <w:sz w:val="20"/>
                <w:lang w:val="ru-RU"/>
              </w:rPr>
              <w:t>определительного</w:t>
            </w:r>
            <w:r w:rsidRPr="00D25045">
              <w:rPr>
                <w:spacing w:val="-1"/>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сложноподчиненном</w:t>
            </w:r>
            <w:r w:rsidRPr="00D25045">
              <w:rPr>
                <w:spacing w:val="-1"/>
                <w:sz w:val="20"/>
                <w:lang w:val="ru-RU"/>
              </w:rPr>
              <w:t xml:space="preserve"> </w:t>
            </w:r>
            <w:r w:rsidRPr="00D25045">
              <w:rPr>
                <w:sz w:val="20"/>
                <w:lang w:val="ru-RU"/>
              </w:rPr>
              <w:t>предложении;</w:t>
            </w:r>
            <w:r w:rsidRPr="00D25045">
              <w:rPr>
                <w:spacing w:val="1"/>
                <w:sz w:val="20"/>
                <w:lang w:val="ru-RU"/>
              </w:rPr>
              <w:t xml:space="preserve"> </w:t>
            </w:r>
            <w:r w:rsidRPr="00D25045">
              <w:rPr>
                <w:sz w:val="20"/>
                <w:lang w:val="ru-RU"/>
              </w:rPr>
              <w:t>построение</w:t>
            </w:r>
          </w:p>
          <w:p w:rsidR="00522F24" w:rsidRPr="00D25045" w:rsidRDefault="00522F24" w:rsidP="00522F24">
            <w:pPr>
              <w:pStyle w:val="TableParagraph"/>
              <w:spacing w:line="228" w:lineRule="exact"/>
              <w:ind w:left="31"/>
              <w:rPr>
                <w:sz w:val="20"/>
                <w:lang w:val="ru-RU"/>
              </w:rPr>
            </w:pPr>
            <w:r w:rsidRPr="00D25045">
              <w:rPr>
                <w:sz w:val="20"/>
                <w:lang w:val="ru-RU"/>
              </w:rPr>
              <w:t>сложноподчиненного</w:t>
            </w:r>
            <w:r w:rsidRPr="00D25045">
              <w:rPr>
                <w:spacing w:val="-4"/>
                <w:sz w:val="20"/>
                <w:lang w:val="ru-RU"/>
              </w:rPr>
              <w:t xml:space="preserve"> </w:t>
            </w:r>
            <w:r w:rsidRPr="00D25045">
              <w:rPr>
                <w:sz w:val="20"/>
                <w:lang w:val="ru-RU"/>
              </w:rPr>
              <w:t>предложения</w:t>
            </w:r>
            <w:r w:rsidRPr="00D25045">
              <w:rPr>
                <w:spacing w:val="-6"/>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придаточным</w:t>
            </w:r>
            <w:r w:rsidRPr="00D25045">
              <w:rPr>
                <w:spacing w:val="-4"/>
                <w:sz w:val="20"/>
                <w:lang w:val="ru-RU"/>
              </w:rPr>
              <w:t xml:space="preserve"> </w:t>
            </w:r>
            <w:r w:rsidRPr="00D25045">
              <w:rPr>
                <w:sz w:val="20"/>
                <w:lang w:val="ru-RU"/>
              </w:rPr>
              <w:t>изъяснительным,</w:t>
            </w:r>
          </w:p>
          <w:p w:rsidR="00522F24" w:rsidRPr="00D25045" w:rsidRDefault="00522F24" w:rsidP="00522F24">
            <w:pPr>
              <w:pStyle w:val="TableParagraph"/>
              <w:ind w:left="31" w:right="1"/>
              <w:rPr>
                <w:sz w:val="20"/>
                <w:lang w:val="ru-RU"/>
              </w:rPr>
            </w:pPr>
            <w:r w:rsidRPr="00D25045">
              <w:rPr>
                <w:sz w:val="20"/>
                <w:lang w:val="ru-RU"/>
              </w:rPr>
              <w:t>присоединенным к главной части союзом чтобы, союзными словами "какой",</w:t>
            </w:r>
            <w:r w:rsidRPr="00D25045">
              <w:rPr>
                <w:spacing w:val="1"/>
                <w:sz w:val="20"/>
                <w:lang w:val="ru-RU"/>
              </w:rPr>
              <w:t xml:space="preserve"> </w:t>
            </w:r>
            <w:r w:rsidRPr="00D25045">
              <w:rPr>
                <w:sz w:val="20"/>
                <w:lang w:val="ru-RU"/>
              </w:rPr>
              <w:t>"который". Типичные грамматические ошибки при построении сложноподчиненных</w:t>
            </w:r>
            <w:r w:rsidRPr="00D25045">
              <w:rPr>
                <w:spacing w:val="-47"/>
                <w:sz w:val="20"/>
                <w:lang w:val="ru-RU"/>
              </w:rPr>
              <w:t xml:space="preserve"> </w:t>
            </w:r>
            <w:r w:rsidRPr="00D25045">
              <w:rPr>
                <w:sz w:val="20"/>
                <w:lang w:val="ru-RU"/>
              </w:rPr>
              <w:t>предложений.</w:t>
            </w:r>
          </w:p>
          <w:p w:rsidR="00522F24" w:rsidRPr="00D25045" w:rsidRDefault="00522F24" w:rsidP="00522F24">
            <w:pPr>
              <w:pStyle w:val="TableParagraph"/>
              <w:spacing w:before="2"/>
              <w:ind w:left="31"/>
              <w:rPr>
                <w:sz w:val="20"/>
                <w:lang w:val="ru-RU"/>
              </w:rPr>
            </w:pPr>
            <w:r w:rsidRPr="00D25045">
              <w:rPr>
                <w:sz w:val="20"/>
                <w:lang w:val="ru-RU"/>
              </w:rPr>
              <w:t>Сложноподчиненные</w:t>
            </w:r>
            <w:r w:rsidRPr="00D25045">
              <w:rPr>
                <w:spacing w:val="-6"/>
                <w:sz w:val="20"/>
                <w:lang w:val="ru-RU"/>
              </w:rPr>
              <w:t xml:space="preserve"> </w:t>
            </w:r>
            <w:r w:rsidRPr="00D25045">
              <w:rPr>
                <w:sz w:val="20"/>
                <w:lang w:val="ru-RU"/>
              </w:rPr>
              <w:t>предложения</w:t>
            </w:r>
            <w:r w:rsidRPr="00D25045">
              <w:rPr>
                <w:spacing w:val="-7"/>
                <w:sz w:val="20"/>
                <w:lang w:val="ru-RU"/>
              </w:rPr>
              <w:t xml:space="preserve"> </w:t>
            </w:r>
            <w:r w:rsidRPr="00D25045">
              <w:rPr>
                <w:sz w:val="20"/>
                <w:lang w:val="ru-RU"/>
              </w:rPr>
              <w:t>с</w:t>
            </w:r>
            <w:r w:rsidRPr="00D25045">
              <w:rPr>
                <w:spacing w:val="-6"/>
                <w:sz w:val="20"/>
                <w:lang w:val="ru-RU"/>
              </w:rPr>
              <w:t xml:space="preserve"> </w:t>
            </w:r>
            <w:r w:rsidRPr="00D25045">
              <w:rPr>
                <w:sz w:val="20"/>
                <w:lang w:val="ru-RU"/>
              </w:rPr>
              <w:t>несколькими</w:t>
            </w:r>
            <w:r w:rsidRPr="00D25045">
              <w:rPr>
                <w:spacing w:val="-5"/>
                <w:sz w:val="20"/>
                <w:lang w:val="ru-RU"/>
              </w:rPr>
              <w:t xml:space="preserve"> </w:t>
            </w:r>
            <w:r w:rsidRPr="00D25045">
              <w:rPr>
                <w:sz w:val="20"/>
                <w:lang w:val="ru-RU"/>
              </w:rPr>
              <w:t>придаточными.</w:t>
            </w:r>
            <w:r w:rsidRPr="00D25045">
              <w:rPr>
                <w:spacing w:val="-6"/>
                <w:sz w:val="20"/>
                <w:lang w:val="ru-RU"/>
              </w:rPr>
              <w:t xml:space="preserve"> </w:t>
            </w:r>
            <w:r w:rsidRPr="00D25045">
              <w:rPr>
                <w:sz w:val="20"/>
                <w:lang w:val="ru-RU"/>
              </w:rPr>
              <w:t>Однородное,</w:t>
            </w:r>
            <w:r w:rsidRPr="00D25045">
              <w:rPr>
                <w:spacing w:val="-47"/>
                <w:sz w:val="20"/>
                <w:lang w:val="ru-RU"/>
              </w:rPr>
              <w:t xml:space="preserve"> </w:t>
            </w:r>
            <w:r w:rsidRPr="00D25045">
              <w:rPr>
                <w:sz w:val="20"/>
                <w:lang w:val="ru-RU"/>
              </w:rPr>
              <w:t>неоднородное</w:t>
            </w:r>
            <w:r w:rsidRPr="00D25045">
              <w:rPr>
                <w:spacing w:val="-2"/>
                <w:sz w:val="20"/>
                <w:lang w:val="ru-RU"/>
              </w:rPr>
              <w:t xml:space="preserve"> </w:t>
            </w:r>
            <w:r w:rsidRPr="00D25045">
              <w:rPr>
                <w:sz w:val="20"/>
                <w:lang w:val="ru-RU"/>
              </w:rPr>
              <w:t>и последовательное</w:t>
            </w:r>
            <w:r w:rsidRPr="00D25045">
              <w:rPr>
                <w:spacing w:val="-1"/>
                <w:sz w:val="20"/>
                <w:lang w:val="ru-RU"/>
              </w:rPr>
              <w:t xml:space="preserve"> </w:t>
            </w:r>
            <w:r w:rsidRPr="00D25045">
              <w:rPr>
                <w:sz w:val="20"/>
                <w:lang w:val="ru-RU"/>
              </w:rPr>
              <w:t>подчинение</w:t>
            </w:r>
            <w:r w:rsidRPr="00D25045">
              <w:rPr>
                <w:spacing w:val="-1"/>
                <w:sz w:val="20"/>
                <w:lang w:val="ru-RU"/>
              </w:rPr>
              <w:t xml:space="preserve"> </w:t>
            </w:r>
            <w:r w:rsidRPr="00D25045">
              <w:rPr>
                <w:sz w:val="20"/>
                <w:lang w:val="ru-RU"/>
              </w:rPr>
              <w:t>придаточных</w:t>
            </w:r>
            <w:r w:rsidRPr="00D25045">
              <w:rPr>
                <w:spacing w:val="-2"/>
                <w:sz w:val="20"/>
                <w:lang w:val="ru-RU"/>
              </w:rPr>
              <w:t xml:space="preserve"> </w:t>
            </w:r>
            <w:r w:rsidRPr="00D25045">
              <w:rPr>
                <w:sz w:val="20"/>
                <w:lang w:val="ru-RU"/>
              </w:rPr>
              <w:t>частей.</w:t>
            </w:r>
          </w:p>
          <w:p w:rsidR="00522F24" w:rsidRDefault="00522F24" w:rsidP="00522F24">
            <w:pPr>
              <w:pStyle w:val="TableParagraph"/>
              <w:ind w:left="31"/>
              <w:rPr>
                <w:sz w:val="20"/>
              </w:rPr>
            </w:pPr>
            <w:r w:rsidRPr="00D25045">
              <w:rPr>
                <w:sz w:val="20"/>
                <w:lang w:val="ru-RU"/>
              </w:rPr>
              <w:t>Нормы постановки знаков препинания в сложноподчиненных предложениях.</w:t>
            </w:r>
            <w:r w:rsidRPr="00D25045">
              <w:rPr>
                <w:spacing w:val="1"/>
                <w:sz w:val="20"/>
                <w:lang w:val="ru-RU"/>
              </w:rPr>
              <w:t xml:space="preserve"> </w:t>
            </w:r>
            <w:r>
              <w:rPr>
                <w:sz w:val="20"/>
              </w:rPr>
              <w:t>Синтаксический</w:t>
            </w:r>
            <w:r>
              <w:rPr>
                <w:spacing w:val="-7"/>
                <w:sz w:val="20"/>
              </w:rPr>
              <w:t xml:space="preserve"> </w:t>
            </w:r>
            <w:r>
              <w:rPr>
                <w:sz w:val="20"/>
              </w:rPr>
              <w:t>и</w:t>
            </w:r>
            <w:r>
              <w:rPr>
                <w:spacing w:val="-5"/>
                <w:sz w:val="20"/>
              </w:rPr>
              <w:t xml:space="preserve"> </w:t>
            </w:r>
            <w:r>
              <w:rPr>
                <w:sz w:val="20"/>
              </w:rPr>
              <w:t>пунктуационный</w:t>
            </w:r>
            <w:r>
              <w:rPr>
                <w:spacing w:val="-7"/>
                <w:sz w:val="20"/>
              </w:rPr>
              <w:t xml:space="preserve"> </w:t>
            </w:r>
            <w:r>
              <w:rPr>
                <w:sz w:val="20"/>
              </w:rPr>
              <w:t>анализ</w:t>
            </w:r>
            <w:r>
              <w:rPr>
                <w:spacing w:val="-5"/>
                <w:sz w:val="20"/>
              </w:rPr>
              <w:t xml:space="preserve"> </w:t>
            </w:r>
            <w:r>
              <w:rPr>
                <w:sz w:val="20"/>
              </w:rPr>
              <w:t>сложноподчиненных</w:t>
            </w:r>
            <w:r>
              <w:rPr>
                <w:spacing w:val="-7"/>
                <w:sz w:val="20"/>
              </w:rPr>
              <w:t xml:space="preserve"> </w:t>
            </w:r>
            <w:r>
              <w:rPr>
                <w:sz w:val="20"/>
              </w:rPr>
              <w:t>предложений.</w:t>
            </w:r>
          </w:p>
        </w:tc>
      </w:tr>
      <w:tr w:rsidR="00B9772D" w:rsidTr="00522F24">
        <w:trPr>
          <w:trHeight w:val="1881"/>
        </w:trPr>
        <w:tc>
          <w:tcPr>
            <w:tcW w:w="2655" w:type="dxa"/>
          </w:tcPr>
          <w:p w:rsidR="00522F24" w:rsidRDefault="00522F24" w:rsidP="00522F24">
            <w:pPr>
              <w:pStyle w:val="TableParagraph"/>
            </w:pPr>
          </w:p>
          <w:p w:rsidR="00522F24" w:rsidRDefault="00522F24" w:rsidP="00522F24">
            <w:pPr>
              <w:pStyle w:val="TableParagraph"/>
            </w:pPr>
          </w:p>
          <w:p w:rsidR="00522F24" w:rsidRDefault="00522F24" w:rsidP="00522F24">
            <w:pPr>
              <w:pStyle w:val="TableParagraph"/>
            </w:pPr>
          </w:p>
          <w:p w:rsidR="00522F24" w:rsidRDefault="00522F24" w:rsidP="00522F24">
            <w:pPr>
              <w:pStyle w:val="TableParagraph"/>
            </w:pPr>
          </w:p>
          <w:p w:rsidR="00522F24" w:rsidRDefault="00522F24" w:rsidP="00522F24">
            <w:pPr>
              <w:pStyle w:val="TableParagraph"/>
              <w:spacing w:before="154"/>
              <w:ind w:left="27" w:right="811"/>
              <w:rPr>
                <w:sz w:val="20"/>
              </w:rPr>
            </w:pPr>
            <w:r>
              <w:rPr>
                <w:spacing w:val="-1"/>
                <w:sz w:val="20"/>
              </w:rPr>
              <w:t xml:space="preserve">Бессоюзное </w:t>
            </w:r>
            <w:r>
              <w:rPr>
                <w:sz w:val="20"/>
              </w:rPr>
              <w:t>сложное</w:t>
            </w:r>
            <w:r>
              <w:rPr>
                <w:spacing w:val="-47"/>
                <w:sz w:val="20"/>
              </w:rPr>
              <w:t xml:space="preserve"> </w:t>
            </w:r>
            <w:r>
              <w:rPr>
                <w:sz w:val="20"/>
              </w:rPr>
              <w:t>предложение.</w:t>
            </w:r>
          </w:p>
        </w:tc>
        <w:tc>
          <w:tcPr>
            <w:tcW w:w="7343" w:type="dxa"/>
          </w:tcPr>
          <w:p w:rsidR="00522F24" w:rsidRPr="00D25045" w:rsidRDefault="00522F24" w:rsidP="00522F24">
            <w:pPr>
              <w:pStyle w:val="TableParagraph"/>
              <w:spacing w:before="16"/>
              <w:ind w:left="31"/>
              <w:rPr>
                <w:sz w:val="20"/>
                <w:lang w:val="ru-RU"/>
              </w:rPr>
            </w:pPr>
            <w:r w:rsidRPr="00D25045">
              <w:rPr>
                <w:sz w:val="20"/>
                <w:lang w:val="ru-RU"/>
              </w:rPr>
              <w:t>Понятие</w:t>
            </w:r>
            <w:r w:rsidRPr="00D25045">
              <w:rPr>
                <w:spacing w:val="-5"/>
                <w:sz w:val="20"/>
                <w:lang w:val="ru-RU"/>
              </w:rPr>
              <w:t xml:space="preserve"> </w:t>
            </w:r>
            <w:r w:rsidRPr="00D25045">
              <w:rPr>
                <w:sz w:val="20"/>
                <w:lang w:val="ru-RU"/>
              </w:rPr>
              <w:t>о</w:t>
            </w:r>
            <w:r w:rsidRPr="00D25045">
              <w:rPr>
                <w:spacing w:val="-4"/>
                <w:sz w:val="20"/>
                <w:lang w:val="ru-RU"/>
              </w:rPr>
              <w:t xml:space="preserve"> </w:t>
            </w:r>
            <w:r w:rsidRPr="00D25045">
              <w:rPr>
                <w:sz w:val="20"/>
                <w:lang w:val="ru-RU"/>
              </w:rPr>
              <w:t>бессоюзном</w:t>
            </w:r>
            <w:r w:rsidRPr="00D25045">
              <w:rPr>
                <w:spacing w:val="-3"/>
                <w:sz w:val="20"/>
                <w:lang w:val="ru-RU"/>
              </w:rPr>
              <w:t xml:space="preserve"> </w:t>
            </w:r>
            <w:r w:rsidRPr="00D25045">
              <w:rPr>
                <w:sz w:val="20"/>
                <w:lang w:val="ru-RU"/>
              </w:rPr>
              <w:t>сложном</w:t>
            </w:r>
            <w:r w:rsidRPr="00D25045">
              <w:rPr>
                <w:spacing w:val="-4"/>
                <w:sz w:val="20"/>
                <w:lang w:val="ru-RU"/>
              </w:rPr>
              <w:t xml:space="preserve"> </w:t>
            </w:r>
            <w:r w:rsidRPr="00D25045">
              <w:rPr>
                <w:sz w:val="20"/>
                <w:lang w:val="ru-RU"/>
              </w:rPr>
              <w:t>предложении.</w:t>
            </w:r>
          </w:p>
          <w:p w:rsidR="00522F24" w:rsidRPr="00D25045" w:rsidRDefault="00522F24" w:rsidP="00522F24">
            <w:pPr>
              <w:pStyle w:val="TableParagraph"/>
              <w:spacing w:before="1"/>
              <w:ind w:left="31"/>
              <w:rPr>
                <w:sz w:val="20"/>
                <w:lang w:val="ru-RU"/>
              </w:rPr>
            </w:pPr>
            <w:r w:rsidRPr="00D25045">
              <w:rPr>
                <w:sz w:val="20"/>
                <w:lang w:val="ru-RU"/>
              </w:rPr>
              <w:t>Смысловые</w:t>
            </w:r>
            <w:r w:rsidRPr="00D25045">
              <w:rPr>
                <w:spacing w:val="-4"/>
                <w:sz w:val="20"/>
                <w:lang w:val="ru-RU"/>
              </w:rPr>
              <w:t xml:space="preserve"> </w:t>
            </w:r>
            <w:r w:rsidRPr="00D25045">
              <w:rPr>
                <w:sz w:val="20"/>
                <w:lang w:val="ru-RU"/>
              </w:rPr>
              <w:t>отношения</w:t>
            </w:r>
            <w:r w:rsidRPr="00D25045">
              <w:rPr>
                <w:spacing w:val="-5"/>
                <w:sz w:val="20"/>
                <w:lang w:val="ru-RU"/>
              </w:rPr>
              <w:t xml:space="preserve"> </w:t>
            </w:r>
            <w:r w:rsidRPr="00D25045">
              <w:rPr>
                <w:sz w:val="20"/>
                <w:lang w:val="ru-RU"/>
              </w:rPr>
              <w:t>между</w:t>
            </w:r>
            <w:r w:rsidRPr="00D25045">
              <w:rPr>
                <w:spacing w:val="-7"/>
                <w:sz w:val="20"/>
                <w:lang w:val="ru-RU"/>
              </w:rPr>
              <w:t xml:space="preserve"> </w:t>
            </w:r>
            <w:r w:rsidRPr="00D25045">
              <w:rPr>
                <w:sz w:val="20"/>
                <w:lang w:val="ru-RU"/>
              </w:rPr>
              <w:t>частями</w:t>
            </w:r>
            <w:r w:rsidRPr="00D25045">
              <w:rPr>
                <w:spacing w:val="-5"/>
                <w:sz w:val="20"/>
                <w:lang w:val="ru-RU"/>
              </w:rPr>
              <w:t xml:space="preserve"> </w:t>
            </w:r>
            <w:r w:rsidRPr="00D25045">
              <w:rPr>
                <w:sz w:val="20"/>
                <w:lang w:val="ru-RU"/>
              </w:rPr>
              <w:t>бессоюзного</w:t>
            </w:r>
            <w:r w:rsidRPr="00D25045">
              <w:rPr>
                <w:spacing w:val="-3"/>
                <w:sz w:val="20"/>
                <w:lang w:val="ru-RU"/>
              </w:rPr>
              <w:t xml:space="preserve"> </w:t>
            </w:r>
            <w:r w:rsidRPr="00D25045">
              <w:rPr>
                <w:sz w:val="20"/>
                <w:lang w:val="ru-RU"/>
              </w:rPr>
              <w:t>сложного</w:t>
            </w:r>
            <w:r w:rsidRPr="00D25045">
              <w:rPr>
                <w:spacing w:val="-3"/>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Виды</w:t>
            </w:r>
            <w:r w:rsidRPr="00D25045">
              <w:rPr>
                <w:spacing w:val="-47"/>
                <w:sz w:val="20"/>
                <w:lang w:val="ru-RU"/>
              </w:rPr>
              <w:t xml:space="preserve"> </w:t>
            </w:r>
            <w:r w:rsidRPr="00D25045">
              <w:rPr>
                <w:sz w:val="20"/>
                <w:lang w:val="ru-RU"/>
              </w:rPr>
              <w:t>бессоюзных</w:t>
            </w:r>
            <w:r w:rsidRPr="00D25045">
              <w:rPr>
                <w:spacing w:val="-3"/>
                <w:sz w:val="20"/>
                <w:lang w:val="ru-RU"/>
              </w:rPr>
              <w:t xml:space="preserve"> </w:t>
            </w:r>
            <w:r w:rsidRPr="00D25045">
              <w:rPr>
                <w:sz w:val="20"/>
                <w:lang w:val="ru-RU"/>
              </w:rPr>
              <w:t>сложных</w:t>
            </w:r>
            <w:r w:rsidRPr="00D25045">
              <w:rPr>
                <w:spacing w:val="1"/>
                <w:sz w:val="20"/>
                <w:lang w:val="ru-RU"/>
              </w:rPr>
              <w:t xml:space="preserve"> </w:t>
            </w:r>
            <w:r w:rsidRPr="00D25045">
              <w:rPr>
                <w:sz w:val="20"/>
                <w:lang w:val="ru-RU"/>
              </w:rPr>
              <w:t>предложений.</w:t>
            </w:r>
            <w:r w:rsidRPr="00D25045">
              <w:rPr>
                <w:spacing w:val="-1"/>
                <w:sz w:val="20"/>
                <w:lang w:val="ru-RU"/>
              </w:rPr>
              <w:t xml:space="preserve"> </w:t>
            </w:r>
            <w:r w:rsidRPr="00D25045">
              <w:rPr>
                <w:sz w:val="20"/>
                <w:lang w:val="ru-RU"/>
              </w:rPr>
              <w:t>Употребление</w:t>
            </w:r>
            <w:r w:rsidRPr="00D25045">
              <w:rPr>
                <w:spacing w:val="-1"/>
                <w:sz w:val="20"/>
                <w:lang w:val="ru-RU"/>
              </w:rPr>
              <w:t xml:space="preserve"> </w:t>
            </w:r>
            <w:r w:rsidRPr="00D25045">
              <w:rPr>
                <w:sz w:val="20"/>
                <w:lang w:val="ru-RU"/>
              </w:rPr>
              <w:t>бессоюзных</w:t>
            </w:r>
            <w:r w:rsidRPr="00D25045">
              <w:rPr>
                <w:spacing w:val="-2"/>
                <w:sz w:val="20"/>
                <w:lang w:val="ru-RU"/>
              </w:rPr>
              <w:t xml:space="preserve"> </w:t>
            </w:r>
            <w:r w:rsidRPr="00D25045">
              <w:rPr>
                <w:sz w:val="20"/>
                <w:lang w:val="ru-RU"/>
              </w:rPr>
              <w:t>сложных</w:t>
            </w:r>
          </w:p>
          <w:p w:rsidR="00522F24" w:rsidRPr="00D25045" w:rsidRDefault="00522F24" w:rsidP="00522F24">
            <w:pPr>
              <w:pStyle w:val="TableParagraph"/>
              <w:spacing w:before="1"/>
              <w:ind w:left="31" w:right="120"/>
              <w:rPr>
                <w:sz w:val="20"/>
                <w:lang w:val="ru-RU"/>
              </w:rPr>
            </w:pPr>
            <w:r w:rsidRPr="00D25045">
              <w:rPr>
                <w:sz w:val="20"/>
                <w:lang w:val="ru-RU"/>
              </w:rPr>
              <w:t>предложений</w:t>
            </w:r>
            <w:r w:rsidRPr="00D25045">
              <w:rPr>
                <w:spacing w:val="-6"/>
                <w:sz w:val="20"/>
                <w:lang w:val="ru-RU"/>
              </w:rPr>
              <w:t xml:space="preserve"> </w:t>
            </w:r>
            <w:r w:rsidRPr="00D25045">
              <w:rPr>
                <w:sz w:val="20"/>
                <w:lang w:val="ru-RU"/>
              </w:rPr>
              <w:t>в</w:t>
            </w:r>
            <w:r w:rsidRPr="00D25045">
              <w:rPr>
                <w:spacing w:val="-6"/>
                <w:sz w:val="20"/>
                <w:lang w:val="ru-RU"/>
              </w:rPr>
              <w:t xml:space="preserve"> </w:t>
            </w:r>
            <w:r w:rsidRPr="00D25045">
              <w:rPr>
                <w:sz w:val="20"/>
                <w:lang w:val="ru-RU"/>
              </w:rPr>
              <w:t>речи.</w:t>
            </w:r>
            <w:r w:rsidRPr="00D25045">
              <w:rPr>
                <w:spacing w:val="-4"/>
                <w:sz w:val="20"/>
                <w:lang w:val="ru-RU"/>
              </w:rPr>
              <w:t xml:space="preserve"> </w:t>
            </w:r>
            <w:r w:rsidRPr="00D25045">
              <w:rPr>
                <w:sz w:val="20"/>
                <w:lang w:val="ru-RU"/>
              </w:rPr>
              <w:t>Грамматическая</w:t>
            </w:r>
            <w:r w:rsidRPr="00D25045">
              <w:rPr>
                <w:spacing w:val="-6"/>
                <w:sz w:val="20"/>
                <w:lang w:val="ru-RU"/>
              </w:rPr>
              <w:t xml:space="preserve"> </w:t>
            </w:r>
            <w:r w:rsidRPr="00D25045">
              <w:rPr>
                <w:sz w:val="20"/>
                <w:lang w:val="ru-RU"/>
              </w:rPr>
              <w:t>синонимия</w:t>
            </w:r>
            <w:r w:rsidRPr="00D25045">
              <w:rPr>
                <w:spacing w:val="-3"/>
                <w:sz w:val="20"/>
                <w:lang w:val="ru-RU"/>
              </w:rPr>
              <w:t xml:space="preserve"> </w:t>
            </w:r>
            <w:r w:rsidRPr="00D25045">
              <w:rPr>
                <w:sz w:val="20"/>
                <w:lang w:val="ru-RU"/>
              </w:rPr>
              <w:t>бессоюзных</w:t>
            </w:r>
            <w:r w:rsidRPr="00D25045">
              <w:rPr>
                <w:spacing w:val="-6"/>
                <w:sz w:val="20"/>
                <w:lang w:val="ru-RU"/>
              </w:rPr>
              <w:t xml:space="preserve"> </w:t>
            </w:r>
            <w:r w:rsidRPr="00D25045">
              <w:rPr>
                <w:sz w:val="20"/>
                <w:lang w:val="ru-RU"/>
              </w:rPr>
              <w:t>сложных</w:t>
            </w:r>
            <w:r w:rsidRPr="00D25045">
              <w:rPr>
                <w:spacing w:val="-47"/>
                <w:sz w:val="20"/>
                <w:lang w:val="ru-RU"/>
              </w:rPr>
              <w:t xml:space="preserve"> </w:t>
            </w:r>
            <w:r w:rsidRPr="00D25045">
              <w:rPr>
                <w:sz w:val="20"/>
                <w:lang w:val="ru-RU"/>
              </w:rPr>
              <w:t>предложений и</w:t>
            </w:r>
            <w:r w:rsidRPr="00D25045">
              <w:rPr>
                <w:spacing w:val="-1"/>
                <w:sz w:val="20"/>
                <w:lang w:val="ru-RU"/>
              </w:rPr>
              <w:t xml:space="preserve"> </w:t>
            </w:r>
            <w:r w:rsidRPr="00D25045">
              <w:rPr>
                <w:sz w:val="20"/>
                <w:lang w:val="ru-RU"/>
              </w:rPr>
              <w:t>союзных</w:t>
            </w:r>
            <w:r w:rsidRPr="00D25045">
              <w:rPr>
                <w:spacing w:val="-2"/>
                <w:sz w:val="20"/>
                <w:lang w:val="ru-RU"/>
              </w:rPr>
              <w:t xml:space="preserve"> </w:t>
            </w:r>
            <w:r w:rsidRPr="00D25045">
              <w:rPr>
                <w:sz w:val="20"/>
                <w:lang w:val="ru-RU"/>
              </w:rPr>
              <w:t>сложных</w:t>
            </w:r>
            <w:r w:rsidRPr="00D25045">
              <w:rPr>
                <w:spacing w:val="-1"/>
                <w:sz w:val="20"/>
                <w:lang w:val="ru-RU"/>
              </w:rPr>
              <w:t xml:space="preserve"> </w:t>
            </w:r>
            <w:r w:rsidRPr="00D25045">
              <w:rPr>
                <w:sz w:val="20"/>
                <w:lang w:val="ru-RU"/>
              </w:rPr>
              <w:t>предложений.</w:t>
            </w:r>
          </w:p>
          <w:p w:rsidR="00522F24" w:rsidRPr="00D25045" w:rsidRDefault="00522F24" w:rsidP="00522F24">
            <w:pPr>
              <w:pStyle w:val="TableParagraph"/>
              <w:ind w:left="31"/>
              <w:rPr>
                <w:sz w:val="20"/>
                <w:lang w:val="ru-RU"/>
              </w:rPr>
            </w:pPr>
            <w:r w:rsidRPr="00D25045">
              <w:rPr>
                <w:sz w:val="20"/>
                <w:lang w:val="ru-RU"/>
              </w:rPr>
              <w:t>Бессоюзные</w:t>
            </w:r>
            <w:r w:rsidRPr="00D25045">
              <w:rPr>
                <w:spacing w:val="-4"/>
                <w:sz w:val="20"/>
                <w:lang w:val="ru-RU"/>
              </w:rPr>
              <w:t xml:space="preserve"> </w:t>
            </w:r>
            <w:r w:rsidRPr="00D25045">
              <w:rPr>
                <w:sz w:val="20"/>
                <w:lang w:val="ru-RU"/>
              </w:rPr>
              <w:t>сложные</w:t>
            </w:r>
            <w:r w:rsidRPr="00D25045">
              <w:rPr>
                <w:spacing w:val="-3"/>
                <w:sz w:val="20"/>
                <w:lang w:val="ru-RU"/>
              </w:rPr>
              <w:t xml:space="preserve"> </w:t>
            </w:r>
            <w:r w:rsidRPr="00D25045">
              <w:rPr>
                <w:sz w:val="20"/>
                <w:lang w:val="ru-RU"/>
              </w:rPr>
              <w:t>предложения</w:t>
            </w:r>
            <w:r w:rsidRPr="00D25045">
              <w:rPr>
                <w:spacing w:val="-4"/>
                <w:sz w:val="20"/>
                <w:lang w:val="ru-RU"/>
              </w:rPr>
              <w:t xml:space="preserve"> </w:t>
            </w:r>
            <w:r w:rsidRPr="00D25045">
              <w:rPr>
                <w:sz w:val="20"/>
                <w:lang w:val="ru-RU"/>
              </w:rPr>
              <w:t>со</w:t>
            </w:r>
            <w:r w:rsidRPr="00D25045">
              <w:rPr>
                <w:spacing w:val="-3"/>
                <w:sz w:val="20"/>
                <w:lang w:val="ru-RU"/>
              </w:rPr>
              <w:t xml:space="preserve"> </w:t>
            </w:r>
            <w:r w:rsidRPr="00D25045">
              <w:rPr>
                <w:sz w:val="20"/>
                <w:lang w:val="ru-RU"/>
              </w:rPr>
              <w:t>значением</w:t>
            </w:r>
            <w:r w:rsidRPr="00D25045">
              <w:rPr>
                <w:spacing w:val="-2"/>
                <w:sz w:val="20"/>
                <w:lang w:val="ru-RU"/>
              </w:rPr>
              <w:t xml:space="preserve"> </w:t>
            </w:r>
            <w:r w:rsidRPr="00D25045">
              <w:rPr>
                <w:sz w:val="20"/>
                <w:lang w:val="ru-RU"/>
              </w:rPr>
              <w:t>перечисления.</w:t>
            </w:r>
            <w:r w:rsidRPr="00D25045">
              <w:rPr>
                <w:spacing w:val="-3"/>
                <w:sz w:val="20"/>
                <w:lang w:val="ru-RU"/>
              </w:rPr>
              <w:t xml:space="preserve"> </w:t>
            </w:r>
            <w:r w:rsidRPr="00D25045">
              <w:rPr>
                <w:sz w:val="20"/>
                <w:lang w:val="ru-RU"/>
              </w:rPr>
              <w:t>Запятая</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точка</w:t>
            </w:r>
            <w:r w:rsidRPr="00D25045">
              <w:rPr>
                <w:spacing w:val="-3"/>
                <w:sz w:val="20"/>
                <w:lang w:val="ru-RU"/>
              </w:rPr>
              <w:t xml:space="preserve"> </w:t>
            </w:r>
            <w:r w:rsidRPr="00D25045">
              <w:rPr>
                <w:sz w:val="20"/>
                <w:lang w:val="ru-RU"/>
              </w:rPr>
              <w:t>с</w:t>
            </w:r>
            <w:r w:rsidRPr="00D25045">
              <w:rPr>
                <w:spacing w:val="-47"/>
                <w:sz w:val="20"/>
                <w:lang w:val="ru-RU"/>
              </w:rPr>
              <w:t xml:space="preserve"> </w:t>
            </w:r>
            <w:r w:rsidRPr="00D25045">
              <w:rPr>
                <w:sz w:val="20"/>
                <w:lang w:val="ru-RU"/>
              </w:rPr>
              <w:t>запятой</w:t>
            </w:r>
            <w:r w:rsidRPr="00D25045">
              <w:rPr>
                <w:spacing w:val="-2"/>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бессоюзном</w:t>
            </w:r>
            <w:r w:rsidRPr="00D25045">
              <w:rPr>
                <w:spacing w:val="1"/>
                <w:sz w:val="20"/>
                <w:lang w:val="ru-RU"/>
              </w:rPr>
              <w:t xml:space="preserve"> </w:t>
            </w:r>
            <w:r w:rsidRPr="00D25045">
              <w:rPr>
                <w:sz w:val="20"/>
                <w:lang w:val="ru-RU"/>
              </w:rPr>
              <w:t>сложном предложении.</w:t>
            </w:r>
          </w:p>
          <w:p w:rsidR="00522F24" w:rsidRPr="00D25045" w:rsidRDefault="00522F24" w:rsidP="00522F24">
            <w:pPr>
              <w:pStyle w:val="TableParagraph"/>
              <w:ind w:left="31"/>
              <w:rPr>
                <w:sz w:val="20"/>
                <w:lang w:val="ru-RU"/>
              </w:rPr>
            </w:pPr>
            <w:r w:rsidRPr="00D25045">
              <w:rPr>
                <w:sz w:val="20"/>
                <w:lang w:val="ru-RU"/>
              </w:rPr>
              <w:t>Бессоюзные</w:t>
            </w:r>
            <w:r w:rsidRPr="00D25045">
              <w:rPr>
                <w:spacing w:val="-5"/>
                <w:sz w:val="20"/>
                <w:lang w:val="ru-RU"/>
              </w:rPr>
              <w:t xml:space="preserve"> </w:t>
            </w:r>
            <w:r w:rsidRPr="00D25045">
              <w:rPr>
                <w:sz w:val="20"/>
                <w:lang w:val="ru-RU"/>
              </w:rPr>
              <w:t>сложные</w:t>
            </w:r>
            <w:r w:rsidRPr="00D25045">
              <w:rPr>
                <w:spacing w:val="-2"/>
                <w:sz w:val="20"/>
                <w:lang w:val="ru-RU"/>
              </w:rPr>
              <w:t xml:space="preserve"> </w:t>
            </w:r>
            <w:r w:rsidRPr="00D25045">
              <w:rPr>
                <w:sz w:val="20"/>
                <w:lang w:val="ru-RU"/>
              </w:rPr>
              <w:t>предложения</w:t>
            </w:r>
            <w:r w:rsidRPr="00D25045">
              <w:rPr>
                <w:spacing w:val="-5"/>
                <w:sz w:val="20"/>
                <w:lang w:val="ru-RU"/>
              </w:rPr>
              <w:t xml:space="preserve"> </w:t>
            </w:r>
            <w:r w:rsidRPr="00D25045">
              <w:rPr>
                <w:sz w:val="20"/>
                <w:lang w:val="ru-RU"/>
              </w:rPr>
              <w:t>со</w:t>
            </w:r>
            <w:r w:rsidRPr="00D25045">
              <w:rPr>
                <w:spacing w:val="-4"/>
                <w:sz w:val="20"/>
                <w:lang w:val="ru-RU"/>
              </w:rPr>
              <w:t xml:space="preserve"> </w:t>
            </w:r>
            <w:r w:rsidRPr="00D25045">
              <w:rPr>
                <w:sz w:val="20"/>
                <w:lang w:val="ru-RU"/>
              </w:rPr>
              <w:t>значением</w:t>
            </w:r>
            <w:r w:rsidRPr="00D25045">
              <w:rPr>
                <w:spacing w:val="-3"/>
                <w:sz w:val="20"/>
                <w:lang w:val="ru-RU"/>
              </w:rPr>
              <w:t xml:space="preserve"> </w:t>
            </w:r>
            <w:r w:rsidRPr="00D25045">
              <w:rPr>
                <w:sz w:val="20"/>
                <w:lang w:val="ru-RU"/>
              </w:rPr>
              <w:t>причины,</w:t>
            </w:r>
            <w:r w:rsidRPr="00D25045">
              <w:rPr>
                <w:spacing w:val="-4"/>
                <w:sz w:val="20"/>
                <w:lang w:val="ru-RU"/>
              </w:rPr>
              <w:t xml:space="preserve"> </w:t>
            </w:r>
            <w:r w:rsidRPr="00D25045">
              <w:rPr>
                <w:sz w:val="20"/>
                <w:lang w:val="ru-RU"/>
              </w:rPr>
              <w:t>пояснения,</w:t>
            </w:r>
            <w:r w:rsidRPr="00D25045">
              <w:rPr>
                <w:spacing w:val="-4"/>
                <w:sz w:val="20"/>
                <w:lang w:val="ru-RU"/>
              </w:rPr>
              <w:t xml:space="preserve"> </w:t>
            </w:r>
            <w:r w:rsidRPr="00D25045">
              <w:rPr>
                <w:sz w:val="20"/>
                <w:lang w:val="ru-RU"/>
              </w:rPr>
              <w:t>дополнения.</w:t>
            </w:r>
            <w:r w:rsidRPr="00D25045">
              <w:rPr>
                <w:spacing w:val="-47"/>
                <w:sz w:val="20"/>
                <w:lang w:val="ru-RU"/>
              </w:rPr>
              <w:t xml:space="preserve"> </w:t>
            </w:r>
            <w:r w:rsidRPr="00D25045">
              <w:rPr>
                <w:sz w:val="20"/>
                <w:lang w:val="ru-RU"/>
              </w:rPr>
              <w:t>Двоеточие</w:t>
            </w:r>
            <w:r w:rsidRPr="00D25045">
              <w:rPr>
                <w:spacing w:val="-1"/>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бессоюзном сложном</w:t>
            </w:r>
            <w:r w:rsidRPr="00D25045">
              <w:rPr>
                <w:spacing w:val="1"/>
                <w:sz w:val="20"/>
                <w:lang w:val="ru-RU"/>
              </w:rPr>
              <w:t xml:space="preserve"> </w:t>
            </w:r>
            <w:r w:rsidRPr="00D25045">
              <w:rPr>
                <w:sz w:val="20"/>
                <w:lang w:val="ru-RU"/>
              </w:rPr>
              <w:t>предложении.</w:t>
            </w:r>
          </w:p>
          <w:p w:rsidR="00522F24" w:rsidRPr="00D25045" w:rsidRDefault="00522F24" w:rsidP="00522F24">
            <w:pPr>
              <w:pStyle w:val="TableParagraph"/>
              <w:ind w:left="31"/>
              <w:rPr>
                <w:sz w:val="20"/>
                <w:lang w:val="ru-RU"/>
              </w:rPr>
            </w:pPr>
            <w:r w:rsidRPr="00D25045">
              <w:rPr>
                <w:sz w:val="20"/>
                <w:lang w:val="ru-RU"/>
              </w:rPr>
              <w:t>Бессоюзные</w:t>
            </w:r>
            <w:r w:rsidRPr="00D25045">
              <w:rPr>
                <w:spacing w:val="-6"/>
                <w:sz w:val="20"/>
                <w:lang w:val="ru-RU"/>
              </w:rPr>
              <w:t xml:space="preserve"> </w:t>
            </w:r>
            <w:r w:rsidRPr="00D25045">
              <w:rPr>
                <w:sz w:val="20"/>
                <w:lang w:val="ru-RU"/>
              </w:rPr>
              <w:t>сложные</w:t>
            </w:r>
            <w:r w:rsidRPr="00D25045">
              <w:rPr>
                <w:spacing w:val="-5"/>
                <w:sz w:val="20"/>
                <w:lang w:val="ru-RU"/>
              </w:rPr>
              <w:t xml:space="preserve"> </w:t>
            </w:r>
            <w:r w:rsidRPr="00D25045">
              <w:rPr>
                <w:sz w:val="20"/>
                <w:lang w:val="ru-RU"/>
              </w:rPr>
              <w:t>предложения</w:t>
            </w:r>
            <w:r w:rsidRPr="00D25045">
              <w:rPr>
                <w:spacing w:val="-6"/>
                <w:sz w:val="20"/>
                <w:lang w:val="ru-RU"/>
              </w:rPr>
              <w:t xml:space="preserve"> </w:t>
            </w:r>
            <w:r w:rsidRPr="00D25045">
              <w:rPr>
                <w:sz w:val="20"/>
                <w:lang w:val="ru-RU"/>
              </w:rPr>
              <w:t>со</w:t>
            </w:r>
            <w:r w:rsidRPr="00D25045">
              <w:rPr>
                <w:spacing w:val="-4"/>
                <w:sz w:val="20"/>
                <w:lang w:val="ru-RU"/>
              </w:rPr>
              <w:t xml:space="preserve"> </w:t>
            </w:r>
            <w:r w:rsidRPr="00D25045">
              <w:rPr>
                <w:sz w:val="20"/>
                <w:lang w:val="ru-RU"/>
              </w:rPr>
              <w:t>значением</w:t>
            </w:r>
            <w:r w:rsidRPr="00D25045">
              <w:rPr>
                <w:spacing w:val="-4"/>
                <w:sz w:val="20"/>
                <w:lang w:val="ru-RU"/>
              </w:rPr>
              <w:t xml:space="preserve"> </w:t>
            </w:r>
            <w:r w:rsidRPr="00D25045">
              <w:rPr>
                <w:sz w:val="20"/>
                <w:lang w:val="ru-RU"/>
              </w:rPr>
              <w:t>противопоставления,</w:t>
            </w:r>
            <w:r w:rsidRPr="00D25045">
              <w:rPr>
                <w:spacing w:val="-5"/>
                <w:sz w:val="20"/>
                <w:lang w:val="ru-RU"/>
              </w:rPr>
              <w:t xml:space="preserve"> </w:t>
            </w:r>
            <w:r w:rsidRPr="00D25045">
              <w:rPr>
                <w:sz w:val="20"/>
                <w:lang w:val="ru-RU"/>
              </w:rPr>
              <w:t>времени,</w:t>
            </w:r>
            <w:r w:rsidRPr="00D25045">
              <w:rPr>
                <w:spacing w:val="-47"/>
                <w:sz w:val="20"/>
                <w:lang w:val="ru-RU"/>
              </w:rPr>
              <w:t xml:space="preserve"> </w:t>
            </w:r>
            <w:r w:rsidRPr="00D25045">
              <w:rPr>
                <w:sz w:val="20"/>
                <w:lang w:val="ru-RU"/>
              </w:rPr>
              <w:t>условия и</w:t>
            </w:r>
            <w:r w:rsidRPr="00D25045">
              <w:rPr>
                <w:spacing w:val="-3"/>
                <w:sz w:val="20"/>
                <w:lang w:val="ru-RU"/>
              </w:rPr>
              <w:t xml:space="preserve"> </w:t>
            </w:r>
            <w:r w:rsidRPr="00D25045">
              <w:rPr>
                <w:sz w:val="20"/>
                <w:lang w:val="ru-RU"/>
              </w:rPr>
              <w:t>следствия,</w:t>
            </w:r>
            <w:r w:rsidRPr="00D25045">
              <w:rPr>
                <w:spacing w:val="-2"/>
                <w:sz w:val="20"/>
                <w:lang w:val="ru-RU"/>
              </w:rPr>
              <w:t xml:space="preserve"> </w:t>
            </w:r>
            <w:r w:rsidRPr="00D25045">
              <w:rPr>
                <w:sz w:val="20"/>
                <w:lang w:val="ru-RU"/>
              </w:rPr>
              <w:t>сравнения.</w:t>
            </w:r>
            <w:r w:rsidRPr="00D25045">
              <w:rPr>
                <w:spacing w:val="-2"/>
                <w:sz w:val="20"/>
                <w:lang w:val="ru-RU"/>
              </w:rPr>
              <w:t xml:space="preserve"> </w:t>
            </w:r>
            <w:r w:rsidRPr="00D25045">
              <w:rPr>
                <w:sz w:val="20"/>
                <w:lang w:val="ru-RU"/>
              </w:rPr>
              <w:t>Тире</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бессоюзном</w:t>
            </w:r>
            <w:r w:rsidRPr="00D25045">
              <w:rPr>
                <w:spacing w:val="-1"/>
                <w:sz w:val="20"/>
                <w:lang w:val="ru-RU"/>
              </w:rPr>
              <w:t xml:space="preserve"> </w:t>
            </w:r>
            <w:r w:rsidRPr="00D25045">
              <w:rPr>
                <w:sz w:val="20"/>
                <w:lang w:val="ru-RU"/>
              </w:rPr>
              <w:t>сложном</w:t>
            </w:r>
            <w:r w:rsidRPr="00D25045">
              <w:rPr>
                <w:spacing w:val="-1"/>
                <w:sz w:val="20"/>
                <w:lang w:val="ru-RU"/>
              </w:rPr>
              <w:t xml:space="preserve"> </w:t>
            </w:r>
            <w:r w:rsidRPr="00D25045">
              <w:rPr>
                <w:sz w:val="20"/>
                <w:lang w:val="ru-RU"/>
              </w:rPr>
              <w:t>предложении.</w:t>
            </w:r>
          </w:p>
          <w:p w:rsidR="00522F24" w:rsidRPr="00D25045" w:rsidRDefault="00522F24" w:rsidP="00522F24">
            <w:pPr>
              <w:pStyle w:val="TableParagraph"/>
              <w:spacing w:line="228" w:lineRule="exact"/>
              <w:ind w:left="31"/>
              <w:rPr>
                <w:sz w:val="20"/>
                <w:lang w:val="ru-RU"/>
              </w:rPr>
            </w:pPr>
            <w:r w:rsidRPr="00D25045">
              <w:rPr>
                <w:sz w:val="20"/>
                <w:lang w:val="ru-RU"/>
              </w:rPr>
              <w:t>Синтаксический</w:t>
            </w:r>
            <w:r w:rsidRPr="00D25045">
              <w:rPr>
                <w:spacing w:val="-6"/>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пунктуационный</w:t>
            </w:r>
            <w:r w:rsidRPr="00D25045">
              <w:rPr>
                <w:spacing w:val="-6"/>
                <w:sz w:val="20"/>
                <w:lang w:val="ru-RU"/>
              </w:rPr>
              <w:t xml:space="preserve"> </w:t>
            </w:r>
            <w:r w:rsidRPr="00D25045">
              <w:rPr>
                <w:sz w:val="20"/>
                <w:lang w:val="ru-RU"/>
              </w:rPr>
              <w:t>анализ</w:t>
            </w:r>
            <w:r w:rsidRPr="00D25045">
              <w:rPr>
                <w:spacing w:val="-5"/>
                <w:sz w:val="20"/>
                <w:lang w:val="ru-RU"/>
              </w:rPr>
              <w:t xml:space="preserve"> </w:t>
            </w:r>
            <w:r w:rsidRPr="00D25045">
              <w:rPr>
                <w:sz w:val="20"/>
                <w:lang w:val="ru-RU"/>
              </w:rPr>
              <w:t>бессоюзных</w:t>
            </w:r>
            <w:r w:rsidRPr="00D25045">
              <w:rPr>
                <w:spacing w:val="-4"/>
                <w:sz w:val="20"/>
                <w:lang w:val="ru-RU"/>
              </w:rPr>
              <w:t xml:space="preserve"> </w:t>
            </w:r>
            <w:r w:rsidRPr="00D25045">
              <w:rPr>
                <w:sz w:val="20"/>
                <w:lang w:val="ru-RU"/>
              </w:rPr>
              <w:t>сложных</w:t>
            </w:r>
            <w:r w:rsidRPr="00D25045">
              <w:rPr>
                <w:spacing w:val="-4"/>
                <w:sz w:val="20"/>
                <w:lang w:val="ru-RU"/>
              </w:rPr>
              <w:t xml:space="preserve"> </w:t>
            </w:r>
            <w:r w:rsidRPr="00D25045">
              <w:rPr>
                <w:sz w:val="20"/>
                <w:lang w:val="ru-RU"/>
              </w:rPr>
              <w:t>предложений.</w:t>
            </w:r>
          </w:p>
        </w:tc>
      </w:tr>
      <w:tr w:rsidR="00B9772D" w:rsidTr="000560F0">
        <w:trPr>
          <w:trHeight w:val="833"/>
        </w:trPr>
        <w:tc>
          <w:tcPr>
            <w:tcW w:w="2655" w:type="dxa"/>
          </w:tcPr>
          <w:p w:rsidR="00522F24" w:rsidRPr="000560F0" w:rsidRDefault="00522F24" w:rsidP="00522F24">
            <w:pPr>
              <w:pStyle w:val="TableParagraph"/>
              <w:spacing w:before="19"/>
              <w:ind w:left="27" w:right="234"/>
              <w:rPr>
                <w:sz w:val="20"/>
                <w:lang w:val="ru-RU"/>
              </w:rPr>
            </w:pPr>
            <w:r w:rsidRPr="000560F0">
              <w:rPr>
                <w:sz w:val="20"/>
                <w:lang w:val="ru-RU"/>
              </w:rPr>
              <w:t>Сложные предложения с</w:t>
            </w:r>
            <w:r w:rsidRPr="000560F0">
              <w:rPr>
                <w:spacing w:val="1"/>
                <w:sz w:val="20"/>
                <w:lang w:val="ru-RU"/>
              </w:rPr>
              <w:t xml:space="preserve"> </w:t>
            </w:r>
            <w:r w:rsidRPr="000560F0">
              <w:rPr>
                <w:sz w:val="20"/>
                <w:lang w:val="ru-RU"/>
              </w:rPr>
              <w:t>разными</w:t>
            </w:r>
            <w:r w:rsidRPr="000560F0">
              <w:rPr>
                <w:spacing w:val="-5"/>
                <w:sz w:val="20"/>
                <w:lang w:val="ru-RU"/>
              </w:rPr>
              <w:t xml:space="preserve"> </w:t>
            </w:r>
            <w:r w:rsidRPr="000560F0">
              <w:rPr>
                <w:sz w:val="20"/>
                <w:lang w:val="ru-RU"/>
              </w:rPr>
              <w:t>видами</w:t>
            </w:r>
            <w:r w:rsidRPr="000560F0">
              <w:rPr>
                <w:spacing w:val="-4"/>
                <w:sz w:val="20"/>
                <w:lang w:val="ru-RU"/>
              </w:rPr>
              <w:t xml:space="preserve"> </w:t>
            </w:r>
            <w:r w:rsidRPr="000560F0">
              <w:rPr>
                <w:sz w:val="20"/>
                <w:lang w:val="ru-RU"/>
              </w:rPr>
              <w:t>союзной</w:t>
            </w:r>
            <w:r w:rsidRPr="000560F0">
              <w:rPr>
                <w:spacing w:val="-4"/>
                <w:sz w:val="20"/>
                <w:lang w:val="ru-RU"/>
              </w:rPr>
              <w:t xml:space="preserve"> </w:t>
            </w:r>
            <w:r w:rsidRPr="000560F0">
              <w:rPr>
                <w:sz w:val="20"/>
                <w:lang w:val="ru-RU"/>
              </w:rPr>
              <w:t>и</w:t>
            </w:r>
            <w:r w:rsidRPr="000560F0">
              <w:rPr>
                <w:spacing w:val="-47"/>
                <w:sz w:val="20"/>
                <w:lang w:val="ru-RU"/>
              </w:rPr>
              <w:t xml:space="preserve"> </w:t>
            </w:r>
            <w:r w:rsidRPr="000560F0">
              <w:rPr>
                <w:sz w:val="20"/>
                <w:lang w:val="ru-RU"/>
              </w:rPr>
              <w:t>бессоюзной</w:t>
            </w:r>
            <w:r w:rsidRPr="000560F0">
              <w:rPr>
                <w:spacing w:val="-2"/>
                <w:sz w:val="20"/>
                <w:lang w:val="ru-RU"/>
              </w:rPr>
              <w:t xml:space="preserve"> </w:t>
            </w:r>
            <w:r w:rsidRPr="000560F0">
              <w:rPr>
                <w:sz w:val="20"/>
                <w:lang w:val="ru-RU"/>
              </w:rPr>
              <w:t>связи.</w:t>
            </w:r>
          </w:p>
        </w:tc>
        <w:tc>
          <w:tcPr>
            <w:tcW w:w="7343" w:type="dxa"/>
          </w:tcPr>
          <w:p w:rsidR="00522F24" w:rsidRPr="00D25045" w:rsidRDefault="00522F24" w:rsidP="00522F24">
            <w:pPr>
              <w:pStyle w:val="TableParagraph"/>
              <w:spacing w:before="19" w:line="229" w:lineRule="exact"/>
              <w:ind w:left="31"/>
              <w:rPr>
                <w:sz w:val="20"/>
                <w:lang w:val="ru-RU"/>
              </w:rPr>
            </w:pPr>
            <w:r w:rsidRPr="00D25045">
              <w:rPr>
                <w:sz w:val="20"/>
                <w:lang w:val="ru-RU"/>
              </w:rPr>
              <w:t>Типы</w:t>
            </w:r>
            <w:r w:rsidRPr="00D25045">
              <w:rPr>
                <w:spacing w:val="-3"/>
                <w:sz w:val="20"/>
                <w:lang w:val="ru-RU"/>
              </w:rPr>
              <w:t xml:space="preserve"> </w:t>
            </w:r>
            <w:r w:rsidRPr="00D25045">
              <w:rPr>
                <w:sz w:val="20"/>
                <w:lang w:val="ru-RU"/>
              </w:rPr>
              <w:t>сложных</w:t>
            </w:r>
            <w:r w:rsidRPr="00D25045">
              <w:rPr>
                <w:spacing w:val="-3"/>
                <w:sz w:val="20"/>
                <w:lang w:val="ru-RU"/>
              </w:rPr>
              <w:t xml:space="preserve"> </w:t>
            </w:r>
            <w:r w:rsidRPr="00D25045">
              <w:rPr>
                <w:sz w:val="20"/>
                <w:lang w:val="ru-RU"/>
              </w:rPr>
              <w:t>предложений</w:t>
            </w:r>
            <w:r w:rsidRPr="00D25045">
              <w:rPr>
                <w:spacing w:val="-3"/>
                <w:sz w:val="20"/>
                <w:lang w:val="ru-RU"/>
              </w:rPr>
              <w:t xml:space="preserve"> </w:t>
            </w:r>
            <w:r w:rsidRPr="00D25045">
              <w:rPr>
                <w:sz w:val="20"/>
                <w:lang w:val="ru-RU"/>
              </w:rPr>
              <w:t>с</w:t>
            </w:r>
            <w:r w:rsidRPr="00D25045">
              <w:rPr>
                <w:spacing w:val="-2"/>
                <w:sz w:val="20"/>
                <w:lang w:val="ru-RU"/>
              </w:rPr>
              <w:t xml:space="preserve"> </w:t>
            </w:r>
            <w:r w:rsidRPr="00D25045">
              <w:rPr>
                <w:sz w:val="20"/>
                <w:lang w:val="ru-RU"/>
              </w:rPr>
              <w:t>разными</w:t>
            </w:r>
            <w:r w:rsidRPr="00D25045">
              <w:rPr>
                <w:spacing w:val="-4"/>
                <w:sz w:val="20"/>
                <w:lang w:val="ru-RU"/>
              </w:rPr>
              <w:t xml:space="preserve"> </w:t>
            </w:r>
            <w:r w:rsidRPr="00D25045">
              <w:rPr>
                <w:sz w:val="20"/>
                <w:lang w:val="ru-RU"/>
              </w:rPr>
              <w:t>видами</w:t>
            </w:r>
            <w:r w:rsidRPr="00D25045">
              <w:rPr>
                <w:spacing w:val="-3"/>
                <w:sz w:val="20"/>
                <w:lang w:val="ru-RU"/>
              </w:rPr>
              <w:t xml:space="preserve"> </w:t>
            </w:r>
            <w:r w:rsidRPr="00D25045">
              <w:rPr>
                <w:sz w:val="20"/>
                <w:lang w:val="ru-RU"/>
              </w:rPr>
              <w:t>связи.</w:t>
            </w:r>
          </w:p>
          <w:p w:rsidR="00522F24" w:rsidRPr="00D25045" w:rsidRDefault="00522F24" w:rsidP="00522F24">
            <w:pPr>
              <w:pStyle w:val="TableParagraph"/>
              <w:ind w:left="31" w:right="626"/>
              <w:rPr>
                <w:sz w:val="20"/>
                <w:lang w:val="ru-RU"/>
              </w:rPr>
            </w:pPr>
            <w:r w:rsidRPr="00D25045">
              <w:rPr>
                <w:sz w:val="20"/>
                <w:lang w:val="ru-RU"/>
              </w:rPr>
              <w:t>Синтаксический и пунктуационный анализ сложных предложений с разными</w:t>
            </w:r>
            <w:r w:rsidRPr="00D25045">
              <w:rPr>
                <w:spacing w:val="-48"/>
                <w:sz w:val="20"/>
                <w:lang w:val="ru-RU"/>
              </w:rPr>
              <w:t xml:space="preserve"> </w:t>
            </w:r>
            <w:r w:rsidRPr="00D25045">
              <w:rPr>
                <w:sz w:val="20"/>
                <w:lang w:val="ru-RU"/>
              </w:rPr>
              <w:t>видами</w:t>
            </w:r>
            <w:r w:rsidRPr="00D25045">
              <w:rPr>
                <w:spacing w:val="-2"/>
                <w:sz w:val="20"/>
                <w:lang w:val="ru-RU"/>
              </w:rPr>
              <w:t xml:space="preserve"> </w:t>
            </w:r>
            <w:r w:rsidRPr="00D25045">
              <w:rPr>
                <w:sz w:val="20"/>
                <w:lang w:val="ru-RU"/>
              </w:rPr>
              <w:t>союзной</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бессоюзной</w:t>
            </w:r>
            <w:r w:rsidRPr="00D25045">
              <w:rPr>
                <w:spacing w:val="-1"/>
                <w:sz w:val="20"/>
                <w:lang w:val="ru-RU"/>
              </w:rPr>
              <w:t xml:space="preserve"> </w:t>
            </w:r>
            <w:r w:rsidRPr="00D25045">
              <w:rPr>
                <w:sz w:val="20"/>
                <w:lang w:val="ru-RU"/>
              </w:rPr>
              <w:t>связи.</w:t>
            </w:r>
          </w:p>
        </w:tc>
      </w:tr>
      <w:tr w:rsidR="00B9772D" w:rsidTr="000560F0">
        <w:trPr>
          <w:trHeight w:val="1695"/>
        </w:trPr>
        <w:tc>
          <w:tcPr>
            <w:tcW w:w="2655" w:type="dxa"/>
          </w:tcPr>
          <w:p w:rsidR="00522F24" w:rsidRPr="00D25045" w:rsidRDefault="00522F24" w:rsidP="00522F24">
            <w:pPr>
              <w:pStyle w:val="TableParagraph"/>
              <w:rPr>
                <w:lang w:val="ru-RU"/>
              </w:rPr>
            </w:pPr>
          </w:p>
          <w:p w:rsidR="00522F24" w:rsidRPr="00D25045" w:rsidRDefault="00522F24" w:rsidP="00522F24">
            <w:pPr>
              <w:pStyle w:val="TableParagraph"/>
              <w:spacing w:before="6"/>
              <w:rPr>
                <w:sz w:val="29"/>
                <w:lang w:val="ru-RU"/>
              </w:rPr>
            </w:pPr>
          </w:p>
          <w:p w:rsidR="00522F24" w:rsidRDefault="00522F24" w:rsidP="00522F24">
            <w:pPr>
              <w:pStyle w:val="TableParagraph"/>
              <w:ind w:left="27"/>
              <w:rPr>
                <w:sz w:val="20"/>
              </w:rPr>
            </w:pPr>
            <w:r>
              <w:rPr>
                <w:sz w:val="20"/>
              </w:rPr>
              <w:t>Прямая</w:t>
            </w:r>
            <w:r>
              <w:rPr>
                <w:spacing w:val="-4"/>
                <w:sz w:val="20"/>
              </w:rPr>
              <w:t xml:space="preserve"> </w:t>
            </w:r>
            <w:r>
              <w:rPr>
                <w:sz w:val="20"/>
              </w:rPr>
              <w:t>и</w:t>
            </w:r>
            <w:r>
              <w:rPr>
                <w:spacing w:val="-3"/>
                <w:sz w:val="20"/>
              </w:rPr>
              <w:t xml:space="preserve"> </w:t>
            </w:r>
            <w:r>
              <w:rPr>
                <w:sz w:val="20"/>
              </w:rPr>
              <w:t>косвенная</w:t>
            </w:r>
            <w:r>
              <w:rPr>
                <w:spacing w:val="-3"/>
                <w:sz w:val="20"/>
              </w:rPr>
              <w:t xml:space="preserve"> </w:t>
            </w:r>
            <w:r>
              <w:rPr>
                <w:sz w:val="20"/>
              </w:rPr>
              <w:t>речь.</w:t>
            </w:r>
          </w:p>
        </w:tc>
        <w:tc>
          <w:tcPr>
            <w:tcW w:w="7343" w:type="dxa"/>
          </w:tcPr>
          <w:p w:rsidR="00522F24" w:rsidRPr="00D25045" w:rsidRDefault="00522F24" w:rsidP="00522F24">
            <w:pPr>
              <w:pStyle w:val="TableParagraph"/>
              <w:spacing w:before="16"/>
              <w:ind w:left="31"/>
              <w:rPr>
                <w:sz w:val="20"/>
                <w:lang w:val="ru-RU"/>
              </w:rPr>
            </w:pPr>
            <w:r w:rsidRPr="00D25045">
              <w:rPr>
                <w:sz w:val="20"/>
                <w:lang w:val="ru-RU"/>
              </w:rPr>
              <w:t>Прямая</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косвенная</w:t>
            </w:r>
            <w:r w:rsidRPr="00D25045">
              <w:rPr>
                <w:spacing w:val="-4"/>
                <w:sz w:val="20"/>
                <w:lang w:val="ru-RU"/>
              </w:rPr>
              <w:t xml:space="preserve"> </w:t>
            </w:r>
            <w:r w:rsidRPr="00D25045">
              <w:rPr>
                <w:sz w:val="20"/>
                <w:lang w:val="ru-RU"/>
              </w:rPr>
              <w:t>речь.</w:t>
            </w:r>
            <w:r w:rsidRPr="00D25045">
              <w:rPr>
                <w:spacing w:val="-2"/>
                <w:sz w:val="20"/>
                <w:lang w:val="ru-RU"/>
              </w:rPr>
              <w:t xml:space="preserve"> </w:t>
            </w:r>
            <w:r w:rsidRPr="00D25045">
              <w:rPr>
                <w:sz w:val="20"/>
                <w:lang w:val="ru-RU"/>
              </w:rPr>
              <w:t>Синонимия</w:t>
            </w:r>
            <w:r w:rsidRPr="00D25045">
              <w:rPr>
                <w:spacing w:val="-4"/>
                <w:sz w:val="20"/>
                <w:lang w:val="ru-RU"/>
              </w:rPr>
              <w:t xml:space="preserve"> </w:t>
            </w:r>
            <w:r w:rsidRPr="00D25045">
              <w:rPr>
                <w:sz w:val="20"/>
                <w:lang w:val="ru-RU"/>
              </w:rPr>
              <w:t>предложений</w:t>
            </w:r>
            <w:r w:rsidRPr="00D25045">
              <w:rPr>
                <w:spacing w:val="-3"/>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прямой</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косвенной</w:t>
            </w:r>
            <w:r w:rsidRPr="00D25045">
              <w:rPr>
                <w:spacing w:val="-4"/>
                <w:sz w:val="20"/>
                <w:lang w:val="ru-RU"/>
              </w:rPr>
              <w:t xml:space="preserve"> </w:t>
            </w:r>
            <w:r w:rsidRPr="00D25045">
              <w:rPr>
                <w:sz w:val="20"/>
                <w:lang w:val="ru-RU"/>
              </w:rPr>
              <w:t>речью.</w:t>
            </w:r>
            <w:r w:rsidRPr="00D25045">
              <w:rPr>
                <w:spacing w:val="-47"/>
                <w:sz w:val="20"/>
                <w:lang w:val="ru-RU"/>
              </w:rPr>
              <w:t xml:space="preserve"> </w:t>
            </w:r>
            <w:r w:rsidRPr="00D25045">
              <w:rPr>
                <w:sz w:val="20"/>
                <w:lang w:val="ru-RU"/>
              </w:rPr>
              <w:t>Цитирование. Способы</w:t>
            </w:r>
            <w:r w:rsidRPr="00D25045">
              <w:rPr>
                <w:spacing w:val="-2"/>
                <w:sz w:val="20"/>
                <w:lang w:val="ru-RU"/>
              </w:rPr>
              <w:t xml:space="preserve"> </w:t>
            </w:r>
            <w:r w:rsidRPr="00D25045">
              <w:rPr>
                <w:sz w:val="20"/>
                <w:lang w:val="ru-RU"/>
              </w:rPr>
              <w:t>включения</w:t>
            </w:r>
            <w:r w:rsidRPr="00D25045">
              <w:rPr>
                <w:spacing w:val="-1"/>
                <w:sz w:val="20"/>
                <w:lang w:val="ru-RU"/>
              </w:rPr>
              <w:t xml:space="preserve"> </w:t>
            </w:r>
            <w:r w:rsidRPr="00D25045">
              <w:rPr>
                <w:sz w:val="20"/>
                <w:lang w:val="ru-RU"/>
              </w:rPr>
              <w:t>цитат</w:t>
            </w:r>
            <w:r w:rsidRPr="00D25045">
              <w:rPr>
                <w:spacing w:val="-2"/>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высказывание.</w:t>
            </w:r>
          </w:p>
          <w:p w:rsidR="00522F24" w:rsidRPr="00D25045" w:rsidRDefault="00522F24" w:rsidP="00522F24">
            <w:pPr>
              <w:pStyle w:val="TableParagraph"/>
              <w:spacing w:before="1"/>
              <w:ind w:left="31"/>
              <w:rPr>
                <w:sz w:val="20"/>
                <w:lang w:val="ru-RU"/>
              </w:rPr>
            </w:pPr>
            <w:r w:rsidRPr="00D25045">
              <w:rPr>
                <w:sz w:val="20"/>
                <w:lang w:val="ru-RU"/>
              </w:rPr>
              <w:t>Нормы</w:t>
            </w:r>
            <w:r w:rsidRPr="00D25045">
              <w:rPr>
                <w:spacing w:val="-3"/>
                <w:sz w:val="20"/>
                <w:lang w:val="ru-RU"/>
              </w:rPr>
              <w:t xml:space="preserve"> </w:t>
            </w:r>
            <w:r w:rsidRPr="00D25045">
              <w:rPr>
                <w:sz w:val="20"/>
                <w:lang w:val="ru-RU"/>
              </w:rPr>
              <w:t>построения</w:t>
            </w:r>
            <w:r w:rsidRPr="00D25045">
              <w:rPr>
                <w:spacing w:val="-4"/>
                <w:sz w:val="20"/>
                <w:lang w:val="ru-RU"/>
              </w:rPr>
              <w:t xml:space="preserve"> </w:t>
            </w:r>
            <w:r w:rsidRPr="00D25045">
              <w:rPr>
                <w:sz w:val="20"/>
                <w:lang w:val="ru-RU"/>
              </w:rPr>
              <w:t>предложений</w:t>
            </w:r>
            <w:r w:rsidRPr="00D25045">
              <w:rPr>
                <w:spacing w:val="-4"/>
                <w:sz w:val="20"/>
                <w:lang w:val="ru-RU"/>
              </w:rPr>
              <w:t xml:space="preserve"> </w:t>
            </w:r>
            <w:r w:rsidRPr="00D25045">
              <w:rPr>
                <w:sz w:val="20"/>
                <w:lang w:val="ru-RU"/>
              </w:rPr>
              <w:t>с прямой</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косвенной</w:t>
            </w:r>
            <w:r w:rsidRPr="00D25045">
              <w:rPr>
                <w:spacing w:val="-2"/>
                <w:sz w:val="20"/>
                <w:lang w:val="ru-RU"/>
              </w:rPr>
              <w:t xml:space="preserve"> </w:t>
            </w:r>
            <w:r w:rsidRPr="00D25045">
              <w:rPr>
                <w:sz w:val="20"/>
                <w:lang w:val="ru-RU"/>
              </w:rPr>
              <w:t>речью;</w:t>
            </w:r>
            <w:r w:rsidRPr="00D25045">
              <w:rPr>
                <w:spacing w:val="-3"/>
                <w:sz w:val="20"/>
                <w:lang w:val="ru-RU"/>
              </w:rPr>
              <w:t xml:space="preserve"> </w:t>
            </w:r>
            <w:r w:rsidRPr="00D25045">
              <w:rPr>
                <w:sz w:val="20"/>
                <w:lang w:val="ru-RU"/>
              </w:rPr>
              <w:t>нормы</w:t>
            </w:r>
            <w:r w:rsidRPr="00D25045">
              <w:rPr>
                <w:spacing w:val="-2"/>
                <w:sz w:val="20"/>
                <w:lang w:val="ru-RU"/>
              </w:rPr>
              <w:t xml:space="preserve"> </w:t>
            </w:r>
            <w:r w:rsidRPr="00D25045">
              <w:rPr>
                <w:sz w:val="20"/>
                <w:lang w:val="ru-RU"/>
              </w:rPr>
              <w:t>постановки</w:t>
            </w:r>
            <w:r w:rsidRPr="00D25045">
              <w:rPr>
                <w:spacing w:val="-47"/>
                <w:sz w:val="20"/>
                <w:lang w:val="ru-RU"/>
              </w:rPr>
              <w:t xml:space="preserve"> </w:t>
            </w:r>
            <w:r w:rsidRPr="00D25045">
              <w:rPr>
                <w:sz w:val="20"/>
                <w:lang w:val="ru-RU"/>
              </w:rPr>
              <w:t>знаков препинания в предложениях с косвенной речью, с прямой речью, при</w:t>
            </w:r>
            <w:r w:rsidRPr="00D25045">
              <w:rPr>
                <w:spacing w:val="1"/>
                <w:sz w:val="20"/>
                <w:lang w:val="ru-RU"/>
              </w:rPr>
              <w:t xml:space="preserve"> </w:t>
            </w:r>
            <w:r w:rsidRPr="00D25045">
              <w:rPr>
                <w:sz w:val="20"/>
                <w:lang w:val="ru-RU"/>
              </w:rPr>
              <w:t>цитировании.</w:t>
            </w:r>
          </w:p>
          <w:p w:rsidR="00522F24" w:rsidRPr="00D25045" w:rsidRDefault="00522F24" w:rsidP="00522F24">
            <w:pPr>
              <w:pStyle w:val="TableParagraph"/>
              <w:spacing w:before="1"/>
              <w:ind w:left="31"/>
              <w:rPr>
                <w:sz w:val="20"/>
                <w:lang w:val="ru-RU"/>
              </w:rPr>
            </w:pPr>
            <w:r w:rsidRPr="00D25045">
              <w:rPr>
                <w:sz w:val="20"/>
                <w:lang w:val="ru-RU"/>
              </w:rPr>
              <w:t>Применение</w:t>
            </w:r>
            <w:r w:rsidRPr="00D25045">
              <w:rPr>
                <w:spacing w:val="-4"/>
                <w:sz w:val="20"/>
                <w:lang w:val="ru-RU"/>
              </w:rPr>
              <w:t xml:space="preserve"> </w:t>
            </w:r>
            <w:r w:rsidRPr="00D25045">
              <w:rPr>
                <w:sz w:val="20"/>
                <w:lang w:val="ru-RU"/>
              </w:rPr>
              <w:t>знаний</w:t>
            </w:r>
            <w:r w:rsidRPr="00D25045">
              <w:rPr>
                <w:spacing w:val="-3"/>
                <w:sz w:val="20"/>
                <w:lang w:val="ru-RU"/>
              </w:rPr>
              <w:t xml:space="preserve"> </w:t>
            </w:r>
            <w:r w:rsidRPr="00D25045">
              <w:rPr>
                <w:sz w:val="20"/>
                <w:lang w:val="ru-RU"/>
              </w:rPr>
              <w:t>по</w:t>
            </w:r>
            <w:r w:rsidRPr="00D25045">
              <w:rPr>
                <w:spacing w:val="-2"/>
                <w:sz w:val="20"/>
                <w:lang w:val="ru-RU"/>
              </w:rPr>
              <w:t xml:space="preserve"> </w:t>
            </w:r>
            <w:r w:rsidRPr="00D25045">
              <w:rPr>
                <w:sz w:val="20"/>
                <w:lang w:val="ru-RU"/>
              </w:rPr>
              <w:t>синтаксису</w:t>
            </w:r>
            <w:r w:rsidRPr="00D25045">
              <w:rPr>
                <w:spacing w:val="-5"/>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пунктуации</w:t>
            </w:r>
            <w:r w:rsidRPr="00D25045">
              <w:rPr>
                <w:spacing w:val="-5"/>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практике</w:t>
            </w:r>
            <w:r w:rsidRPr="00D25045">
              <w:rPr>
                <w:spacing w:val="-4"/>
                <w:sz w:val="20"/>
                <w:lang w:val="ru-RU"/>
              </w:rPr>
              <w:t xml:space="preserve"> </w:t>
            </w:r>
            <w:r w:rsidRPr="00D25045">
              <w:rPr>
                <w:sz w:val="20"/>
                <w:lang w:val="ru-RU"/>
              </w:rPr>
              <w:t>правописания.</w:t>
            </w:r>
          </w:p>
        </w:tc>
      </w:tr>
      <w:tr w:rsidR="00B9772D" w:rsidTr="000560F0">
        <w:trPr>
          <w:trHeight w:val="745"/>
        </w:trPr>
        <w:tc>
          <w:tcPr>
            <w:tcW w:w="2655" w:type="dxa"/>
          </w:tcPr>
          <w:p w:rsidR="00522F24" w:rsidRDefault="00522F24" w:rsidP="00522F24">
            <w:pPr>
              <w:pStyle w:val="TableParagraph"/>
              <w:spacing w:before="19"/>
              <w:ind w:left="27" w:right="19"/>
              <w:rPr>
                <w:sz w:val="20"/>
              </w:rPr>
            </w:pPr>
            <w:r>
              <w:rPr>
                <w:sz w:val="20"/>
              </w:rPr>
              <w:t>Повторение</w:t>
            </w:r>
            <w:r>
              <w:rPr>
                <w:spacing w:val="-4"/>
                <w:sz w:val="20"/>
              </w:rPr>
              <w:t xml:space="preserve"> </w:t>
            </w:r>
            <w:r>
              <w:rPr>
                <w:sz w:val="20"/>
              </w:rPr>
              <w:t>и</w:t>
            </w:r>
            <w:r>
              <w:rPr>
                <w:spacing w:val="-7"/>
                <w:sz w:val="20"/>
              </w:rPr>
              <w:t xml:space="preserve"> </w:t>
            </w:r>
            <w:r>
              <w:rPr>
                <w:sz w:val="20"/>
              </w:rPr>
              <w:t>систематизация</w:t>
            </w:r>
            <w:r>
              <w:rPr>
                <w:spacing w:val="-47"/>
                <w:sz w:val="20"/>
              </w:rPr>
              <w:t xml:space="preserve"> </w:t>
            </w:r>
            <w:r>
              <w:rPr>
                <w:sz w:val="20"/>
              </w:rPr>
              <w:t>изученного.</w:t>
            </w:r>
          </w:p>
        </w:tc>
        <w:tc>
          <w:tcPr>
            <w:tcW w:w="7343" w:type="dxa"/>
          </w:tcPr>
          <w:p w:rsidR="00522F24" w:rsidRDefault="00522F24" w:rsidP="00522F24">
            <w:pPr>
              <w:pStyle w:val="TableParagraph"/>
              <w:spacing w:before="19"/>
              <w:ind w:left="31"/>
              <w:rPr>
                <w:sz w:val="20"/>
              </w:rPr>
            </w:pPr>
            <w:r w:rsidRPr="00D25045">
              <w:rPr>
                <w:sz w:val="20"/>
                <w:lang w:val="ru-RU"/>
              </w:rPr>
              <w:t>Фонетика</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графика.</w:t>
            </w:r>
            <w:r w:rsidRPr="00D25045">
              <w:rPr>
                <w:spacing w:val="-2"/>
                <w:sz w:val="20"/>
                <w:lang w:val="ru-RU"/>
              </w:rPr>
              <w:t xml:space="preserve"> </w:t>
            </w:r>
            <w:r w:rsidRPr="00D25045">
              <w:rPr>
                <w:sz w:val="20"/>
                <w:lang w:val="ru-RU"/>
              </w:rPr>
              <w:t>Лексикология</w:t>
            </w:r>
            <w:r w:rsidRPr="00D25045">
              <w:rPr>
                <w:spacing w:val="-5"/>
                <w:sz w:val="20"/>
                <w:lang w:val="ru-RU"/>
              </w:rPr>
              <w:t xml:space="preserve"> </w:t>
            </w:r>
            <w:r w:rsidRPr="00D25045">
              <w:rPr>
                <w:sz w:val="20"/>
                <w:lang w:val="ru-RU"/>
              </w:rPr>
              <w:t>(лексика)</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фразеология.</w:t>
            </w:r>
            <w:r w:rsidRPr="00D25045">
              <w:rPr>
                <w:spacing w:val="-4"/>
                <w:sz w:val="20"/>
                <w:lang w:val="ru-RU"/>
              </w:rPr>
              <w:t xml:space="preserve"> </w:t>
            </w:r>
            <w:r w:rsidRPr="00D25045">
              <w:rPr>
                <w:sz w:val="20"/>
                <w:lang w:val="ru-RU"/>
              </w:rPr>
              <w:t>Морфемика.</w:t>
            </w:r>
            <w:r w:rsidRPr="00D25045">
              <w:rPr>
                <w:spacing w:val="-47"/>
                <w:sz w:val="20"/>
                <w:lang w:val="ru-RU"/>
              </w:rPr>
              <w:t xml:space="preserve"> </w:t>
            </w:r>
            <w:r w:rsidRPr="00D25045">
              <w:rPr>
                <w:sz w:val="20"/>
                <w:lang w:val="ru-RU"/>
              </w:rPr>
              <w:t>Словообразование.</w:t>
            </w:r>
            <w:r w:rsidRPr="00D25045">
              <w:rPr>
                <w:spacing w:val="-3"/>
                <w:sz w:val="20"/>
                <w:lang w:val="ru-RU"/>
              </w:rPr>
              <w:t xml:space="preserve"> </w:t>
            </w:r>
            <w:r w:rsidRPr="00D25045">
              <w:rPr>
                <w:sz w:val="20"/>
                <w:lang w:val="ru-RU"/>
              </w:rPr>
              <w:t>Морфология.</w:t>
            </w:r>
            <w:r w:rsidRPr="00D25045">
              <w:rPr>
                <w:spacing w:val="-4"/>
                <w:sz w:val="20"/>
                <w:lang w:val="ru-RU"/>
              </w:rPr>
              <w:t xml:space="preserve"> </w:t>
            </w:r>
            <w:r w:rsidRPr="00D25045">
              <w:rPr>
                <w:sz w:val="20"/>
                <w:lang w:val="ru-RU"/>
              </w:rPr>
              <w:t>Синтаксис.</w:t>
            </w:r>
            <w:r w:rsidRPr="00D25045">
              <w:rPr>
                <w:spacing w:val="-3"/>
                <w:sz w:val="20"/>
                <w:lang w:val="ru-RU"/>
              </w:rPr>
              <w:t xml:space="preserve"> </w:t>
            </w:r>
            <w:r w:rsidRPr="00D25045">
              <w:rPr>
                <w:sz w:val="20"/>
                <w:lang w:val="ru-RU"/>
              </w:rPr>
              <w:t>Орфография.</w:t>
            </w:r>
            <w:r w:rsidRPr="00D25045">
              <w:rPr>
                <w:spacing w:val="-4"/>
                <w:sz w:val="20"/>
                <w:lang w:val="ru-RU"/>
              </w:rPr>
              <w:t xml:space="preserve"> </w:t>
            </w:r>
            <w:r>
              <w:rPr>
                <w:sz w:val="20"/>
              </w:rPr>
              <w:t>Пунктуация.</w:t>
            </w:r>
          </w:p>
        </w:tc>
      </w:tr>
    </w:tbl>
    <w:p w:rsidR="00522F24" w:rsidRDefault="00522F24" w:rsidP="00522F24">
      <w:pPr>
        <w:spacing w:line="228" w:lineRule="exact"/>
        <w:rPr>
          <w:sz w:val="20"/>
        </w:rPr>
        <w:sectPr w:rsidR="00522F24">
          <w:pgSz w:w="11910" w:h="16840"/>
          <w:pgMar w:top="840" w:right="600" w:bottom="340" w:left="920" w:header="0" w:footer="150" w:gutter="0"/>
          <w:cols w:space="720"/>
        </w:sectPr>
      </w:pPr>
    </w:p>
    <w:p w:rsidR="00ED4F91" w:rsidRPr="00D3720E" w:rsidRDefault="00522F24" w:rsidP="00F735EA">
      <w:pPr>
        <w:tabs>
          <w:tab w:val="left" w:pos="1704"/>
        </w:tabs>
        <w:rPr>
          <w:rFonts w:ascii="Times New Roman" w:hAnsi="Times New Roman" w:cs="Times New Roman"/>
          <w:sz w:val="24"/>
          <w:szCs w:val="24"/>
        </w:rPr>
      </w:pPr>
      <w:r>
        <w:rPr>
          <w:rFonts w:ascii="Times New Roman" w:eastAsia="Times New Roman" w:hAnsi="Times New Roman" w:cs="Times New Roman"/>
          <w:sz w:val="20"/>
          <w:lang w:eastAsia="en-US"/>
        </w:rPr>
        <w:lastRenderedPageBreak/>
        <w:tab/>
      </w:r>
    </w:p>
    <w:p w:rsidR="00ED4F91" w:rsidRDefault="006961D3" w:rsidP="007B29AD">
      <w:pPr>
        <w:pStyle w:val="ConsPlusTitle"/>
        <w:ind w:right="567" w:firstLine="540"/>
        <w:jc w:val="center"/>
        <w:outlineLvl w:val="3"/>
        <w:rPr>
          <w:rFonts w:ascii="Times New Roman" w:hAnsi="Times New Roman" w:cs="Times New Roman"/>
          <w:sz w:val="24"/>
          <w:szCs w:val="24"/>
        </w:rPr>
      </w:pPr>
      <w:r>
        <w:rPr>
          <w:rFonts w:ascii="Times New Roman" w:hAnsi="Times New Roman" w:cs="Times New Roman"/>
          <w:sz w:val="24"/>
          <w:szCs w:val="24"/>
        </w:rPr>
        <w:t>2.1.</w:t>
      </w:r>
      <w:r w:rsidR="00156E67">
        <w:rPr>
          <w:rFonts w:ascii="Times New Roman" w:hAnsi="Times New Roman" w:cs="Times New Roman"/>
          <w:sz w:val="24"/>
          <w:szCs w:val="24"/>
        </w:rPr>
        <w:t>1.</w:t>
      </w:r>
      <w:r w:rsidR="000560F0">
        <w:rPr>
          <w:rFonts w:ascii="Times New Roman" w:hAnsi="Times New Roman" w:cs="Times New Roman"/>
          <w:sz w:val="24"/>
          <w:szCs w:val="24"/>
        </w:rPr>
        <w:t xml:space="preserve">3. </w:t>
      </w:r>
      <w:r w:rsidR="00ED4F91" w:rsidRPr="00D3720E">
        <w:rPr>
          <w:rFonts w:ascii="Times New Roman" w:hAnsi="Times New Roman" w:cs="Times New Roman"/>
          <w:sz w:val="24"/>
          <w:szCs w:val="24"/>
        </w:rPr>
        <w:t xml:space="preserve">Планируемые результаты освоения программы по русскому языку на уровне </w:t>
      </w:r>
      <w:r w:rsidR="007B29AD">
        <w:rPr>
          <w:rFonts w:ascii="Times New Roman" w:hAnsi="Times New Roman" w:cs="Times New Roman"/>
          <w:sz w:val="24"/>
          <w:szCs w:val="24"/>
        </w:rPr>
        <w:t>основного общего образования</w:t>
      </w:r>
      <w:r w:rsidR="000560F0">
        <w:rPr>
          <w:rFonts w:ascii="Times New Roman" w:hAnsi="Times New Roman" w:cs="Times New Roman"/>
          <w:sz w:val="24"/>
          <w:szCs w:val="24"/>
        </w:rPr>
        <w:t xml:space="preserve"> для обучающихся с ЗПР</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Личностные результаты</w:t>
      </w:r>
      <w:r w:rsidRPr="00D82D64">
        <w:rPr>
          <w:rFonts w:ascii="Times New Roman" w:hAnsi="Times New Roman" w:cs="Times New Roman"/>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с </w:t>
      </w:r>
      <w:r w:rsidRPr="00D82D64">
        <w:rPr>
          <w:rFonts w:ascii="Times New Roman" w:hAnsi="Times New Roman" w:cs="Times New Roman"/>
          <w:b/>
          <w:sz w:val="24"/>
          <w:szCs w:val="24"/>
        </w:rPr>
        <w:t>ЗПР будут сформированы следующие личностные результаты:</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1) гражданского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2) патриотического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3) духовно-нравственного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4) эстетического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w:t>
      </w:r>
      <w:r w:rsidRPr="00D82D64">
        <w:rPr>
          <w:rFonts w:ascii="Times New Roman" w:hAnsi="Times New Roman" w:cs="Times New Roman"/>
          <w:sz w:val="24"/>
          <w:szCs w:val="24"/>
        </w:rPr>
        <w:lastRenderedPageBreak/>
        <w:t xml:space="preserve">безопасности, в том числе навыки безопасного поведения в сети Интернет в процессе школьного языкового образования;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-умение принимать себя и других, не осуждая;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6) трудового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-умение рассказать о своих планах на будущее;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7) экологического воспитания: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8) ценности научного познания: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9) адаптации обучающегося к изменяющимся условиям социальной и природной среды: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w:t>
      </w:r>
      <w:r w:rsidRPr="00D82D64">
        <w:rPr>
          <w:rFonts w:ascii="Times New Roman" w:hAnsi="Times New Roman" w:cs="Times New Roman"/>
          <w:sz w:val="24"/>
          <w:szCs w:val="24"/>
        </w:rPr>
        <w:lastRenderedPageBreak/>
        <w:t xml:space="preserve">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-выявлять и характеризовать существенные признаки языковых единиц, языковых явлений и процессов;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-выявлять дефицит информации текста, необходимой для решения поставленной учебной задачи;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-составлять алгоритм действий и использовать его для решения учебных задач;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82D64" w:rsidRPr="00D82D64" w:rsidRDefault="00D82D64" w:rsidP="00D82D64">
      <w:pPr>
        <w:widowControl w:val="0"/>
        <w:autoSpaceDE w:val="0"/>
        <w:autoSpaceDN w:val="0"/>
        <w:ind w:right="567" w:firstLine="540"/>
        <w:jc w:val="both"/>
        <w:rPr>
          <w:rFonts w:ascii="Times New Roman" w:hAnsi="Times New Roman" w:cs="Times New Roman"/>
          <w:b/>
          <w:sz w:val="24"/>
          <w:szCs w:val="24"/>
        </w:rPr>
      </w:pPr>
      <w:r w:rsidRPr="00D82D64">
        <w:rPr>
          <w:rFonts w:ascii="Times New Roman" w:hAnsi="Times New Roman" w:cs="Times New Roman"/>
          <w:b/>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lastRenderedPageBreak/>
        <w:t xml:space="preserve">-выбирать, анализировать, интерпретировать, обобщать и систематизировать информацию, представленную в текстах, таблицах, схемах;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-эффективно запоминать и систематизировать информацию. </w:t>
      </w:r>
    </w:p>
    <w:p w:rsidR="00D82D64" w:rsidRPr="00D82D64" w:rsidRDefault="00D82D64" w:rsidP="00D82D64">
      <w:pPr>
        <w:widowControl w:val="0"/>
        <w:autoSpaceDE w:val="0"/>
        <w:autoSpaceDN w:val="0"/>
        <w:ind w:right="567" w:firstLine="540"/>
        <w:jc w:val="both"/>
        <w:rPr>
          <w:rFonts w:ascii="Times New Roman" w:hAnsi="Times New Roman" w:cs="Times New Roman"/>
          <w:b/>
          <w:sz w:val="24"/>
          <w:szCs w:val="24"/>
        </w:rPr>
      </w:pPr>
      <w:r w:rsidRPr="00D82D64">
        <w:rPr>
          <w:rFonts w:ascii="Times New Roman" w:hAnsi="Times New Roman" w:cs="Times New Roman"/>
          <w:b/>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невербальные средства общения, понимать значение социальных знаков;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D82D64" w:rsidRPr="00D82D64" w:rsidRDefault="00D82D64" w:rsidP="00D82D64">
      <w:pPr>
        <w:widowControl w:val="0"/>
        <w:autoSpaceDE w:val="0"/>
        <w:autoSpaceDN w:val="0"/>
        <w:ind w:right="567" w:firstLine="540"/>
        <w:jc w:val="both"/>
        <w:rPr>
          <w:rFonts w:ascii="Times New Roman" w:hAnsi="Times New Roman" w:cs="Times New Roman"/>
          <w:b/>
          <w:sz w:val="24"/>
          <w:szCs w:val="24"/>
        </w:rPr>
      </w:pPr>
      <w:r w:rsidRPr="00D82D64">
        <w:rPr>
          <w:rFonts w:ascii="Times New Roman" w:hAnsi="Times New Roman" w:cs="Times New Roman"/>
          <w:b/>
          <w:sz w:val="24"/>
          <w:szCs w:val="24"/>
        </w:rPr>
        <w:t xml:space="preserve">У обучающегося будут сформированы следующие умения самоорганизации как части регулятивных универсальных учебных действий: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-выявлять проблемы для решения в учебных и жизненных ситуациях;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-ориентироваться в различных подходах к принятию решений (индивидуальное, принятие решения в группе, принятие решения группой);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-составлять план действий, вносить необходимые коррективы в ходе его реализации;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-делать выбор и брать ответственность за решение. </w:t>
      </w:r>
    </w:p>
    <w:p w:rsidR="00D82D64" w:rsidRPr="00D82D64" w:rsidRDefault="00D82D64" w:rsidP="00D82D64">
      <w:pPr>
        <w:widowControl w:val="0"/>
        <w:autoSpaceDE w:val="0"/>
        <w:autoSpaceDN w:val="0"/>
        <w:ind w:right="567" w:firstLine="540"/>
        <w:jc w:val="both"/>
        <w:rPr>
          <w:rFonts w:ascii="Times New Roman" w:hAnsi="Times New Roman" w:cs="Times New Roman"/>
          <w:b/>
          <w:sz w:val="24"/>
          <w:szCs w:val="24"/>
        </w:rPr>
      </w:pPr>
      <w:r w:rsidRPr="00D82D64">
        <w:rPr>
          <w:rFonts w:ascii="Times New Roman" w:hAnsi="Times New Roman" w:cs="Times New Roman"/>
          <w:sz w:val="24"/>
          <w:szCs w:val="24"/>
        </w:rPr>
        <w:t xml:space="preserve"> </w:t>
      </w:r>
      <w:r w:rsidRPr="00D82D64">
        <w:rPr>
          <w:rFonts w:ascii="Times New Roman" w:hAnsi="Times New Roman" w:cs="Times New Roman"/>
          <w:b/>
          <w:sz w:val="24"/>
          <w:szCs w:val="24"/>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-давать адекватную оценку учебной ситуации и предлагать план ее изменения;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w:t>
      </w:r>
      <w:r w:rsidRPr="00D82D64">
        <w:rPr>
          <w:rFonts w:ascii="Times New Roman" w:hAnsi="Times New Roman" w:cs="Times New Roman"/>
          <w:sz w:val="24"/>
          <w:szCs w:val="24"/>
        </w:rPr>
        <w:lastRenderedPageBreak/>
        <w:t xml:space="preserve">чевому опыту и корректировать собственную речь с учетом целей и условий общения; оценивать соответствие результата цели и условиям общения;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-осознанно относиться к другому человеку и его мнению;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-признавать свое и чужое право на ошибку; -принимать себя и других, не осуждая;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-проявлять открытость; -осознавать невозможность контролировать все вокруг. </w:t>
      </w:r>
    </w:p>
    <w:p w:rsidR="00D82D64" w:rsidRPr="00D82D64" w:rsidRDefault="00D82D64" w:rsidP="00D82D64">
      <w:pPr>
        <w:widowControl w:val="0"/>
        <w:autoSpaceDE w:val="0"/>
        <w:autoSpaceDN w:val="0"/>
        <w:ind w:right="567" w:firstLine="540"/>
        <w:jc w:val="both"/>
        <w:rPr>
          <w:rFonts w:ascii="Times New Roman" w:hAnsi="Times New Roman" w:cs="Times New Roman"/>
          <w:b/>
          <w:sz w:val="24"/>
          <w:szCs w:val="24"/>
        </w:rPr>
      </w:pPr>
      <w:r w:rsidRPr="00D82D64">
        <w:rPr>
          <w:rFonts w:ascii="Times New Roman" w:hAnsi="Times New Roman" w:cs="Times New Roman"/>
          <w:b/>
          <w:sz w:val="24"/>
          <w:szCs w:val="24"/>
        </w:rPr>
        <w:t xml:space="preserve">У обучающегося будут сформированы следующие умения совместной деятельности: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 xml:space="preserve">К концу обучения в 5 классе обучающийся получит следующие предметные результаты по отдельным темам программы по русскому языку: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Общие сведения о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Осознавать богатство и выразительность русского языка, приводить примеры с направляющей помощью педагога. 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Язык и речь.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полилоге на основе жизненных наблюдений объёмом не менее 2 реплик. 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ознакомительным, поисковым. Устно пересказывать прочитанный или прослушанный текст объёмом не менее 90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 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w:t>
      </w:r>
      <w:r w:rsidRPr="00D82D64">
        <w:rPr>
          <w:rFonts w:ascii="Times New Roman" w:hAnsi="Times New Roman" w:cs="Times New Roman"/>
          <w:sz w:val="24"/>
          <w:szCs w:val="24"/>
        </w:rPr>
        <w:lastRenderedPageBreak/>
        <w:t xml:space="preserve">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Текст.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с направляющей помощью педагога, его композиционных особенностей, определять количество микротем и абзацев. 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 Применять знание основных признаков текста (повествование) в практике его создания по вопросному плану. 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Функциональные разновидности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 Осуществлять исправление речевых недостатков, редактирование текста. Выступать перед аудиторией сверстников с небольшими информационными сообщениями, сообщением и небольшим докладом на учебную тему.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Фонетика. Графика. Орфоэпия. Характеризовать звуки с использованием визуальной опоры; понимать различие между звуком и буквой, характеризовать систему звуков. Проводить фонетический разбор слова по алгоритму. Использовать знания по фонетике, графике и орфоэпии в практике произношения и правописания слов.</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 Орфография.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Лексикология.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w:t>
      </w:r>
      <w:r w:rsidRPr="00D82D64">
        <w:rPr>
          <w:rFonts w:ascii="Times New Roman" w:hAnsi="Times New Roman" w:cs="Times New Roman"/>
          <w:sz w:val="24"/>
          <w:szCs w:val="24"/>
        </w:rPr>
        <w:lastRenderedPageBreak/>
        <w:t xml:space="preserve">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Морфемика. Орфография.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Проводить морфемный разбор слов по алгоритму. 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Морфология. Культура речи. Орфография.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разбор по алгоритму имён существительных, частичный морфологический разбор по алгоритму имён прилагательных, глаголов. 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Имя существительное.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Определять лексико-грамматические разряды имён существительных по смысловой опоре. Различать типы склонения имён существительных, выявлять разносклоняемые и несклоняемые имена существительные после совместного анализа. Проводить морфологический разбор по алгоритму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Имя прилагательное. 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Проводить частичный морфологический разбор по алгоритму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Глагол.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разбор по алгоритму глаголов (в рамках изученного). Соблюдать нормы словоизменения </w:t>
      </w:r>
      <w:r w:rsidRPr="00D82D64">
        <w:rPr>
          <w:rFonts w:ascii="Times New Roman" w:hAnsi="Times New Roman" w:cs="Times New Roman"/>
          <w:sz w:val="24"/>
          <w:szCs w:val="24"/>
        </w:rPr>
        <w:lastRenderedPageBreak/>
        <w:t xml:space="preserve">глаголов, постановки ударения в глагольных формах (в рамках изученного). 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Синтаксис. Культура речи. Пунктуация.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77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русскому языку:</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Общие сведения о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 Иметь представление о русском литературном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Язык и речь.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ознакомительным, изучающим, поисковым. Устно пересказывать прочитанный или прослушанный текст объёмом не менее 100 слов с опорой на план, опорные слова. 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D82D64">
        <w:rPr>
          <w:rFonts w:ascii="Times New Roman" w:hAnsi="Times New Roman" w:cs="Times New Roman"/>
          <w:sz w:val="24"/>
          <w:szCs w:val="24"/>
        </w:rPr>
        <w:lastRenderedPageBreak/>
        <w:t>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Текст.</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 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 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текста с направляющей помощью педагога. 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 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Функциональные разновидности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Лексикология. Культура речи.</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w:t>
      </w:r>
      <w:r w:rsidRPr="00D82D64">
        <w:rPr>
          <w:rFonts w:ascii="Times New Roman" w:hAnsi="Times New Roman" w:cs="Times New Roman"/>
          <w:sz w:val="24"/>
          <w:szCs w:val="24"/>
        </w:rPr>
        <w:lastRenderedPageBreak/>
        <w:t xml:space="preserve">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Словообразование. Культура речи. Орфография.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формообразующие и словообразующие морфемы в слове; выделять производящую основу. 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Морфология. Культура речи. Орфография.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Характеризовать особенности словообразования имён существительных. Соблюдать нормы слитного и дефисного написания "</w:t>
      </w:r>
      <w:proofErr w:type="gramStart"/>
      <w:r w:rsidRPr="00D82D64">
        <w:rPr>
          <w:rFonts w:ascii="Times New Roman" w:hAnsi="Times New Roman" w:cs="Times New Roman"/>
          <w:sz w:val="24"/>
          <w:szCs w:val="24"/>
        </w:rPr>
        <w:t>пол- и</w:t>
      </w:r>
      <w:proofErr w:type="gramEnd"/>
      <w:r w:rsidRPr="00D82D64">
        <w:rPr>
          <w:rFonts w:ascii="Times New Roman" w:hAnsi="Times New Roman" w:cs="Times New Roman"/>
          <w:sz w:val="24"/>
          <w:szCs w:val="24"/>
        </w:rPr>
        <w:t xml:space="preserve"> полу-" со словами по визуальной опоре.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 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 Соблюдать нормы правописания гласных в суффиксах "-ова(ть), -ева(ть) и -ыва(ть), -ива(ть)" по смысловой опоре. 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Соблюдать нормы правописания "ь" в формах глагола повелительного наклонения.</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Проводить морфологический анализ по алгоритму имён прилагательных, имён числитель</w:t>
      </w:r>
      <w:r w:rsidRPr="00D82D64">
        <w:rPr>
          <w:rFonts w:ascii="Times New Roman" w:hAnsi="Times New Roman" w:cs="Times New Roman"/>
          <w:sz w:val="24"/>
          <w:szCs w:val="24"/>
        </w:rPr>
        <w:lastRenderedPageBreak/>
        <w:t xml:space="preserve">ных, местоимений, глаголов; применять знания по морфологии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русскому языку</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Общие сведения о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Иметь представление о языке как развивающемся явлении. Осознавать взаимосвязь языка, культуры и истории народа (приводить примеры).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Язык и речь.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 Участвовать в диалоге на лингвистические темы (в рамках изученного) и темы на основе жизненных наблюдений объёмом не менее 4 реплик. Владеть различными видами диалога: диалог запрос информации, диалог сообщение информации. Владеть различными видами аудирования (выборочное,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Устно пересказывать прослушанный или прочитанный текст объёмом не менее 110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Текст.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по предварительному совместному анализу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 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w:t>
      </w:r>
      <w:r w:rsidRPr="00D82D64">
        <w:rPr>
          <w:rFonts w:ascii="Times New Roman" w:hAnsi="Times New Roman" w:cs="Times New Roman"/>
          <w:sz w:val="24"/>
          <w:szCs w:val="24"/>
        </w:rPr>
        <w:lastRenderedPageBreak/>
        <w:t xml:space="preserve">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Функциональные разновидности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с опорой на план, опорные слова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84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Система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изученные орфограммы; проводить с опорой на алгоритм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 Использовать грамматические словари и справочники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Морфология. Культура речи.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Причастие.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причастия как особую группу слов. Определять с направляющей помощью педагога признаки глагола и имени прилагательного в причастии. 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 Проводить по алгоритму учебных действий морфологический разбор причастий, применять это умение в речевой практике. 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по визуальной опоре правила правописания падежных </w:t>
      </w:r>
      <w:r w:rsidRPr="00D82D64">
        <w:rPr>
          <w:rFonts w:ascii="Times New Roman" w:hAnsi="Times New Roman" w:cs="Times New Roman"/>
          <w:sz w:val="24"/>
          <w:szCs w:val="24"/>
        </w:rPr>
        <w:lastRenderedPageBreak/>
        <w:t>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 нн-" страдательных причастий прошедшего времени; написания "не" с причастиями. Правильно расставлять по алгоритму учебных действий знаки препинания в предложениях с причастным оборотом.</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Деепричастие.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деепричастия как особую группу слов. Определять с направляющей помощью педагога признаки глагола и наречия в деепричастии. Распознавать с опорой на образец деепричастия совершенного и несовершенного вида. Проводить по алгоритму учебных действий морфологический разбор деепричастий, применять это умение в речевой практике. Конструировать по смысловой опоре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по визуальной опоре правила написания гласных в суффиксах деепричастий; правила слитного и раздельного написания не с деепричастиями. Правильно по смысловой опоре строить предложения с одиночными деепричастиями и деепричастными оборотами. Правильно по алгоритму учебных действий расставлять знаки препинания в предложениях с одиночным деепричастием и деепричастным оборотом.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Наречие.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по алгоритму учебных действий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86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 и "ни-" наречий; слитного и раздельного написания "не" с наречиями.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Слова категории состояния.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Иметь общее представление о словах категории состояния в системе частей речи.</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Служебные части речи.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Давать общую характеристику служебных частей речи; объяснять их отличия от самостоятельных частей речи.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Предлог.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предлог как служебную часть речи; различать с опорой на образец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Союз.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 Проводить морфологический анализ союзов, применять это умение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Частица.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Характеризовать частицу как служебную часть речи; различать разряды частиц по значе</w:t>
      </w:r>
      <w:r w:rsidRPr="00D82D64">
        <w:rPr>
          <w:rFonts w:ascii="Times New Roman" w:hAnsi="Times New Roman" w:cs="Times New Roman"/>
          <w:sz w:val="24"/>
          <w:szCs w:val="24"/>
        </w:rPr>
        <w:lastRenderedPageBreak/>
        <w:t xml:space="preserve">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по визуальной опоре нормы правописания частиц. Проводить морфологический анализ частиц, применять это умение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Междометия и звукоподражательные слова.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с опорой на схему пунктуационные нормы оформления предложений с междометиями.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К концу обучения в 8 классе обучающийся получит следующие предметные результаты по отдельным темам программы по русскому языку</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Общие сведения о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Иметь представление о русском языке как одном из славянских языков.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Язык и речь.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 Участвовать в диалоге на лингвистические темы (в рамках изученного) и темы на основе жизненных наблюдений (объём не менее 5 реплик).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с опорой на план, опорные слова прочитанный или прослушанный текст объёмом не менее 130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 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 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Текст.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по плану, опорным словам тексты различных функционально-смысловых типов речи с опорой на </w:t>
      </w:r>
      <w:r w:rsidRPr="00D82D64">
        <w:rPr>
          <w:rFonts w:ascii="Times New Roman" w:hAnsi="Times New Roman" w:cs="Times New Roman"/>
          <w:sz w:val="24"/>
          <w:szCs w:val="24"/>
        </w:rPr>
        <w:lastRenderedPageBreak/>
        <w:t xml:space="preserve">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Функциональные разновидности языка.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Осуществлять выбор языковых средств для создания высказывания в соответствии с целью, темой и коммуникативным замыслом.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Синтаксис. Культура речи. Пунктуация.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Словосочетание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Предложение.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 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 Распознавать с направляющей помощью педагога односоставные предложения, их 90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w:t>
      </w:r>
      <w:r w:rsidRPr="00D82D64">
        <w:rPr>
          <w:rFonts w:ascii="Times New Roman" w:hAnsi="Times New Roman" w:cs="Times New Roman"/>
          <w:sz w:val="24"/>
          <w:szCs w:val="24"/>
        </w:rPr>
        <w:lastRenderedPageBreak/>
        <w:t xml:space="preserve">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w:t>
      </w:r>
      <w:proofErr w:type="gramStart"/>
      <w:r w:rsidRPr="00D82D64">
        <w:rPr>
          <w:rFonts w:ascii="Times New Roman" w:hAnsi="Times New Roman" w:cs="Times New Roman"/>
          <w:sz w:val="24"/>
          <w:szCs w:val="24"/>
        </w:rPr>
        <w:t>...</w:t>
      </w:r>
      <w:proofErr w:type="gramEnd"/>
      <w:r w:rsidRPr="00D82D64">
        <w:rPr>
          <w:rFonts w:ascii="Times New Roman" w:hAnsi="Times New Roman" w:cs="Times New Roman"/>
          <w:sz w:val="24"/>
          <w:szCs w:val="24"/>
        </w:rPr>
        <w:t xml:space="preserve"> так 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w:t>
      </w:r>
      <w:proofErr w:type="gramStart"/>
      <w:r w:rsidRPr="00D82D64">
        <w:rPr>
          <w:rFonts w:ascii="Times New Roman" w:hAnsi="Times New Roman" w:cs="Times New Roman"/>
          <w:sz w:val="24"/>
          <w:szCs w:val="24"/>
        </w:rPr>
        <w:t>и...</w:t>
      </w:r>
      <w:proofErr w:type="gramEnd"/>
      <w:r w:rsidRPr="00D82D64">
        <w:rPr>
          <w:rFonts w:ascii="Times New Roman" w:hAnsi="Times New Roman" w:cs="Times New Roman"/>
          <w:sz w:val="24"/>
          <w:szCs w:val="24"/>
        </w:rPr>
        <w:t xml:space="preserve">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при необходимости с визуальной поддержкой сложные предложения, конструкции с чужой речью (в рамках изученного).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b/>
          <w:sz w:val="24"/>
          <w:szCs w:val="24"/>
        </w:rPr>
        <w:t>К концу обучения в 9 классе обучающийся получит следующие предметные результаты по отдельным темам программы по русскому языку:</w:t>
      </w:r>
      <w:r w:rsidRPr="00D82D64">
        <w:rPr>
          <w:rFonts w:ascii="Times New Roman" w:hAnsi="Times New Roman" w:cs="Times New Roman"/>
          <w:sz w:val="24"/>
          <w:szCs w:val="24"/>
        </w:rPr>
        <w:t xml:space="preserve">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Общие сведения о языке.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Язык и речь.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w:t>
      </w:r>
      <w:r w:rsidRPr="00D82D64">
        <w:rPr>
          <w:rFonts w:ascii="Times New Roman" w:hAnsi="Times New Roman" w:cs="Times New Roman"/>
          <w:sz w:val="24"/>
          <w:szCs w:val="24"/>
        </w:rPr>
        <w:lastRenderedPageBreak/>
        <w:t xml:space="preserve">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с опорой на план, опорные слова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Текст.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 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 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Функциональные разновидности языка.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с опорой на образец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lastRenderedPageBreak/>
        <w:t xml:space="preserve">Синтаксис. Культура речи. Пунктуация.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Сложносочиненное предложение. Выявлять основные средства синтаксической связи между частями сложного предложения. 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 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при необходимости с опорой на алгоритм синтаксический и пунктуационный разбор сложносочинённых предложений. Применять нормы постановки знаков препинания в сложносочинённых предложениях.</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Сложноподчинённое предложение.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Различать при необходимости с опорой на таблицу подчинительные союзы и союзные слова. 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разбор сложноподчинённых предложений. Применять при необходимости с опорой на образец нормы построения сложноподчинённых предложений и постановки знаков препинания в них.</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Бессоюзное сложное предложение.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разбор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Сложные предложения с разными видами союзной и бессоюзной связи.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Распознавать с использованием алгоритма последовательности действий,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разбор сложных предложений с разными видами связи. Применять правила при необходимости с использованием опорной схемы постановки знаков препинания в сложных предложениях с разными видами связи.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Прямая и косвенная речь.</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 Распознавать прямую и косвенную речь; выявлять синонимию предложений с прямой и косвенной речью.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 xml:space="preserve">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lastRenderedPageBreak/>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 </w:t>
      </w:r>
    </w:p>
    <w:p w:rsidR="00D82D64" w:rsidRPr="00D82D64" w:rsidRDefault="00D82D64" w:rsidP="00D82D64">
      <w:pPr>
        <w:widowControl w:val="0"/>
        <w:autoSpaceDE w:val="0"/>
        <w:autoSpaceDN w:val="0"/>
        <w:ind w:right="567" w:firstLine="540"/>
        <w:jc w:val="both"/>
        <w:rPr>
          <w:rFonts w:ascii="Times New Roman" w:hAnsi="Times New Roman" w:cs="Times New Roman"/>
          <w:sz w:val="24"/>
          <w:szCs w:val="24"/>
        </w:rPr>
      </w:pPr>
      <w:r w:rsidRPr="00D82D64">
        <w:rPr>
          <w:rFonts w:ascii="Times New Roman" w:hAnsi="Times New Roman" w:cs="Times New Roman"/>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560F0" w:rsidRDefault="000560F0" w:rsidP="00926C1D">
      <w:pPr>
        <w:pStyle w:val="ConsPlusNormal"/>
        <w:ind w:right="567" w:firstLine="540"/>
        <w:jc w:val="both"/>
        <w:rPr>
          <w:rFonts w:ascii="Times New Roman" w:hAnsi="Times New Roman" w:cs="Times New Roman"/>
          <w:sz w:val="24"/>
          <w:szCs w:val="24"/>
        </w:rPr>
      </w:pPr>
    </w:p>
    <w:p w:rsidR="000560F0" w:rsidRDefault="000560F0" w:rsidP="00926C1D">
      <w:pPr>
        <w:pStyle w:val="ConsPlusNormal"/>
        <w:ind w:right="567" w:firstLine="540"/>
        <w:jc w:val="both"/>
        <w:rPr>
          <w:rFonts w:ascii="Times New Roman" w:hAnsi="Times New Roman" w:cs="Times New Roman"/>
          <w:sz w:val="24"/>
          <w:szCs w:val="24"/>
        </w:rPr>
      </w:pPr>
    </w:p>
    <w:p w:rsidR="000560F0" w:rsidRDefault="000560F0" w:rsidP="00926C1D">
      <w:pPr>
        <w:pStyle w:val="ConsPlusNormal"/>
        <w:ind w:right="567" w:firstLine="540"/>
        <w:jc w:val="both"/>
        <w:rPr>
          <w:rFonts w:ascii="Times New Roman" w:hAnsi="Times New Roman" w:cs="Times New Roman"/>
          <w:sz w:val="24"/>
          <w:szCs w:val="24"/>
        </w:rPr>
      </w:pP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связи слов в словосочетании: согласование, управление, примыкание, выявлять грамматическую синонимию словосочетаний.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словосочетаний.</w:t>
      </w:r>
    </w:p>
    <w:p w:rsidR="00ED4F91" w:rsidRPr="007B29AD" w:rsidRDefault="00ED4F91" w:rsidP="00926C1D">
      <w:pPr>
        <w:pStyle w:val="ConsPlusNormal"/>
        <w:ind w:right="567" w:firstLine="540"/>
        <w:jc w:val="both"/>
        <w:rPr>
          <w:rFonts w:ascii="Times New Roman" w:hAnsi="Times New Roman" w:cs="Times New Roman"/>
          <w:b/>
          <w:sz w:val="24"/>
          <w:szCs w:val="24"/>
        </w:rPr>
      </w:pPr>
      <w:r w:rsidRPr="007B29AD">
        <w:rPr>
          <w:rFonts w:ascii="Times New Roman" w:hAnsi="Times New Roman" w:cs="Times New Roman"/>
          <w:b/>
          <w:sz w:val="24"/>
          <w:szCs w:val="24"/>
        </w:rPr>
        <w:t>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D3720E">
        <w:rPr>
          <w:rFonts w:ascii="Times New Roman" w:hAnsi="Times New Roman" w:cs="Times New Roman"/>
          <w:sz w:val="24"/>
          <w:szCs w:val="24"/>
        </w:rPr>
        <w:t>и...</w:t>
      </w:r>
      <w:proofErr w:type="gramEnd"/>
      <w:r w:rsidRPr="00D3720E">
        <w:rPr>
          <w:rFonts w:ascii="Times New Roman" w:hAnsi="Times New Roman" w:cs="Times New Roman"/>
          <w:sz w:val="24"/>
          <w:szCs w:val="24"/>
        </w:rPr>
        <w:t xml:space="preserve"> и, или... или, либо... либо, ни... ни, то... то); нормы постановки знаков препинания в предложениях с обобщающим словом при однородных членах.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сложные предложения, конструкции с чужой речью (в рамках изученного).</w:t>
      </w:r>
    </w:p>
    <w:p w:rsidR="00ED4F91"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83D0D" w:rsidRPr="00D3720E" w:rsidRDefault="00783D0D" w:rsidP="00926C1D">
      <w:pPr>
        <w:pStyle w:val="ConsPlusNormal"/>
        <w:ind w:right="567" w:firstLine="540"/>
        <w:jc w:val="both"/>
        <w:rPr>
          <w:rFonts w:ascii="Times New Roman" w:hAnsi="Times New Roman" w:cs="Times New Roman"/>
          <w:sz w:val="24"/>
          <w:szCs w:val="24"/>
        </w:rPr>
      </w:pPr>
    </w:p>
    <w:p w:rsidR="00ED4F91" w:rsidRPr="00D3720E" w:rsidRDefault="00ED4F91" w:rsidP="00926C1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b/>
          <w:sz w:val="24"/>
          <w:szCs w:val="24"/>
        </w:rPr>
        <w:t>К концу обучения в 9 классе</w:t>
      </w:r>
      <w:r w:rsidRPr="00D3720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Осознавать роль русского языка в жизни человека, государства,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внутренние и внешние функции русского языка и уметь рассказать о них.</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прочитанный или прослушанный текст объемом не менее 150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Анализировать текст: определять и комментировать тему и главную мысль текста, подбирать заголовок, отражающий тему или главную мысль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принадлежность текста к функционально-смысловому типу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отличительные признаки текстов разных жанров.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rsidRPr="00D3720E">
        <w:rPr>
          <w:rFonts w:ascii="Times New Roman" w:hAnsi="Times New Roman" w:cs="Times New Roman"/>
          <w:sz w:val="24"/>
          <w:szCs w:val="24"/>
        </w:rPr>
        <w:t>ело,;</w:t>
      </w:r>
      <w:proofErr w:type="gramEnd"/>
      <w:r w:rsidRPr="00D3720E">
        <w:rPr>
          <w:rFonts w:ascii="Times New Roman" w:hAnsi="Times New Roman" w:cs="Times New Roman"/>
          <w:sz w:val="24"/>
          <w:szCs w:val="24"/>
        </w:rPr>
        <w:t xml:space="preserve"> для сжатого и выборочного изложения - не менее 300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Сложносочиненное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особенности употребления сложносочиненных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сложносочиненного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сложносочиненных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постановки знаков препинания в сложносочиненных предложениях.</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Сложноподчиненное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подчинительные союзы и союзные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сложноподчиненных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сложноподчиненных предложений и постановки знаков препинания в них.</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Бессоюзное сложное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Сложные предложения с разными видами союзной и бессоюзной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типы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Употреблять сложные предложения с разными видами связи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D4F91" w:rsidRPr="00783D0D" w:rsidRDefault="00ED4F91" w:rsidP="00926C1D">
      <w:pPr>
        <w:pStyle w:val="ConsPlusNormal"/>
        <w:ind w:right="567" w:firstLine="540"/>
        <w:jc w:val="both"/>
        <w:rPr>
          <w:rFonts w:ascii="Times New Roman" w:hAnsi="Times New Roman" w:cs="Times New Roman"/>
          <w:b/>
          <w:sz w:val="24"/>
          <w:szCs w:val="24"/>
        </w:rPr>
      </w:pPr>
      <w:r w:rsidRPr="00783D0D">
        <w:rPr>
          <w:rFonts w:ascii="Times New Roman" w:hAnsi="Times New Roman" w:cs="Times New Roman"/>
          <w:b/>
          <w:sz w:val="24"/>
          <w:szCs w:val="24"/>
        </w:rPr>
        <w:t>Прямая и косвенная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цитировать и применять разные способы включения цитат в высказывание.</w:t>
      </w:r>
    </w:p>
    <w:p w:rsidR="00ED4F91" w:rsidRPr="00163756" w:rsidRDefault="00ED4F91" w:rsidP="00926C1D">
      <w:pPr>
        <w:pStyle w:val="ConsPlusNormal"/>
        <w:ind w:right="567" w:firstLine="540"/>
        <w:jc w:val="both"/>
        <w:rPr>
          <w:rFonts w:ascii="Times New Roman" w:hAnsi="Times New Roman" w:cs="Times New Roman"/>
          <w:sz w:val="24"/>
          <w:szCs w:val="24"/>
        </w:rPr>
      </w:pPr>
      <w:r w:rsidRPr="00163756">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ED4F91" w:rsidRPr="00163756" w:rsidRDefault="00ED4F91" w:rsidP="00926C1D">
      <w:pPr>
        <w:pStyle w:val="ConsPlusNormal"/>
        <w:ind w:right="567" w:firstLine="540"/>
        <w:jc w:val="both"/>
        <w:rPr>
          <w:rFonts w:ascii="Times New Roman" w:hAnsi="Times New Roman" w:cs="Times New Roman"/>
          <w:sz w:val="24"/>
          <w:szCs w:val="24"/>
        </w:rPr>
      </w:pPr>
    </w:p>
    <w:p w:rsidR="00ED4F91" w:rsidRPr="00A27E12" w:rsidRDefault="006961D3" w:rsidP="00BC7C10">
      <w:pPr>
        <w:pStyle w:val="ConsPlusTitle"/>
        <w:ind w:right="567"/>
        <w:jc w:val="center"/>
        <w:outlineLvl w:val="2"/>
        <w:rPr>
          <w:rFonts w:ascii="Times New Roman" w:hAnsi="Times New Roman" w:cs="Times New Roman"/>
          <w:sz w:val="28"/>
          <w:szCs w:val="24"/>
        </w:rPr>
      </w:pPr>
      <w:bookmarkStart w:id="24" w:name="_Toc175180818"/>
      <w:bookmarkStart w:id="25" w:name="_Toc210337581"/>
      <w:r>
        <w:rPr>
          <w:rFonts w:ascii="Times New Roman" w:hAnsi="Times New Roman" w:cs="Times New Roman"/>
          <w:sz w:val="28"/>
          <w:szCs w:val="28"/>
        </w:rPr>
        <w:t>2.</w:t>
      </w:r>
      <w:r w:rsidR="00156E67">
        <w:rPr>
          <w:rFonts w:ascii="Times New Roman" w:hAnsi="Times New Roman" w:cs="Times New Roman"/>
          <w:sz w:val="28"/>
          <w:szCs w:val="28"/>
        </w:rPr>
        <w:t>1.</w:t>
      </w:r>
      <w:r w:rsidR="00783D0D" w:rsidRPr="00A27E12">
        <w:rPr>
          <w:rFonts w:ascii="Times New Roman" w:hAnsi="Times New Roman" w:cs="Times New Roman"/>
          <w:sz w:val="28"/>
          <w:szCs w:val="28"/>
        </w:rPr>
        <w:t>2.</w:t>
      </w:r>
      <w:r w:rsidR="00783D0D" w:rsidRPr="00A27E12">
        <w:rPr>
          <w:rFonts w:ascii="Times New Roman" w:hAnsi="Times New Roman" w:cs="Times New Roman"/>
          <w:sz w:val="28"/>
          <w:szCs w:val="24"/>
        </w:rPr>
        <w:t xml:space="preserve"> Р</w:t>
      </w:r>
      <w:r w:rsidR="00ED4F91" w:rsidRPr="00A27E12">
        <w:rPr>
          <w:rFonts w:ascii="Times New Roman" w:hAnsi="Times New Roman" w:cs="Times New Roman"/>
          <w:sz w:val="28"/>
          <w:szCs w:val="24"/>
        </w:rPr>
        <w:t>абочая программа по</w:t>
      </w:r>
      <w:r w:rsidR="00783D0D" w:rsidRPr="00A27E12">
        <w:rPr>
          <w:rFonts w:ascii="Times New Roman" w:hAnsi="Times New Roman" w:cs="Times New Roman"/>
          <w:sz w:val="28"/>
          <w:szCs w:val="24"/>
        </w:rPr>
        <w:t xml:space="preserve"> учебному предмету "Литература"</w:t>
      </w:r>
      <w:bookmarkEnd w:id="24"/>
      <w:bookmarkEnd w:id="25"/>
    </w:p>
    <w:p w:rsidR="00A27E12" w:rsidRPr="00027643" w:rsidRDefault="00A27E12" w:rsidP="00A27E12">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83D0D" w:rsidRDefault="00783D0D" w:rsidP="00926C1D">
      <w:pPr>
        <w:pStyle w:val="ConsPlusNormal"/>
        <w:ind w:right="567" w:firstLine="540"/>
        <w:jc w:val="both"/>
        <w:rPr>
          <w:rFonts w:ascii="Times New Roman" w:hAnsi="Times New Roman" w:cs="Times New Roman"/>
          <w:sz w:val="24"/>
          <w:szCs w:val="24"/>
        </w:rPr>
      </w:pPr>
    </w:p>
    <w:p w:rsidR="00783D0D" w:rsidRDefault="006961D3" w:rsidP="00D82D64">
      <w:pPr>
        <w:pStyle w:val="ConsPlusNormal"/>
        <w:ind w:right="567" w:firstLine="540"/>
        <w:outlineLvl w:val="3"/>
        <w:rPr>
          <w:rFonts w:ascii="Times New Roman" w:hAnsi="Times New Roman" w:cs="Times New Roman"/>
          <w:b/>
          <w:sz w:val="24"/>
          <w:szCs w:val="24"/>
        </w:rPr>
      </w:pPr>
      <w:r>
        <w:rPr>
          <w:rFonts w:ascii="Times New Roman" w:hAnsi="Times New Roman" w:cs="Times New Roman"/>
          <w:b/>
          <w:sz w:val="24"/>
          <w:szCs w:val="24"/>
        </w:rPr>
        <w:t>2.</w:t>
      </w:r>
      <w:r w:rsidR="00156E67">
        <w:rPr>
          <w:rFonts w:ascii="Times New Roman" w:hAnsi="Times New Roman" w:cs="Times New Roman"/>
          <w:b/>
          <w:sz w:val="24"/>
          <w:szCs w:val="24"/>
        </w:rPr>
        <w:t>1.</w:t>
      </w:r>
      <w:r w:rsidR="00D82D64">
        <w:rPr>
          <w:rFonts w:ascii="Times New Roman" w:hAnsi="Times New Roman" w:cs="Times New Roman"/>
          <w:b/>
          <w:sz w:val="24"/>
          <w:szCs w:val="24"/>
        </w:rPr>
        <w:t xml:space="preserve">2.1. </w:t>
      </w:r>
      <w:r w:rsidR="00783D0D" w:rsidRPr="00783D0D">
        <w:rPr>
          <w:rFonts w:ascii="Times New Roman" w:hAnsi="Times New Roman" w:cs="Times New Roman"/>
          <w:b/>
          <w:sz w:val="24"/>
          <w:szCs w:val="24"/>
        </w:rPr>
        <w:t>Пояснительная записка</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0.2.1.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Общая характеристика учебного предмета «Литература»</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 Основные виды деятельности </w:t>
      </w:r>
      <w:r w:rsidRPr="00027643">
        <w:rPr>
          <w:rFonts w:ascii="Times New Roman" w:hAnsi="Times New Roman" w:cs="Times New Roman"/>
          <w:b/>
          <w:sz w:val="24"/>
          <w:szCs w:val="24"/>
        </w:rPr>
        <w:t>обучающихся с ЗПР</w:t>
      </w:r>
      <w:r w:rsidRPr="00027643">
        <w:rPr>
          <w:rFonts w:ascii="Times New Roman" w:hAnsi="Times New Roman" w:cs="Times New Roman"/>
          <w:sz w:val="24"/>
          <w:szCs w:val="24"/>
        </w:rPr>
        <w:t xml:space="preserve"> перечислены при изучении каждой монографической или обзорной темы и направлены на достижение планируемых результатов обучения.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p>
    <w:p w:rsidR="00027643" w:rsidRPr="00027643" w:rsidRDefault="00027643" w:rsidP="00027643">
      <w:pPr>
        <w:widowControl w:val="0"/>
        <w:autoSpaceDE w:val="0"/>
        <w:autoSpaceDN w:val="0"/>
        <w:ind w:right="567" w:firstLine="540"/>
        <w:jc w:val="both"/>
        <w:rPr>
          <w:rFonts w:ascii="Times New Roman" w:hAnsi="Times New Roman" w:cs="Times New Roman"/>
          <w:b/>
          <w:sz w:val="24"/>
          <w:szCs w:val="24"/>
        </w:rPr>
      </w:pPr>
      <w:r w:rsidRPr="00027643">
        <w:rPr>
          <w:rFonts w:ascii="Times New Roman" w:hAnsi="Times New Roman" w:cs="Times New Roman"/>
          <w:b/>
          <w:sz w:val="24"/>
          <w:szCs w:val="24"/>
        </w:rPr>
        <w:t>Цели изучения учебного предмета «Литература»</w:t>
      </w:r>
    </w:p>
    <w:p w:rsidR="00027643" w:rsidRPr="00027643" w:rsidRDefault="00027643" w:rsidP="00027643">
      <w:pPr>
        <w:widowControl w:val="0"/>
        <w:autoSpaceDE w:val="0"/>
        <w:autoSpaceDN w:val="0"/>
        <w:ind w:right="567" w:firstLine="540"/>
        <w:jc w:val="both"/>
        <w:rPr>
          <w:rFonts w:ascii="Times New Roman" w:hAnsi="Times New Roman" w:cs="Times New Roman"/>
          <w:b/>
          <w:sz w:val="24"/>
          <w:szCs w:val="24"/>
        </w:rPr>
      </w:pPr>
      <w:r w:rsidRPr="00027643">
        <w:rPr>
          <w:rFonts w:ascii="Times New Roman" w:hAnsi="Times New Roman" w:cs="Times New Roman"/>
          <w:b/>
          <w:sz w:val="24"/>
          <w:szCs w:val="24"/>
        </w:rPr>
        <w:t>Цели</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sz w:val="24"/>
          <w:szCs w:val="24"/>
        </w:rPr>
        <w:t xml:space="preserve">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w:t>
      </w:r>
      <w:r w:rsidRPr="00027643">
        <w:rPr>
          <w:rFonts w:ascii="Times New Roman" w:hAnsi="Times New Roman" w:cs="Times New Roman"/>
          <w:sz w:val="24"/>
          <w:szCs w:val="24"/>
        </w:rPr>
        <w:lastRenderedPageBreak/>
        <w:t xml:space="preserve">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b/>
          <w:sz w:val="24"/>
          <w:szCs w:val="24"/>
        </w:rPr>
        <w:t>Задачи</w:t>
      </w:r>
      <w:r w:rsidRPr="00027643">
        <w:rPr>
          <w:rFonts w:ascii="Times New Roman" w:hAnsi="Times New Roman" w:cs="Times New Roman"/>
          <w:sz w:val="24"/>
          <w:szCs w:val="24"/>
        </w:rPr>
        <w:t xml:space="preserve">,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b/>
          <w:sz w:val="24"/>
          <w:szCs w:val="24"/>
        </w:rPr>
        <w:t>Задачи</w:t>
      </w:r>
      <w:r w:rsidRPr="00027643">
        <w:rPr>
          <w:rFonts w:ascii="Times New Roman" w:hAnsi="Times New Roman" w:cs="Times New Roman"/>
          <w:sz w:val="24"/>
          <w:szCs w:val="24"/>
        </w:rPr>
        <w:t xml:space="preserve">,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027643" w:rsidRP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b/>
          <w:sz w:val="24"/>
          <w:szCs w:val="24"/>
        </w:rPr>
        <w:t>Задачи</w:t>
      </w:r>
      <w:r w:rsidRPr="00027643">
        <w:rPr>
          <w:rFonts w:ascii="Times New Roman" w:hAnsi="Times New Roman" w:cs="Times New Roman"/>
          <w:sz w:val="24"/>
          <w:szCs w:val="24"/>
        </w:rPr>
        <w:t xml:space="preserve">,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27643" w:rsidRDefault="00027643" w:rsidP="00027643">
      <w:pPr>
        <w:widowControl w:val="0"/>
        <w:autoSpaceDE w:val="0"/>
        <w:autoSpaceDN w:val="0"/>
        <w:ind w:right="567" w:firstLine="540"/>
        <w:jc w:val="both"/>
        <w:rPr>
          <w:rFonts w:ascii="Times New Roman" w:hAnsi="Times New Roman" w:cs="Times New Roman"/>
          <w:sz w:val="24"/>
          <w:szCs w:val="24"/>
        </w:rPr>
      </w:pPr>
      <w:r w:rsidRPr="00027643">
        <w:rPr>
          <w:rFonts w:ascii="Times New Roman" w:hAnsi="Times New Roman" w:cs="Times New Roman"/>
          <w:b/>
          <w:sz w:val="24"/>
          <w:szCs w:val="24"/>
        </w:rPr>
        <w:t>Задачи,</w:t>
      </w:r>
      <w:r w:rsidRPr="00027643">
        <w:rPr>
          <w:rFonts w:ascii="Times New Roman" w:hAnsi="Times New Roman" w:cs="Times New Roman"/>
          <w:sz w:val="24"/>
          <w:szCs w:val="24"/>
        </w:rPr>
        <w:t xml:space="preserve">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1FF0" w:rsidRPr="004D1FF0" w:rsidRDefault="006961D3" w:rsidP="004D1FF0">
      <w:pPr>
        <w:pStyle w:val="4"/>
        <w:rPr>
          <w:rFonts w:ascii="Times New Roman" w:hAnsi="Times New Roman" w:cs="Times New Roman"/>
          <w:b/>
          <w:i w:val="0"/>
          <w:color w:val="auto"/>
          <w:sz w:val="24"/>
          <w:szCs w:val="24"/>
        </w:rPr>
      </w:pPr>
      <w:r>
        <w:rPr>
          <w:rFonts w:ascii="Times New Roman" w:eastAsia="Times New Roman" w:hAnsi="Times New Roman" w:cs="Times New Roman"/>
          <w:b/>
          <w:i w:val="0"/>
          <w:color w:val="auto"/>
          <w:sz w:val="24"/>
          <w:szCs w:val="24"/>
          <w:lang w:eastAsia="en-US"/>
        </w:rPr>
        <w:t>2</w:t>
      </w:r>
      <w:r w:rsidR="00156E67">
        <w:rPr>
          <w:rFonts w:ascii="Times New Roman" w:eastAsia="Times New Roman" w:hAnsi="Times New Roman" w:cs="Times New Roman"/>
          <w:b/>
          <w:i w:val="0"/>
          <w:color w:val="auto"/>
          <w:sz w:val="24"/>
          <w:szCs w:val="24"/>
          <w:lang w:eastAsia="en-US"/>
        </w:rPr>
        <w:t>.1</w:t>
      </w:r>
      <w:r>
        <w:rPr>
          <w:rFonts w:ascii="Times New Roman" w:eastAsia="Times New Roman" w:hAnsi="Times New Roman" w:cs="Times New Roman"/>
          <w:b/>
          <w:i w:val="0"/>
          <w:color w:val="auto"/>
          <w:sz w:val="24"/>
          <w:szCs w:val="24"/>
          <w:lang w:eastAsia="en-US"/>
        </w:rPr>
        <w:t>.</w:t>
      </w:r>
      <w:r w:rsidR="00A27E12" w:rsidRPr="00A27E12">
        <w:rPr>
          <w:rFonts w:ascii="Times New Roman" w:eastAsia="Times New Roman" w:hAnsi="Times New Roman" w:cs="Times New Roman"/>
          <w:b/>
          <w:i w:val="0"/>
          <w:color w:val="auto"/>
          <w:sz w:val="24"/>
          <w:szCs w:val="24"/>
          <w:lang w:eastAsia="en-US"/>
        </w:rPr>
        <w:t xml:space="preserve">2.2. </w:t>
      </w:r>
      <w:r w:rsidR="004D1FF0" w:rsidRPr="004D1FF0">
        <w:rPr>
          <w:rFonts w:ascii="Times New Roman" w:hAnsi="Times New Roman" w:cs="Times New Roman"/>
          <w:b/>
          <w:i w:val="0"/>
          <w:color w:val="auto"/>
          <w:sz w:val="24"/>
          <w:szCs w:val="24"/>
        </w:rPr>
        <w:t>Содержание учебного предмета</w:t>
      </w:r>
      <w:r w:rsidR="004D1FF0">
        <w:rPr>
          <w:rFonts w:ascii="Times New Roman" w:hAnsi="Times New Roman" w:cs="Times New Roman"/>
          <w:b/>
          <w:i w:val="0"/>
          <w:color w:val="auto"/>
          <w:sz w:val="24"/>
          <w:szCs w:val="24"/>
        </w:rPr>
        <w:t xml:space="preserve"> «Литература»</w:t>
      </w:r>
    </w:p>
    <w:p w:rsidR="00783D0D" w:rsidRPr="00A27E12" w:rsidRDefault="00A27E12" w:rsidP="00A072CC">
      <w:pPr>
        <w:widowControl w:val="0"/>
        <w:autoSpaceDE w:val="0"/>
        <w:autoSpaceDN w:val="0"/>
        <w:spacing w:before="93"/>
        <w:rPr>
          <w:rFonts w:ascii="Times New Roman" w:eastAsia="Times New Roman" w:hAnsi="Times New Roman" w:cs="Times New Roman"/>
          <w:b/>
          <w:sz w:val="24"/>
          <w:lang w:eastAsia="en-US"/>
        </w:rPr>
      </w:pPr>
      <w:r w:rsidRPr="00A27E12">
        <w:rPr>
          <w:rFonts w:ascii="Times New Roman" w:eastAsia="Times New Roman" w:hAnsi="Times New Roman" w:cs="Times New Roman"/>
          <w:b/>
          <w:sz w:val="24"/>
          <w:lang w:eastAsia="en-US"/>
        </w:rPr>
        <w:t>Содержание</w:t>
      </w:r>
      <w:r w:rsidRPr="00A27E12">
        <w:rPr>
          <w:rFonts w:ascii="Times New Roman" w:eastAsia="Times New Roman" w:hAnsi="Times New Roman" w:cs="Times New Roman"/>
          <w:b/>
          <w:spacing w:val="-4"/>
          <w:sz w:val="24"/>
          <w:lang w:eastAsia="en-US"/>
        </w:rPr>
        <w:t xml:space="preserve"> </w:t>
      </w:r>
      <w:r w:rsidRPr="00A27E12">
        <w:rPr>
          <w:rFonts w:ascii="Times New Roman" w:eastAsia="Times New Roman" w:hAnsi="Times New Roman" w:cs="Times New Roman"/>
          <w:b/>
          <w:sz w:val="24"/>
          <w:lang w:eastAsia="en-US"/>
        </w:rPr>
        <w:t>обучения</w:t>
      </w:r>
      <w:r w:rsidRPr="00A27E12">
        <w:rPr>
          <w:rFonts w:ascii="Times New Roman" w:eastAsia="Times New Roman" w:hAnsi="Times New Roman" w:cs="Times New Roman"/>
          <w:b/>
          <w:spacing w:val="-2"/>
          <w:sz w:val="24"/>
          <w:lang w:eastAsia="en-US"/>
        </w:rPr>
        <w:t xml:space="preserve"> </w:t>
      </w:r>
      <w:r w:rsidRPr="00A27E12">
        <w:rPr>
          <w:rFonts w:ascii="Times New Roman" w:eastAsia="Times New Roman" w:hAnsi="Times New Roman" w:cs="Times New Roman"/>
          <w:b/>
          <w:sz w:val="24"/>
          <w:lang w:eastAsia="en-US"/>
        </w:rPr>
        <w:t>в</w:t>
      </w:r>
      <w:r w:rsidRPr="00A27E12">
        <w:rPr>
          <w:rFonts w:ascii="Times New Roman" w:eastAsia="Times New Roman" w:hAnsi="Times New Roman" w:cs="Times New Roman"/>
          <w:b/>
          <w:spacing w:val="-1"/>
          <w:sz w:val="24"/>
          <w:lang w:eastAsia="en-US"/>
        </w:rPr>
        <w:t xml:space="preserve"> </w:t>
      </w:r>
      <w:r w:rsidRPr="00A27E12">
        <w:rPr>
          <w:rFonts w:ascii="Times New Roman" w:eastAsia="Times New Roman" w:hAnsi="Times New Roman" w:cs="Times New Roman"/>
          <w:b/>
          <w:sz w:val="24"/>
          <w:lang w:eastAsia="en-US"/>
        </w:rPr>
        <w:t>5</w:t>
      </w:r>
      <w:r w:rsidRPr="00A27E12">
        <w:rPr>
          <w:rFonts w:ascii="Times New Roman" w:eastAsia="Times New Roman" w:hAnsi="Times New Roman" w:cs="Times New Roman"/>
          <w:b/>
          <w:spacing w:val="-2"/>
          <w:sz w:val="24"/>
          <w:lang w:eastAsia="en-US"/>
        </w:rPr>
        <w:t xml:space="preserve"> </w:t>
      </w:r>
      <w:r w:rsidRPr="00A27E12">
        <w:rPr>
          <w:rFonts w:ascii="Times New Roman" w:eastAsia="Times New Roman" w:hAnsi="Times New Roman" w:cs="Times New Roman"/>
          <w:b/>
          <w:sz w:val="24"/>
          <w:lang w:eastAsia="en-US"/>
        </w:rPr>
        <w:t>классе</w:t>
      </w:r>
      <w:r w:rsidRPr="00A27E12">
        <w:rPr>
          <w:rFonts w:ascii="Times New Roman" w:eastAsia="Times New Roman" w:hAnsi="Times New Roman" w:cs="Times New Roman"/>
          <w:b/>
          <w:spacing w:val="-3"/>
          <w:sz w:val="24"/>
          <w:lang w:eastAsia="en-US"/>
        </w:rPr>
        <w:t xml:space="preserve"> </w:t>
      </w:r>
      <w:r w:rsidRPr="00A27E12">
        <w:rPr>
          <w:rFonts w:ascii="Times New Roman" w:eastAsia="Times New Roman" w:hAnsi="Times New Roman" w:cs="Times New Roman"/>
          <w:b/>
          <w:sz w:val="24"/>
          <w:lang w:eastAsia="en-US"/>
        </w:rPr>
        <w:t>представлено</w:t>
      </w:r>
      <w:r w:rsidRPr="00A27E12">
        <w:rPr>
          <w:rFonts w:ascii="Times New Roman" w:eastAsia="Times New Roman" w:hAnsi="Times New Roman" w:cs="Times New Roman"/>
          <w:b/>
          <w:spacing w:val="-2"/>
          <w:sz w:val="24"/>
          <w:lang w:eastAsia="en-US"/>
        </w:rPr>
        <w:t xml:space="preserve"> </w:t>
      </w:r>
      <w:r w:rsidRPr="00A27E12">
        <w:rPr>
          <w:rFonts w:ascii="Times New Roman" w:eastAsia="Times New Roman" w:hAnsi="Times New Roman" w:cs="Times New Roman"/>
          <w:b/>
          <w:sz w:val="24"/>
          <w:lang w:eastAsia="en-US"/>
        </w:rPr>
        <w:t>в</w:t>
      </w:r>
      <w:r>
        <w:rPr>
          <w:rFonts w:ascii="Times New Roman" w:eastAsia="Times New Roman" w:hAnsi="Times New Roman" w:cs="Times New Roman"/>
          <w:b/>
          <w:sz w:val="24"/>
          <w:lang w:eastAsia="en-US"/>
        </w:rPr>
        <w:t xml:space="preserve"> </w:t>
      </w:r>
      <w:r w:rsidRPr="00A27E12">
        <w:rPr>
          <w:rFonts w:ascii="Times New Roman" w:eastAsia="Times New Roman" w:hAnsi="Times New Roman" w:cs="Times New Roman"/>
          <w:b/>
          <w:sz w:val="24"/>
          <w:lang w:eastAsia="en-US"/>
        </w:rPr>
        <w:t>таблице:</w:t>
      </w:r>
    </w:p>
    <w:p w:rsidR="004D1FF0" w:rsidRP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Мифология.</w:t>
      </w: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Мифы народов России и мира.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Фольклор.</w:t>
      </w:r>
      <w:r w:rsidRPr="004D1FF0">
        <w:rPr>
          <w:rFonts w:ascii="Times New Roman" w:eastAsia="SchoolBookSanPin" w:hAnsi="Times New Roman" w:cs="Times New Roman"/>
          <w:sz w:val="24"/>
          <w:szCs w:val="24"/>
          <w:lang w:eastAsia="en-US"/>
        </w:rPr>
        <w:t xml:space="preserve"> Малые жанры: пословицы, поговорки, загадки. Сказки народов России и народов мира (не менее </w:t>
      </w:r>
      <w:r w:rsidRPr="004D1FF0">
        <w:rPr>
          <w:rFonts w:ascii="Times New Roman" w:eastAsia="SchoolBookSanPin" w:hAnsi="Times New Roman" w:cs="Times New Roman"/>
          <w:b/>
          <w:sz w:val="24"/>
          <w:szCs w:val="24"/>
          <w:u w:val="single"/>
          <w:lang w:eastAsia="en-US"/>
        </w:rPr>
        <w:t>двух</w:t>
      </w:r>
      <w:r w:rsidRPr="004D1FF0">
        <w:rPr>
          <w:rFonts w:ascii="Times New Roman" w:eastAsia="SchoolBookSanPin" w:hAnsi="Times New Roman" w:cs="Times New Roman"/>
          <w:sz w:val="24"/>
          <w:szCs w:val="24"/>
          <w:lang w:eastAsia="en-US"/>
        </w:rPr>
        <w:t>).</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lastRenderedPageBreak/>
        <w:t>Литература первой половины XIX века</w:t>
      </w:r>
      <w:r w:rsidRPr="004D1FF0">
        <w:rPr>
          <w:rFonts w:ascii="Times New Roman" w:eastAsia="SchoolBookSanPin" w:hAnsi="Times New Roman" w:cs="Times New Roman"/>
          <w:sz w:val="24"/>
          <w:szCs w:val="24"/>
          <w:lang w:eastAsia="en-US"/>
        </w:rPr>
        <w:t xml:space="preserve"> И. А. Крылов. Басни (</w:t>
      </w:r>
      <w:r w:rsidRPr="004D1FF0">
        <w:rPr>
          <w:rFonts w:ascii="Times New Roman" w:eastAsia="SchoolBookSanPin" w:hAnsi="Times New Roman" w:cs="Times New Roman"/>
          <w:b/>
          <w:sz w:val="24"/>
          <w:szCs w:val="24"/>
          <w:u w:val="single"/>
          <w:lang w:eastAsia="en-US"/>
        </w:rPr>
        <w:t>две</w:t>
      </w:r>
      <w:r w:rsidRPr="004D1FF0">
        <w:rPr>
          <w:rFonts w:ascii="Times New Roman" w:eastAsia="SchoolBookSanPin" w:hAnsi="Times New Roman" w:cs="Times New Roman"/>
          <w:sz w:val="24"/>
          <w:szCs w:val="24"/>
          <w:lang w:eastAsia="en-US"/>
        </w:rPr>
        <w:t xml:space="preserve"> по выбору). Например, «Волк на псарне», «Листы и Корни», «Свинья под Дубом», «Квартет», «Осёл и Соловей», «Ворона и Лисица».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Пушкин.</w:t>
      </w:r>
      <w:r w:rsidRPr="004D1FF0">
        <w:rPr>
          <w:rFonts w:ascii="Times New Roman" w:eastAsia="SchoolBookSanPin" w:hAnsi="Times New Roman" w:cs="Times New Roman"/>
          <w:sz w:val="24"/>
          <w:szCs w:val="24"/>
          <w:lang w:eastAsia="en-US"/>
        </w:rPr>
        <w:t xml:space="preserve"> Стихотворения (не менее </w:t>
      </w:r>
      <w:r w:rsidRPr="004D1FF0">
        <w:rPr>
          <w:rFonts w:ascii="Times New Roman" w:eastAsia="SchoolBookSanPin" w:hAnsi="Times New Roman" w:cs="Times New Roman"/>
          <w:b/>
          <w:sz w:val="24"/>
          <w:szCs w:val="24"/>
          <w:u w:val="single"/>
          <w:lang w:eastAsia="en-US"/>
        </w:rPr>
        <w:t>двух</w:t>
      </w:r>
      <w:r w:rsidRPr="004D1FF0">
        <w:rPr>
          <w:rFonts w:ascii="Times New Roman" w:eastAsia="SchoolBookSanPin" w:hAnsi="Times New Roman" w:cs="Times New Roman"/>
          <w:sz w:val="24"/>
          <w:szCs w:val="24"/>
          <w:lang w:eastAsia="en-US"/>
        </w:rPr>
        <w:t xml:space="preserve">). «Зимнее утро», «Зимний вечер», «Няне» и другие. «Сказка о мёртвой царевне и о семи богатырях».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Ю. Лермонтов.</w:t>
      </w:r>
      <w:r w:rsidRPr="004D1FF0">
        <w:rPr>
          <w:rFonts w:ascii="Times New Roman" w:eastAsia="SchoolBookSanPin" w:hAnsi="Times New Roman" w:cs="Times New Roman"/>
          <w:sz w:val="24"/>
          <w:szCs w:val="24"/>
          <w:lang w:eastAsia="en-US"/>
        </w:rPr>
        <w:t xml:space="preserve"> Стихотворение «Бородино».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В. Гоголь.</w:t>
      </w:r>
      <w:r w:rsidRPr="004D1FF0">
        <w:rPr>
          <w:rFonts w:ascii="Times New Roman" w:eastAsia="SchoolBookSanPin" w:hAnsi="Times New Roman" w:cs="Times New Roman"/>
          <w:sz w:val="24"/>
          <w:szCs w:val="24"/>
          <w:lang w:eastAsia="en-US"/>
        </w:rPr>
        <w:t xml:space="preserve"> Повесть «Ночь перед Рождеством» из сборника «Вечера на хуторе близ Диканьки».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второй половины XIX века</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И. С. Тургенев.</w:t>
      </w:r>
      <w:r w:rsidRPr="004D1FF0">
        <w:rPr>
          <w:rFonts w:ascii="Times New Roman" w:eastAsia="SchoolBookSanPin" w:hAnsi="Times New Roman" w:cs="Times New Roman"/>
          <w:sz w:val="24"/>
          <w:szCs w:val="24"/>
          <w:lang w:eastAsia="en-US"/>
        </w:rPr>
        <w:t xml:space="preserve"> Рассказ «Муму».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А. Некрасов.</w:t>
      </w:r>
      <w:r w:rsidRPr="004D1FF0">
        <w:rPr>
          <w:rFonts w:ascii="Times New Roman" w:eastAsia="SchoolBookSanPin" w:hAnsi="Times New Roman" w:cs="Times New Roman"/>
          <w:sz w:val="24"/>
          <w:szCs w:val="24"/>
          <w:lang w:eastAsia="en-US"/>
        </w:rPr>
        <w:t xml:space="preserve"> Слово о поэте. Стихотворение "Крестьянские дети". Поэма "Мороз, Красный нос" (отрывок "Есть женщины в русских селеньях")</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 Н. Толстой</w:t>
      </w:r>
      <w:r w:rsidRPr="004D1FF0">
        <w:rPr>
          <w:rFonts w:ascii="Times New Roman" w:eastAsia="SchoolBookSanPin" w:hAnsi="Times New Roman" w:cs="Times New Roman"/>
          <w:sz w:val="24"/>
          <w:szCs w:val="24"/>
          <w:lang w:eastAsia="en-US"/>
        </w:rPr>
        <w:t xml:space="preserve">. Рассказ «Кавказский пленник».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XIX–ХХ веков</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 xml:space="preserve">Стихотворения отечественных поэтов XIX–ХХ веков </w:t>
      </w:r>
      <w:r w:rsidRPr="004D1FF0">
        <w:rPr>
          <w:rFonts w:ascii="Times New Roman" w:eastAsia="SchoolBookSanPin" w:hAnsi="Times New Roman" w:cs="Times New Roman"/>
          <w:sz w:val="24"/>
          <w:szCs w:val="24"/>
          <w:lang w:eastAsia="en-US"/>
        </w:rPr>
        <w:t xml:space="preserve">о родной природе и о связи человека с Родиной (не менее </w:t>
      </w:r>
      <w:r w:rsidRPr="004D1FF0">
        <w:rPr>
          <w:rFonts w:ascii="Times New Roman" w:eastAsia="SchoolBookSanPin" w:hAnsi="Times New Roman" w:cs="Times New Roman"/>
          <w:b/>
          <w:sz w:val="24"/>
          <w:szCs w:val="24"/>
          <w:u w:val="single"/>
          <w:lang w:eastAsia="en-US"/>
        </w:rPr>
        <w:t>трёх</w:t>
      </w:r>
      <w:r w:rsidRPr="004D1FF0">
        <w:rPr>
          <w:rFonts w:ascii="Times New Roman" w:eastAsia="SchoolBookSanPin" w:hAnsi="Times New Roman" w:cs="Times New Roman"/>
          <w:sz w:val="24"/>
          <w:szCs w:val="24"/>
          <w:lang w:eastAsia="en-US"/>
        </w:rPr>
        <w:t xml:space="preserve"> стихотворений трёх поэтов). Например, стихотворения А.К.Толстого, Ф. И. Тютчева, А. А. Фета, И. А. Бунина, А. А. Блока, С. А. Есенина, Н. М. Рубцова. </w:t>
      </w:r>
    </w:p>
    <w:p w:rsidR="004D1FF0" w:rsidRPr="004D1FF0" w:rsidRDefault="004D1FF0" w:rsidP="00A072CC">
      <w:pPr>
        <w:widowControl w:val="0"/>
        <w:ind w:right="51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Юмористические рассказы отечественных писателей XIX– XX веков.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П. Чехов</w:t>
      </w:r>
      <w:r w:rsidRPr="004D1FF0">
        <w:rPr>
          <w:rFonts w:ascii="Times New Roman" w:eastAsia="SchoolBookSanPin" w:hAnsi="Times New Roman" w:cs="Times New Roman"/>
          <w:sz w:val="24"/>
          <w:szCs w:val="24"/>
          <w:lang w:eastAsia="en-US"/>
        </w:rPr>
        <w:t xml:space="preserve"> (один рассказ по выбору). Например, «Лошадиная фамилия», «Мальчики», «Хирургия»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М. Зощенко</w:t>
      </w:r>
      <w:r w:rsidRPr="004D1FF0">
        <w:rPr>
          <w:rFonts w:ascii="Times New Roman" w:eastAsia="SchoolBookSanPin" w:hAnsi="Times New Roman" w:cs="Times New Roman"/>
          <w:sz w:val="24"/>
          <w:szCs w:val="24"/>
          <w:lang w:eastAsia="en-US"/>
        </w:rPr>
        <w:t xml:space="preserve"> (один рассказа по выбору). Например, «Галоша», «Лёля и Минька», «Ёлка», «Золотые слова», «Встреча»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отечественной литературы о природе и животных</w:t>
      </w:r>
      <w:r w:rsidRPr="004D1FF0">
        <w:rPr>
          <w:rFonts w:ascii="Times New Roman" w:eastAsia="SchoolBookSanPin" w:hAnsi="Times New Roman" w:cs="Times New Roman"/>
          <w:sz w:val="24"/>
          <w:szCs w:val="24"/>
          <w:lang w:eastAsia="en-US"/>
        </w:rPr>
        <w:t xml:space="preserve"> (одно произведение по выбору). Например, А. И. Куприна, М. М. Пришвина, К. Г. Паустовского.</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П. Платонов</w:t>
      </w:r>
      <w:r w:rsidRPr="004D1FF0">
        <w:rPr>
          <w:rFonts w:ascii="Times New Roman" w:eastAsia="SchoolBookSanPin" w:hAnsi="Times New Roman" w:cs="Times New Roman"/>
          <w:sz w:val="24"/>
          <w:szCs w:val="24"/>
          <w:lang w:eastAsia="en-US"/>
        </w:rPr>
        <w:t xml:space="preserve">. Рассказы (один по выбору). Например, «Корова», «Никита»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П. Астафьев</w:t>
      </w:r>
      <w:r w:rsidRPr="004D1FF0">
        <w:rPr>
          <w:rFonts w:ascii="Times New Roman" w:eastAsia="SchoolBookSanPin" w:hAnsi="Times New Roman" w:cs="Times New Roman"/>
          <w:sz w:val="24"/>
          <w:szCs w:val="24"/>
          <w:lang w:eastAsia="en-US"/>
        </w:rPr>
        <w:t xml:space="preserve">. Рассказ «Васюткино озеро». </w:t>
      </w:r>
    </w:p>
    <w:p w:rsidR="004D1FF0" w:rsidRPr="004D1FF0" w:rsidRDefault="004D1FF0" w:rsidP="00A072CC">
      <w:pPr>
        <w:widowControl w:val="0"/>
        <w:ind w:right="510" w:firstLine="709"/>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XX– начала XXI веков</w:t>
      </w:r>
      <w:r w:rsidRPr="004D1FF0">
        <w:rPr>
          <w:rFonts w:ascii="Times New Roman" w:eastAsia="SchoolBookSanPin" w:hAnsi="Times New Roman" w:cs="Times New Roman"/>
          <w:sz w:val="24"/>
          <w:szCs w:val="24"/>
          <w:lang w:eastAsia="en-US"/>
        </w:rPr>
        <w:t>.</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отечественной литературы на тему «Человек на войне»</w:t>
      </w:r>
      <w:r w:rsidRPr="004D1FF0">
        <w:rPr>
          <w:rFonts w:ascii="Times New Roman" w:eastAsia="SchoolBookSanPin" w:hAnsi="Times New Roman" w:cs="Times New Roman"/>
          <w:sz w:val="24"/>
          <w:szCs w:val="24"/>
          <w:lang w:eastAsia="en-US"/>
        </w:rPr>
        <w:t xml:space="preserve"> (одно произведение по выбору). Например, Л. А. Кассиль. «Дорогие мои мальчишки»; Ю. Я. Яковлев. «Девочки с Васильевского острова»; В. П. Катаев. «Сын полка» и другие.</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отечественных писателей XIX–XXI веков на тему детства</w:t>
      </w:r>
      <w:r w:rsidRPr="004D1FF0">
        <w:rPr>
          <w:rFonts w:ascii="Times New Roman" w:eastAsia="SchoolBookSanPin" w:hAnsi="Times New Roman" w:cs="Times New Roman"/>
          <w:sz w:val="24"/>
          <w:szCs w:val="24"/>
          <w:lang w:eastAsia="en-US"/>
        </w:rPr>
        <w:t xml:space="preserve"> (одно произведение по выбору). Например, произведения В.П. Катаева, В.П. Крапивина, Ю.П. Казакова, А.Г. Алексина, В.К. Железникова, Ю.Я. Яковлева, Ю.И. Коваля, А.А. Лиханова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приключенческого жанра</w:t>
      </w:r>
      <w:r w:rsidRPr="004D1FF0">
        <w:rPr>
          <w:rFonts w:ascii="Times New Roman" w:eastAsia="SchoolBookSanPin" w:hAnsi="Times New Roman" w:cs="Times New Roman"/>
          <w:sz w:val="24"/>
          <w:szCs w:val="24"/>
          <w:lang w:eastAsia="en-US"/>
        </w:rPr>
        <w:t xml:space="preserve"> отечественных писателей (одно по выбору). Например, К. Булычёв. «Девочка, с которой ничего не случится», «Миллион приключений» и другие (главы по выбору).</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народов Российской Федерации</w:t>
      </w:r>
      <w:r w:rsidRPr="004D1FF0">
        <w:rPr>
          <w:rFonts w:ascii="Times New Roman" w:eastAsia="SchoolBookSanPin" w:hAnsi="Times New Roman" w:cs="Times New Roman"/>
          <w:sz w:val="24"/>
          <w:szCs w:val="24"/>
          <w:lang w:eastAsia="en-US"/>
        </w:rPr>
        <w:t xml:space="preserve">. Стихотворения (одно по выбору). Например, Р. Г. Гамзатов. «Песня соловья»; М. Карим. «Эту песню мать мне пела». </w:t>
      </w:r>
    </w:p>
    <w:p w:rsidR="004D1FF0" w:rsidRPr="004D1FF0" w:rsidRDefault="004D1FF0" w:rsidP="00A072CC">
      <w:pPr>
        <w:widowControl w:val="0"/>
        <w:ind w:right="51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Зарубежная литература.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Х. К. Андерсен</w:t>
      </w:r>
      <w:r w:rsidRPr="004D1FF0">
        <w:rPr>
          <w:rFonts w:ascii="Times New Roman" w:eastAsia="SchoolBookSanPin" w:hAnsi="Times New Roman" w:cs="Times New Roman"/>
          <w:sz w:val="24"/>
          <w:szCs w:val="24"/>
          <w:lang w:eastAsia="en-US"/>
        </w:rPr>
        <w:t xml:space="preserve">. Сказки (одна по выбору). Например, «Снежная королева», «Соловей»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сказочная проза</w:t>
      </w:r>
      <w:r w:rsidRPr="004D1FF0">
        <w:rPr>
          <w:rFonts w:ascii="Times New Roman" w:eastAsia="SchoolBookSanPin" w:hAnsi="Times New Roman" w:cs="Times New Roman"/>
          <w:sz w:val="24"/>
          <w:szCs w:val="24"/>
          <w:lang w:eastAsia="en-US"/>
        </w:rPr>
        <w:t xml:space="preserve"> (одно произведение по выбору). Например, Л. Кэрролл. «Алиса в Стране Чудес» (главы по выбору), Дж. Р. Р. Толкин. «Хоббит, или </w:t>
      </w:r>
      <w:proofErr w:type="gramStart"/>
      <w:r w:rsidRPr="004D1FF0">
        <w:rPr>
          <w:rFonts w:ascii="Times New Roman" w:eastAsia="SchoolBookSanPin" w:hAnsi="Times New Roman" w:cs="Times New Roman"/>
          <w:sz w:val="24"/>
          <w:szCs w:val="24"/>
          <w:lang w:eastAsia="en-US"/>
        </w:rPr>
        <w:t>Туда</w:t>
      </w:r>
      <w:proofErr w:type="gramEnd"/>
      <w:r w:rsidRPr="004D1FF0">
        <w:rPr>
          <w:rFonts w:ascii="Times New Roman" w:eastAsia="SchoolBookSanPin" w:hAnsi="Times New Roman" w:cs="Times New Roman"/>
          <w:sz w:val="24"/>
          <w:szCs w:val="24"/>
          <w:lang w:eastAsia="en-US"/>
        </w:rPr>
        <w:t xml:space="preserve"> и обратно» (главы по выбору).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проза о детях и подростках</w:t>
      </w:r>
      <w:r w:rsidRPr="004D1FF0">
        <w:rPr>
          <w:rFonts w:ascii="Times New Roman" w:eastAsia="SchoolBookSanPin" w:hAnsi="Times New Roman" w:cs="Times New Roman"/>
          <w:sz w:val="24"/>
          <w:szCs w:val="24"/>
          <w:lang w:eastAsia="en-US"/>
        </w:rPr>
        <w:t xml:space="preserve">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приключенческая проза</w:t>
      </w:r>
      <w:r w:rsidRPr="004D1FF0">
        <w:rPr>
          <w:rFonts w:ascii="Times New Roman" w:eastAsia="SchoolBookSanPin" w:hAnsi="Times New Roman" w:cs="Times New Roman"/>
          <w:sz w:val="24"/>
          <w:szCs w:val="24"/>
          <w:lang w:eastAsia="en-US"/>
        </w:rPr>
        <w:t xml:space="preserve"> (одно произведение по выбору). Например, Р. Л. Стивенсон. «Остров сокровищ», «Чёрная стрела» и другие. </w:t>
      </w:r>
    </w:p>
    <w:p w:rsidR="004D1FF0" w:rsidRPr="004D1FF0" w:rsidRDefault="004D1FF0" w:rsidP="00A072CC">
      <w:pPr>
        <w:widowControl w:val="0"/>
        <w:ind w:right="51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проза о животных</w:t>
      </w:r>
      <w:r w:rsidRPr="004D1FF0">
        <w:rPr>
          <w:rFonts w:ascii="Times New Roman" w:eastAsia="SchoolBookSanPin" w:hAnsi="Times New Roman" w:cs="Times New Roman"/>
          <w:sz w:val="24"/>
          <w:szCs w:val="24"/>
          <w:lang w:eastAsia="en-US"/>
        </w:rPr>
        <w:t xml:space="preserve"> (одно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4D1FF0" w:rsidRPr="004D1FF0" w:rsidRDefault="004D1FF0" w:rsidP="00A072CC">
      <w:pPr>
        <w:widowControl w:val="0"/>
        <w:jc w:val="both"/>
        <w:rPr>
          <w:rFonts w:ascii="Times New Roman" w:eastAsia="SchoolBookSanPin" w:hAnsi="Times New Roman" w:cs="Times New Roman"/>
          <w:sz w:val="24"/>
          <w:szCs w:val="24"/>
          <w:lang w:eastAsia="en-US"/>
        </w:rPr>
      </w:pPr>
    </w:p>
    <w:p w:rsidR="004D1FF0" w:rsidRDefault="004D1FF0" w:rsidP="00A072CC">
      <w:pPr>
        <w:widowControl w:val="0"/>
        <w:autoSpaceDE w:val="0"/>
        <w:autoSpaceDN w:val="0"/>
        <w:ind w:firstLine="540"/>
        <w:jc w:val="both"/>
        <w:rPr>
          <w:rFonts w:ascii="Times New Roman" w:hAnsi="Times New Roman" w:cs="Times New Roman"/>
          <w:b/>
          <w:sz w:val="24"/>
        </w:rPr>
      </w:pPr>
      <w:r w:rsidRPr="004D1FF0">
        <w:rPr>
          <w:rFonts w:ascii="Times New Roman" w:hAnsi="Times New Roman" w:cs="Times New Roman"/>
          <w:b/>
          <w:sz w:val="24"/>
        </w:rPr>
        <w:t>Содержание обучения в 6 классе</w:t>
      </w:r>
    </w:p>
    <w:p w:rsidR="004D1FF0" w:rsidRPr="004D1FF0" w:rsidRDefault="004D1FF0" w:rsidP="00A072CC">
      <w:pPr>
        <w:widowControl w:val="0"/>
        <w:autoSpaceDE w:val="0"/>
        <w:autoSpaceDN w:val="0"/>
        <w:ind w:firstLine="540"/>
        <w:jc w:val="both"/>
        <w:rPr>
          <w:rFonts w:ascii="Times New Roman" w:hAnsi="Times New Roman" w:cs="Times New Roman"/>
          <w:b/>
          <w:sz w:val="32"/>
          <w:szCs w:val="24"/>
        </w:rPr>
      </w:pPr>
    </w:p>
    <w:p w:rsidR="004D1FF0" w:rsidRP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lastRenderedPageBreak/>
        <w:t xml:space="preserve">Античная литература. </w:t>
      </w: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 xml:space="preserve">Гомер. </w:t>
      </w:r>
      <w:r w:rsidRPr="004D1FF0">
        <w:rPr>
          <w:rFonts w:ascii="Times New Roman" w:eastAsia="SchoolBookSanPin" w:hAnsi="Times New Roman" w:cs="Times New Roman"/>
          <w:sz w:val="24"/>
          <w:szCs w:val="24"/>
          <w:lang w:eastAsia="en-US"/>
        </w:rPr>
        <w:t xml:space="preserve">Поэмы. «Илиада», «Одиссея» (фрагменты). </w:t>
      </w:r>
    </w:p>
    <w:p w:rsidR="004D1FF0" w:rsidRP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Фольклор.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Русские былины (</w:t>
      </w:r>
      <w:r w:rsidRPr="004D1FF0">
        <w:rPr>
          <w:rFonts w:ascii="Times New Roman" w:hAnsi="Times New Roman" w:cs="Times New Roman"/>
          <w:sz w:val="24"/>
        </w:rPr>
        <w:t>Содержание обучения в 6 классе</w:t>
      </w:r>
      <w:r w:rsidRPr="004D1FF0">
        <w:rPr>
          <w:rFonts w:ascii="Times New Roman" w:eastAsia="SchoolBookSanPin" w:hAnsi="Times New Roman" w:cs="Times New Roman"/>
          <w:sz w:val="24"/>
          <w:szCs w:val="24"/>
          <w:lang w:eastAsia="en-US"/>
        </w:rPr>
        <w:t>). Например, «Илья Муромец и Соловей-разбойник», «Садко».</w:t>
      </w:r>
      <w:r w:rsidRPr="004D1FF0">
        <w:t xml:space="preserve"> </w:t>
      </w:r>
      <w:r w:rsidRPr="004D1FF0">
        <w:rPr>
          <w:rFonts w:ascii="Times New Roman" w:eastAsia="SchoolBookSanPin" w:hAnsi="Times New Roman" w:cs="Times New Roman"/>
          <w:sz w:val="24"/>
          <w:szCs w:val="24"/>
          <w:lang w:eastAsia="en-US"/>
        </w:rPr>
        <w:t>Малые жанры фольклора: пословицы, поговорки, загадки.</w:t>
      </w:r>
    </w:p>
    <w:p w:rsidR="004D1FF0" w:rsidRPr="004D1FF0" w:rsidRDefault="004D1FF0" w:rsidP="00A072CC">
      <w:pPr>
        <w:widowControl w:val="0"/>
        <w:ind w:right="454"/>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Древнерусская литература.</w:t>
      </w:r>
    </w:p>
    <w:p w:rsidR="004D1FF0" w:rsidRPr="004D1FF0" w:rsidRDefault="004D1FF0" w:rsidP="00A072CC">
      <w:pPr>
        <w:widowControl w:val="0"/>
        <w:ind w:right="454"/>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sz w:val="24"/>
          <w:szCs w:val="24"/>
          <w:lang w:eastAsia="en-US"/>
        </w:rPr>
        <w:t xml:space="preserve">«Повесть временных </w:t>
      </w:r>
      <w:proofErr w:type="gramStart"/>
      <w:r w:rsidRPr="004D1FF0">
        <w:rPr>
          <w:rFonts w:ascii="Times New Roman" w:eastAsia="SchoolBookSanPin" w:hAnsi="Times New Roman" w:cs="Times New Roman"/>
          <w:sz w:val="24"/>
          <w:szCs w:val="24"/>
          <w:lang w:eastAsia="en-US"/>
        </w:rPr>
        <w:t>лет»(</w:t>
      </w:r>
      <w:proofErr w:type="gramEnd"/>
      <w:r w:rsidRPr="004D1FF0">
        <w:rPr>
          <w:rFonts w:ascii="Times New Roman" w:eastAsia="SchoolBookSanPin" w:hAnsi="Times New Roman" w:cs="Times New Roman"/>
          <w:sz w:val="24"/>
          <w:szCs w:val="24"/>
          <w:lang w:eastAsia="en-US"/>
        </w:rPr>
        <w:t xml:space="preserve"> фрагмента) «Сказание о белгородском киселе».</w:t>
      </w:r>
      <w:r w:rsidRPr="004D1FF0">
        <w:rPr>
          <w:rFonts w:ascii="Times New Roman" w:eastAsia="SchoolBookSanPin" w:hAnsi="Times New Roman" w:cs="Times New Roman"/>
          <w:b/>
          <w:sz w:val="24"/>
          <w:szCs w:val="24"/>
          <w:lang w:eastAsia="en-US"/>
        </w:rPr>
        <w:t xml:space="preserve">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 xml:space="preserve">А. С. Пушкин. </w:t>
      </w:r>
      <w:r w:rsidRPr="004D1FF0">
        <w:rPr>
          <w:rFonts w:ascii="Times New Roman" w:eastAsia="SchoolBookSanPin" w:hAnsi="Times New Roman" w:cs="Times New Roman"/>
          <w:sz w:val="24"/>
          <w:szCs w:val="24"/>
          <w:lang w:eastAsia="en-US"/>
        </w:rPr>
        <w:t>Стихотворения (не менее двух). «Песнь о вещем Олеге», «Зимняя дорога», «Узник», «Туча» и другие. Роман «Дубровский».</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Ю. Лермонтов</w:t>
      </w:r>
      <w:r w:rsidRPr="004D1FF0">
        <w:rPr>
          <w:rFonts w:ascii="Times New Roman" w:eastAsia="SchoolBookSanPin" w:hAnsi="Times New Roman" w:cs="Times New Roman"/>
          <w:sz w:val="24"/>
          <w:szCs w:val="24"/>
          <w:lang w:eastAsia="en-US"/>
        </w:rPr>
        <w:t xml:space="preserve">. Стихотворения (не менее двух). «Три пальмы», «Листок», «Утёс» и другие.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В. Кольцов</w:t>
      </w:r>
      <w:r w:rsidRPr="004D1FF0">
        <w:rPr>
          <w:rFonts w:ascii="Times New Roman" w:eastAsia="SchoolBookSanPin" w:hAnsi="Times New Roman" w:cs="Times New Roman"/>
          <w:sz w:val="24"/>
          <w:szCs w:val="24"/>
          <w:lang w:eastAsia="en-US"/>
        </w:rPr>
        <w:t>. Стихотворения (</w:t>
      </w:r>
      <w:r w:rsidRPr="004D1FF0">
        <w:rPr>
          <w:rFonts w:ascii="Times New Roman" w:hAnsi="Times New Roman" w:cs="Times New Roman"/>
          <w:sz w:val="24"/>
          <w:szCs w:val="24"/>
        </w:rPr>
        <w:t>одно произведение</w:t>
      </w:r>
      <w:r w:rsidRPr="004D1FF0">
        <w:rPr>
          <w:rFonts w:ascii="Times New Roman" w:eastAsia="SchoolBookSanPin" w:hAnsi="Times New Roman" w:cs="Times New Roman"/>
          <w:sz w:val="24"/>
          <w:szCs w:val="24"/>
          <w:lang w:eastAsia="en-US"/>
        </w:rPr>
        <w:t xml:space="preserve">). Например, «Косарь», «Соловей» и другие.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Литература второй половины XIX века.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Ф. И. Тютчев</w:t>
      </w:r>
      <w:r w:rsidRPr="004D1FF0">
        <w:rPr>
          <w:rFonts w:ascii="Times New Roman" w:eastAsia="SchoolBookSanPin" w:hAnsi="Times New Roman" w:cs="Times New Roman"/>
          <w:sz w:val="24"/>
          <w:szCs w:val="24"/>
          <w:lang w:eastAsia="en-US"/>
        </w:rPr>
        <w:t xml:space="preserve">. Стихотворения (одно произведение). «Есть в осени первоначальной…», «С поляны коршун поднялся…».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А. Фет</w:t>
      </w:r>
      <w:r w:rsidRPr="004D1FF0">
        <w:rPr>
          <w:rFonts w:ascii="Times New Roman" w:eastAsia="SchoolBookSanPin" w:hAnsi="Times New Roman" w:cs="Times New Roman"/>
          <w:sz w:val="24"/>
          <w:szCs w:val="24"/>
          <w:lang w:eastAsia="en-US"/>
        </w:rPr>
        <w:t xml:space="preserve">. Стихотворения (одно произведение). «Учись у них – у дуба, у берёзы…», «Я пришёл к тебе с приветом…».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И. С. Тургенев</w:t>
      </w:r>
      <w:r w:rsidRPr="004D1FF0">
        <w:rPr>
          <w:rFonts w:ascii="Times New Roman" w:eastAsia="SchoolBookSanPin" w:hAnsi="Times New Roman" w:cs="Times New Roman"/>
          <w:sz w:val="24"/>
          <w:szCs w:val="24"/>
          <w:lang w:eastAsia="en-US"/>
        </w:rPr>
        <w:t xml:space="preserve">. Рассказ «Бежин луг».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С. Лесков</w:t>
      </w:r>
      <w:r w:rsidRPr="004D1FF0">
        <w:rPr>
          <w:rFonts w:ascii="Times New Roman" w:eastAsia="SchoolBookSanPin" w:hAnsi="Times New Roman" w:cs="Times New Roman"/>
          <w:sz w:val="24"/>
          <w:szCs w:val="24"/>
          <w:lang w:eastAsia="en-US"/>
        </w:rPr>
        <w:t xml:space="preserve">. Сказ «Левша».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 Н. Толстой</w:t>
      </w:r>
      <w:r w:rsidRPr="004D1FF0">
        <w:rPr>
          <w:rFonts w:ascii="Times New Roman" w:eastAsia="SchoolBookSanPin" w:hAnsi="Times New Roman" w:cs="Times New Roman"/>
          <w:sz w:val="24"/>
          <w:szCs w:val="24"/>
          <w:lang w:eastAsia="en-US"/>
        </w:rPr>
        <w:t xml:space="preserve">. Повесть «Детство» (главы по выбору).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П. Чехов.</w:t>
      </w:r>
      <w:r w:rsidRPr="004D1FF0">
        <w:rPr>
          <w:rFonts w:ascii="Times New Roman" w:eastAsia="SchoolBookSanPin" w:hAnsi="Times New Roman" w:cs="Times New Roman"/>
          <w:sz w:val="24"/>
          <w:szCs w:val="24"/>
          <w:lang w:eastAsia="en-US"/>
        </w:rPr>
        <w:t xml:space="preserve"> Рассказы (два по выбору). Например, «Толстый и тонкий», «Хамелеон», «Смерть чиновника» и другие.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И. Куприн</w:t>
      </w:r>
      <w:r w:rsidRPr="004D1FF0">
        <w:rPr>
          <w:rFonts w:ascii="Times New Roman" w:eastAsia="SchoolBookSanPin" w:hAnsi="Times New Roman" w:cs="Times New Roman"/>
          <w:sz w:val="24"/>
          <w:szCs w:val="24"/>
          <w:lang w:eastAsia="en-US"/>
        </w:rPr>
        <w:t>. Рассказ «Чудесный доктор».</w:t>
      </w:r>
    </w:p>
    <w:p w:rsidR="004D1FF0" w:rsidRPr="004D1FF0" w:rsidRDefault="004D1FF0" w:rsidP="00A072CC">
      <w:pPr>
        <w:widowControl w:val="0"/>
        <w:ind w:right="454"/>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Литература XX - начала XXI веков</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Стихотворения отечественных поэтов начала ХХ века</w:t>
      </w:r>
      <w:r w:rsidRPr="004D1FF0">
        <w:rPr>
          <w:rFonts w:ascii="Times New Roman" w:eastAsia="SchoolBookSanPin" w:hAnsi="Times New Roman" w:cs="Times New Roman"/>
          <w:sz w:val="24"/>
          <w:szCs w:val="24"/>
          <w:lang w:eastAsia="en-US"/>
        </w:rPr>
        <w:t xml:space="preserve"> (</w:t>
      </w:r>
      <w:r w:rsidRPr="004D1FF0">
        <w:rPr>
          <w:rFonts w:ascii="Times New Roman" w:hAnsi="Times New Roman" w:cs="Times New Roman"/>
          <w:sz w:val="24"/>
          <w:szCs w:val="24"/>
        </w:rPr>
        <w:t>одно произведение</w:t>
      </w:r>
      <w:r w:rsidRPr="004D1FF0">
        <w:rPr>
          <w:rFonts w:ascii="Times New Roman" w:eastAsia="SchoolBookSanPin" w:hAnsi="Times New Roman" w:cs="Times New Roman"/>
          <w:sz w:val="24"/>
          <w:szCs w:val="24"/>
          <w:lang w:eastAsia="en-US"/>
        </w:rPr>
        <w:t xml:space="preserve">). Например, стихотворения А.А.Блок "Летний вечер". С.А.Есенин "Пороша".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Стихотворения отечественных поэтов XX века (не менее двух стихотворений двух поэтов). Например, стихотворения О.Ф. Берггольц, В.С. Высоцкого, Ю.П. Мориц, Д.С. Самойлова и других.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Проза отечественных писателей конца XX – начала XXI века,</w:t>
      </w:r>
      <w:r w:rsidRPr="004D1FF0">
        <w:rPr>
          <w:rFonts w:ascii="Times New Roman" w:eastAsia="SchoolBookSanPin" w:hAnsi="Times New Roman" w:cs="Times New Roman"/>
          <w:sz w:val="24"/>
          <w:szCs w:val="24"/>
          <w:lang w:eastAsia="en-US"/>
        </w:rPr>
        <w:t xml:space="preserve"> в том числе о Великой Отечественной войне (одно произведения по выбору). Например, </w:t>
      </w:r>
      <w:proofErr w:type="gramStart"/>
      <w:r w:rsidRPr="004D1FF0">
        <w:rPr>
          <w:rFonts w:ascii="Times New Roman" w:eastAsia="SchoolBookSanPin" w:hAnsi="Times New Roman" w:cs="Times New Roman"/>
          <w:sz w:val="24"/>
          <w:szCs w:val="24"/>
          <w:lang w:eastAsia="en-US"/>
        </w:rPr>
        <w:t>Например</w:t>
      </w:r>
      <w:proofErr w:type="gramEnd"/>
      <w:r w:rsidRPr="004D1FF0">
        <w:rPr>
          <w:rFonts w:ascii="Times New Roman" w:eastAsia="SchoolBookSanPin" w:hAnsi="Times New Roman" w:cs="Times New Roman"/>
          <w:sz w:val="24"/>
          <w:szCs w:val="24"/>
          <w:lang w:eastAsia="en-US"/>
        </w:rPr>
        <w:t xml:space="preserve">, Б.Л. Васильев «Экспонат №...», Б.П. Екимов «Ночь исцеления», Э.Н. Веркин «Облачный полк» (главы) и другие.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Г. Распутин.</w:t>
      </w:r>
      <w:r w:rsidRPr="004D1FF0">
        <w:rPr>
          <w:rFonts w:ascii="Times New Roman" w:eastAsia="SchoolBookSanPin" w:hAnsi="Times New Roman" w:cs="Times New Roman"/>
          <w:sz w:val="24"/>
          <w:szCs w:val="24"/>
          <w:lang w:eastAsia="en-US"/>
        </w:rPr>
        <w:t xml:space="preserve"> Рассказ «Уроки французского».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отечественных писателей на тему взросления человека</w:t>
      </w:r>
      <w:r w:rsidRPr="004D1FF0">
        <w:rPr>
          <w:rFonts w:ascii="Times New Roman" w:eastAsia="SchoolBookSanPin" w:hAnsi="Times New Roman" w:cs="Times New Roman"/>
          <w:sz w:val="24"/>
          <w:szCs w:val="24"/>
          <w:lang w:eastAsia="en-US"/>
        </w:rPr>
        <w:t xml:space="preserve"> (одно). Например, Р. П. Погодин. «Кирпичные острова»; Р. И. Фраерман. «Дикая собака Динго, или Повесть о первой любви»; Ю. И. Коваль. «Самая лёгкая лодка в мире» и другие.</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 xml:space="preserve">Произведения современных отечественных </w:t>
      </w:r>
      <w:proofErr w:type="gramStart"/>
      <w:r w:rsidRPr="004D1FF0">
        <w:rPr>
          <w:rFonts w:ascii="Times New Roman" w:eastAsia="SchoolBookSanPin" w:hAnsi="Times New Roman" w:cs="Times New Roman"/>
          <w:b/>
          <w:sz w:val="24"/>
          <w:szCs w:val="24"/>
          <w:lang w:eastAsia="en-US"/>
        </w:rPr>
        <w:t>писателей-фантастов</w:t>
      </w:r>
      <w:r w:rsidRPr="004D1FF0">
        <w:rPr>
          <w:rFonts w:ascii="Times New Roman" w:eastAsia="SchoolBookSanPin" w:hAnsi="Times New Roman" w:cs="Times New Roman"/>
          <w:sz w:val="24"/>
          <w:szCs w:val="24"/>
          <w:lang w:eastAsia="en-US"/>
        </w:rPr>
        <w:t xml:space="preserve"> Например</w:t>
      </w:r>
      <w:proofErr w:type="gramEnd"/>
      <w:r w:rsidRPr="004D1FF0">
        <w:rPr>
          <w:rFonts w:ascii="Times New Roman" w:eastAsia="SchoolBookSanPin" w:hAnsi="Times New Roman" w:cs="Times New Roman"/>
          <w:sz w:val="24"/>
          <w:szCs w:val="24"/>
          <w:lang w:eastAsia="en-US"/>
        </w:rPr>
        <w:t xml:space="preserve">, К. Булычев «Сто лет тому вперед» и другие. </w:t>
      </w:r>
    </w:p>
    <w:p w:rsidR="004D1FF0" w:rsidRPr="004D1FF0" w:rsidRDefault="004D1FF0" w:rsidP="00A072CC">
      <w:pPr>
        <w:widowControl w:val="0"/>
        <w:ind w:right="454"/>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народов Российской Федерации</w:t>
      </w:r>
      <w:r w:rsidRPr="004D1FF0">
        <w:rPr>
          <w:rFonts w:ascii="Times New Roman" w:eastAsia="SchoolBookSanPin" w:hAnsi="Times New Roman" w:cs="Times New Roman"/>
          <w:sz w:val="24"/>
          <w:szCs w:val="24"/>
          <w:lang w:eastAsia="en-US"/>
        </w:rPr>
        <w:t xml:space="preserve">. Стихотворения (одно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4D1FF0" w:rsidRDefault="004D1FF0" w:rsidP="00A072CC">
      <w:pPr>
        <w:widowControl w:val="0"/>
        <w:ind w:right="454"/>
        <w:jc w:val="both"/>
        <w:rPr>
          <w:rFonts w:ascii="Times New Roman" w:hAnsi="Times New Roman" w:cs="Times New Roman"/>
          <w:sz w:val="24"/>
          <w:szCs w:val="24"/>
        </w:rPr>
      </w:pPr>
      <w:r w:rsidRPr="004D1FF0">
        <w:rPr>
          <w:rFonts w:ascii="Times New Roman" w:eastAsia="SchoolBookSanPin" w:hAnsi="Times New Roman" w:cs="Times New Roman"/>
          <w:b/>
          <w:sz w:val="24"/>
          <w:szCs w:val="24"/>
          <w:lang w:eastAsia="en-US"/>
        </w:rPr>
        <w:t>Зарубежная литература</w:t>
      </w:r>
      <w:r w:rsidRPr="004D1FF0">
        <w:rPr>
          <w:rFonts w:ascii="Times New Roman" w:eastAsia="SchoolBookSanPin" w:hAnsi="Times New Roman" w:cs="Times New Roman"/>
          <w:sz w:val="24"/>
          <w:szCs w:val="24"/>
          <w:lang w:eastAsia="en-US"/>
        </w:rPr>
        <w:t xml:space="preserve"> </w:t>
      </w:r>
      <w:r w:rsidRPr="004D1FF0">
        <w:rPr>
          <w:rFonts w:ascii="Times New Roman" w:hAnsi="Times New Roman" w:cs="Times New Roman"/>
          <w:sz w:val="24"/>
          <w:szCs w:val="24"/>
        </w:rP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p w:rsidR="004D1FF0" w:rsidRPr="004D1FF0" w:rsidRDefault="004D1FF0" w:rsidP="00A072CC">
      <w:pPr>
        <w:widowControl w:val="0"/>
        <w:jc w:val="both"/>
        <w:rPr>
          <w:rFonts w:ascii="Times New Roman" w:eastAsia="SchoolBookSanPin" w:hAnsi="Times New Roman" w:cs="Times New Roman"/>
          <w:sz w:val="24"/>
          <w:szCs w:val="24"/>
          <w:lang w:eastAsia="en-US"/>
        </w:rPr>
      </w:pPr>
    </w:p>
    <w:p w:rsid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Содержание обучения в 7 классе</w:t>
      </w:r>
    </w:p>
    <w:p w:rsidR="004D1FF0" w:rsidRPr="004D1FF0" w:rsidRDefault="004D1FF0" w:rsidP="00A072CC">
      <w:pPr>
        <w:widowControl w:val="0"/>
        <w:jc w:val="both"/>
        <w:rPr>
          <w:rFonts w:ascii="Times New Roman" w:eastAsia="SchoolBookSanPin" w:hAnsi="Times New Roman" w:cs="Times New Roman"/>
          <w:b/>
          <w:sz w:val="24"/>
          <w:szCs w:val="24"/>
          <w:lang w:eastAsia="en-US"/>
        </w:rPr>
      </w:pP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Древнерусская литература</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Древнерусские повести: "Поучение" Владимира Мономаха (в сокращении).</w:t>
      </w:r>
    </w:p>
    <w:p w:rsidR="004D1FF0" w:rsidRP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первой половины XIX века. </w:t>
      </w:r>
    </w:p>
    <w:p w:rsidR="004D1FF0" w:rsidRPr="004D1FF0" w:rsidRDefault="004D1FF0" w:rsidP="00A072CC">
      <w:pPr>
        <w:widowControl w:val="0"/>
        <w:jc w:val="both"/>
        <w:rPr>
          <w:rFonts w:ascii="Times New Roman" w:eastAsia="SchoolBookSanPin" w:hAnsi="Times New Roman" w:cs="Times New Roman"/>
          <w:b/>
          <w:sz w:val="24"/>
          <w:szCs w:val="24"/>
          <w:lang w:eastAsia="en-US"/>
        </w:rPr>
      </w:pP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Пушкин</w:t>
      </w:r>
      <w:r w:rsidRPr="004D1FF0">
        <w:rPr>
          <w:rFonts w:ascii="Times New Roman" w:eastAsia="SchoolBookSanPin" w:hAnsi="Times New Roman" w:cs="Times New Roman"/>
          <w:sz w:val="24"/>
          <w:szCs w:val="24"/>
          <w:lang w:eastAsia="en-US"/>
        </w:rPr>
        <w:t xml:space="preserve">. Стихотворения (не менее трёх). Например, «Во глубине сибирских руд…», «19 </w:t>
      </w:r>
      <w:r w:rsidRPr="004D1FF0">
        <w:rPr>
          <w:rFonts w:ascii="Times New Roman" w:eastAsia="SchoolBookSanPin" w:hAnsi="Times New Roman" w:cs="Times New Roman"/>
          <w:sz w:val="24"/>
          <w:szCs w:val="24"/>
          <w:lang w:eastAsia="en-US"/>
        </w:rPr>
        <w:lastRenderedPageBreak/>
        <w:t>октября» («Роняет лес багряный свой убор…»), «И. И. Пущину», «На холмах Грузии лежит ночная мгла…», и другие. «Повести Белкина» («Станционный смотритель» и другие). Поэма «Полтава» (фрагмент).</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Ю. Лермонтов</w:t>
      </w:r>
      <w:r w:rsidRPr="004D1FF0">
        <w:rPr>
          <w:rFonts w:ascii="Times New Roman" w:eastAsia="SchoolBookSanPin" w:hAnsi="Times New Roman" w:cs="Times New Roman"/>
          <w:sz w:val="24"/>
          <w:szCs w:val="24"/>
          <w:lang w:eastAsia="en-US"/>
        </w:rPr>
        <w:t xml:space="preserve">. Стихотворения (не менее трёх).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Н. В. Гоголь. Повесть «Тарас Бульба». </w:t>
      </w:r>
    </w:p>
    <w:p w:rsidR="004D1FF0" w:rsidRPr="004D1FF0" w:rsidRDefault="004D1FF0" w:rsidP="00A072CC">
      <w:pPr>
        <w:widowControl w:val="0"/>
        <w:ind w:right="397"/>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Литература второй половины XIX века.</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И. С. Тургенев</w:t>
      </w:r>
      <w:r w:rsidRPr="004D1FF0">
        <w:rPr>
          <w:rFonts w:ascii="Times New Roman" w:eastAsia="SchoolBookSanPin" w:hAnsi="Times New Roman" w:cs="Times New Roman"/>
          <w:sz w:val="24"/>
          <w:szCs w:val="24"/>
          <w:lang w:eastAsia="en-US"/>
        </w:rPr>
        <w:t>. Рассказы из цикла «Записки охотника» (один по выбору). Например, «Бирюк», «Хорь и Калиныч» и другие. Стихотворения в прозе, например, «Русский язык», «Воробей» и другие.</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 Н. Толстой</w:t>
      </w:r>
      <w:r w:rsidRPr="004D1FF0">
        <w:rPr>
          <w:rFonts w:ascii="Times New Roman" w:eastAsia="SchoolBookSanPin" w:hAnsi="Times New Roman" w:cs="Times New Roman"/>
          <w:sz w:val="24"/>
          <w:szCs w:val="24"/>
          <w:lang w:eastAsia="en-US"/>
        </w:rPr>
        <w:t xml:space="preserve">. Рассказ «После бала».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А. Некрасов</w:t>
      </w:r>
      <w:r w:rsidRPr="004D1FF0">
        <w:rPr>
          <w:rFonts w:ascii="Times New Roman" w:eastAsia="SchoolBookSanPin" w:hAnsi="Times New Roman" w:cs="Times New Roman"/>
          <w:sz w:val="24"/>
          <w:szCs w:val="24"/>
          <w:lang w:eastAsia="en-US"/>
        </w:rPr>
        <w:t xml:space="preserve">. Стихотворения (одно). Например, «Размышления у парадного подъезда», «Железная дорога»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Поэзия второй половины XIX века</w:t>
      </w:r>
      <w:r w:rsidRPr="004D1FF0">
        <w:rPr>
          <w:rFonts w:ascii="Times New Roman" w:eastAsia="SchoolBookSanPin" w:hAnsi="Times New Roman" w:cs="Times New Roman"/>
          <w:sz w:val="24"/>
          <w:szCs w:val="24"/>
          <w:lang w:eastAsia="en-US"/>
        </w:rPr>
        <w:t xml:space="preserve">. Ф. И. Тютчев, А. А. Фет, А. К. Толстой и другие (одног стихотворений по выбору).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Е. Салтыков-Щедрин</w:t>
      </w:r>
      <w:r w:rsidRPr="004D1FF0">
        <w:rPr>
          <w:rFonts w:ascii="Times New Roman" w:eastAsia="SchoolBookSanPin" w:hAnsi="Times New Roman" w:cs="Times New Roman"/>
          <w:sz w:val="24"/>
          <w:szCs w:val="24"/>
          <w:lang w:eastAsia="en-US"/>
        </w:rPr>
        <w:t xml:space="preserve">. Сказки (одна по выбору). Например, «Повесть о том, как один мужик двух генералов прокормил», «Дикий помещик», «Премудрый пискарь»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 xml:space="preserve">Произведения отечественных и зарубежных писателей на историческую тему </w:t>
      </w:r>
      <w:r w:rsidRPr="004D1FF0">
        <w:rPr>
          <w:rFonts w:ascii="Times New Roman" w:eastAsia="SchoolBookSanPin" w:hAnsi="Times New Roman" w:cs="Times New Roman"/>
          <w:sz w:val="24"/>
          <w:szCs w:val="24"/>
          <w:lang w:eastAsia="en-US"/>
        </w:rPr>
        <w:t xml:space="preserve">(одно). Например, А. К. Толстого, Р. Сабатини, Ф. Купера. </w:t>
      </w:r>
    </w:p>
    <w:p w:rsidR="004D1FF0" w:rsidRPr="004D1FF0" w:rsidRDefault="004D1FF0" w:rsidP="00A072CC">
      <w:pPr>
        <w:widowControl w:val="0"/>
        <w:ind w:right="397"/>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конца XIX – начала XX века.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П. Чехов</w:t>
      </w:r>
      <w:r w:rsidRPr="004D1FF0">
        <w:rPr>
          <w:rFonts w:ascii="Times New Roman" w:eastAsia="SchoolBookSanPin" w:hAnsi="Times New Roman" w:cs="Times New Roman"/>
          <w:sz w:val="24"/>
          <w:szCs w:val="24"/>
          <w:lang w:eastAsia="en-US"/>
        </w:rPr>
        <w:t xml:space="preserve">. Рассказы (один по выбору). Например, «Тоска», «Злоумышленник»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Горький</w:t>
      </w:r>
      <w:r w:rsidRPr="004D1FF0">
        <w:rPr>
          <w:rFonts w:ascii="Times New Roman" w:eastAsia="SchoolBookSanPin" w:hAnsi="Times New Roman" w:cs="Times New Roman"/>
          <w:sz w:val="24"/>
          <w:szCs w:val="24"/>
          <w:lang w:eastAsia="en-US"/>
        </w:rPr>
        <w:t xml:space="preserve">. Ранние рассказы (одно произведение по выбору). Например, «Старуха Изергиль» (легенда о Данко), «Челкаш»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Сатирические произведения отечественных и зарубежных писателей</w:t>
      </w:r>
      <w:r w:rsidRPr="004D1FF0">
        <w:rPr>
          <w:rFonts w:ascii="Times New Roman" w:eastAsia="SchoolBookSanPin" w:hAnsi="Times New Roman" w:cs="Times New Roman"/>
          <w:sz w:val="24"/>
          <w:szCs w:val="24"/>
          <w:lang w:eastAsia="en-US"/>
        </w:rPr>
        <w:t xml:space="preserve"> (не менее двух). Например, М. М. Зощенко, А. Т. Аверченко, Н. Тэффи, О. Генри, Я. Гашека.</w:t>
      </w:r>
    </w:p>
    <w:p w:rsidR="004D1FF0" w:rsidRPr="004D1FF0" w:rsidRDefault="004D1FF0" w:rsidP="00A072CC">
      <w:pPr>
        <w:widowControl w:val="0"/>
        <w:ind w:right="397"/>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первой половины XX века.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Грин</w:t>
      </w:r>
      <w:r w:rsidRPr="004D1FF0">
        <w:rPr>
          <w:rFonts w:ascii="Times New Roman" w:eastAsia="SchoolBookSanPin" w:hAnsi="Times New Roman" w:cs="Times New Roman"/>
          <w:sz w:val="24"/>
          <w:szCs w:val="24"/>
          <w:lang w:eastAsia="en-US"/>
        </w:rPr>
        <w:t>. Повести и рассказы (одно произведение по выбору). Например, «Алые паруса», «Зелёная лампа» и другие.</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Отечественная поэзия первой половины XX века</w:t>
      </w:r>
      <w:r w:rsidRPr="004D1FF0">
        <w:rPr>
          <w:rFonts w:ascii="Times New Roman" w:eastAsia="SchoolBookSanPin" w:hAnsi="Times New Roman" w:cs="Times New Roman"/>
          <w:sz w:val="24"/>
          <w:szCs w:val="24"/>
          <w:lang w:eastAsia="en-US"/>
        </w:rPr>
        <w:t xml:space="preserve">. Стихотворения на тему мечты и реальности (два-три по выбору). Например, стихотворения А. А. Блока, Н. С. Гумилёва, М. И. Цветаевой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В. Маяковский</w:t>
      </w:r>
      <w:r w:rsidRPr="004D1FF0">
        <w:rPr>
          <w:rFonts w:ascii="Times New Roman" w:eastAsia="SchoolBookSanPin" w:hAnsi="Times New Roman" w:cs="Times New Roman"/>
          <w:sz w:val="24"/>
          <w:szCs w:val="24"/>
          <w:lang w:eastAsia="en-US"/>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М.А. Шолохов</w:t>
      </w:r>
      <w:r w:rsidRPr="004D1FF0">
        <w:rPr>
          <w:rFonts w:ascii="Times New Roman" w:eastAsia="SchoolBookSanPin" w:hAnsi="Times New Roman" w:cs="Times New Roman"/>
          <w:sz w:val="24"/>
          <w:szCs w:val="24"/>
          <w:lang w:eastAsia="en-US"/>
        </w:rPr>
        <w:t>. «Донские рассказы» (один по выбору). Например, «Родинка», «Чужая кровь» и другие.</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П. Платонов</w:t>
      </w:r>
      <w:r w:rsidRPr="004D1FF0">
        <w:rPr>
          <w:rFonts w:ascii="Times New Roman" w:eastAsia="SchoolBookSanPin" w:hAnsi="Times New Roman" w:cs="Times New Roman"/>
          <w:sz w:val="24"/>
          <w:szCs w:val="24"/>
          <w:lang w:eastAsia="en-US"/>
        </w:rPr>
        <w:t xml:space="preserve">. Рассказы (один по выбору). Например, «Юшка», «Неизвестный цветок» и другие. </w:t>
      </w:r>
    </w:p>
    <w:p w:rsidR="004D1FF0" w:rsidRPr="004D1FF0" w:rsidRDefault="004D1FF0" w:rsidP="00A072CC">
      <w:pPr>
        <w:widowControl w:val="0"/>
        <w:ind w:right="397"/>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Литература второй половины XX–начала XXI вв.</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М. Шукшин.</w:t>
      </w:r>
      <w:r w:rsidRPr="004D1FF0">
        <w:rPr>
          <w:rFonts w:ascii="Times New Roman" w:eastAsia="SchoolBookSanPin" w:hAnsi="Times New Roman" w:cs="Times New Roman"/>
          <w:sz w:val="24"/>
          <w:szCs w:val="24"/>
          <w:lang w:eastAsia="en-US"/>
        </w:rPr>
        <w:t xml:space="preserve"> Рассказы (один по выбору). Например, «Чудик», «Стенька Разин», «Критики» и другие.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Стихотворения отечественных поэтов второй половины XX–начала XXI веков</w:t>
      </w:r>
      <w:r w:rsidRPr="004D1FF0">
        <w:rPr>
          <w:rFonts w:ascii="Times New Roman" w:eastAsia="SchoolBookSanPin" w:hAnsi="Times New Roman" w:cs="Times New Roman"/>
          <w:sz w:val="24"/>
          <w:szCs w:val="24"/>
          <w:lang w:eastAsia="en-US"/>
        </w:rPr>
        <w:t xml:space="preserve"> (не менее трёх стихотворений двух поэтов). Например, стихотворения М. И. Цветаевой, Е. А. Евтушенко, Б. А. Ахмадулиной, Ю. Д. Левитанского и другие.</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отечественных прозаиков второй половины XX – начала XXI века</w:t>
      </w:r>
      <w:r w:rsidRPr="004D1FF0">
        <w:rPr>
          <w:rFonts w:ascii="Times New Roman" w:eastAsia="SchoolBookSanPin" w:hAnsi="Times New Roman" w:cs="Times New Roman"/>
          <w:sz w:val="24"/>
          <w:szCs w:val="24"/>
          <w:lang w:eastAsia="en-US"/>
        </w:rPr>
        <w:t xml:space="preserve"> (одно). Например, произведения Ф. А. Абрамова, В. П. Астафьева, В. И. Белова, Ф. А. Искандера и другие. </w:t>
      </w:r>
    </w:p>
    <w:p w:rsidR="004D1FF0" w:rsidRPr="004D1FF0" w:rsidRDefault="004D1FF0" w:rsidP="00A072CC">
      <w:pPr>
        <w:widowControl w:val="0"/>
        <w:ind w:right="397"/>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Зарубежная литература.</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де Сервантес Сааведра</w:t>
      </w:r>
      <w:r w:rsidRPr="004D1FF0">
        <w:rPr>
          <w:rFonts w:ascii="Times New Roman" w:eastAsia="SchoolBookSanPin" w:hAnsi="Times New Roman" w:cs="Times New Roman"/>
          <w:sz w:val="24"/>
          <w:szCs w:val="24"/>
          <w:lang w:eastAsia="en-US"/>
        </w:rPr>
        <w:t xml:space="preserve">. Роман «Хитроумный идальго Дон Кихот Ламанчский» (главы по выбору).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новеллистика</w:t>
      </w:r>
      <w:r w:rsidRPr="004D1FF0">
        <w:rPr>
          <w:rFonts w:ascii="Times New Roman" w:eastAsia="SchoolBookSanPin" w:hAnsi="Times New Roman" w:cs="Times New Roman"/>
          <w:sz w:val="24"/>
          <w:szCs w:val="24"/>
          <w:lang w:eastAsia="en-US"/>
        </w:rPr>
        <w:t xml:space="preserve"> (одно произведение по выбору). Например, П. Мериме. «Маттео Фальконе»; О. Генри. «Дары волхвов», «Последний лист». </w:t>
      </w:r>
    </w:p>
    <w:p w:rsidR="004D1FF0" w:rsidRPr="004D1FF0" w:rsidRDefault="004D1FF0" w:rsidP="00A072CC">
      <w:pPr>
        <w:widowControl w:val="0"/>
        <w:ind w:right="397"/>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де Сент Экзюпери</w:t>
      </w:r>
      <w:r w:rsidRPr="004D1FF0">
        <w:rPr>
          <w:rFonts w:ascii="Times New Roman" w:eastAsia="SchoolBookSanPin" w:hAnsi="Times New Roman" w:cs="Times New Roman"/>
          <w:sz w:val="24"/>
          <w:szCs w:val="24"/>
          <w:lang w:eastAsia="en-US"/>
        </w:rPr>
        <w:t>. Повесть-сказка «Маленький принц».</w:t>
      </w:r>
    </w:p>
    <w:p w:rsidR="004D1FF0" w:rsidRPr="004D1FF0" w:rsidRDefault="004D1FF0" w:rsidP="00A072CC">
      <w:pPr>
        <w:widowControl w:val="0"/>
        <w:ind w:firstLine="709"/>
        <w:jc w:val="both"/>
        <w:rPr>
          <w:rFonts w:ascii="Times New Roman" w:eastAsia="SchoolBookSanPin" w:hAnsi="Times New Roman" w:cs="Times New Roman"/>
          <w:sz w:val="24"/>
          <w:szCs w:val="24"/>
          <w:lang w:eastAsia="en-US"/>
        </w:rPr>
      </w:pPr>
    </w:p>
    <w:p w:rsidR="004D1FF0" w:rsidRPr="004D1FF0" w:rsidRDefault="004D1FF0" w:rsidP="00A072CC">
      <w:pPr>
        <w:widowControl w:val="0"/>
        <w:ind w:firstLine="709"/>
        <w:jc w:val="center"/>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8 класс</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Древнерусская литература</w:t>
      </w:r>
      <w:r w:rsidRPr="004D1FF0">
        <w:rPr>
          <w:rFonts w:ascii="Times New Roman" w:eastAsia="SchoolBookSanPin" w:hAnsi="Times New Roman" w:cs="Times New Roman"/>
          <w:sz w:val="24"/>
          <w:szCs w:val="24"/>
          <w:lang w:eastAsia="en-US"/>
        </w:rPr>
        <w:t>.</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4D1FF0" w:rsidRPr="004D1FF0" w:rsidRDefault="004D1FF0" w:rsidP="00A072CC">
      <w:pPr>
        <w:widowControl w:val="0"/>
        <w:ind w:right="3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Литература XVIII века.</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 И. Фонвизин</w:t>
      </w:r>
      <w:r w:rsidRPr="004D1FF0">
        <w:rPr>
          <w:rFonts w:ascii="Times New Roman" w:eastAsia="SchoolBookSanPin" w:hAnsi="Times New Roman" w:cs="Times New Roman"/>
          <w:sz w:val="24"/>
          <w:szCs w:val="24"/>
          <w:lang w:eastAsia="en-US"/>
        </w:rPr>
        <w:t xml:space="preserve">. Комедия «Недоросль». </w:t>
      </w:r>
    </w:p>
    <w:p w:rsidR="004D1FF0" w:rsidRPr="004D1FF0" w:rsidRDefault="004D1FF0" w:rsidP="00A072CC">
      <w:pPr>
        <w:widowControl w:val="0"/>
        <w:ind w:right="3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первой половины XIX века.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Пушкин</w:t>
      </w:r>
      <w:r w:rsidRPr="004D1FF0">
        <w:rPr>
          <w:rFonts w:ascii="Times New Roman" w:eastAsia="SchoolBookSanPin" w:hAnsi="Times New Roman" w:cs="Times New Roman"/>
          <w:sz w:val="24"/>
          <w:szCs w:val="24"/>
          <w:lang w:eastAsia="en-US"/>
        </w:rPr>
        <w:t xml:space="preserve">. Стихотворения (два).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Ю. Лермонтов</w:t>
      </w:r>
      <w:r w:rsidRPr="004D1FF0">
        <w:rPr>
          <w:rFonts w:ascii="Times New Roman" w:eastAsia="SchoolBookSanPin" w:hAnsi="Times New Roman" w:cs="Times New Roman"/>
          <w:sz w:val="24"/>
          <w:szCs w:val="24"/>
          <w:lang w:eastAsia="en-US"/>
        </w:rPr>
        <w:t xml:space="preserve">. Стихотворения (два). Например, «Я не хочу, чтоб свет узнал…», «Из-под таинственной, холодной полумаски…», «Нищий» и другие. Поэма «Мцыри».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В. Гоголь.</w:t>
      </w:r>
      <w:r w:rsidRPr="004D1FF0">
        <w:rPr>
          <w:rFonts w:ascii="Times New Roman" w:eastAsia="SchoolBookSanPin" w:hAnsi="Times New Roman" w:cs="Times New Roman"/>
          <w:sz w:val="24"/>
          <w:szCs w:val="24"/>
          <w:lang w:eastAsia="en-US"/>
        </w:rPr>
        <w:t xml:space="preserve"> Повесть «Шинель». Комедия «Ревизор». </w:t>
      </w:r>
    </w:p>
    <w:p w:rsidR="004D1FF0" w:rsidRPr="004D1FF0" w:rsidRDefault="004D1FF0" w:rsidP="00A072CC">
      <w:pPr>
        <w:widowControl w:val="0"/>
        <w:ind w:right="3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Литература второй половины XIX века.</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И. С. Тургенев</w:t>
      </w:r>
      <w:r w:rsidRPr="004D1FF0">
        <w:rPr>
          <w:rFonts w:ascii="Times New Roman" w:eastAsia="SchoolBookSanPin" w:hAnsi="Times New Roman" w:cs="Times New Roman"/>
          <w:sz w:val="24"/>
          <w:szCs w:val="24"/>
          <w:lang w:eastAsia="en-US"/>
        </w:rPr>
        <w:t xml:space="preserve">. Повести (одна по выбору). Например, «Ася», «Первая любовь».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Ф. М. Достоевский</w:t>
      </w:r>
      <w:r w:rsidRPr="004D1FF0">
        <w:rPr>
          <w:rFonts w:ascii="Times New Roman" w:eastAsia="SchoolBookSanPin" w:hAnsi="Times New Roman" w:cs="Times New Roman"/>
          <w:sz w:val="24"/>
          <w:szCs w:val="24"/>
          <w:lang w:eastAsia="en-US"/>
        </w:rPr>
        <w:t xml:space="preserve">. «Бедные люди», «Белые ночи» (одно произведение по выбору).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 Н. Толстой</w:t>
      </w:r>
      <w:r w:rsidRPr="004D1FF0">
        <w:rPr>
          <w:rFonts w:ascii="Times New Roman" w:eastAsia="SchoolBookSanPin" w:hAnsi="Times New Roman" w:cs="Times New Roman"/>
          <w:sz w:val="24"/>
          <w:szCs w:val="24"/>
          <w:lang w:eastAsia="en-US"/>
        </w:rPr>
        <w:t xml:space="preserve">. Повести и рассказы (одно произведение по выбору). Например, «Отрочество» (главы).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Литература первой половины XX века</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писателей русского зарубежья</w:t>
      </w:r>
      <w:r w:rsidRPr="004D1FF0">
        <w:rPr>
          <w:rFonts w:ascii="Times New Roman" w:eastAsia="SchoolBookSanPin" w:hAnsi="Times New Roman" w:cs="Times New Roman"/>
          <w:sz w:val="24"/>
          <w:szCs w:val="24"/>
          <w:lang w:eastAsia="en-US"/>
        </w:rPr>
        <w:t xml:space="preserve"> (одно). Например, произведения И. С. Шмелёва, М. А. Осоргина, В. В. Набокова, Н. Тэффи, А. Т. Аверченко и другие.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Поэзия первой половины ХХ века</w:t>
      </w:r>
      <w:r w:rsidRPr="004D1FF0">
        <w:rPr>
          <w:rFonts w:ascii="Times New Roman" w:eastAsia="SchoolBookSanPin" w:hAnsi="Times New Roman" w:cs="Times New Roman"/>
          <w:sz w:val="24"/>
          <w:szCs w:val="24"/>
          <w:lang w:eastAsia="en-US"/>
        </w:rPr>
        <w:t xml:space="preserve"> (не менее двух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А. Булгаков</w:t>
      </w:r>
      <w:r w:rsidRPr="004D1FF0">
        <w:rPr>
          <w:rFonts w:ascii="Times New Roman" w:eastAsia="SchoolBookSanPin" w:hAnsi="Times New Roman" w:cs="Times New Roman"/>
          <w:sz w:val="24"/>
          <w:szCs w:val="24"/>
          <w:lang w:eastAsia="en-US"/>
        </w:rPr>
        <w:t xml:space="preserve"> (одна повесть по выбору). Например, «Собачье сердце» и другие.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Литература второй половины XX–начала XXI века.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Т. Твардовский</w:t>
      </w:r>
      <w:r w:rsidRPr="004D1FF0">
        <w:rPr>
          <w:rFonts w:ascii="Times New Roman" w:eastAsia="SchoolBookSanPin" w:hAnsi="Times New Roman" w:cs="Times New Roman"/>
          <w:sz w:val="24"/>
          <w:szCs w:val="24"/>
          <w:lang w:eastAsia="en-US"/>
        </w:rPr>
        <w:t xml:space="preserve">. Поэма «Василий Тёркин» (главы «Переправа», «Гармонь», «Два солдата», «Поединок» и другие).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А.Н. Толстой.</w:t>
      </w:r>
      <w:r w:rsidRPr="004D1FF0">
        <w:rPr>
          <w:rFonts w:ascii="Times New Roman" w:eastAsia="SchoolBookSanPin" w:hAnsi="Times New Roman" w:cs="Times New Roman"/>
          <w:sz w:val="24"/>
          <w:szCs w:val="24"/>
          <w:lang w:eastAsia="en-US"/>
        </w:rPr>
        <w:t xml:space="preserve"> Рассказ «Русский характер».</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А. Шолохов</w:t>
      </w:r>
      <w:r w:rsidRPr="004D1FF0">
        <w:rPr>
          <w:rFonts w:ascii="Times New Roman" w:eastAsia="SchoolBookSanPin" w:hAnsi="Times New Roman" w:cs="Times New Roman"/>
          <w:sz w:val="24"/>
          <w:szCs w:val="24"/>
          <w:lang w:eastAsia="en-US"/>
        </w:rPr>
        <w:t xml:space="preserve">. Рассказ «Судьба человека».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И. Солженицын</w:t>
      </w:r>
      <w:r w:rsidRPr="004D1FF0">
        <w:rPr>
          <w:rFonts w:ascii="Times New Roman" w:eastAsia="SchoolBookSanPin" w:hAnsi="Times New Roman" w:cs="Times New Roman"/>
          <w:sz w:val="24"/>
          <w:szCs w:val="24"/>
          <w:lang w:eastAsia="en-US"/>
        </w:rPr>
        <w:t xml:space="preserve">. Рассказ «Матрёнин двор».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Произведения отечественных прозаиков второй половины XX–начала XXI века</w:t>
      </w:r>
      <w:r w:rsidRPr="004D1FF0">
        <w:rPr>
          <w:rFonts w:ascii="Times New Roman" w:eastAsia="SchoolBookSanPin" w:hAnsi="Times New Roman" w:cs="Times New Roman"/>
          <w:sz w:val="24"/>
          <w:szCs w:val="24"/>
          <w:lang w:eastAsia="en-US"/>
        </w:rPr>
        <w:t xml:space="preserve">(одно). Например, произведения В.П. Астафьева, Ю.В. Бондарева, Б.П. Екимова, Е.И. Носова, А.Н. и Б.Н. Стругацких, В.Ф. Тендрякова и других.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Поэзия второй половины XX – начала XXI веков</w:t>
      </w:r>
      <w:r w:rsidRPr="004D1FF0">
        <w:rPr>
          <w:rFonts w:ascii="Times New Roman" w:eastAsia="SchoolBookSanPin" w:hAnsi="Times New Roman" w:cs="Times New Roman"/>
          <w:sz w:val="24"/>
          <w:szCs w:val="24"/>
          <w:lang w:eastAsia="en-US"/>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литература</w:t>
      </w:r>
      <w:r w:rsidRPr="004D1FF0">
        <w:rPr>
          <w:rFonts w:ascii="Times New Roman" w:eastAsia="SchoolBookSanPin" w:hAnsi="Times New Roman" w:cs="Times New Roman"/>
          <w:sz w:val="24"/>
          <w:szCs w:val="24"/>
          <w:lang w:eastAsia="en-US"/>
        </w:rPr>
        <w:t xml:space="preserve">.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4D1FF0" w:rsidRPr="004D1FF0" w:rsidRDefault="004D1FF0" w:rsidP="00A072CC">
      <w:pPr>
        <w:widowControl w:val="0"/>
        <w:ind w:right="3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Ж.-Б. Мольер</w:t>
      </w:r>
      <w:r w:rsidRPr="004D1FF0">
        <w:rPr>
          <w:rFonts w:ascii="Times New Roman" w:eastAsia="SchoolBookSanPin" w:hAnsi="Times New Roman" w:cs="Times New Roman"/>
          <w:sz w:val="24"/>
          <w:szCs w:val="24"/>
          <w:lang w:eastAsia="en-US"/>
        </w:rPr>
        <w:t>. Комедия «Мещанин во дворянстве» (фрагменты по выбору).</w:t>
      </w:r>
    </w:p>
    <w:p w:rsidR="004D1FF0" w:rsidRPr="004D1FF0" w:rsidRDefault="004D1FF0" w:rsidP="00A072CC">
      <w:pPr>
        <w:widowControl w:val="0"/>
        <w:ind w:firstLine="709"/>
        <w:jc w:val="both"/>
        <w:rPr>
          <w:rFonts w:ascii="Times New Roman" w:eastAsia="SchoolBookSanPin" w:hAnsi="Times New Roman" w:cs="Times New Roman"/>
          <w:sz w:val="24"/>
          <w:szCs w:val="24"/>
          <w:lang w:eastAsia="en-US"/>
        </w:rPr>
      </w:pPr>
    </w:p>
    <w:p w:rsidR="004D1FF0" w:rsidRPr="004D1FF0" w:rsidRDefault="004D1FF0" w:rsidP="00A072CC">
      <w:pPr>
        <w:widowControl w:val="0"/>
        <w:ind w:firstLine="709"/>
        <w:jc w:val="center"/>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9 класс</w:t>
      </w: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Древнерусская литература</w:t>
      </w:r>
      <w:r w:rsidRPr="004D1FF0">
        <w:rPr>
          <w:rFonts w:ascii="Times New Roman" w:eastAsia="SchoolBookSanPin" w:hAnsi="Times New Roman" w:cs="Times New Roman"/>
          <w:sz w:val="24"/>
          <w:szCs w:val="24"/>
          <w:lang w:eastAsia="en-US"/>
        </w:rPr>
        <w:t>.</w:t>
      </w:r>
    </w:p>
    <w:p w:rsidR="004D1FF0" w:rsidRPr="004D1FF0" w:rsidRDefault="004D1FF0" w:rsidP="00A072CC">
      <w:pPr>
        <w:widowControl w:val="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«Слово о полку Игореве». </w:t>
      </w:r>
    </w:p>
    <w:p w:rsidR="004D1FF0" w:rsidRPr="004D1FF0" w:rsidRDefault="004D1FF0" w:rsidP="00A072CC">
      <w:pPr>
        <w:widowControl w:val="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XVIII века.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В. Ломоносов</w:t>
      </w:r>
      <w:r w:rsidRPr="004D1FF0">
        <w:rPr>
          <w:rFonts w:ascii="Times New Roman" w:eastAsia="SchoolBookSanPin" w:hAnsi="Times New Roman" w:cs="Times New Roman"/>
          <w:sz w:val="24"/>
          <w:szCs w:val="24"/>
          <w:lang w:eastAsia="en-US"/>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Г. Р. Державин</w:t>
      </w:r>
      <w:r w:rsidRPr="004D1FF0">
        <w:rPr>
          <w:rFonts w:ascii="Times New Roman" w:eastAsia="SchoolBookSanPin" w:hAnsi="Times New Roman" w:cs="Times New Roman"/>
          <w:sz w:val="24"/>
          <w:szCs w:val="24"/>
          <w:lang w:eastAsia="en-US"/>
        </w:rPr>
        <w:t xml:space="preserve">. Стихотворения (два по выбору). Например, «Властителям и судиям», «Памятник» и другие.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М. Карамзин</w:t>
      </w:r>
      <w:r w:rsidRPr="004D1FF0">
        <w:rPr>
          <w:rFonts w:ascii="Times New Roman" w:eastAsia="SchoolBookSanPin" w:hAnsi="Times New Roman" w:cs="Times New Roman"/>
          <w:sz w:val="24"/>
          <w:szCs w:val="24"/>
          <w:lang w:eastAsia="en-US"/>
        </w:rPr>
        <w:t xml:space="preserve">. Повесть «Бедная Лиза». </w:t>
      </w:r>
    </w:p>
    <w:p w:rsidR="004D1FF0" w:rsidRPr="004D1FF0" w:rsidRDefault="004D1FF0" w:rsidP="00A072CC">
      <w:pPr>
        <w:widowControl w:val="0"/>
        <w:ind w:right="17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Литература первой половины XIX века.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А. Жуковский</w:t>
      </w:r>
      <w:r w:rsidRPr="004D1FF0">
        <w:rPr>
          <w:rFonts w:ascii="Times New Roman" w:eastAsia="SchoolBookSanPin" w:hAnsi="Times New Roman" w:cs="Times New Roman"/>
          <w:sz w:val="24"/>
          <w:szCs w:val="24"/>
          <w:lang w:eastAsia="en-US"/>
        </w:rPr>
        <w:t xml:space="preserve">. Баллады, элегии (две по выбору). Например, «Светлана», «Невыразимое», </w:t>
      </w:r>
      <w:r w:rsidRPr="004D1FF0">
        <w:rPr>
          <w:rFonts w:ascii="Times New Roman" w:eastAsia="SchoolBookSanPin" w:hAnsi="Times New Roman" w:cs="Times New Roman"/>
          <w:sz w:val="24"/>
          <w:szCs w:val="24"/>
          <w:lang w:eastAsia="en-US"/>
        </w:rPr>
        <w:lastRenderedPageBreak/>
        <w:t xml:space="preserve">«Море» и другие.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Грибоедов</w:t>
      </w:r>
      <w:r w:rsidRPr="004D1FF0">
        <w:rPr>
          <w:rFonts w:ascii="Times New Roman" w:eastAsia="SchoolBookSanPin" w:hAnsi="Times New Roman" w:cs="Times New Roman"/>
          <w:sz w:val="24"/>
          <w:szCs w:val="24"/>
          <w:lang w:eastAsia="en-US"/>
        </w:rPr>
        <w:t xml:space="preserve">. Комедия «Горе от ума».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Поэзия пушкинской эпохи</w:t>
      </w:r>
      <w:r w:rsidRPr="004D1FF0">
        <w:rPr>
          <w:rFonts w:ascii="Times New Roman" w:eastAsia="SchoolBookSanPin" w:hAnsi="Times New Roman" w:cs="Times New Roman"/>
          <w:sz w:val="24"/>
          <w:szCs w:val="24"/>
          <w:lang w:eastAsia="en-US"/>
        </w:rPr>
        <w:t xml:space="preserve">. К. Н. Батюшков, А. А. Дельвиг, Н. М. Языков, Е. А. Баратынский (не менее двух стихотворений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А. С. Пушкин</w:t>
      </w:r>
      <w:r w:rsidRPr="004D1FF0">
        <w:rPr>
          <w:rFonts w:ascii="Times New Roman" w:eastAsia="SchoolBookSanPin" w:hAnsi="Times New Roman" w:cs="Times New Roman"/>
          <w:sz w:val="24"/>
          <w:szCs w:val="24"/>
          <w:lang w:eastAsia="en-US"/>
        </w:rPr>
        <w:t xml:space="preserve">. Стихотворения (не менее четырёх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М. Ю. Лермонтов</w:t>
      </w:r>
      <w:r w:rsidRPr="004D1FF0">
        <w:rPr>
          <w:rFonts w:ascii="Times New Roman" w:eastAsia="SchoolBookSanPin" w:hAnsi="Times New Roman" w:cs="Times New Roman"/>
          <w:sz w:val="24"/>
          <w:szCs w:val="24"/>
          <w:lang w:eastAsia="en-US"/>
        </w:rPr>
        <w:t xml:space="preserve">. Стихотворения (не менее четырёх по выбору).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Н. В. Гоголь</w:t>
      </w:r>
      <w:r w:rsidRPr="004D1FF0">
        <w:rPr>
          <w:rFonts w:ascii="Times New Roman" w:eastAsia="SchoolBookSanPin" w:hAnsi="Times New Roman" w:cs="Times New Roman"/>
          <w:sz w:val="24"/>
          <w:szCs w:val="24"/>
          <w:lang w:eastAsia="en-US"/>
        </w:rPr>
        <w:t xml:space="preserve">. Поэма «Мёртвые души». </w:t>
      </w:r>
    </w:p>
    <w:p w:rsidR="004D1FF0" w:rsidRPr="004D1FF0" w:rsidRDefault="004D1FF0" w:rsidP="00A072CC">
      <w:pPr>
        <w:widowControl w:val="0"/>
        <w:ind w:right="17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Зарубежная литература.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Данте</w:t>
      </w:r>
      <w:r w:rsidRPr="004D1FF0">
        <w:rPr>
          <w:rFonts w:ascii="Times New Roman" w:eastAsia="SchoolBookSanPin" w:hAnsi="Times New Roman" w:cs="Times New Roman"/>
          <w:sz w:val="24"/>
          <w:szCs w:val="24"/>
          <w:lang w:eastAsia="en-US"/>
        </w:rPr>
        <w:t xml:space="preserve">. «Божественная комедия» (один фрагмент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У. Шекспир</w:t>
      </w:r>
      <w:r w:rsidRPr="004D1FF0">
        <w:rPr>
          <w:rFonts w:ascii="Times New Roman" w:eastAsia="SchoolBookSanPin" w:hAnsi="Times New Roman" w:cs="Times New Roman"/>
          <w:sz w:val="24"/>
          <w:szCs w:val="24"/>
          <w:lang w:eastAsia="en-US"/>
        </w:rPr>
        <w:t xml:space="preserve">. Трагедия «Гамлет» (фрагменты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И.В. Гёте</w:t>
      </w:r>
      <w:r w:rsidRPr="004D1FF0">
        <w:rPr>
          <w:rFonts w:ascii="Times New Roman" w:eastAsia="SchoolBookSanPin" w:hAnsi="Times New Roman" w:cs="Times New Roman"/>
          <w:sz w:val="24"/>
          <w:szCs w:val="24"/>
          <w:lang w:eastAsia="en-US"/>
        </w:rPr>
        <w:t xml:space="preserve">. Трагедия «Фауст» (один фрагмент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Дж. Г. Байрон</w:t>
      </w:r>
      <w:r w:rsidRPr="004D1FF0">
        <w:rPr>
          <w:rFonts w:ascii="Times New Roman" w:eastAsia="SchoolBookSanPin" w:hAnsi="Times New Roman" w:cs="Times New Roman"/>
          <w:sz w:val="24"/>
          <w:szCs w:val="24"/>
          <w:lang w:eastAsia="en-US"/>
        </w:rPr>
        <w:t xml:space="preserve">.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4D1FF0" w:rsidRPr="004D1FF0" w:rsidRDefault="004D1FF0" w:rsidP="00A072CC">
      <w:pPr>
        <w:widowControl w:val="0"/>
        <w:ind w:right="17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Зарубежная проза первой половины XIX в.</w:t>
      </w:r>
      <w:r w:rsidRPr="004D1FF0">
        <w:rPr>
          <w:rFonts w:ascii="Times New Roman" w:eastAsia="SchoolBookSanPin" w:hAnsi="Times New Roman" w:cs="Times New Roman"/>
          <w:sz w:val="24"/>
          <w:szCs w:val="24"/>
          <w:lang w:eastAsia="en-US"/>
        </w:rPr>
        <w:t xml:space="preserve"> (одно произведение по выбору). Например, произведения Э.Т.А. Гофмана, В. Гюго, В. Скотта и другие.</w:t>
      </w:r>
    </w:p>
    <w:p w:rsidR="004D1FF0" w:rsidRPr="004D1FF0" w:rsidRDefault="004D1FF0" w:rsidP="00A072CC">
      <w:pPr>
        <w:widowControl w:val="0"/>
        <w:jc w:val="both"/>
        <w:rPr>
          <w:rFonts w:ascii="Times New Roman" w:eastAsia="SchoolBookSanPin" w:hAnsi="Times New Roman" w:cs="Times New Roman"/>
          <w:sz w:val="24"/>
          <w:szCs w:val="24"/>
          <w:lang w:eastAsia="en-US"/>
        </w:rPr>
      </w:pPr>
    </w:p>
    <w:p w:rsidR="004D1FF0" w:rsidRPr="004D1FF0" w:rsidRDefault="006961D3" w:rsidP="00A072CC">
      <w:pPr>
        <w:pStyle w:val="4"/>
        <w:rPr>
          <w:rFonts w:ascii="Times New Roman" w:eastAsia="SchoolBookSanPin" w:hAnsi="Times New Roman" w:cs="Times New Roman"/>
          <w:b/>
          <w:i w:val="0"/>
          <w:sz w:val="24"/>
          <w:szCs w:val="24"/>
          <w:lang w:eastAsia="en-US"/>
        </w:rPr>
      </w:pPr>
      <w:r>
        <w:rPr>
          <w:rFonts w:ascii="Times New Roman" w:eastAsia="SchoolBookSanPin" w:hAnsi="Times New Roman" w:cs="Times New Roman"/>
          <w:b/>
          <w:i w:val="0"/>
          <w:color w:val="auto"/>
          <w:sz w:val="24"/>
          <w:szCs w:val="24"/>
          <w:lang w:eastAsia="en-US"/>
        </w:rPr>
        <w:t>2.</w:t>
      </w:r>
      <w:r w:rsidR="00156E67">
        <w:rPr>
          <w:rFonts w:ascii="Times New Roman" w:eastAsia="SchoolBookSanPin" w:hAnsi="Times New Roman" w:cs="Times New Roman"/>
          <w:b/>
          <w:i w:val="0"/>
          <w:color w:val="auto"/>
          <w:sz w:val="24"/>
          <w:szCs w:val="24"/>
          <w:lang w:eastAsia="en-US"/>
        </w:rPr>
        <w:t>1.</w:t>
      </w:r>
      <w:r w:rsidR="004D1FF0" w:rsidRPr="004D1FF0">
        <w:rPr>
          <w:rFonts w:ascii="Times New Roman" w:eastAsia="SchoolBookSanPin" w:hAnsi="Times New Roman" w:cs="Times New Roman"/>
          <w:b/>
          <w:i w:val="0"/>
          <w:color w:val="auto"/>
          <w:sz w:val="24"/>
          <w:szCs w:val="24"/>
          <w:lang w:eastAsia="en-US"/>
        </w:rPr>
        <w:t xml:space="preserve">2.3. Планируемые результаты освоения программы по литературе на уровне </w:t>
      </w:r>
    </w:p>
    <w:p w:rsidR="004D1FF0" w:rsidRPr="004D1FF0" w:rsidRDefault="004D1FF0" w:rsidP="00A072CC">
      <w:pPr>
        <w:widowControl w:val="0"/>
        <w:jc w:val="center"/>
        <w:rPr>
          <w:rFonts w:ascii="Times New Roman" w:eastAsia="SchoolBookSanPin" w:hAnsi="Times New Roman" w:cs="Times New Roman"/>
          <w:b/>
          <w:sz w:val="24"/>
          <w:szCs w:val="24"/>
          <w:lang w:eastAsia="en-US"/>
        </w:rPr>
      </w:pPr>
      <w:r>
        <w:rPr>
          <w:rFonts w:ascii="Times New Roman" w:eastAsia="SchoolBookSanPin" w:hAnsi="Times New Roman" w:cs="Times New Roman"/>
          <w:b/>
          <w:sz w:val="24"/>
          <w:szCs w:val="24"/>
          <w:lang w:eastAsia="en-US"/>
        </w:rPr>
        <w:t>основного общего образования</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Результаты обучения по учебному предмету "Литература" оцениваются с учетом особых образовательных потребностей и </w:t>
      </w:r>
      <w:proofErr w:type="gramStart"/>
      <w:r w:rsidRPr="004D1FF0">
        <w:rPr>
          <w:rFonts w:ascii="Times New Roman" w:eastAsia="SchoolBookSanPin" w:hAnsi="Times New Roman" w:cs="Times New Roman"/>
          <w:sz w:val="24"/>
          <w:szCs w:val="24"/>
          <w:lang w:eastAsia="en-US"/>
        </w:rPr>
        <w:t>возможностей</w:t>
      </w:r>
      <w:proofErr w:type="gramEnd"/>
      <w:r w:rsidRPr="004D1FF0">
        <w:rPr>
          <w:rFonts w:ascii="Times New Roman" w:eastAsia="SchoolBookSanPin" w:hAnsi="Times New Roman" w:cs="Times New Roman"/>
          <w:sz w:val="24"/>
          <w:szCs w:val="24"/>
          <w:lang w:eastAsia="en-US"/>
        </w:rPr>
        <w:t xml:space="preserve">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Личностные результаты</w:t>
      </w:r>
      <w:r w:rsidRPr="004D1FF0">
        <w:rPr>
          <w:rFonts w:ascii="Times New Roman" w:eastAsia="SchoolBookSanPin" w:hAnsi="Times New Roman" w:cs="Times New Roman"/>
          <w:sz w:val="24"/>
          <w:szCs w:val="24"/>
          <w:lang w:eastAsia="en-US"/>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В результате изучения литературы на уровне основного общего образования у обучающегося будут сформированы следующие личностные результаты:</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 гражданского воспитания: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2) патриотического воспитания: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3) духовно-нравственного воспитания: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5) физического воспитания, формирования культуры здоровья и эмоционального благополучия:</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proofErr w:type="gramStart"/>
      <w:r w:rsidRPr="004D1FF0">
        <w:rPr>
          <w:rFonts w:ascii="Times New Roman" w:eastAsia="SchoolBookSanPin" w:hAnsi="Times New Roman" w:cs="Times New Roman"/>
          <w:sz w:val="24"/>
          <w:szCs w:val="24"/>
          <w:lang w:eastAsia="en-US"/>
        </w:rPr>
        <w:t>сети  Интернет</w:t>
      </w:r>
      <w:proofErr w:type="gramEnd"/>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6) трудового воспитания: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7) экологического воспитания:</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-повышение уровня экологической культуры, осознание глобального характера экологических </w:t>
      </w:r>
      <w:r w:rsidRPr="004D1FF0">
        <w:rPr>
          <w:rFonts w:ascii="Times New Roman" w:eastAsia="SchoolBookSanPin" w:hAnsi="Times New Roman" w:cs="Times New Roman"/>
          <w:sz w:val="24"/>
          <w:szCs w:val="24"/>
          <w:lang w:eastAsia="en-US"/>
        </w:rPr>
        <w:lastRenderedPageBreak/>
        <w:t xml:space="preserve">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8) ценности научного познания: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9) обеспечение адаптации обучающегося к изменяющимся условиям социальной и природной среды: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106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1FF0" w:rsidRPr="004D1FF0" w:rsidRDefault="004D1FF0" w:rsidP="00A072CC">
      <w:pPr>
        <w:widowControl w:val="0"/>
        <w:ind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-выявлять дефициты информации, данных, необходимых для решения поставленной учебной задачи;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-выявлять причинно-следственные связи при изучении литературных явлений и процессов; де</w:t>
      </w:r>
      <w:r w:rsidRPr="004D1FF0">
        <w:rPr>
          <w:rFonts w:ascii="Times New Roman" w:eastAsia="SchoolBookSanPin" w:hAnsi="Times New Roman" w:cs="Times New Roman"/>
          <w:sz w:val="24"/>
          <w:szCs w:val="24"/>
          <w:lang w:eastAsia="en-US"/>
        </w:rPr>
        <w:lastRenderedPageBreak/>
        <w:t xml:space="preserve">лать выводы с использованием дедуктивных и индуктивных умозаключений, умозаключений по аналогии; формулировать гипотезы об их взаимосвязях;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4D1FF0" w:rsidRPr="004D1FF0" w:rsidRDefault="004D1FF0" w:rsidP="00A072CC">
      <w:pPr>
        <w:widowControl w:val="0"/>
        <w:ind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-использовать вопросы как исследовательский инструмент познания в литературном образовании;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-формировать гипотезу об истинности собственных суждений и суждений других, аргументировать свою позицию, мнение;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-оценивать на применимость и достоверность информацию, полученную в ходе исследования (эксперимента);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умения работать с информацией как часть познавательных универсальных учебных действий</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-эффективно запоминать и систематизировать эту информацию.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умения общения как часть коммуникативных универсальных учебных действий:</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сопоставлятьсвои суждения с суждениями других участников диалога, обнаруживать различие и сходство позиций;</w:t>
      </w:r>
    </w:p>
    <w:p w:rsidR="004D1FF0" w:rsidRPr="004D1FF0" w:rsidRDefault="004D1FF0" w:rsidP="00A072CC">
      <w:pPr>
        <w:widowControl w:val="0"/>
        <w:ind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 -публично представлять результаты выполненного опыта (литературоведческого эксперимента, исследования, проекта);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выбирать формат выступления с учетом задач презентации и особенностей </w:t>
      </w:r>
      <w:r w:rsidRPr="004D1FF0">
        <w:rPr>
          <w:rFonts w:ascii="Times New Roman" w:eastAsia="SchoolBookSanPin" w:hAnsi="Times New Roman" w:cs="Times New Roman"/>
          <w:sz w:val="24"/>
          <w:szCs w:val="24"/>
          <w:lang w:eastAsia="en-US"/>
        </w:rPr>
        <w:lastRenderedPageBreak/>
        <w:t xml:space="preserve">аудитории и в соответствии с ним составлять устные и письменные тексты с использованием иллюстративных материалов.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умения самоорганизации как части регулятивных универсальных учебных действий:</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-выявлять проблемы для решения в учебных и жизненных ситуациях, анализируя ситуации, изображенные в художественной литературе;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-владеть способами самоконтроля, самомотивации и рефлексии в литературном образовании;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-развивать способность различать и называть собственные эмоции, управлять ими и эмоциями других;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-принимать себя и других, не осуждая; проявлять открытость себе и другим; осознавать невозможность контролировать все вокруг. </w:t>
      </w:r>
    </w:p>
    <w:p w:rsidR="004D1FF0" w:rsidRPr="004D1FF0" w:rsidRDefault="004D1FF0" w:rsidP="00A072CC">
      <w:pPr>
        <w:widowControl w:val="0"/>
        <w:ind w:right="113"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У обучающегося будут сформированы следующие умения совместной деятельности</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Предметные результаты освоения программы по литературе на уровне основного общего образования должны обеспечивать:</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1) понимание духовно-нравственной и культурной ценности литературы и ее роли в формиро</w:t>
      </w:r>
      <w:r w:rsidRPr="004D1FF0">
        <w:rPr>
          <w:rFonts w:ascii="Times New Roman" w:eastAsia="SchoolBookSanPin" w:hAnsi="Times New Roman" w:cs="Times New Roman"/>
          <w:sz w:val="24"/>
          <w:szCs w:val="24"/>
          <w:lang w:eastAsia="en-US"/>
        </w:rPr>
        <w:lastRenderedPageBreak/>
        <w:t xml:space="preserve">вании гражданственности и патриотизма, укреплении единства многонационального народа Российской Федерации;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10) совершенствование умения выразительно (с учетом </w:t>
      </w:r>
      <w:proofErr w:type="gramStart"/>
      <w:r w:rsidRPr="004D1FF0">
        <w:rPr>
          <w:rFonts w:ascii="Times New Roman" w:eastAsia="SchoolBookSanPin" w:hAnsi="Times New Roman" w:cs="Times New Roman"/>
          <w:sz w:val="24"/>
          <w:szCs w:val="24"/>
          <w:lang w:eastAsia="en-US"/>
        </w:rPr>
        <w:t>индивидуальных особенностей</w:t>
      </w:r>
      <w:proofErr w:type="gramEnd"/>
      <w:r w:rsidRPr="004D1FF0">
        <w:rPr>
          <w:rFonts w:ascii="Times New Roman" w:eastAsia="SchoolBookSanPin" w:hAnsi="Times New Roman" w:cs="Times New Roman"/>
          <w:sz w:val="24"/>
          <w:szCs w:val="24"/>
          <w:lang w:eastAsia="en-US"/>
        </w:rPr>
        <w:t xml:space="preserve"> обучающихся с ЗПР) читать, в том числе наизусть, не менее 10 произведений и (или) фрагментов;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11) овладение умением пересказывать прочитанное произведение по опорным схемам и наводящим вопросам, используя подробный, сжатый, выборочный, </w:t>
      </w:r>
      <w:proofErr w:type="gramStart"/>
      <w:r w:rsidRPr="004D1FF0">
        <w:rPr>
          <w:rFonts w:ascii="Times New Roman" w:eastAsia="SchoolBookSanPin" w:hAnsi="Times New Roman" w:cs="Times New Roman"/>
          <w:sz w:val="24"/>
          <w:szCs w:val="24"/>
          <w:lang w:eastAsia="en-US"/>
        </w:rPr>
        <w:t>творческий  пересказ</w:t>
      </w:r>
      <w:proofErr w:type="gramEnd"/>
      <w:r w:rsidRPr="004D1FF0">
        <w:rPr>
          <w:rFonts w:ascii="Times New Roman" w:eastAsia="SchoolBookSanPin" w:hAnsi="Times New Roman" w:cs="Times New Roman"/>
          <w:sz w:val="24"/>
          <w:szCs w:val="24"/>
          <w:lang w:eastAsia="en-US"/>
        </w:rPr>
        <w:t xml:space="preserve">, отвечать на вопросы по прочитанному произведению и формулировать вопросы к тексту;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12) развитие умения участвовать в диалоге о прочитанном произведении, давать аргументированную оценку прочитанному;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4D1FF0" w:rsidRPr="004D1FF0" w:rsidRDefault="004D1FF0" w:rsidP="00A072CC">
      <w:pPr>
        <w:widowControl w:val="0"/>
        <w:ind w:right="113"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 </w:t>
      </w:r>
    </w:p>
    <w:p w:rsidR="004D1FF0" w:rsidRPr="004D1FF0" w:rsidRDefault="004D1FF0" w:rsidP="00A072CC">
      <w:pPr>
        <w:widowControl w:val="0"/>
        <w:ind w:right="57"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Предметные результаты изучения литературы.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К концу обучения в 5 классе обучающийся научится:</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-владеть элементарными умениями воспринимать, анализировать и оценивать прочитанные произведения: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 -сопоставлять по опорному плану темы и сюжеты произведений, образы персонажей;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-выразительно читать, в том числе наизусть произведения, и (или) фрагменты (не менее 3 поэтических произведений, не выученных ранее);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-пересказывать прочитанное </w:t>
      </w:r>
      <w:proofErr w:type="gramStart"/>
      <w:r w:rsidRPr="004D1FF0">
        <w:rPr>
          <w:rFonts w:ascii="Times New Roman" w:eastAsia="SchoolBookSanPin" w:hAnsi="Times New Roman" w:cs="Times New Roman"/>
          <w:sz w:val="24"/>
          <w:szCs w:val="24"/>
          <w:lang w:eastAsia="en-US"/>
        </w:rPr>
        <w:t>произведение по опорным словам</w:t>
      </w:r>
      <w:proofErr w:type="gramEnd"/>
      <w:r w:rsidRPr="004D1FF0">
        <w:rPr>
          <w:rFonts w:ascii="Times New Roman" w:eastAsia="SchoolBookSanPin" w:hAnsi="Times New Roman" w:cs="Times New Roman"/>
          <w:sz w:val="24"/>
          <w:szCs w:val="24"/>
          <w:lang w:eastAsia="en-US"/>
        </w:rPr>
        <w:t xml:space="preserve">,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беседе и диалоге о прочитанном произведении;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-создавать устные и письменные высказывания разных жанров объемом не менее 50 слов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направляющей помощью педагога осуществлять начальные умения интерпретации и оценки изученных произведений фольклора и литературы;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 </w:t>
      </w:r>
    </w:p>
    <w:p w:rsidR="004D1FF0" w:rsidRPr="004D1FF0" w:rsidRDefault="004D1FF0" w:rsidP="00A072CC">
      <w:pPr>
        <w:widowControl w:val="0"/>
        <w:ind w:right="57"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Предметные результаты изучения литературы. </w:t>
      </w:r>
    </w:p>
    <w:p w:rsidR="004D1FF0" w:rsidRPr="004D1FF0" w:rsidRDefault="004D1FF0" w:rsidP="00A072CC">
      <w:pPr>
        <w:widowControl w:val="0"/>
        <w:ind w:right="57"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К концу обучения в 6 классе обучающийся научится: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-выразительно читать стихи и прозу, в том числе наизусть произведения, и (или) фрагменты (не менее 4-5 поэтических произведений, не выученных ранее);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беседе и диалоге о прочитанном произведении;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-владеть умениями интерпретации и оценки изученных произведений </w:t>
      </w:r>
      <w:proofErr w:type="gramStart"/>
      <w:r w:rsidRPr="004D1FF0">
        <w:rPr>
          <w:rFonts w:ascii="Times New Roman" w:eastAsia="SchoolBookSanPin" w:hAnsi="Times New Roman" w:cs="Times New Roman"/>
          <w:sz w:val="24"/>
          <w:szCs w:val="24"/>
          <w:lang w:eastAsia="en-US"/>
        </w:rPr>
        <w:t>фольклора,  древнерусской</w:t>
      </w:r>
      <w:proofErr w:type="gramEnd"/>
      <w:r w:rsidRPr="004D1FF0">
        <w:rPr>
          <w:rFonts w:ascii="Times New Roman" w:eastAsia="SchoolBookSanPin" w:hAnsi="Times New Roman" w:cs="Times New Roman"/>
          <w:sz w:val="24"/>
          <w:szCs w:val="24"/>
          <w:lang w:eastAsia="en-US"/>
        </w:rPr>
        <w:t xml:space="preserve">, русской и зарубежной литературы и современных авторов с использованием методов смыслового чтения;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-планировать собственное досуговое чтение, обогащать свой круг чтения по - рекомендациям педагога, в том числе за счёт произведений современной литературы для детей и подростков;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4D1FF0" w:rsidRPr="004D1FF0" w:rsidRDefault="004D1FF0" w:rsidP="00A072CC">
      <w:pPr>
        <w:widowControl w:val="0"/>
        <w:ind w:right="57"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Предметные результаты изучения литературы.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К концу обучения в 7 классе обучающийся научится:</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-выделять, с направляющей помощью педагога, в произведениях элементы художественной формы и обнаруживать связи между ними;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-участвовать в беседе и диалоге о прочитанном произведении, давать аргументированную оценку прочитанному;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 -участвовать в коллективной и индивидуальной проектной или исследовательской деятельности и публично представлять полученные результаты;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4D1FF0" w:rsidRDefault="004D1FF0" w:rsidP="00A072CC">
      <w:pPr>
        <w:widowControl w:val="0"/>
        <w:ind w:right="57"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Предметные результаты изучения литературы. </w:t>
      </w:r>
    </w:p>
    <w:p w:rsidR="004D1FF0" w:rsidRPr="004D1FF0" w:rsidRDefault="004D1FF0" w:rsidP="00A072CC">
      <w:pPr>
        <w:widowControl w:val="0"/>
        <w:ind w:right="57"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К концу обучения в 8 классе обучающийся научится:</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lastRenderedPageBreak/>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 </w:t>
      </w:r>
    </w:p>
    <w:p w:rsidR="004D1FF0" w:rsidRDefault="004D1FF0" w:rsidP="00A072CC">
      <w:pPr>
        <w:widowControl w:val="0"/>
        <w:ind w:right="510" w:firstLine="540"/>
        <w:jc w:val="both"/>
        <w:rPr>
          <w:rFonts w:ascii="Times New Roman" w:eastAsia="SchoolBookSanPin" w:hAnsi="Times New Roman" w:cs="Times New Roman"/>
          <w:b/>
          <w:sz w:val="24"/>
          <w:szCs w:val="24"/>
          <w:lang w:eastAsia="en-US"/>
        </w:rPr>
      </w:pPr>
      <w:r w:rsidRPr="004D1FF0">
        <w:rPr>
          <w:rFonts w:ascii="Times New Roman" w:eastAsia="SchoolBookSanPin" w:hAnsi="Times New Roman" w:cs="Times New Roman"/>
          <w:b/>
          <w:sz w:val="24"/>
          <w:szCs w:val="24"/>
          <w:lang w:eastAsia="en-US"/>
        </w:rPr>
        <w:t xml:space="preserve">Предметные результаты изучения литературы.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b/>
          <w:sz w:val="24"/>
          <w:szCs w:val="24"/>
          <w:lang w:eastAsia="en-US"/>
        </w:rPr>
        <w:t>К концу обучения в 9 классе обучающийся научится:</w:t>
      </w:r>
      <w:r w:rsidRPr="004D1FF0">
        <w:rPr>
          <w:rFonts w:ascii="Times New Roman" w:eastAsia="SchoolBookSanPin" w:hAnsi="Times New Roman" w:cs="Times New Roman"/>
          <w:sz w:val="24"/>
          <w:szCs w:val="24"/>
          <w:lang w:eastAsia="en-US"/>
        </w:rPr>
        <w:t xml:space="preserve">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D1FF0" w:rsidRPr="004D1FF0" w:rsidRDefault="004D1FF0" w:rsidP="00A072CC">
      <w:pPr>
        <w:widowControl w:val="0"/>
        <w:ind w:right="510"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w:t>
      </w:r>
      <w:r w:rsidRPr="004D1FF0">
        <w:rPr>
          <w:rFonts w:ascii="Times New Roman" w:eastAsia="SchoolBookSanPin" w:hAnsi="Times New Roman" w:cs="Times New Roman"/>
          <w:sz w:val="24"/>
          <w:szCs w:val="24"/>
          <w:lang w:eastAsia="en-US"/>
        </w:rPr>
        <w:lastRenderedPageBreak/>
        <w:t xml:space="preserve">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-с направляющей помощью педагога интерпретировать и оценивать текстуально изученные </w:t>
      </w:r>
      <w:r w:rsidRPr="004D1FF0">
        <w:rPr>
          <w:rFonts w:ascii="Times New Roman" w:eastAsia="SchoolBookSanPin" w:hAnsi="Times New Roman" w:cs="Times New Roman"/>
          <w:sz w:val="24"/>
          <w:szCs w:val="24"/>
          <w:lang w:eastAsia="en-US"/>
        </w:rPr>
        <w:lastRenderedPageBreak/>
        <w:t xml:space="preserve">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 </w:t>
      </w:r>
    </w:p>
    <w:p w:rsidR="004D1FF0" w:rsidRPr="004D1FF0" w:rsidRDefault="004D1FF0" w:rsidP="00A072CC">
      <w:pPr>
        <w:widowControl w:val="0"/>
        <w:ind w:right="454" w:firstLine="540"/>
        <w:jc w:val="both"/>
        <w:rPr>
          <w:rFonts w:ascii="Times New Roman" w:eastAsia="SchoolBookSanPin" w:hAnsi="Times New Roman" w:cs="Times New Roman"/>
          <w:sz w:val="24"/>
          <w:szCs w:val="24"/>
          <w:lang w:eastAsia="en-US"/>
        </w:rPr>
      </w:pPr>
      <w:r w:rsidRPr="004D1FF0">
        <w:rPr>
          <w:rFonts w:ascii="Times New Roman" w:eastAsia="SchoolBookSanPin" w:hAnsi="Times New Roman" w:cs="Times New Roman"/>
          <w:sz w:val="24"/>
          <w:szCs w:val="24"/>
          <w:lang w:eastAsia="en-US"/>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A27E12" w:rsidRDefault="00A27E12" w:rsidP="00A072CC">
      <w:pPr>
        <w:pStyle w:val="ConsPlusNormal"/>
        <w:ind w:right="113"/>
        <w:rPr>
          <w:rFonts w:ascii="Times New Roman" w:hAnsi="Times New Roman" w:cs="Times New Roman"/>
          <w:b/>
          <w:sz w:val="24"/>
          <w:szCs w:val="24"/>
        </w:rPr>
      </w:pPr>
    </w:p>
    <w:p w:rsidR="00A27E12" w:rsidRDefault="00A27E12" w:rsidP="00BC7C10">
      <w:pPr>
        <w:pStyle w:val="ConsPlusNormal"/>
        <w:ind w:right="567" w:firstLine="540"/>
        <w:jc w:val="center"/>
        <w:rPr>
          <w:rFonts w:ascii="Times New Roman" w:hAnsi="Times New Roman" w:cs="Times New Roman"/>
          <w:b/>
          <w:sz w:val="24"/>
          <w:szCs w:val="24"/>
        </w:rPr>
      </w:pPr>
    </w:p>
    <w:p w:rsidR="00783D0D" w:rsidRPr="00BC7C10" w:rsidRDefault="00783D0D" w:rsidP="00BC7C10">
      <w:pPr>
        <w:pStyle w:val="ConsPlusNormal"/>
        <w:ind w:right="567" w:firstLine="540"/>
        <w:jc w:val="center"/>
        <w:rPr>
          <w:rFonts w:ascii="Times New Roman" w:hAnsi="Times New Roman" w:cs="Times New Roman"/>
          <w:b/>
          <w:sz w:val="24"/>
          <w:szCs w:val="24"/>
        </w:rPr>
      </w:pPr>
      <w:r w:rsidRPr="00BC7C10">
        <w:rPr>
          <w:rFonts w:ascii="Times New Roman" w:hAnsi="Times New Roman" w:cs="Times New Roman"/>
          <w:b/>
          <w:sz w:val="24"/>
          <w:szCs w:val="24"/>
        </w:rPr>
        <w:t>Планируемые образовательные результаты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BC7C10">
        <w:rPr>
          <w:rFonts w:ascii="Times New Roman" w:hAnsi="Times New Roman" w:cs="Times New Roman"/>
          <w:b/>
          <w:sz w:val="24"/>
          <w:szCs w:val="24"/>
        </w:rPr>
        <w:t>Личностные результаты</w:t>
      </w:r>
      <w:r w:rsidRPr="00783D0D">
        <w:rPr>
          <w:rFonts w:ascii="Times New Roman" w:hAnsi="Times New Roman" w:cs="Times New Roman"/>
          <w:sz w:val="24"/>
          <w:szCs w:val="24"/>
        </w:rPr>
        <w:t xml:space="preserve">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Гражданского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неприятие любых форм экстремизма, дискриминации;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понимание роли различных социальных институтов в жизни человека;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представление о способах противодействия коррупции;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активное участие в школьном самоуправлении;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готовность к участию в гуманитарной деятельности (волонтерство; помощь людям, нуждающимся в ней).</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Патриотического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осознание российской гражданской идентичности в поликультурном и многоконфессио</w:t>
      </w:r>
      <w:r w:rsidRPr="00783D0D">
        <w:rPr>
          <w:rFonts w:ascii="Times New Roman" w:hAnsi="Times New Roman" w:cs="Times New Roman"/>
          <w:sz w:val="24"/>
          <w:szCs w:val="24"/>
        </w:rPr>
        <w:lastRenderedPageBreak/>
        <w:t>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Духовно-нравственного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Эстетического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83D0D" w:rsidRPr="00783D0D" w:rsidRDefault="00783D0D" w:rsidP="00783D0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83D0D">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стремление к самовыражению в разных видах искусства.</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осознание ценности жизни с опорой на собственный жизненный и читательский опыт;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умение принимать себя и других, не осуждая;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уметь управлять собственным эмоциональным состоянием;</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Трудового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готовность адаптироваться в профессиональной среде;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Экологического воспитания: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83D0D" w:rsidRPr="00783D0D" w:rsidRDefault="00783D0D" w:rsidP="00783D0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готовность к участию в практической деятельности экологической направленности.</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Ценности научного познания: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овладение языковой и читательской культурой как средством познания мира;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3D0D" w:rsidRPr="00BC7C10" w:rsidRDefault="00783D0D" w:rsidP="00783D0D">
      <w:pPr>
        <w:pStyle w:val="ConsPlusNormal"/>
        <w:ind w:right="567" w:firstLine="540"/>
        <w:jc w:val="both"/>
        <w:rPr>
          <w:rFonts w:ascii="Times New Roman" w:hAnsi="Times New Roman" w:cs="Times New Roman"/>
          <w:b/>
          <w:sz w:val="24"/>
          <w:szCs w:val="24"/>
        </w:rPr>
      </w:pPr>
      <w:r w:rsidRPr="00BC7C10">
        <w:rPr>
          <w:rFonts w:ascii="Times New Roman" w:hAnsi="Times New Roman" w:cs="Times New Roman"/>
          <w:b/>
          <w:sz w:val="24"/>
          <w:szCs w:val="24"/>
        </w:rPr>
        <w:t>Личностные результаты, обеспечивающие адаптацию обучающегося к изменяющимся условиям социальной и природной среды: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изучение и оценка социальных ролей персонажей литературных произведений;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анализировать и выявлять взаимосвязи природы, общества и экономики;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воспринимать стрессовую ситуацию как вызов, требующий контрмер;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 xml:space="preserve">оценивать ситуацию стресса, корректировать принимаемые решения и действия;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783D0D">
        <w:rPr>
          <w:rFonts w:ascii="Times New Roman" w:hAnsi="Times New Roman" w:cs="Times New Roman"/>
          <w:sz w:val="24"/>
          <w:szCs w:val="24"/>
        </w:rPr>
        <w:t>быть готовым действовать в отсутствии гарантий успеха.</w:t>
      </w:r>
    </w:p>
    <w:p w:rsidR="00BC7C10" w:rsidRPr="00256F65" w:rsidRDefault="00BC7C10" w:rsidP="00BC7C10">
      <w:pPr>
        <w:ind w:firstLine="709"/>
        <w:jc w:val="both"/>
        <w:rPr>
          <w:rFonts w:ascii="Times New Roman" w:eastAsia="SchoolBookSanPin" w:hAnsi="Times New Roman"/>
          <w:sz w:val="24"/>
          <w:szCs w:val="24"/>
        </w:rPr>
      </w:pPr>
      <w:r w:rsidRPr="00256F65">
        <w:rPr>
          <w:rFonts w:ascii="Times New Roman" w:eastAsia="SchoolBookSanPin" w:hAnsi="Times New Roman"/>
          <w:b/>
          <w:sz w:val="24"/>
          <w:szCs w:val="24"/>
        </w:rPr>
        <w:t>Метапредметные результаты.</w:t>
      </w:r>
      <w:r w:rsidRPr="00256F65">
        <w:rPr>
          <w:rFonts w:ascii="Times New Roman" w:eastAsia="SchoolBookSanPin" w:hAnsi="Times New Roman"/>
          <w:sz w:val="24"/>
          <w:szCs w:val="24"/>
        </w:rPr>
        <w:t xml:space="preserve"> К концу обучения у обучающегося формируются следующие универсальные учебные действия.</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Универсальные учебные познавательные действия:</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1) Базовые логические действия: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-предлагать критерии для выявления закономерностей и противоречий с учётом учебной задачи;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-выявлять дефициты информации, данных, необходимых для решения поставленной учебной задачи;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-выявлять причинно-следственные связи при изучении литературных явлений и процессов;</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-делать выводы с использованием дедуктивных и индуктивных умозаключений, умозаключений по аналогии;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-формулировать гипотезы об их взаимосвязях;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C7C10" w:rsidRPr="00256F65" w:rsidRDefault="00BC7C10" w:rsidP="00BC7C10">
      <w:pPr>
        <w:ind w:firstLine="709"/>
        <w:jc w:val="both"/>
        <w:rPr>
          <w:rFonts w:ascii="Times New Roman" w:eastAsia="SchoolBookSanPin" w:hAnsi="Times New Roman"/>
          <w:sz w:val="24"/>
          <w:szCs w:val="24"/>
        </w:rPr>
      </w:pPr>
      <w:r w:rsidRPr="00256F65">
        <w:rPr>
          <w:rFonts w:ascii="Times New Roman" w:eastAsia="SchoolBookSanPin" w:hAnsi="Times New Roman"/>
          <w:b/>
          <w:sz w:val="24"/>
          <w:szCs w:val="24"/>
        </w:rPr>
        <w:t>2) Базовые исследовательские действия</w:t>
      </w:r>
      <w:r w:rsidRPr="00256F65">
        <w:rPr>
          <w:rFonts w:ascii="Times New Roman" w:eastAsia="SchoolBookSanPin" w:hAnsi="Times New Roman"/>
          <w:sz w:val="24"/>
          <w:szCs w:val="24"/>
        </w:rPr>
        <w:t>:</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-использовать вопросы как исследовательский инструмент познания в литературном образовании;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-оценивать на применимость и достоверность информацию, полученную в ходе исследования (эксперимента);</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опыта, исследования;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-владеть инструментами оценки достоверности полученных выводов и обобщений;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C7C10" w:rsidRPr="00256F65" w:rsidRDefault="00BC7C10" w:rsidP="00BC7C10">
      <w:pPr>
        <w:ind w:firstLine="709"/>
        <w:jc w:val="both"/>
        <w:rPr>
          <w:rFonts w:ascii="Times New Roman" w:eastAsia="SchoolBookSanPin" w:hAnsi="Times New Roman"/>
          <w:sz w:val="24"/>
          <w:szCs w:val="24"/>
        </w:rPr>
      </w:pPr>
      <w:r w:rsidRPr="00256F65">
        <w:rPr>
          <w:rFonts w:ascii="Times New Roman" w:eastAsia="SchoolBookSanPin" w:hAnsi="Times New Roman"/>
          <w:b/>
          <w:sz w:val="24"/>
          <w:szCs w:val="24"/>
        </w:rPr>
        <w:t>3) Работа с информацией</w:t>
      </w:r>
      <w:r w:rsidRPr="00256F65">
        <w:rPr>
          <w:rFonts w:ascii="Times New Roman" w:eastAsia="SchoolBookSanPin" w:hAnsi="Times New Roman"/>
          <w:sz w:val="24"/>
          <w:szCs w:val="24"/>
        </w:rPr>
        <w:t>:</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-эффективно запоминать и систематизировать эту информацию.</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Универсальные учебные коммуникативные действия:</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1) Общение:</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lastRenderedPageBreak/>
        <w:t>-воспринимать и формулировать суждения, выражать эмоции в соответствии с условиями и целями общения;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-выражать себя (свою точку зрения) в устных и письменных текстах;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-понимать намерения других, проявлять уважительное отношение к собеседнику и корректно формулировать свои возражения;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-публично представлять результаты выполненного опыта (литературоведческого эксперимента, исследования, проекта);</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7C10" w:rsidRPr="00256F65" w:rsidRDefault="00BC7C10" w:rsidP="00BC7C10">
      <w:pPr>
        <w:ind w:firstLine="709"/>
        <w:jc w:val="both"/>
        <w:rPr>
          <w:rFonts w:ascii="Times New Roman" w:eastAsia="SchoolBookSanPin" w:hAnsi="Times New Roman"/>
          <w:sz w:val="24"/>
          <w:szCs w:val="24"/>
        </w:rPr>
      </w:pPr>
      <w:r w:rsidRPr="00256F65">
        <w:rPr>
          <w:rFonts w:ascii="Times New Roman" w:eastAsia="SchoolBookSanPin" w:hAnsi="Times New Roman"/>
          <w:b/>
          <w:sz w:val="24"/>
          <w:szCs w:val="24"/>
        </w:rPr>
        <w:t>2) Совместная деятельность</w:t>
      </w:r>
      <w:r w:rsidRPr="00256F65">
        <w:rPr>
          <w:rFonts w:ascii="Times New Roman" w:eastAsia="SchoolBookSanPin" w:hAnsi="Times New Roman"/>
          <w:sz w:val="24"/>
          <w:szCs w:val="24"/>
        </w:rPr>
        <w:t>:</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-уметь обобщать мнения нескольких людей;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-быть участниками взаимодействия на литературных занятиях;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Универсальные учебные регулятивные действия:</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1) Самоорганизация: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-делать выбор и брать ответственность за решение.</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2) Самоконтроль:</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C7C10" w:rsidRPr="00256F65" w:rsidRDefault="00BC7C10" w:rsidP="00BC7C10">
      <w:pPr>
        <w:ind w:firstLine="709"/>
        <w:jc w:val="both"/>
        <w:rPr>
          <w:rFonts w:ascii="Times New Roman" w:eastAsia="SchoolBookSanPin" w:hAnsi="Times New Roman"/>
          <w:sz w:val="24"/>
          <w:szCs w:val="24"/>
        </w:rPr>
      </w:pPr>
      <w:r w:rsidRPr="00256F65">
        <w:rPr>
          <w:rFonts w:ascii="Times New Roman" w:eastAsia="SchoolBookSanPin" w:hAnsi="Times New Roman"/>
          <w:b/>
          <w:sz w:val="24"/>
          <w:szCs w:val="24"/>
        </w:rPr>
        <w:t>3) Эмоциональный интеллект</w:t>
      </w:r>
      <w:r w:rsidRPr="00256F65">
        <w:rPr>
          <w:rFonts w:ascii="Times New Roman" w:eastAsia="SchoolBookSanPin" w:hAnsi="Times New Roman"/>
          <w:sz w:val="24"/>
          <w:szCs w:val="24"/>
        </w:rPr>
        <w:t>:</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-развивать способность различать и называть собственные эмоции, управлять ими и эмоциями других;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-выявлять и анализировать причины эмоций;</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-регулировать способ выражения своих эмоций.</w:t>
      </w:r>
    </w:p>
    <w:p w:rsidR="00BC7C10" w:rsidRPr="00256F65" w:rsidRDefault="00BC7C10" w:rsidP="00BC7C10">
      <w:pPr>
        <w:ind w:firstLine="709"/>
        <w:jc w:val="both"/>
        <w:rPr>
          <w:rFonts w:ascii="Times New Roman" w:eastAsia="SchoolBookSanPin" w:hAnsi="Times New Roman"/>
          <w:b/>
          <w:sz w:val="24"/>
          <w:szCs w:val="24"/>
        </w:rPr>
      </w:pPr>
      <w:r w:rsidRPr="00256F65">
        <w:rPr>
          <w:rFonts w:ascii="Times New Roman" w:eastAsia="SchoolBookSanPin" w:hAnsi="Times New Roman"/>
          <w:b/>
          <w:sz w:val="24"/>
          <w:szCs w:val="24"/>
        </w:rPr>
        <w:t>4) Принятие себя и других:</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-осознанно относиться к другому человеку, его мнению, размышляя над взаимоотношениями литературных героев;</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-признавать своё право на ошибку и такое же право другого; принимать себя и других, не осуждая;</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-проявлять открытость себе и другим;</w:t>
      </w:r>
    </w:p>
    <w:p w:rsidR="00BC7C10" w:rsidRPr="00256F65" w:rsidRDefault="00BC7C10" w:rsidP="00BC7C10">
      <w:pPr>
        <w:jc w:val="both"/>
        <w:rPr>
          <w:rFonts w:ascii="Times New Roman" w:eastAsia="SchoolBookSanPin" w:hAnsi="Times New Roman"/>
          <w:sz w:val="24"/>
          <w:szCs w:val="24"/>
        </w:rPr>
      </w:pPr>
      <w:r w:rsidRPr="00256F65">
        <w:rPr>
          <w:rFonts w:ascii="Times New Roman" w:eastAsia="SchoolBookSanPin" w:hAnsi="Times New Roman"/>
          <w:sz w:val="24"/>
          <w:szCs w:val="24"/>
        </w:rPr>
        <w:t>-осознавать невозможность контролировать всё вокруг.</w:t>
      </w:r>
    </w:p>
    <w:p w:rsidR="00783D0D" w:rsidRPr="00783D0D" w:rsidRDefault="00783D0D" w:rsidP="00783D0D">
      <w:pPr>
        <w:pStyle w:val="ConsPlusNormal"/>
        <w:ind w:right="567" w:firstLine="540"/>
        <w:jc w:val="both"/>
        <w:rPr>
          <w:rFonts w:ascii="Times New Roman" w:hAnsi="Times New Roman" w:cs="Times New Roman"/>
          <w:sz w:val="24"/>
          <w:szCs w:val="24"/>
        </w:rPr>
      </w:pPr>
    </w:p>
    <w:p w:rsidR="00783D0D" w:rsidRPr="00783D0D" w:rsidRDefault="00783D0D" w:rsidP="00783D0D">
      <w:pPr>
        <w:pStyle w:val="ConsPlusNormal"/>
        <w:ind w:right="567" w:firstLine="540"/>
        <w:jc w:val="center"/>
        <w:rPr>
          <w:rFonts w:ascii="Times New Roman" w:hAnsi="Times New Roman" w:cs="Times New Roman"/>
          <w:b/>
          <w:sz w:val="24"/>
          <w:szCs w:val="24"/>
        </w:rPr>
      </w:pPr>
      <w:r w:rsidRPr="00783D0D">
        <w:rPr>
          <w:rFonts w:ascii="Times New Roman" w:hAnsi="Times New Roman" w:cs="Times New Roman"/>
          <w:b/>
          <w:sz w:val="24"/>
          <w:szCs w:val="24"/>
        </w:rPr>
        <w:t>Предметные результаты</w:t>
      </w:r>
    </w:p>
    <w:p w:rsidR="00783D0D" w:rsidRPr="00783D0D" w:rsidRDefault="00783D0D" w:rsidP="00BC7C10">
      <w:pPr>
        <w:pStyle w:val="ConsPlusNormal"/>
        <w:ind w:right="567" w:firstLine="540"/>
        <w:jc w:val="center"/>
        <w:rPr>
          <w:rFonts w:ascii="Times New Roman" w:hAnsi="Times New Roman" w:cs="Times New Roman"/>
          <w:b/>
          <w:sz w:val="24"/>
          <w:szCs w:val="24"/>
        </w:rPr>
      </w:pPr>
      <w:r w:rsidRPr="00783D0D">
        <w:rPr>
          <w:rFonts w:ascii="Times New Roman" w:hAnsi="Times New Roman" w:cs="Times New Roman"/>
          <w:b/>
          <w:sz w:val="24"/>
          <w:szCs w:val="24"/>
        </w:rPr>
        <w:t>5 класс</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темы и сюжеты произведений, образы персонажей;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 xml:space="preserve">4) выразительно читать, в том числе наизусть (не менее 5 поэтических произведений, не </w:t>
      </w:r>
      <w:r w:rsidRPr="00783D0D">
        <w:rPr>
          <w:rFonts w:ascii="Times New Roman" w:hAnsi="Times New Roman" w:cs="Times New Roman"/>
          <w:sz w:val="24"/>
          <w:szCs w:val="24"/>
        </w:rPr>
        <w:lastRenderedPageBreak/>
        <w:t>выученных ранее), передавая личное отношение к произведению (с учётом литературного развития и индивидуальных особенностей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83D0D" w:rsidRPr="00783D0D" w:rsidRDefault="00783D0D" w:rsidP="00783D0D">
      <w:pPr>
        <w:pStyle w:val="ConsPlusNormal"/>
        <w:ind w:right="567" w:firstLine="540"/>
        <w:jc w:val="both"/>
        <w:rPr>
          <w:rFonts w:ascii="Times New Roman" w:hAnsi="Times New Roman" w:cs="Times New Roman"/>
          <w:sz w:val="24"/>
          <w:szCs w:val="24"/>
        </w:rPr>
      </w:pPr>
    </w:p>
    <w:p w:rsidR="00783D0D" w:rsidRPr="00783D0D" w:rsidRDefault="00783D0D" w:rsidP="00BC7C10">
      <w:pPr>
        <w:pStyle w:val="ConsPlusNormal"/>
        <w:ind w:right="567" w:firstLine="540"/>
        <w:jc w:val="center"/>
        <w:rPr>
          <w:rFonts w:ascii="Times New Roman" w:hAnsi="Times New Roman" w:cs="Times New Roman"/>
          <w:b/>
          <w:sz w:val="24"/>
          <w:szCs w:val="24"/>
        </w:rPr>
      </w:pPr>
      <w:r w:rsidRPr="00783D0D">
        <w:rPr>
          <w:rFonts w:ascii="Times New Roman" w:hAnsi="Times New Roman" w:cs="Times New Roman"/>
          <w:b/>
          <w:sz w:val="24"/>
          <w:szCs w:val="24"/>
        </w:rPr>
        <w:t>6 класс</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 xml:space="preserve">определять тему и главную мысль произведения, основные вопросы, поднятые автором; </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6) участвовать в беседе и диалоге о прочитанном произведении, давать аргументированную оценку прочитанному;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83D0D" w:rsidRPr="00783D0D" w:rsidRDefault="00783D0D" w:rsidP="00783D0D">
      <w:pPr>
        <w:pStyle w:val="ConsPlusNormal"/>
        <w:ind w:right="567" w:firstLine="540"/>
        <w:jc w:val="both"/>
        <w:rPr>
          <w:rFonts w:ascii="Times New Roman" w:hAnsi="Times New Roman" w:cs="Times New Roman"/>
          <w:sz w:val="24"/>
          <w:szCs w:val="24"/>
        </w:rPr>
      </w:pPr>
    </w:p>
    <w:p w:rsidR="00783D0D" w:rsidRPr="00783D0D" w:rsidRDefault="00783D0D" w:rsidP="00BC7C10">
      <w:pPr>
        <w:pStyle w:val="ConsPlusNormal"/>
        <w:ind w:right="567" w:firstLine="540"/>
        <w:jc w:val="center"/>
        <w:rPr>
          <w:rFonts w:ascii="Times New Roman" w:hAnsi="Times New Roman" w:cs="Times New Roman"/>
          <w:b/>
          <w:sz w:val="24"/>
          <w:szCs w:val="24"/>
        </w:rPr>
      </w:pPr>
      <w:proofErr w:type="gramStart"/>
      <w:r w:rsidRPr="00783D0D">
        <w:rPr>
          <w:rFonts w:ascii="Times New Roman" w:hAnsi="Times New Roman" w:cs="Times New Roman"/>
          <w:b/>
          <w:sz w:val="24"/>
          <w:szCs w:val="24"/>
        </w:rPr>
        <w:t>7  класс</w:t>
      </w:r>
      <w:proofErr w:type="gramEnd"/>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w:t>
      </w:r>
      <w:r w:rsidRPr="00783D0D">
        <w:rPr>
          <w:rFonts w:ascii="Times New Roman" w:hAnsi="Times New Roman" w:cs="Times New Roman"/>
          <w:sz w:val="24"/>
          <w:szCs w:val="24"/>
        </w:rPr>
        <w:lastRenderedPageBreak/>
        <w:t>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83D0D" w:rsidRPr="00783D0D" w:rsidRDefault="00783D0D" w:rsidP="00783D0D">
      <w:pPr>
        <w:pStyle w:val="ConsPlusNormal"/>
        <w:ind w:right="567" w:firstLine="540"/>
        <w:jc w:val="both"/>
        <w:rPr>
          <w:rFonts w:ascii="Times New Roman" w:hAnsi="Times New Roman" w:cs="Times New Roman"/>
          <w:sz w:val="24"/>
          <w:szCs w:val="24"/>
        </w:rPr>
      </w:pPr>
    </w:p>
    <w:p w:rsidR="00783D0D" w:rsidRPr="00783D0D" w:rsidRDefault="00783D0D" w:rsidP="00BC7C10">
      <w:pPr>
        <w:pStyle w:val="ConsPlusNormal"/>
        <w:ind w:right="567" w:firstLine="540"/>
        <w:jc w:val="center"/>
        <w:rPr>
          <w:rFonts w:ascii="Times New Roman" w:hAnsi="Times New Roman" w:cs="Times New Roman"/>
          <w:b/>
          <w:sz w:val="24"/>
          <w:szCs w:val="24"/>
        </w:rPr>
      </w:pPr>
      <w:proofErr w:type="gramStart"/>
      <w:r w:rsidRPr="00783D0D">
        <w:rPr>
          <w:rFonts w:ascii="Times New Roman" w:hAnsi="Times New Roman" w:cs="Times New Roman"/>
          <w:b/>
          <w:sz w:val="24"/>
          <w:szCs w:val="24"/>
        </w:rPr>
        <w:t>8  класс</w:t>
      </w:r>
      <w:proofErr w:type="gramEnd"/>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783D0D">
        <w:rPr>
          <w:rFonts w:ascii="Times New Roman" w:hAnsi="Times New Roman" w:cs="Times New Roman"/>
          <w:sz w:val="24"/>
          <w:szCs w:val="24"/>
        </w:rPr>
        <w:lastRenderedPageBreak/>
        <w:t>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83D0D" w:rsidRPr="00783D0D" w:rsidRDefault="00783D0D" w:rsidP="00783D0D">
      <w:pPr>
        <w:pStyle w:val="ConsPlusNormal"/>
        <w:ind w:right="567" w:firstLine="540"/>
        <w:jc w:val="both"/>
        <w:rPr>
          <w:rFonts w:ascii="Times New Roman" w:hAnsi="Times New Roman" w:cs="Times New Roman"/>
          <w:sz w:val="24"/>
          <w:szCs w:val="24"/>
        </w:rPr>
      </w:pPr>
    </w:p>
    <w:p w:rsidR="00783D0D" w:rsidRPr="00783D0D" w:rsidRDefault="00783D0D" w:rsidP="00BC7C10">
      <w:pPr>
        <w:pStyle w:val="ConsPlusNormal"/>
        <w:ind w:right="567" w:firstLine="540"/>
        <w:jc w:val="center"/>
        <w:rPr>
          <w:rFonts w:ascii="Times New Roman" w:hAnsi="Times New Roman" w:cs="Times New Roman"/>
          <w:b/>
          <w:sz w:val="24"/>
          <w:szCs w:val="24"/>
        </w:rPr>
      </w:pPr>
      <w:proofErr w:type="gramStart"/>
      <w:r w:rsidRPr="00783D0D">
        <w:rPr>
          <w:rFonts w:ascii="Times New Roman" w:hAnsi="Times New Roman" w:cs="Times New Roman"/>
          <w:b/>
          <w:sz w:val="24"/>
          <w:szCs w:val="24"/>
        </w:rPr>
        <w:t>9  класс</w:t>
      </w:r>
      <w:proofErr w:type="gramEnd"/>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783D0D">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w:t>
      </w:r>
      <w:r>
        <w:rPr>
          <w:rFonts w:ascii="Times New Roman" w:hAnsi="Times New Roman" w:cs="Times New Roman"/>
          <w:sz w:val="24"/>
          <w:szCs w:val="24"/>
        </w:rPr>
        <w:t xml:space="preserve"> </w:t>
      </w:r>
      <w:r w:rsidRPr="00783D0D">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83D0D" w:rsidRP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83D0D" w:rsidRDefault="00783D0D" w:rsidP="00783D0D">
      <w:pPr>
        <w:pStyle w:val="ConsPlusNormal"/>
        <w:ind w:right="567" w:firstLine="540"/>
        <w:jc w:val="both"/>
        <w:rPr>
          <w:rFonts w:ascii="Times New Roman" w:hAnsi="Times New Roman" w:cs="Times New Roman"/>
          <w:sz w:val="24"/>
          <w:szCs w:val="24"/>
        </w:rPr>
      </w:pPr>
      <w:r w:rsidRPr="00783D0D">
        <w:rPr>
          <w:rFonts w:ascii="Times New Roman" w:hAnsi="Times New Roman" w:cs="Times New Roman"/>
          <w:sz w:val="24"/>
          <w:szCs w:val="24"/>
        </w:rPr>
        <w:t>При планировании предметных результатов освоения рабочей программы следует учиты</w:t>
      </w:r>
      <w:r w:rsidRPr="00783D0D">
        <w:rPr>
          <w:rFonts w:ascii="Times New Roman" w:hAnsi="Times New Roman" w:cs="Times New Roman"/>
          <w:sz w:val="24"/>
          <w:szCs w:val="24"/>
        </w:rPr>
        <w:lastRenderedPageBreak/>
        <w:t>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83D0D" w:rsidRPr="00163756" w:rsidRDefault="00783D0D" w:rsidP="00926C1D">
      <w:pPr>
        <w:pStyle w:val="ConsPlusNormal"/>
        <w:ind w:right="567" w:firstLine="540"/>
        <w:jc w:val="both"/>
        <w:rPr>
          <w:rFonts w:ascii="Times New Roman" w:hAnsi="Times New Roman" w:cs="Times New Roman"/>
          <w:sz w:val="24"/>
          <w:szCs w:val="24"/>
        </w:rPr>
      </w:pP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Default="006961D3" w:rsidP="00F5713A">
      <w:pPr>
        <w:pStyle w:val="ConsPlusTitle"/>
        <w:ind w:right="567" w:firstLine="540"/>
        <w:jc w:val="both"/>
        <w:outlineLvl w:val="2"/>
        <w:rPr>
          <w:rFonts w:ascii="Times New Roman" w:hAnsi="Times New Roman" w:cs="Times New Roman"/>
          <w:sz w:val="24"/>
          <w:szCs w:val="24"/>
        </w:rPr>
      </w:pPr>
      <w:bookmarkStart w:id="26" w:name="_Toc175180819"/>
      <w:bookmarkStart w:id="27" w:name="_Toc210337582"/>
      <w:r>
        <w:rPr>
          <w:rFonts w:ascii="Times New Roman" w:hAnsi="Times New Roman" w:cs="Times New Roman"/>
          <w:sz w:val="24"/>
          <w:szCs w:val="24"/>
        </w:rPr>
        <w:t>2.</w:t>
      </w:r>
      <w:r w:rsidR="00156E67">
        <w:rPr>
          <w:rFonts w:ascii="Times New Roman" w:hAnsi="Times New Roman" w:cs="Times New Roman"/>
          <w:sz w:val="24"/>
          <w:szCs w:val="24"/>
        </w:rPr>
        <w:t>1.</w:t>
      </w:r>
      <w:r w:rsidR="00F5713A">
        <w:rPr>
          <w:rFonts w:ascii="Times New Roman" w:hAnsi="Times New Roman" w:cs="Times New Roman"/>
          <w:sz w:val="24"/>
          <w:szCs w:val="24"/>
        </w:rPr>
        <w:t xml:space="preserve">3. </w:t>
      </w:r>
      <w:r w:rsidR="00AC5822">
        <w:rPr>
          <w:rFonts w:ascii="Times New Roman" w:hAnsi="Times New Roman" w:cs="Times New Roman"/>
          <w:sz w:val="24"/>
          <w:szCs w:val="24"/>
        </w:rPr>
        <w:t>Р</w:t>
      </w:r>
      <w:r w:rsidR="00ED4F91" w:rsidRPr="00D3720E">
        <w:rPr>
          <w:rFonts w:ascii="Times New Roman" w:hAnsi="Times New Roman" w:cs="Times New Roman"/>
          <w:sz w:val="24"/>
          <w:szCs w:val="24"/>
        </w:rPr>
        <w:t>абочая программа</w:t>
      </w:r>
      <w:r w:rsidR="00F5713A">
        <w:rPr>
          <w:rFonts w:ascii="Times New Roman" w:hAnsi="Times New Roman" w:cs="Times New Roman"/>
          <w:sz w:val="24"/>
          <w:szCs w:val="24"/>
        </w:rPr>
        <w:t xml:space="preserve"> по учебному предмету "История"</w:t>
      </w:r>
      <w:bookmarkEnd w:id="26"/>
      <w:bookmarkEnd w:id="27"/>
    </w:p>
    <w:p w:rsidR="00F5713A" w:rsidRPr="00D3720E" w:rsidRDefault="00F5713A" w:rsidP="00F5713A">
      <w:pPr>
        <w:pStyle w:val="ConsPlusTitle"/>
        <w:ind w:right="567" w:firstLine="540"/>
        <w:jc w:val="both"/>
        <w:rPr>
          <w:rFonts w:ascii="Times New Roman" w:hAnsi="Times New Roman" w:cs="Times New Roman"/>
          <w:sz w:val="24"/>
          <w:szCs w:val="24"/>
        </w:rPr>
      </w:pPr>
    </w:p>
    <w:p w:rsidR="00ED4F91" w:rsidRPr="00D3720E" w:rsidRDefault="00F5713A"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Р</w:t>
      </w:r>
      <w:r w:rsidR="00ED4F91" w:rsidRPr="00D3720E">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6961D3" w:rsidP="004D1FF0">
      <w:pPr>
        <w:pStyle w:val="ConsPlusTitle"/>
        <w:ind w:right="567" w:firstLine="540"/>
        <w:jc w:val="center"/>
        <w:outlineLvl w:val="3"/>
        <w:rPr>
          <w:rFonts w:ascii="Times New Roman" w:hAnsi="Times New Roman" w:cs="Times New Roman"/>
          <w:sz w:val="24"/>
          <w:szCs w:val="24"/>
        </w:rPr>
      </w:pPr>
      <w:r>
        <w:rPr>
          <w:rFonts w:ascii="Times New Roman" w:hAnsi="Times New Roman" w:cs="Times New Roman"/>
          <w:sz w:val="24"/>
          <w:szCs w:val="24"/>
        </w:rPr>
        <w:t>2.</w:t>
      </w:r>
      <w:r w:rsidR="00156E67">
        <w:rPr>
          <w:rFonts w:ascii="Times New Roman" w:hAnsi="Times New Roman" w:cs="Times New Roman"/>
          <w:sz w:val="24"/>
          <w:szCs w:val="24"/>
        </w:rPr>
        <w:t>1.</w:t>
      </w:r>
      <w:r w:rsidR="004D1FF0">
        <w:rPr>
          <w:rFonts w:ascii="Times New Roman" w:hAnsi="Times New Roman" w:cs="Times New Roman"/>
          <w:sz w:val="24"/>
          <w:szCs w:val="24"/>
        </w:rPr>
        <w:t xml:space="preserve">3.1. </w:t>
      </w:r>
      <w:r w:rsidR="00ED4F91" w:rsidRPr="00D3720E">
        <w:rPr>
          <w:rFonts w:ascii="Times New Roman" w:hAnsi="Times New Roman" w:cs="Times New Roman"/>
          <w:sz w:val="24"/>
          <w:szCs w:val="24"/>
        </w:rPr>
        <w:t>Пояснительная записка</w:t>
      </w:r>
    </w:p>
    <w:p w:rsidR="004D1FF0" w:rsidRPr="00E55559" w:rsidRDefault="004D1FF0" w:rsidP="00E55559">
      <w:pPr>
        <w:widowControl w:val="0"/>
        <w:autoSpaceDE w:val="0"/>
        <w:autoSpaceDN w:val="0"/>
        <w:ind w:right="567" w:firstLine="720"/>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 xml:space="preserve">Программа по истории дает представление о целях, общей стратегии обучения, </w:t>
      </w:r>
      <w:proofErr w:type="gramStart"/>
      <w:r w:rsidRPr="00E55559">
        <w:rPr>
          <w:rFonts w:ascii="Times New Roman" w:eastAsia="Times New Roman" w:hAnsi="Times New Roman" w:cs="Times New Roman"/>
          <w:sz w:val="24"/>
          <w:lang w:eastAsia="en-US"/>
        </w:rPr>
        <w:t>воспитания 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развития</w:t>
      </w:r>
      <w:proofErr w:type="gramEnd"/>
      <w:r w:rsidRPr="00E55559">
        <w:rPr>
          <w:rFonts w:ascii="Times New Roman" w:eastAsia="Times New Roman" w:hAnsi="Times New Roman" w:cs="Times New Roman"/>
          <w:sz w:val="24"/>
          <w:lang w:eastAsia="en-US"/>
        </w:rPr>
        <w:t xml:space="preserve"> обучающихся с ЗПР средствами истории, устанавливает обязательное предметное содержание,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предусматривает распределение его по классам и структурирование его по разделам и темам курса, с</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учетом</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особых образовательных потребностей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возможностей</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обучающихся с</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ЗПР.</w:t>
      </w:r>
    </w:p>
    <w:p w:rsidR="004D1FF0" w:rsidRPr="00E55559" w:rsidRDefault="004D1FF0" w:rsidP="00E55559">
      <w:pPr>
        <w:widowControl w:val="0"/>
        <w:autoSpaceDE w:val="0"/>
        <w:autoSpaceDN w:val="0"/>
        <w:ind w:right="567" w:firstLine="720"/>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Место истории в системе основного общего образования определяется его познавательным 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мировоззренческим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значением,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воспитательным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потенциалом,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вкладом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становление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личности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человека. История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представляет</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собирательную</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картину жизни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людей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времени,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их социального,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созидательного, нравственного опыта. Она служит важным ресурсом самоидентификации личности 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окружающем социуме, культурной среде от уровня семьи до уровня своей страны и мира в целом.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История дает возможность познания и понимания человека и общества в связи прошлого, настоящего 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будущего.</w:t>
      </w:r>
    </w:p>
    <w:p w:rsidR="004D1FF0" w:rsidRPr="00E55559" w:rsidRDefault="004D1FF0" w:rsidP="00E55559">
      <w:pPr>
        <w:widowControl w:val="0"/>
        <w:autoSpaceDE w:val="0"/>
        <w:autoSpaceDN w:val="0"/>
        <w:ind w:right="567" w:firstLine="720"/>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Целью</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программы</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истории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является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формирование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развитие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личности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школьника,</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способного</w:t>
      </w:r>
      <w:r w:rsidRPr="00E55559">
        <w:rPr>
          <w:rFonts w:ascii="Times New Roman" w:eastAsia="Times New Roman" w:hAnsi="Times New Roman" w:cs="Times New Roman"/>
          <w:spacing w:val="12"/>
          <w:sz w:val="24"/>
          <w:lang w:eastAsia="en-US"/>
        </w:rPr>
        <w:t xml:space="preserve"> </w:t>
      </w:r>
      <w:r w:rsidRPr="00E55559">
        <w:rPr>
          <w:rFonts w:ascii="Times New Roman" w:eastAsia="Times New Roman" w:hAnsi="Times New Roman" w:cs="Times New Roman"/>
          <w:sz w:val="24"/>
          <w:lang w:eastAsia="en-US"/>
        </w:rPr>
        <w:t>к</w:t>
      </w:r>
      <w:r w:rsidRPr="00E55559">
        <w:rPr>
          <w:rFonts w:ascii="Times New Roman" w:eastAsia="Times New Roman" w:hAnsi="Times New Roman" w:cs="Times New Roman"/>
          <w:spacing w:val="13"/>
          <w:sz w:val="24"/>
          <w:lang w:eastAsia="en-US"/>
        </w:rPr>
        <w:t xml:space="preserve"> </w:t>
      </w:r>
      <w:r w:rsidRPr="00E55559">
        <w:rPr>
          <w:rFonts w:ascii="Times New Roman" w:eastAsia="Times New Roman" w:hAnsi="Times New Roman" w:cs="Times New Roman"/>
          <w:sz w:val="24"/>
          <w:lang w:eastAsia="en-US"/>
        </w:rPr>
        <w:t>самоидентификации</w:t>
      </w:r>
      <w:r w:rsidRPr="00E55559">
        <w:rPr>
          <w:rFonts w:ascii="Times New Roman" w:eastAsia="Times New Roman" w:hAnsi="Times New Roman" w:cs="Times New Roman"/>
          <w:spacing w:val="1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2"/>
          <w:sz w:val="24"/>
          <w:lang w:eastAsia="en-US"/>
        </w:rPr>
        <w:t xml:space="preserve"> </w:t>
      </w:r>
      <w:r w:rsidRPr="00E55559">
        <w:rPr>
          <w:rFonts w:ascii="Times New Roman" w:eastAsia="Times New Roman" w:hAnsi="Times New Roman" w:cs="Times New Roman"/>
          <w:sz w:val="24"/>
          <w:lang w:eastAsia="en-US"/>
        </w:rPr>
        <w:t>определению</w:t>
      </w:r>
      <w:r w:rsidRPr="00E55559">
        <w:rPr>
          <w:rFonts w:ascii="Times New Roman" w:eastAsia="Times New Roman" w:hAnsi="Times New Roman" w:cs="Times New Roman"/>
          <w:spacing w:val="10"/>
          <w:sz w:val="24"/>
          <w:lang w:eastAsia="en-US"/>
        </w:rPr>
        <w:t xml:space="preserve"> </w:t>
      </w:r>
      <w:r w:rsidRPr="00E55559">
        <w:rPr>
          <w:rFonts w:ascii="Times New Roman" w:eastAsia="Times New Roman" w:hAnsi="Times New Roman" w:cs="Times New Roman"/>
          <w:sz w:val="24"/>
          <w:lang w:eastAsia="en-US"/>
        </w:rPr>
        <w:t>своих</w:t>
      </w:r>
      <w:r w:rsidRPr="00E55559">
        <w:rPr>
          <w:rFonts w:ascii="Times New Roman" w:eastAsia="Times New Roman" w:hAnsi="Times New Roman" w:cs="Times New Roman"/>
          <w:spacing w:val="13"/>
          <w:sz w:val="24"/>
          <w:lang w:eastAsia="en-US"/>
        </w:rPr>
        <w:t xml:space="preserve"> </w:t>
      </w:r>
      <w:r w:rsidRPr="00E55559">
        <w:rPr>
          <w:rFonts w:ascii="Times New Roman" w:eastAsia="Times New Roman" w:hAnsi="Times New Roman" w:cs="Times New Roman"/>
          <w:sz w:val="24"/>
          <w:lang w:eastAsia="en-US"/>
        </w:rPr>
        <w:t>ценностных</w:t>
      </w:r>
      <w:r w:rsidRPr="00E55559">
        <w:rPr>
          <w:rFonts w:ascii="Times New Roman" w:eastAsia="Times New Roman" w:hAnsi="Times New Roman" w:cs="Times New Roman"/>
          <w:spacing w:val="12"/>
          <w:sz w:val="24"/>
          <w:lang w:eastAsia="en-US"/>
        </w:rPr>
        <w:t xml:space="preserve"> </w:t>
      </w:r>
      <w:r w:rsidRPr="00E55559">
        <w:rPr>
          <w:rFonts w:ascii="Times New Roman" w:eastAsia="Times New Roman" w:hAnsi="Times New Roman" w:cs="Times New Roman"/>
          <w:sz w:val="24"/>
          <w:lang w:eastAsia="en-US"/>
        </w:rPr>
        <w:t>ориентиров</w:t>
      </w:r>
      <w:r w:rsidRPr="00E55559">
        <w:rPr>
          <w:rFonts w:ascii="Times New Roman" w:eastAsia="Times New Roman" w:hAnsi="Times New Roman" w:cs="Times New Roman"/>
          <w:spacing w:val="12"/>
          <w:sz w:val="24"/>
          <w:lang w:eastAsia="en-US"/>
        </w:rPr>
        <w:t xml:space="preserve"> </w:t>
      </w:r>
      <w:r w:rsidRPr="00E55559">
        <w:rPr>
          <w:rFonts w:ascii="Times New Roman" w:eastAsia="Times New Roman" w:hAnsi="Times New Roman" w:cs="Times New Roman"/>
          <w:sz w:val="24"/>
          <w:lang w:eastAsia="en-US"/>
        </w:rPr>
        <w:t>на</w:t>
      </w:r>
      <w:r w:rsidRPr="00E55559">
        <w:rPr>
          <w:rFonts w:ascii="Times New Roman" w:eastAsia="Times New Roman" w:hAnsi="Times New Roman" w:cs="Times New Roman"/>
          <w:spacing w:val="12"/>
          <w:sz w:val="24"/>
          <w:lang w:eastAsia="en-US"/>
        </w:rPr>
        <w:t xml:space="preserve"> </w:t>
      </w:r>
      <w:r w:rsidRPr="00E55559">
        <w:rPr>
          <w:rFonts w:ascii="Times New Roman" w:eastAsia="Times New Roman" w:hAnsi="Times New Roman" w:cs="Times New Roman"/>
          <w:sz w:val="24"/>
          <w:lang w:eastAsia="en-US"/>
        </w:rPr>
        <w:t>основе</w:t>
      </w:r>
      <w:r w:rsidRPr="00E55559">
        <w:rPr>
          <w:rFonts w:ascii="Times New Roman" w:eastAsia="Times New Roman" w:hAnsi="Times New Roman" w:cs="Times New Roman"/>
          <w:spacing w:val="13"/>
          <w:sz w:val="24"/>
          <w:lang w:eastAsia="en-US"/>
        </w:rPr>
        <w:t xml:space="preserve"> </w:t>
      </w:r>
      <w:r w:rsidRPr="00E55559">
        <w:rPr>
          <w:rFonts w:ascii="Times New Roman" w:eastAsia="Times New Roman" w:hAnsi="Times New Roman" w:cs="Times New Roman"/>
          <w:sz w:val="24"/>
          <w:lang w:eastAsia="en-US"/>
        </w:rPr>
        <w:t>осмысления</w:t>
      </w:r>
      <w:r w:rsidRPr="00E55559">
        <w:rPr>
          <w:rFonts w:ascii="Times New Roman" w:eastAsia="Times New Roman" w:hAnsi="Times New Roman" w:cs="Times New Roman"/>
          <w:spacing w:val="-53"/>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освоения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исторического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опыта</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своей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страны</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человечества</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целом,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активно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творчески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применяющего исторические знания и предметные умения в учебной и социальной практике. Данная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цель</w:t>
      </w:r>
      <w:r w:rsidRPr="00E55559">
        <w:rPr>
          <w:rFonts w:ascii="Times New Roman" w:eastAsia="Times New Roman" w:hAnsi="Times New Roman" w:cs="Times New Roman"/>
          <w:spacing w:val="28"/>
          <w:sz w:val="24"/>
          <w:lang w:eastAsia="en-US"/>
        </w:rPr>
        <w:t xml:space="preserve"> </w:t>
      </w:r>
      <w:r w:rsidRPr="00E55559">
        <w:rPr>
          <w:rFonts w:ascii="Times New Roman" w:eastAsia="Times New Roman" w:hAnsi="Times New Roman" w:cs="Times New Roman"/>
          <w:sz w:val="24"/>
          <w:lang w:eastAsia="en-US"/>
        </w:rPr>
        <w:t>предполагает</w:t>
      </w:r>
      <w:r w:rsidRPr="00E55559">
        <w:rPr>
          <w:rFonts w:ascii="Times New Roman" w:eastAsia="Times New Roman" w:hAnsi="Times New Roman" w:cs="Times New Roman"/>
          <w:spacing w:val="25"/>
          <w:sz w:val="24"/>
          <w:lang w:eastAsia="en-US"/>
        </w:rPr>
        <w:t xml:space="preserve"> </w:t>
      </w:r>
      <w:r w:rsidRPr="00E55559">
        <w:rPr>
          <w:rFonts w:ascii="Times New Roman" w:eastAsia="Times New Roman" w:hAnsi="Times New Roman" w:cs="Times New Roman"/>
          <w:sz w:val="24"/>
          <w:lang w:eastAsia="en-US"/>
        </w:rPr>
        <w:t>формирование</w:t>
      </w:r>
      <w:r w:rsidRPr="00E55559">
        <w:rPr>
          <w:rFonts w:ascii="Times New Roman" w:eastAsia="Times New Roman" w:hAnsi="Times New Roman" w:cs="Times New Roman"/>
          <w:spacing w:val="28"/>
          <w:sz w:val="24"/>
          <w:lang w:eastAsia="en-US"/>
        </w:rPr>
        <w:t xml:space="preserve"> </w:t>
      </w:r>
      <w:r w:rsidRPr="00E55559">
        <w:rPr>
          <w:rFonts w:ascii="Times New Roman" w:eastAsia="Times New Roman" w:hAnsi="Times New Roman" w:cs="Times New Roman"/>
          <w:sz w:val="24"/>
          <w:lang w:eastAsia="en-US"/>
        </w:rPr>
        <w:t>у</w:t>
      </w:r>
      <w:r w:rsidRPr="00E55559">
        <w:rPr>
          <w:rFonts w:ascii="Times New Roman" w:eastAsia="Times New Roman" w:hAnsi="Times New Roman" w:cs="Times New Roman"/>
          <w:spacing w:val="25"/>
          <w:sz w:val="24"/>
          <w:lang w:eastAsia="en-US"/>
        </w:rPr>
        <w:t xml:space="preserve"> </w:t>
      </w:r>
      <w:r w:rsidRPr="00E55559">
        <w:rPr>
          <w:rFonts w:ascii="Times New Roman" w:eastAsia="Times New Roman" w:hAnsi="Times New Roman" w:cs="Times New Roman"/>
          <w:sz w:val="24"/>
          <w:lang w:eastAsia="en-US"/>
        </w:rPr>
        <w:t>обучающихся</w:t>
      </w:r>
      <w:r w:rsidRPr="00E55559">
        <w:rPr>
          <w:rFonts w:ascii="Times New Roman" w:eastAsia="Times New Roman" w:hAnsi="Times New Roman" w:cs="Times New Roman"/>
          <w:spacing w:val="25"/>
          <w:sz w:val="24"/>
          <w:lang w:eastAsia="en-US"/>
        </w:rPr>
        <w:t xml:space="preserve"> </w:t>
      </w:r>
      <w:r w:rsidRPr="00E55559">
        <w:rPr>
          <w:rFonts w:ascii="Times New Roman" w:eastAsia="Times New Roman" w:hAnsi="Times New Roman" w:cs="Times New Roman"/>
          <w:sz w:val="24"/>
          <w:lang w:eastAsia="en-US"/>
        </w:rPr>
        <w:t>целостной</w:t>
      </w:r>
      <w:r w:rsidRPr="00E55559">
        <w:rPr>
          <w:rFonts w:ascii="Times New Roman" w:eastAsia="Times New Roman" w:hAnsi="Times New Roman" w:cs="Times New Roman"/>
          <w:spacing w:val="25"/>
          <w:sz w:val="24"/>
          <w:lang w:eastAsia="en-US"/>
        </w:rPr>
        <w:t xml:space="preserve"> </w:t>
      </w:r>
      <w:r w:rsidRPr="00E55559">
        <w:rPr>
          <w:rFonts w:ascii="Times New Roman" w:eastAsia="Times New Roman" w:hAnsi="Times New Roman" w:cs="Times New Roman"/>
          <w:sz w:val="24"/>
          <w:lang w:eastAsia="en-US"/>
        </w:rPr>
        <w:t>картины</w:t>
      </w:r>
      <w:r w:rsidRPr="00E55559">
        <w:rPr>
          <w:rFonts w:ascii="Times New Roman" w:eastAsia="Times New Roman" w:hAnsi="Times New Roman" w:cs="Times New Roman"/>
          <w:spacing w:val="28"/>
          <w:sz w:val="24"/>
          <w:lang w:eastAsia="en-US"/>
        </w:rPr>
        <w:t xml:space="preserve"> </w:t>
      </w:r>
      <w:r w:rsidRPr="00E55559">
        <w:rPr>
          <w:rFonts w:ascii="Times New Roman" w:eastAsia="Times New Roman" w:hAnsi="Times New Roman" w:cs="Times New Roman"/>
          <w:sz w:val="24"/>
          <w:lang w:eastAsia="en-US"/>
        </w:rPr>
        <w:t>российской</w:t>
      </w:r>
      <w:r w:rsidRPr="00E55559">
        <w:rPr>
          <w:rFonts w:ascii="Times New Roman" w:eastAsia="Times New Roman" w:hAnsi="Times New Roman" w:cs="Times New Roman"/>
          <w:spacing w:val="27"/>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27"/>
          <w:sz w:val="24"/>
          <w:lang w:eastAsia="en-US"/>
        </w:rPr>
        <w:t xml:space="preserve"> </w:t>
      </w:r>
      <w:r w:rsidRPr="00E55559">
        <w:rPr>
          <w:rFonts w:ascii="Times New Roman" w:eastAsia="Times New Roman" w:hAnsi="Times New Roman" w:cs="Times New Roman"/>
          <w:sz w:val="24"/>
          <w:lang w:eastAsia="en-US"/>
        </w:rPr>
        <w:t>мировой</w:t>
      </w:r>
      <w:r w:rsidRPr="00E55559">
        <w:rPr>
          <w:rFonts w:ascii="Times New Roman" w:eastAsia="Times New Roman" w:hAnsi="Times New Roman" w:cs="Times New Roman"/>
          <w:spacing w:val="27"/>
          <w:sz w:val="24"/>
          <w:lang w:eastAsia="en-US"/>
        </w:rPr>
        <w:t xml:space="preserve"> </w:t>
      </w:r>
      <w:r w:rsidRPr="00E55559">
        <w:rPr>
          <w:rFonts w:ascii="Times New Roman" w:eastAsia="Times New Roman" w:hAnsi="Times New Roman" w:cs="Times New Roman"/>
          <w:sz w:val="24"/>
          <w:lang w:eastAsia="en-US"/>
        </w:rPr>
        <w:t>истории,</w:t>
      </w:r>
    </w:p>
    <w:p w:rsidR="004D1FF0" w:rsidRPr="00E55559" w:rsidRDefault="004D1FF0" w:rsidP="00E55559">
      <w:pPr>
        <w:widowControl w:val="0"/>
        <w:autoSpaceDE w:val="0"/>
        <w:autoSpaceDN w:val="0"/>
        <w:spacing w:before="67"/>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понимание</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места</w:t>
      </w:r>
      <w:r w:rsidRPr="00E55559">
        <w:rPr>
          <w:rFonts w:ascii="Times New Roman" w:eastAsia="Times New Roman" w:hAnsi="Times New Roman" w:cs="Times New Roman"/>
          <w:spacing w:val="9"/>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5"/>
          <w:sz w:val="24"/>
          <w:lang w:eastAsia="en-US"/>
        </w:rPr>
        <w:t xml:space="preserve"> </w:t>
      </w:r>
      <w:r w:rsidRPr="00E55559">
        <w:rPr>
          <w:rFonts w:ascii="Times New Roman" w:eastAsia="Times New Roman" w:hAnsi="Times New Roman" w:cs="Times New Roman"/>
          <w:sz w:val="24"/>
          <w:lang w:eastAsia="en-US"/>
        </w:rPr>
        <w:t>роли</w:t>
      </w:r>
      <w:r w:rsidRPr="00E55559">
        <w:rPr>
          <w:rFonts w:ascii="Times New Roman" w:eastAsia="Times New Roman" w:hAnsi="Times New Roman" w:cs="Times New Roman"/>
          <w:spacing w:val="6"/>
          <w:sz w:val="24"/>
          <w:lang w:eastAsia="en-US"/>
        </w:rPr>
        <w:t xml:space="preserve"> </w:t>
      </w:r>
      <w:r w:rsidRPr="00E55559">
        <w:rPr>
          <w:rFonts w:ascii="Times New Roman" w:eastAsia="Times New Roman" w:hAnsi="Times New Roman" w:cs="Times New Roman"/>
          <w:sz w:val="24"/>
          <w:lang w:eastAsia="en-US"/>
        </w:rPr>
        <w:t>современной</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России</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7"/>
          <w:sz w:val="24"/>
          <w:lang w:eastAsia="en-US"/>
        </w:rPr>
        <w:t xml:space="preserve"> </w:t>
      </w:r>
      <w:r w:rsidRPr="00E55559">
        <w:rPr>
          <w:rFonts w:ascii="Times New Roman" w:eastAsia="Times New Roman" w:hAnsi="Times New Roman" w:cs="Times New Roman"/>
          <w:sz w:val="24"/>
          <w:lang w:eastAsia="en-US"/>
        </w:rPr>
        <w:t>мире,</w:t>
      </w:r>
      <w:r w:rsidRPr="00E55559">
        <w:rPr>
          <w:rFonts w:ascii="Times New Roman" w:eastAsia="Times New Roman" w:hAnsi="Times New Roman" w:cs="Times New Roman"/>
          <w:spacing w:val="9"/>
          <w:sz w:val="24"/>
          <w:lang w:eastAsia="en-US"/>
        </w:rPr>
        <w:t xml:space="preserve"> </w:t>
      </w:r>
      <w:r w:rsidRPr="00E55559">
        <w:rPr>
          <w:rFonts w:ascii="Times New Roman" w:eastAsia="Times New Roman" w:hAnsi="Times New Roman" w:cs="Times New Roman"/>
          <w:sz w:val="24"/>
          <w:lang w:eastAsia="en-US"/>
        </w:rPr>
        <w:t>важности</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вклада</w:t>
      </w:r>
      <w:r w:rsidRPr="00E55559">
        <w:rPr>
          <w:rFonts w:ascii="Times New Roman" w:eastAsia="Times New Roman" w:hAnsi="Times New Roman" w:cs="Times New Roman"/>
          <w:spacing w:val="7"/>
          <w:sz w:val="24"/>
          <w:lang w:eastAsia="en-US"/>
        </w:rPr>
        <w:t xml:space="preserve"> </w:t>
      </w:r>
      <w:r w:rsidRPr="00E55559">
        <w:rPr>
          <w:rFonts w:ascii="Times New Roman" w:eastAsia="Times New Roman" w:hAnsi="Times New Roman" w:cs="Times New Roman"/>
          <w:sz w:val="24"/>
          <w:lang w:eastAsia="en-US"/>
        </w:rPr>
        <w:t>каждого</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ее</w:t>
      </w:r>
      <w:r w:rsidRPr="00E55559">
        <w:rPr>
          <w:rFonts w:ascii="Times New Roman" w:eastAsia="Times New Roman" w:hAnsi="Times New Roman" w:cs="Times New Roman"/>
          <w:spacing w:val="9"/>
          <w:sz w:val="24"/>
          <w:lang w:eastAsia="en-US"/>
        </w:rPr>
        <w:t xml:space="preserve"> </w:t>
      </w:r>
      <w:r w:rsidRPr="00E55559">
        <w:rPr>
          <w:rFonts w:ascii="Times New Roman" w:eastAsia="Times New Roman" w:hAnsi="Times New Roman" w:cs="Times New Roman"/>
          <w:sz w:val="24"/>
          <w:lang w:eastAsia="en-US"/>
        </w:rPr>
        <w:t>народа,</w:t>
      </w:r>
      <w:r w:rsidRPr="00E55559">
        <w:rPr>
          <w:rFonts w:ascii="Times New Roman" w:eastAsia="Times New Roman" w:hAnsi="Times New Roman" w:cs="Times New Roman"/>
          <w:spacing w:val="8"/>
          <w:sz w:val="24"/>
          <w:lang w:eastAsia="en-US"/>
        </w:rPr>
        <w:t xml:space="preserve"> </w:t>
      </w:r>
      <w:r w:rsidRPr="00E55559">
        <w:rPr>
          <w:rFonts w:ascii="Times New Roman" w:eastAsia="Times New Roman" w:hAnsi="Times New Roman" w:cs="Times New Roman"/>
          <w:sz w:val="24"/>
          <w:lang w:eastAsia="en-US"/>
        </w:rPr>
        <w:t>его</w:t>
      </w:r>
      <w:r w:rsidRPr="00E55559">
        <w:rPr>
          <w:rFonts w:ascii="Times New Roman" w:eastAsia="Times New Roman" w:hAnsi="Times New Roman" w:cs="Times New Roman"/>
          <w:spacing w:val="9"/>
          <w:sz w:val="24"/>
          <w:lang w:eastAsia="en-US"/>
        </w:rPr>
        <w:t xml:space="preserve"> </w:t>
      </w:r>
      <w:r w:rsidRPr="00E55559">
        <w:rPr>
          <w:rFonts w:ascii="Times New Roman" w:eastAsia="Times New Roman" w:hAnsi="Times New Roman" w:cs="Times New Roman"/>
          <w:sz w:val="24"/>
          <w:lang w:eastAsia="en-US"/>
        </w:rPr>
        <w:t>культуры</w:t>
      </w:r>
      <w:r w:rsidRPr="00E55559">
        <w:rPr>
          <w:rFonts w:ascii="Times New Roman" w:eastAsia="Times New Roman" w:hAnsi="Times New Roman" w:cs="Times New Roman"/>
          <w:spacing w:val="-53"/>
          <w:sz w:val="24"/>
          <w:lang w:eastAsia="en-US"/>
        </w:rPr>
        <w:t xml:space="preserve"> </w:t>
      </w:r>
      <w:r w:rsidRPr="00E55559">
        <w:rPr>
          <w:rFonts w:ascii="Times New Roman" w:eastAsia="Times New Roman" w:hAnsi="Times New Roman" w:cs="Times New Roman"/>
          <w:sz w:val="24"/>
          <w:lang w:eastAsia="en-US"/>
        </w:rPr>
        <w:t>в общую историю страны и мировую историю, формирование личностной позиции по отношению к</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прошлому</w:t>
      </w:r>
      <w:r w:rsidRPr="00E55559">
        <w:rPr>
          <w:rFonts w:ascii="Times New Roman" w:eastAsia="Times New Roman" w:hAnsi="Times New Roman" w:cs="Times New Roman"/>
          <w:spacing w:val="-4"/>
          <w:sz w:val="24"/>
          <w:lang w:eastAsia="en-US"/>
        </w:rPr>
        <w:t xml:space="preserve"> </w:t>
      </w:r>
      <w:r w:rsidRPr="00E55559">
        <w:rPr>
          <w:rFonts w:ascii="Times New Roman" w:eastAsia="Times New Roman" w:hAnsi="Times New Roman" w:cs="Times New Roman"/>
          <w:sz w:val="24"/>
          <w:lang w:eastAsia="en-US"/>
        </w:rPr>
        <w:t>и настоящему</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Отечества.</w:t>
      </w:r>
    </w:p>
    <w:p w:rsidR="004D1FF0" w:rsidRPr="00E55559" w:rsidRDefault="004D1FF0" w:rsidP="00E55559">
      <w:pPr>
        <w:widowControl w:val="0"/>
        <w:autoSpaceDE w:val="0"/>
        <w:autoSpaceDN w:val="0"/>
        <w:spacing w:line="252" w:lineRule="exact"/>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Задачами</w:t>
      </w:r>
      <w:r w:rsidRPr="00E55559">
        <w:rPr>
          <w:rFonts w:ascii="Times New Roman" w:eastAsia="Times New Roman" w:hAnsi="Times New Roman" w:cs="Times New Roman"/>
          <w:spacing w:val="-4"/>
          <w:sz w:val="24"/>
          <w:lang w:eastAsia="en-US"/>
        </w:rPr>
        <w:t xml:space="preserve"> </w:t>
      </w:r>
      <w:r w:rsidRPr="00E55559">
        <w:rPr>
          <w:rFonts w:ascii="Times New Roman" w:eastAsia="Times New Roman" w:hAnsi="Times New Roman" w:cs="Times New Roman"/>
          <w:sz w:val="24"/>
          <w:lang w:eastAsia="en-US"/>
        </w:rPr>
        <w:t>изучения</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истории</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являются:</w:t>
      </w:r>
    </w:p>
    <w:p w:rsidR="004D1FF0" w:rsidRPr="00E55559" w:rsidRDefault="004D1FF0" w:rsidP="00E55559">
      <w:pPr>
        <w:widowControl w:val="0"/>
        <w:autoSpaceDE w:val="0"/>
        <w:autoSpaceDN w:val="0"/>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формирование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молодого</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поколения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ориентиров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для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гражданской,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этнонациональной,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социальной,</w:t>
      </w:r>
      <w:r w:rsidRPr="00E55559">
        <w:rPr>
          <w:rFonts w:ascii="Times New Roman" w:eastAsia="Times New Roman" w:hAnsi="Times New Roman" w:cs="Times New Roman"/>
          <w:spacing w:val="-52"/>
          <w:sz w:val="24"/>
          <w:lang w:eastAsia="en-US"/>
        </w:rPr>
        <w:t xml:space="preserve"> </w:t>
      </w:r>
      <w:r w:rsidRPr="00E55559">
        <w:rPr>
          <w:rFonts w:ascii="Times New Roman" w:eastAsia="Times New Roman" w:hAnsi="Times New Roman" w:cs="Times New Roman"/>
          <w:sz w:val="24"/>
          <w:lang w:eastAsia="en-US"/>
        </w:rPr>
        <w:t>культурной</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самоидентификации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окружающем мире;</w:t>
      </w:r>
    </w:p>
    <w:p w:rsidR="004D1FF0" w:rsidRPr="00E55559" w:rsidRDefault="004D1FF0" w:rsidP="00E55559">
      <w:pPr>
        <w:widowControl w:val="0"/>
        <w:autoSpaceDE w:val="0"/>
        <w:autoSpaceDN w:val="0"/>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овладение знаниями об основных этапах развития человеческого общества, при особом внимании к</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месту</w:t>
      </w:r>
      <w:r w:rsidRPr="00E55559">
        <w:rPr>
          <w:rFonts w:ascii="Times New Roman" w:eastAsia="Times New Roman" w:hAnsi="Times New Roman" w:cs="Times New Roman"/>
          <w:spacing w:val="-4"/>
          <w:sz w:val="24"/>
          <w:lang w:eastAsia="en-US"/>
        </w:rPr>
        <w:t xml:space="preserve"> </w:t>
      </w:r>
      <w:r w:rsidRPr="00E55559">
        <w:rPr>
          <w:rFonts w:ascii="Times New Roman" w:eastAsia="Times New Roman" w:hAnsi="Times New Roman" w:cs="Times New Roman"/>
          <w:sz w:val="24"/>
          <w:lang w:eastAsia="en-US"/>
        </w:rPr>
        <w:t>и роли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России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во всемирно-историческом процессе;</w:t>
      </w:r>
    </w:p>
    <w:p w:rsidR="004D1FF0" w:rsidRPr="00E55559" w:rsidRDefault="004D1FF0" w:rsidP="00E55559">
      <w:pPr>
        <w:widowControl w:val="0"/>
        <w:autoSpaceDE w:val="0"/>
        <w:autoSpaceDN w:val="0"/>
        <w:spacing w:before="1"/>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воспитание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учащихся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духе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патриотизма,</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уважения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к</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своему</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Отечеству</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многонациональному</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Российскому государству, в соответствии с идеями взаимопонимания, согласия и мира между людьми 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народами,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духе</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демократических</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ценностей современного общества;</w:t>
      </w:r>
    </w:p>
    <w:p w:rsidR="004D1FF0" w:rsidRPr="00E55559" w:rsidRDefault="004D1FF0" w:rsidP="00E55559">
      <w:pPr>
        <w:widowControl w:val="0"/>
        <w:autoSpaceDE w:val="0"/>
        <w:autoSpaceDN w:val="0"/>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развитие</w:t>
      </w:r>
      <w:r w:rsidRPr="00E55559">
        <w:rPr>
          <w:rFonts w:ascii="Times New Roman" w:eastAsia="Times New Roman" w:hAnsi="Times New Roman" w:cs="Times New Roman"/>
          <w:spacing w:val="1"/>
          <w:sz w:val="24"/>
          <w:lang w:eastAsia="en-US"/>
        </w:rPr>
        <w:t xml:space="preserve"> </w:t>
      </w:r>
      <w:proofErr w:type="gramStart"/>
      <w:r w:rsidRPr="00E55559">
        <w:rPr>
          <w:rFonts w:ascii="Times New Roman" w:eastAsia="Times New Roman" w:hAnsi="Times New Roman" w:cs="Times New Roman"/>
          <w:sz w:val="24"/>
          <w:lang w:eastAsia="en-US"/>
        </w:rPr>
        <w:t>способностей</w:t>
      </w:r>
      <w:proofErr w:type="gramEnd"/>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обучающихся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анализировать</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содержащуюся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различных</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источниках</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информацию о событиях и явлениях прошлого и настоящего, рассматривать события в соответствии с</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принципом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историзма, в</w:t>
      </w:r>
      <w:r w:rsidRPr="00E55559">
        <w:rPr>
          <w:rFonts w:ascii="Times New Roman" w:eastAsia="Times New Roman" w:hAnsi="Times New Roman" w:cs="Times New Roman"/>
          <w:spacing w:val="-4"/>
          <w:sz w:val="24"/>
          <w:lang w:eastAsia="en-US"/>
        </w:rPr>
        <w:t xml:space="preserve"> </w:t>
      </w:r>
      <w:r w:rsidRPr="00E55559">
        <w:rPr>
          <w:rFonts w:ascii="Times New Roman" w:eastAsia="Times New Roman" w:hAnsi="Times New Roman" w:cs="Times New Roman"/>
          <w:sz w:val="24"/>
          <w:lang w:eastAsia="en-US"/>
        </w:rPr>
        <w:t>их динамике,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взаимосвязи 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взаимообусловленности;</w:t>
      </w:r>
    </w:p>
    <w:p w:rsidR="004D1FF0" w:rsidRPr="00E55559" w:rsidRDefault="004D1FF0" w:rsidP="00E55559">
      <w:pPr>
        <w:widowControl w:val="0"/>
        <w:autoSpaceDE w:val="0"/>
        <w:autoSpaceDN w:val="0"/>
        <w:ind w:right="567"/>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формирование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обучающихся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умений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применять</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исторические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знания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учебной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внешкольной</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деятельности,</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современном</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поликультурном,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полиэтничном</w:t>
      </w:r>
      <w:r w:rsidRPr="00E55559">
        <w:rPr>
          <w:rFonts w:ascii="Times New Roman" w:eastAsia="Times New Roman" w:hAnsi="Times New Roman" w:cs="Times New Roman"/>
          <w:spacing w:val="-3"/>
          <w:sz w:val="24"/>
          <w:lang w:eastAsia="en-US"/>
        </w:rPr>
        <w:t xml:space="preserve"> </w:t>
      </w:r>
      <w:r w:rsidRPr="00E55559">
        <w:rPr>
          <w:rFonts w:ascii="Times New Roman" w:eastAsia="Times New Roman" w:hAnsi="Times New Roman" w:cs="Times New Roman"/>
          <w:sz w:val="24"/>
          <w:lang w:eastAsia="en-US"/>
        </w:rPr>
        <w:t>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многоконфессиональном</w:t>
      </w:r>
      <w:r w:rsidRPr="00E55559">
        <w:rPr>
          <w:rFonts w:ascii="Times New Roman" w:eastAsia="Times New Roman" w:hAnsi="Times New Roman" w:cs="Times New Roman"/>
          <w:spacing w:val="-2"/>
          <w:sz w:val="24"/>
          <w:lang w:eastAsia="en-US"/>
        </w:rPr>
        <w:t xml:space="preserve"> </w:t>
      </w:r>
      <w:r w:rsidRPr="00E55559">
        <w:rPr>
          <w:rFonts w:ascii="Times New Roman" w:eastAsia="Times New Roman" w:hAnsi="Times New Roman" w:cs="Times New Roman"/>
          <w:sz w:val="24"/>
          <w:lang w:eastAsia="en-US"/>
        </w:rPr>
        <w:t>обществе.</w:t>
      </w:r>
    </w:p>
    <w:p w:rsidR="004D1FF0" w:rsidRPr="00E55559" w:rsidRDefault="004D1FF0" w:rsidP="00E55559">
      <w:pPr>
        <w:widowControl w:val="0"/>
        <w:autoSpaceDE w:val="0"/>
        <w:autoSpaceDN w:val="0"/>
        <w:ind w:right="567" w:firstLine="720"/>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Последовательность изучения тем в рамках программы по истории в пределах одного класса</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может</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варьироваться.</w:t>
      </w:r>
    </w:p>
    <w:p w:rsidR="004D1FF0" w:rsidRPr="00E55559" w:rsidRDefault="004D1FF0" w:rsidP="00E55559">
      <w:pPr>
        <w:widowControl w:val="0"/>
        <w:autoSpaceDE w:val="0"/>
        <w:autoSpaceDN w:val="0"/>
        <w:ind w:right="567" w:firstLine="720"/>
        <w:jc w:val="both"/>
        <w:rPr>
          <w:rFonts w:ascii="Times New Roman" w:eastAsia="Times New Roman" w:hAnsi="Times New Roman" w:cs="Times New Roman"/>
          <w:sz w:val="24"/>
          <w:lang w:eastAsia="en-US"/>
        </w:rPr>
      </w:pP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содержании</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обучения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выделены</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темы,</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изучение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которых</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проводится</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в</w:t>
      </w:r>
      <w:r w:rsidRPr="00E55559">
        <w:rPr>
          <w:rFonts w:ascii="Times New Roman" w:eastAsia="Times New Roman" w:hAnsi="Times New Roman" w:cs="Times New Roman"/>
          <w:spacing w:val="55"/>
          <w:sz w:val="24"/>
          <w:lang w:eastAsia="en-US"/>
        </w:rPr>
        <w:t xml:space="preserve"> </w:t>
      </w:r>
      <w:r w:rsidRPr="00E55559">
        <w:rPr>
          <w:rFonts w:ascii="Times New Roman" w:eastAsia="Times New Roman" w:hAnsi="Times New Roman" w:cs="Times New Roman"/>
          <w:sz w:val="24"/>
          <w:lang w:eastAsia="en-US"/>
        </w:rPr>
        <w:t>ознакомительном</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плане.</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Педагог самостоятельно определяет</w:t>
      </w:r>
      <w:r w:rsidRPr="00E55559">
        <w:rPr>
          <w:rFonts w:ascii="Times New Roman" w:eastAsia="Times New Roman" w:hAnsi="Times New Roman" w:cs="Times New Roman"/>
          <w:spacing w:val="-1"/>
          <w:sz w:val="24"/>
          <w:lang w:eastAsia="en-US"/>
        </w:rPr>
        <w:t xml:space="preserve"> </w:t>
      </w:r>
      <w:r w:rsidRPr="00E55559">
        <w:rPr>
          <w:rFonts w:ascii="Times New Roman" w:eastAsia="Times New Roman" w:hAnsi="Times New Roman" w:cs="Times New Roman"/>
          <w:sz w:val="24"/>
          <w:lang w:eastAsia="en-US"/>
        </w:rPr>
        <w:t>объем изучаемого материала.</w:t>
      </w:r>
    </w:p>
    <w:p w:rsidR="004D1FF0" w:rsidRPr="004D1FF0" w:rsidRDefault="004D1FF0" w:rsidP="004D1FF0">
      <w:pPr>
        <w:widowControl w:val="0"/>
        <w:autoSpaceDE w:val="0"/>
        <w:autoSpaceDN w:val="0"/>
        <w:rPr>
          <w:rFonts w:ascii="Times New Roman" w:eastAsia="Times New Roman" w:hAnsi="Times New Roman" w:cs="Times New Roman"/>
          <w:sz w:val="24"/>
          <w:lang w:eastAsia="en-US"/>
        </w:rPr>
      </w:pPr>
    </w:p>
    <w:p w:rsidR="004D1FF0" w:rsidRPr="004D1FF0" w:rsidRDefault="004D1FF0" w:rsidP="004D1FF0">
      <w:pPr>
        <w:widowControl w:val="0"/>
        <w:autoSpaceDE w:val="0"/>
        <w:autoSpaceDN w:val="0"/>
        <w:spacing w:before="6"/>
        <w:rPr>
          <w:rFonts w:ascii="Times New Roman" w:eastAsia="Times New Roman" w:hAnsi="Times New Roman" w:cs="Times New Roman"/>
          <w:sz w:val="20"/>
          <w:lang w:eastAsia="en-US"/>
        </w:rPr>
      </w:pPr>
    </w:p>
    <w:p w:rsidR="004D1FF0" w:rsidRPr="00E55559" w:rsidRDefault="006961D3" w:rsidP="002A312C">
      <w:pPr>
        <w:widowControl w:val="0"/>
        <w:numPr>
          <w:ilvl w:val="2"/>
          <w:numId w:val="19"/>
        </w:numPr>
        <w:tabs>
          <w:tab w:val="left" w:pos="4349"/>
        </w:tabs>
        <w:autoSpaceDE w:val="0"/>
        <w:autoSpaceDN w:val="0"/>
        <w:outlineLvl w:val="3"/>
        <w:rPr>
          <w:rFonts w:ascii="Times New Roman" w:eastAsia="Times New Roman" w:hAnsi="Times New Roman" w:cs="Times New Roman"/>
          <w:b/>
          <w:bCs/>
          <w:sz w:val="24"/>
          <w:lang w:eastAsia="en-US"/>
        </w:rPr>
      </w:pPr>
      <w:r>
        <w:rPr>
          <w:rFonts w:ascii="Times New Roman" w:eastAsia="Times New Roman" w:hAnsi="Times New Roman" w:cs="Times New Roman"/>
          <w:b/>
          <w:bCs/>
          <w:sz w:val="24"/>
          <w:lang w:eastAsia="en-US"/>
        </w:rPr>
        <w:t>2.</w:t>
      </w:r>
      <w:r w:rsidR="00156E67">
        <w:rPr>
          <w:rFonts w:ascii="Times New Roman" w:eastAsia="Times New Roman" w:hAnsi="Times New Roman" w:cs="Times New Roman"/>
          <w:b/>
          <w:bCs/>
          <w:sz w:val="24"/>
          <w:lang w:eastAsia="en-US"/>
        </w:rPr>
        <w:t>1.</w:t>
      </w:r>
      <w:r>
        <w:rPr>
          <w:rFonts w:ascii="Times New Roman" w:eastAsia="Times New Roman" w:hAnsi="Times New Roman" w:cs="Times New Roman"/>
          <w:b/>
          <w:bCs/>
          <w:sz w:val="24"/>
          <w:lang w:eastAsia="en-US"/>
        </w:rPr>
        <w:t>3.</w:t>
      </w:r>
      <w:r w:rsidR="007B0950">
        <w:rPr>
          <w:rFonts w:ascii="Times New Roman" w:eastAsia="Times New Roman" w:hAnsi="Times New Roman" w:cs="Times New Roman"/>
          <w:b/>
          <w:bCs/>
          <w:sz w:val="24"/>
          <w:lang w:eastAsia="en-US"/>
        </w:rPr>
        <w:t>2</w:t>
      </w:r>
      <w:r w:rsidR="00E55559">
        <w:rPr>
          <w:rFonts w:ascii="Times New Roman" w:eastAsia="Times New Roman" w:hAnsi="Times New Roman" w:cs="Times New Roman"/>
          <w:b/>
          <w:bCs/>
          <w:sz w:val="24"/>
          <w:lang w:eastAsia="en-US"/>
        </w:rPr>
        <w:t xml:space="preserve">. </w:t>
      </w:r>
      <w:r w:rsidR="004D1FF0" w:rsidRPr="00E55559">
        <w:rPr>
          <w:rFonts w:ascii="Times New Roman" w:eastAsia="Times New Roman" w:hAnsi="Times New Roman" w:cs="Times New Roman"/>
          <w:b/>
          <w:bCs/>
          <w:sz w:val="24"/>
          <w:lang w:eastAsia="en-US"/>
        </w:rPr>
        <w:t>Содержание</w:t>
      </w:r>
      <w:r w:rsidR="004D1FF0" w:rsidRPr="00E55559">
        <w:rPr>
          <w:rFonts w:ascii="Times New Roman" w:eastAsia="Times New Roman" w:hAnsi="Times New Roman" w:cs="Times New Roman"/>
          <w:b/>
          <w:bCs/>
          <w:spacing w:val="-3"/>
          <w:sz w:val="24"/>
          <w:lang w:eastAsia="en-US"/>
        </w:rPr>
        <w:t xml:space="preserve"> </w:t>
      </w:r>
      <w:r w:rsidR="004D1FF0" w:rsidRPr="00E55559">
        <w:rPr>
          <w:rFonts w:ascii="Times New Roman" w:eastAsia="Times New Roman" w:hAnsi="Times New Roman" w:cs="Times New Roman"/>
          <w:b/>
          <w:bCs/>
          <w:sz w:val="24"/>
          <w:lang w:eastAsia="en-US"/>
        </w:rPr>
        <w:t>обучения</w:t>
      </w:r>
    </w:p>
    <w:p w:rsidR="004D1FF0" w:rsidRPr="004D1FF0" w:rsidRDefault="004D1FF0" w:rsidP="004D1FF0">
      <w:pPr>
        <w:widowControl w:val="0"/>
        <w:autoSpaceDE w:val="0"/>
        <w:autoSpaceDN w:val="0"/>
        <w:rPr>
          <w:rFonts w:ascii="Times New Roman" w:eastAsia="Times New Roman" w:hAnsi="Times New Roman" w:cs="Times New Roman"/>
          <w:b/>
          <w:sz w:val="24"/>
          <w:lang w:eastAsia="en-US"/>
        </w:rPr>
      </w:pPr>
    </w:p>
    <w:p w:rsidR="004D1FF0" w:rsidRPr="00E55559" w:rsidRDefault="004D1FF0" w:rsidP="00E55559">
      <w:pPr>
        <w:widowControl w:val="0"/>
        <w:autoSpaceDE w:val="0"/>
        <w:autoSpaceDN w:val="0"/>
        <w:ind w:right="238"/>
        <w:rPr>
          <w:rFonts w:ascii="Times New Roman" w:eastAsia="Times New Roman" w:hAnsi="Times New Roman" w:cs="Times New Roman"/>
          <w:b/>
          <w:sz w:val="24"/>
          <w:lang w:eastAsia="en-US"/>
        </w:rPr>
      </w:pPr>
      <w:r w:rsidRPr="00E55559">
        <w:rPr>
          <w:rFonts w:ascii="Times New Roman" w:eastAsia="Times New Roman" w:hAnsi="Times New Roman" w:cs="Times New Roman"/>
          <w:b/>
          <w:sz w:val="24"/>
          <w:lang w:eastAsia="en-US"/>
        </w:rPr>
        <w:t>Содержание</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обучения</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5 классе</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представлено</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таблице:</w:t>
      </w:r>
    </w:p>
    <w:p w:rsidR="00ED4F91" w:rsidRPr="00D3720E" w:rsidRDefault="00ED4F91" w:rsidP="00926C1D">
      <w:pPr>
        <w:pStyle w:val="ConsPlusNormal"/>
        <w:ind w:right="567"/>
        <w:jc w:val="both"/>
        <w:rPr>
          <w:rFonts w:ascii="Times New Roman" w:hAnsi="Times New Roman" w:cs="Times New Roman"/>
          <w:sz w:val="24"/>
          <w:szCs w:val="24"/>
        </w:rPr>
      </w:pPr>
    </w:p>
    <w:tbl>
      <w:tblPr>
        <w:tblStyle w:val="TableNormal"/>
        <w:tblW w:w="0" w:type="auto"/>
        <w:tblInd w:w="190" w:type="dxa"/>
        <w:tblLayout w:type="fixed"/>
        <w:tblLook w:val="01E0" w:firstRow="1" w:lastRow="1" w:firstColumn="1" w:lastColumn="1" w:noHBand="0" w:noVBand="0"/>
      </w:tblPr>
      <w:tblGrid>
        <w:gridCol w:w="2208"/>
        <w:gridCol w:w="7789"/>
      </w:tblGrid>
      <w:tr w:rsidR="00B9772D" w:rsidTr="00930F4D">
        <w:trPr>
          <w:trHeight w:val="739"/>
        </w:trPr>
        <w:tc>
          <w:tcPr>
            <w:tcW w:w="2208" w:type="dxa"/>
          </w:tcPr>
          <w:p w:rsidR="00E55559" w:rsidRPr="00E55559" w:rsidRDefault="00E55559" w:rsidP="00930F4D">
            <w:pPr>
              <w:pStyle w:val="TableParagraph"/>
              <w:spacing w:before="133"/>
              <w:ind w:left="27" w:right="52"/>
              <w:rPr>
                <w:sz w:val="20"/>
                <w:lang w:val="ru-RU"/>
              </w:rPr>
            </w:pPr>
            <w:r w:rsidRPr="00E55559">
              <w:rPr>
                <w:sz w:val="20"/>
                <w:lang w:val="ru-RU"/>
              </w:rPr>
              <w:t>Всеобщая история.</w:t>
            </w:r>
            <w:r w:rsidRPr="00E55559">
              <w:rPr>
                <w:spacing w:val="1"/>
                <w:sz w:val="20"/>
                <w:lang w:val="ru-RU"/>
              </w:rPr>
              <w:t xml:space="preserve"> </w:t>
            </w:r>
            <w:r w:rsidRPr="00E55559">
              <w:rPr>
                <w:sz w:val="20"/>
                <w:lang w:val="ru-RU"/>
              </w:rPr>
              <w:t>История</w:t>
            </w:r>
            <w:r w:rsidRPr="00E55559">
              <w:rPr>
                <w:spacing w:val="-7"/>
                <w:sz w:val="20"/>
                <w:lang w:val="ru-RU"/>
              </w:rPr>
              <w:t xml:space="preserve"> </w:t>
            </w:r>
            <w:r w:rsidRPr="00E55559">
              <w:rPr>
                <w:sz w:val="20"/>
                <w:lang w:val="ru-RU"/>
              </w:rPr>
              <w:t>Древнего</w:t>
            </w:r>
            <w:r w:rsidRPr="00E55559">
              <w:rPr>
                <w:spacing w:val="-4"/>
                <w:sz w:val="20"/>
                <w:lang w:val="ru-RU"/>
              </w:rPr>
              <w:t xml:space="preserve"> </w:t>
            </w:r>
            <w:r w:rsidRPr="00E55559">
              <w:rPr>
                <w:sz w:val="20"/>
                <w:lang w:val="ru-RU"/>
              </w:rPr>
              <w:t>мира.</w:t>
            </w:r>
          </w:p>
        </w:tc>
        <w:tc>
          <w:tcPr>
            <w:tcW w:w="7789" w:type="dxa"/>
          </w:tcPr>
          <w:p w:rsidR="00E55559" w:rsidRDefault="00E55559" w:rsidP="00930F4D">
            <w:pPr>
              <w:pStyle w:val="TableParagraph"/>
              <w:spacing w:before="18"/>
              <w:ind w:left="29" w:right="10"/>
              <w:rPr>
                <w:sz w:val="20"/>
              </w:rPr>
            </w:pPr>
            <w:r w:rsidRPr="00E55559">
              <w:rPr>
                <w:sz w:val="20"/>
                <w:lang w:val="ru-RU"/>
              </w:rPr>
              <w:t>Введение. Что изучает история. Источники исторических знаний. Специальные</w:t>
            </w:r>
            <w:r w:rsidRPr="00E55559">
              <w:rPr>
                <w:spacing w:val="1"/>
                <w:sz w:val="20"/>
                <w:lang w:val="ru-RU"/>
              </w:rPr>
              <w:t xml:space="preserve"> </w:t>
            </w:r>
            <w:r w:rsidRPr="00E55559">
              <w:rPr>
                <w:sz w:val="20"/>
                <w:lang w:val="ru-RU"/>
              </w:rPr>
              <w:t>(вспомогательные)</w:t>
            </w:r>
            <w:r w:rsidRPr="00E55559">
              <w:rPr>
                <w:spacing w:val="-6"/>
                <w:sz w:val="20"/>
                <w:lang w:val="ru-RU"/>
              </w:rPr>
              <w:t xml:space="preserve"> </w:t>
            </w:r>
            <w:r w:rsidRPr="00E55559">
              <w:rPr>
                <w:sz w:val="20"/>
                <w:lang w:val="ru-RU"/>
              </w:rPr>
              <w:t>исторические</w:t>
            </w:r>
            <w:r w:rsidRPr="00E55559">
              <w:rPr>
                <w:spacing w:val="-5"/>
                <w:sz w:val="20"/>
                <w:lang w:val="ru-RU"/>
              </w:rPr>
              <w:t xml:space="preserve"> </w:t>
            </w:r>
            <w:r w:rsidRPr="00E55559">
              <w:rPr>
                <w:sz w:val="20"/>
                <w:lang w:val="ru-RU"/>
              </w:rPr>
              <w:t>дисциплины.</w:t>
            </w:r>
            <w:r w:rsidRPr="00E55559">
              <w:rPr>
                <w:spacing w:val="-4"/>
                <w:sz w:val="20"/>
                <w:lang w:val="ru-RU"/>
              </w:rPr>
              <w:t xml:space="preserve"> </w:t>
            </w:r>
            <w:r w:rsidRPr="00E55559">
              <w:rPr>
                <w:sz w:val="20"/>
                <w:lang w:val="ru-RU"/>
              </w:rPr>
              <w:t>Историческая</w:t>
            </w:r>
            <w:r w:rsidRPr="00E55559">
              <w:rPr>
                <w:spacing w:val="-7"/>
                <w:sz w:val="20"/>
                <w:lang w:val="ru-RU"/>
              </w:rPr>
              <w:t xml:space="preserve"> </w:t>
            </w:r>
            <w:r w:rsidRPr="00E55559">
              <w:rPr>
                <w:sz w:val="20"/>
                <w:lang w:val="ru-RU"/>
              </w:rPr>
              <w:t>хронология</w:t>
            </w:r>
            <w:r w:rsidRPr="00E55559">
              <w:rPr>
                <w:spacing w:val="-6"/>
                <w:sz w:val="20"/>
                <w:lang w:val="ru-RU"/>
              </w:rPr>
              <w:t xml:space="preserve"> </w:t>
            </w:r>
            <w:r w:rsidRPr="00E55559">
              <w:rPr>
                <w:sz w:val="20"/>
                <w:lang w:val="ru-RU"/>
              </w:rPr>
              <w:t>(счет</w:t>
            </w:r>
            <w:r w:rsidRPr="00E55559">
              <w:rPr>
                <w:spacing w:val="-3"/>
                <w:sz w:val="20"/>
                <w:lang w:val="ru-RU"/>
              </w:rPr>
              <w:t xml:space="preserve"> </w:t>
            </w:r>
            <w:r w:rsidRPr="00E55559">
              <w:rPr>
                <w:sz w:val="20"/>
                <w:lang w:val="ru-RU"/>
              </w:rPr>
              <w:t>лет</w:t>
            </w:r>
            <w:r w:rsidRPr="00E55559">
              <w:rPr>
                <w:spacing w:val="-7"/>
                <w:sz w:val="20"/>
                <w:lang w:val="ru-RU"/>
              </w:rPr>
              <w:t xml:space="preserve"> </w:t>
            </w:r>
            <w:r w:rsidRPr="00E55559">
              <w:rPr>
                <w:sz w:val="20"/>
                <w:lang w:val="ru-RU"/>
              </w:rPr>
              <w:t>"до</w:t>
            </w:r>
            <w:r w:rsidRPr="00E55559">
              <w:rPr>
                <w:spacing w:val="-47"/>
                <w:sz w:val="20"/>
                <w:lang w:val="ru-RU"/>
              </w:rPr>
              <w:t xml:space="preserve"> </w:t>
            </w:r>
            <w:r w:rsidRPr="00E55559">
              <w:rPr>
                <w:sz w:val="20"/>
                <w:lang w:val="ru-RU"/>
              </w:rPr>
              <w:t>н.э."</w:t>
            </w:r>
            <w:r w:rsidRPr="00E55559">
              <w:rPr>
                <w:spacing w:val="1"/>
                <w:sz w:val="20"/>
                <w:lang w:val="ru-RU"/>
              </w:rPr>
              <w:t xml:space="preserve"> </w:t>
            </w:r>
            <w:r w:rsidRPr="00E55559">
              <w:rPr>
                <w:sz w:val="20"/>
                <w:lang w:val="ru-RU"/>
              </w:rPr>
              <w:t>и</w:t>
            </w:r>
            <w:r w:rsidRPr="00E55559">
              <w:rPr>
                <w:spacing w:val="-4"/>
                <w:sz w:val="20"/>
                <w:lang w:val="ru-RU"/>
              </w:rPr>
              <w:t xml:space="preserve"> </w:t>
            </w:r>
            <w:r w:rsidRPr="00E55559">
              <w:rPr>
                <w:sz w:val="20"/>
                <w:lang w:val="ru-RU"/>
              </w:rPr>
              <w:t xml:space="preserve">"н.э."). </w:t>
            </w:r>
            <w:r>
              <w:rPr>
                <w:sz w:val="20"/>
              </w:rPr>
              <w:t>Историческая</w:t>
            </w:r>
            <w:r>
              <w:rPr>
                <w:spacing w:val="-1"/>
                <w:sz w:val="20"/>
              </w:rPr>
              <w:t xml:space="preserve"> </w:t>
            </w:r>
            <w:r>
              <w:rPr>
                <w:sz w:val="20"/>
              </w:rPr>
              <w:t>карта.</w:t>
            </w:r>
          </w:p>
        </w:tc>
      </w:tr>
      <w:tr w:rsidR="00B9772D" w:rsidTr="00930F4D">
        <w:trPr>
          <w:trHeight w:val="1890"/>
        </w:trPr>
        <w:tc>
          <w:tcPr>
            <w:tcW w:w="2208" w:type="dxa"/>
          </w:tcPr>
          <w:p w:rsidR="00E55559" w:rsidRDefault="00E55559" w:rsidP="00930F4D">
            <w:pPr>
              <w:pStyle w:val="TableParagraph"/>
            </w:pPr>
          </w:p>
          <w:p w:rsidR="00E55559" w:rsidRDefault="00E55559" w:rsidP="00930F4D">
            <w:pPr>
              <w:pStyle w:val="TableParagraph"/>
            </w:pPr>
          </w:p>
          <w:p w:rsidR="00E55559" w:rsidRDefault="00E55559" w:rsidP="00930F4D">
            <w:pPr>
              <w:pStyle w:val="TableParagraph"/>
              <w:spacing w:before="7"/>
              <w:rPr>
                <w:sz w:val="27"/>
              </w:rPr>
            </w:pPr>
          </w:p>
          <w:p w:rsidR="00E55559" w:rsidRDefault="00E55559" w:rsidP="00930F4D">
            <w:pPr>
              <w:pStyle w:val="TableParagraph"/>
              <w:ind w:left="27"/>
              <w:rPr>
                <w:sz w:val="20"/>
              </w:rPr>
            </w:pPr>
            <w:r>
              <w:rPr>
                <w:sz w:val="20"/>
              </w:rPr>
              <w:t>Первобытность.</w:t>
            </w:r>
          </w:p>
        </w:tc>
        <w:tc>
          <w:tcPr>
            <w:tcW w:w="7789" w:type="dxa"/>
          </w:tcPr>
          <w:p w:rsidR="00E55559" w:rsidRPr="00E55559" w:rsidRDefault="00E55559" w:rsidP="00930F4D">
            <w:pPr>
              <w:pStyle w:val="TableParagraph"/>
              <w:spacing w:before="19"/>
              <w:ind w:left="29" w:right="10"/>
              <w:rPr>
                <w:sz w:val="20"/>
                <w:lang w:val="ru-RU"/>
              </w:rPr>
            </w:pPr>
            <w:r w:rsidRPr="00E55559">
              <w:rPr>
                <w:sz w:val="20"/>
                <w:lang w:val="ru-RU"/>
              </w:rPr>
              <w:t>Происхождение,</w:t>
            </w:r>
            <w:r w:rsidRPr="00E55559">
              <w:rPr>
                <w:spacing w:val="-4"/>
                <w:sz w:val="20"/>
                <w:lang w:val="ru-RU"/>
              </w:rPr>
              <w:t xml:space="preserve"> </w:t>
            </w:r>
            <w:r w:rsidRPr="00E55559">
              <w:rPr>
                <w:sz w:val="20"/>
                <w:lang w:val="ru-RU"/>
              </w:rPr>
              <w:t>расселение</w:t>
            </w:r>
            <w:r w:rsidRPr="00E55559">
              <w:rPr>
                <w:spacing w:val="-2"/>
                <w:sz w:val="20"/>
                <w:lang w:val="ru-RU"/>
              </w:rPr>
              <w:t xml:space="preserve"> </w:t>
            </w:r>
            <w:r w:rsidRPr="00E55559">
              <w:rPr>
                <w:sz w:val="20"/>
                <w:lang w:val="ru-RU"/>
              </w:rPr>
              <w:t>и</w:t>
            </w:r>
            <w:r w:rsidRPr="00E55559">
              <w:rPr>
                <w:spacing w:val="-6"/>
                <w:sz w:val="20"/>
                <w:lang w:val="ru-RU"/>
              </w:rPr>
              <w:t xml:space="preserve"> </w:t>
            </w:r>
            <w:r w:rsidRPr="00E55559">
              <w:rPr>
                <w:sz w:val="20"/>
                <w:lang w:val="ru-RU"/>
              </w:rPr>
              <w:t>эволюция</w:t>
            </w:r>
            <w:r w:rsidRPr="00E55559">
              <w:rPr>
                <w:spacing w:val="-2"/>
                <w:sz w:val="20"/>
                <w:lang w:val="ru-RU"/>
              </w:rPr>
              <w:t xml:space="preserve"> </w:t>
            </w:r>
            <w:r w:rsidRPr="00E55559">
              <w:rPr>
                <w:sz w:val="20"/>
                <w:lang w:val="ru-RU"/>
              </w:rPr>
              <w:t>древнейшего</w:t>
            </w:r>
            <w:r w:rsidRPr="00E55559">
              <w:rPr>
                <w:spacing w:val="-3"/>
                <w:sz w:val="20"/>
                <w:lang w:val="ru-RU"/>
              </w:rPr>
              <w:t xml:space="preserve"> </w:t>
            </w:r>
            <w:r w:rsidRPr="00E55559">
              <w:rPr>
                <w:sz w:val="20"/>
                <w:lang w:val="ru-RU"/>
              </w:rPr>
              <w:t>человека.</w:t>
            </w:r>
            <w:r w:rsidRPr="00E55559">
              <w:rPr>
                <w:spacing w:val="-4"/>
                <w:sz w:val="20"/>
                <w:lang w:val="ru-RU"/>
              </w:rPr>
              <w:t xml:space="preserve"> </w:t>
            </w:r>
            <w:r w:rsidRPr="00E55559">
              <w:rPr>
                <w:sz w:val="20"/>
                <w:lang w:val="ru-RU"/>
              </w:rPr>
              <w:t>Условия</w:t>
            </w:r>
            <w:r w:rsidRPr="00E55559">
              <w:rPr>
                <w:spacing w:val="-2"/>
                <w:sz w:val="20"/>
                <w:lang w:val="ru-RU"/>
              </w:rPr>
              <w:t xml:space="preserve"> </w:t>
            </w:r>
            <w:r w:rsidRPr="00E55559">
              <w:rPr>
                <w:sz w:val="20"/>
                <w:lang w:val="ru-RU"/>
              </w:rPr>
              <w:t>жизни</w:t>
            </w:r>
            <w:r w:rsidRPr="00E55559">
              <w:rPr>
                <w:spacing w:val="-4"/>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занятия</w:t>
            </w:r>
            <w:r w:rsidRPr="00E55559">
              <w:rPr>
                <w:spacing w:val="-47"/>
                <w:sz w:val="20"/>
                <w:lang w:val="ru-RU"/>
              </w:rPr>
              <w:t xml:space="preserve"> </w:t>
            </w:r>
            <w:r w:rsidRPr="00E55559">
              <w:rPr>
                <w:sz w:val="20"/>
                <w:lang w:val="ru-RU"/>
              </w:rPr>
              <w:t>первобытных людей.</w:t>
            </w:r>
            <w:r w:rsidRPr="00E55559">
              <w:rPr>
                <w:spacing w:val="-2"/>
                <w:sz w:val="20"/>
                <w:lang w:val="ru-RU"/>
              </w:rPr>
              <w:t xml:space="preserve"> </w:t>
            </w:r>
            <w:r w:rsidRPr="00E55559">
              <w:rPr>
                <w:sz w:val="20"/>
                <w:lang w:val="ru-RU"/>
              </w:rPr>
              <w:t>Овладение</w:t>
            </w:r>
            <w:r w:rsidRPr="00E55559">
              <w:rPr>
                <w:spacing w:val="-2"/>
                <w:sz w:val="20"/>
                <w:lang w:val="ru-RU"/>
              </w:rPr>
              <w:t xml:space="preserve"> </w:t>
            </w:r>
            <w:r w:rsidRPr="00E55559">
              <w:rPr>
                <w:sz w:val="20"/>
                <w:lang w:val="ru-RU"/>
              </w:rPr>
              <w:t>огнем.</w:t>
            </w:r>
            <w:r w:rsidRPr="00E55559">
              <w:rPr>
                <w:spacing w:val="-1"/>
                <w:sz w:val="20"/>
                <w:lang w:val="ru-RU"/>
              </w:rPr>
              <w:t xml:space="preserve"> </w:t>
            </w:r>
            <w:r w:rsidRPr="00E55559">
              <w:rPr>
                <w:sz w:val="20"/>
                <w:lang w:val="ru-RU"/>
              </w:rPr>
              <w:t>Появление</w:t>
            </w:r>
            <w:r w:rsidRPr="00E55559">
              <w:rPr>
                <w:spacing w:val="-2"/>
                <w:sz w:val="20"/>
                <w:lang w:val="ru-RU"/>
              </w:rPr>
              <w:t xml:space="preserve"> </w:t>
            </w:r>
            <w:r w:rsidRPr="00E55559">
              <w:rPr>
                <w:sz w:val="20"/>
                <w:lang w:val="ru-RU"/>
              </w:rPr>
              <w:t>человека</w:t>
            </w:r>
            <w:r w:rsidRPr="00E55559">
              <w:rPr>
                <w:spacing w:val="-2"/>
                <w:sz w:val="20"/>
                <w:lang w:val="ru-RU"/>
              </w:rPr>
              <w:t xml:space="preserve"> </w:t>
            </w:r>
            <w:r w:rsidRPr="00E55559">
              <w:rPr>
                <w:sz w:val="20"/>
                <w:lang w:val="ru-RU"/>
              </w:rPr>
              <w:t>разумного.</w:t>
            </w:r>
            <w:r w:rsidRPr="00E55559">
              <w:rPr>
                <w:spacing w:val="-1"/>
                <w:sz w:val="20"/>
                <w:lang w:val="ru-RU"/>
              </w:rPr>
              <w:t xml:space="preserve"> </w:t>
            </w:r>
            <w:r w:rsidRPr="00E55559">
              <w:rPr>
                <w:sz w:val="20"/>
                <w:lang w:val="ru-RU"/>
              </w:rPr>
              <w:t>Охота</w:t>
            </w:r>
            <w:r w:rsidRPr="00E55559">
              <w:rPr>
                <w:spacing w:val="1"/>
                <w:sz w:val="20"/>
                <w:lang w:val="ru-RU"/>
              </w:rPr>
              <w:t xml:space="preserve"> </w:t>
            </w:r>
            <w:r w:rsidRPr="00E55559">
              <w:rPr>
                <w:sz w:val="20"/>
                <w:lang w:val="ru-RU"/>
              </w:rPr>
              <w:t>и</w:t>
            </w:r>
          </w:p>
          <w:p w:rsidR="00E55559" w:rsidRPr="00E55559" w:rsidRDefault="00E55559" w:rsidP="00930F4D">
            <w:pPr>
              <w:pStyle w:val="TableParagraph"/>
              <w:spacing w:line="229" w:lineRule="exact"/>
              <w:ind w:left="29"/>
              <w:rPr>
                <w:sz w:val="20"/>
                <w:lang w:val="ru-RU"/>
              </w:rPr>
            </w:pPr>
            <w:r w:rsidRPr="00E55559">
              <w:rPr>
                <w:sz w:val="20"/>
                <w:lang w:val="ru-RU"/>
              </w:rPr>
              <w:t>собирательство.</w:t>
            </w:r>
            <w:r w:rsidRPr="00E55559">
              <w:rPr>
                <w:spacing w:val="-5"/>
                <w:sz w:val="20"/>
                <w:lang w:val="ru-RU"/>
              </w:rPr>
              <w:t xml:space="preserve"> </w:t>
            </w:r>
            <w:r w:rsidRPr="00E55559">
              <w:rPr>
                <w:sz w:val="20"/>
                <w:lang w:val="ru-RU"/>
              </w:rPr>
              <w:t>Присваивающее</w:t>
            </w:r>
            <w:r w:rsidRPr="00E55559">
              <w:rPr>
                <w:spacing w:val="-4"/>
                <w:sz w:val="20"/>
                <w:lang w:val="ru-RU"/>
              </w:rPr>
              <w:t xml:space="preserve"> </w:t>
            </w:r>
            <w:r w:rsidRPr="00E55559">
              <w:rPr>
                <w:sz w:val="20"/>
                <w:lang w:val="ru-RU"/>
              </w:rPr>
              <w:t>хозяйство.</w:t>
            </w:r>
            <w:r w:rsidRPr="00E55559">
              <w:rPr>
                <w:spacing w:val="-4"/>
                <w:sz w:val="20"/>
                <w:lang w:val="ru-RU"/>
              </w:rPr>
              <w:t xml:space="preserve"> </w:t>
            </w:r>
            <w:r w:rsidRPr="00E55559">
              <w:rPr>
                <w:sz w:val="20"/>
                <w:lang w:val="ru-RU"/>
              </w:rPr>
              <w:t>Род</w:t>
            </w:r>
            <w:r w:rsidRPr="00E55559">
              <w:rPr>
                <w:spacing w:val="-6"/>
                <w:sz w:val="20"/>
                <w:lang w:val="ru-RU"/>
              </w:rPr>
              <w:t xml:space="preserve"> </w:t>
            </w:r>
            <w:r w:rsidRPr="00E55559">
              <w:rPr>
                <w:sz w:val="20"/>
                <w:lang w:val="ru-RU"/>
              </w:rPr>
              <w:t>и</w:t>
            </w:r>
            <w:r w:rsidRPr="00E55559">
              <w:rPr>
                <w:spacing w:val="-5"/>
                <w:sz w:val="20"/>
                <w:lang w:val="ru-RU"/>
              </w:rPr>
              <w:t xml:space="preserve"> </w:t>
            </w:r>
            <w:r w:rsidRPr="00E55559">
              <w:rPr>
                <w:sz w:val="20"/>
                <w:lang w:val="ru-RU"/>
              </w:rPr>
              <w:t>родовые</w:t>
            </w:r>
            <w:r w:rsidRPr="00E55559">
              <w:rPr>
                <w:spacing w:val="-4"/>
                <w:sz w:val="20"/>
                <w:lang w:val="ru-RU"/>
              </w:rPr>
              <w:t xml:space="preserve"> </w:t>
            </w:r>
            <w:r w:rsidRPr="00E55559">
              <w:rPr>
                <w:sz w:val="20"/>
                <w:lang w:val="ru-RU"/>
              </w:rPr>
              <w:t>отношения.</w:t>
            </w:r>
          </w:p>
          <w:p w:rsidR="00E55559" w:rsidRPr="00E55559" w:rsidRDefault="00E55559" w:rsidP="00930F4D">
            <w:pPr>
              <w:pStyle w:val="TableParagraph"/>
              <w:ind w:left="29" w:right="10"/>
              <w:rPr>
                <w:sz w:val="20"/>
                <w:lang w:val="ru-RU"/>
              </w:rPr>
            </w:pPr>
            <w:r w:rsidRPr="00E55559">
              <w:rPr>
                <w:sz w:val="20"/>
                <w:lang w:val="ru-RU"/>
              </w:rPr>
              <w:t>Древнейшие</w:t>
            </w:r>
            <w:r w:rsidRPr="00E55559">
              <w:rPr>
                <w:spacing w:val="-5"/>
                <w:sz w:val="20"/>
                <w:lang w:val="ru-RU"/>
              </w:rPr>
              <w:t xml:space="preserve"> </w:t>
            </w:r>
            <w:r w:rsidRPr="00E55559">
              <w:rPr>
                <w:sz w:val="20"/>
                <w:lang w:val="ru-RU"/>
              </w:rPr>
              <w:t>земледельцы</w:t>
            </w:r>
            <w:r w:rsidRPr="00E55559">
              <w:rPr>
                <w:spacing w:val="-1"/>
                <w:sz w:val="20"/>
                <w:lang w:val="ru-RU"/>
              </w:rPr>
              <w:t xml:space="preserve"> </w:t>
            </w:r>
            <w:r w:rsidRPr="00E55559">
              <w:rPr>
                <w:sz w:val="20"/>
                <w:lang w:val="ru-RU"/>
              </w:rPr>
              <w:t>и</w:t>
            </w:r>
            <w:r w:rsidRPr="00E55559">
              <w:rPr>
                <w:spacing w:val="-4"/>
                <w:sz w:val="20"/>
                <w:lang w:val="ru-RU"/>
              </w:rPr>
              <w:t xml:space="preserve"> </w:t>
            </w:r>
            <w:r w:rsidRPr="00E55559">
              <w:rPr>
                <w:sz w:val="20"/>
                <w:lang w:val="ru-RU"/>
              </w:rPr>
              <w:t>скотоводы:</w:t>
            </w:r>
            <w:r w:rsidRPr="00E55559">
              <w:rPr>
                <w:spacing w:val="-5"/>
                <w:sz w:val="20"/>
                <w:lang w:val="ru-RU"/>
              </w:rPr>
              <w:t xml:space="preserve"> </w:t>
            </w:r>
            <w:r w:rsidRPr="00E55559">
              <w:rPr>
                <w:sz w:val="20"/>
                <w:lang w:val="ru-RU"/>
              </w:rPr>
              <w:t>трудовая</w:t>
            </w:r>
            <w:r w:rsidRPr="00E55559">
              <w:rPr>
                <w:spacing w:val="-5"/>
                <w:sz w:val="20"/>
                <w:lang w:val="ru-RU"/>
              </w:rPr>
              <w:t xml:space="preserve"> </w:t>
            </w:r>
            <w:r w:rsidRPr="00E55559">
              <w:rPr>
                <w:sz w:val="20"/>
                <w:lang w:val="ru-RU"/>
              </w:rPr>
              <w:t>деятельность,</w:t>
            </w:r>
            <w:r w:rsidRPr="00E55559">
              <w:rPr>
                <w:spacing w:val="-5"/>
                <w:sz w:val="20"/>
                <w:lang w:val="ru-RU"/>
              </w:rPr>
              <w:t xml:space="preserve"> </w:t>
            </w:r>
            <w:r w:rsidRPr="00E55559">
              <w:rPr>
                <w:sz w:val="20"/>
                <w:lang w:val="ru-RU"/>
              </w:rPr>
              <w:t>изобретения.</w:t>
            </w:r>
            <w:r w:rsidRPr="00E55559">
              <w:rPr>
                <w:spacing w:val="-4"/>
                <w:sz w:val="20"/>
                <w:lang w:val="ru-RU"/>
              </w:rPr>
              <w:t xml:space="preserve"> </w:t>
            </w:r>
            <w:r w:rsidRPr="00E55559">
              <w:rPr>
                <w:sz w:val="20"/>
                <w:lang w:val="ru-RU"/>
              </w:rPr>
              <w:t>Появление</w:t>
            </w:r>
            <w:r w:rsidRPr="00E55559">
              <w:rPr>
                <w:spacing w:val="-47"/>
                <w:sz w:val="20"/>
                <w:lang w:val="ru-RU"/>
              </w:rPr>
              <w:t xml:space="preserve"> </w:t>
            </w:r>
            <w:r w:rsidRPr="00E55559">
              <w:rPr>
                <w:sz w:val="20"/>
                <w:lang w:val="ru-RU"/>
              </w:rPr>
              <w:t>ремесел.</w:t>
            </w:r>
            <w:r w:rsidRPr="00E55559">
              <w:rPr>
                <w:spacing w:val="-3"/>
                <w:sz w:val="20"/>
                <w:lang w:val="ru-RU"/>
              </w:rPr>
              <w:t xml:space="preserve"> </w:t>
            </w:r>
            <w:r w:rsidRPr="00E55559">
              <w:rPr>
                <w:sz w:val="20"/>
                <w:lang w:val="ru-RU"/>
              </w:rPr>
              <w:t>Производящее</w:t>
            </w:r>
            <w:r w:rsidRPr="00E55559">
              <w:rPr>
                <w:spacing w:val="-1"/>
                <w:sz w:val="20"/>
                <w:lang w:val="ru-RU"/>
              </w:rPr>
              <w:t xml:space="preserve"> </w:t>
            </w:r>
            <w:r w:rsidRPr="00E55559">
              <w:rPr>
                <w:sz w:val="20"/>
                <w:lang w:val="ru-RU"/>
              </w:rPr>
              <w:t>хозяйство.</w:t>
            </w:r>
            <w:r w:rsidRPr="00E55559">
              <w:rPr>
                <w:spacing w:val="-3"/>
                <w:sz w:val="20"/>
                <w:lang w:val="ru-RU"/>
              </w:rPr>
              <w:t xml:space="preserve"> </w:t>
            </w:r>
            <w:r w:rsidRPr="00E55559">
              <w:rPr>
                <w:sz w:val="20"/>
                <w:lang w:val="ru-RU"/>
              </w:rPr>
              <w:t>Развитие</w:t>
            </w:r>
            <w:r w:rsidRPr="00E55559">
              <w:rPr>
                <w:spacing w:val="-2"/>
                <w:sz w:val="20"/>
                <w:lang w:val="ru-RU"/>
              </w:rPr>
              <w:t xml:space="preserve"> </w:t>
            </w:r>
            <w:r w:rsidRPr="00E55559">
              <w:rPr>
                <w:sz w:val="20"/>
                <w:lang w:val="ru-RU"/>
              </w:rPr>
              <w:t>обмена и</w:t>
            </w:r>
            <w:r w:rsidRPr="00E55559">
              <w:rPr>
                <w:spacing w:val="-3"/>
                <w:sz w:val="20"/>
                <w:lang w:val="ru-RU"/>
              </w:rPr>
              <w:t xml:space="preserve"> </w:t>
            </w:r>
            <w:r w:rsidRPr="00E55559">
              <w:rPr>
                <w:sz w:val="20"/>
                <w:lang w:val="ru-RU"/>
              </w:rPr>
              <w:t>торговли.</w:t>
            </w:r>
            <w:r w:rsidRPr="00E55559">
              <w:rPr>
                <w:spacing w:val="-3"/>
                <w:sz w:val="20"/>
                <w:lang w:val="ru-RU"/>
              </w:rPr>
              <w:t xml:space="preserve"> </w:t>
            </w:r>
            <w:r w:rsidRPr="00E55559">
              <w:rPr>
                <w:sz w:val="20"/>
                <w:lang w:val="ru-RU"/>
              </w:rPr>
              <w:t>Переход</w:t>
            </w:r>
            <w:r w:rsidRPr="00E55559">
              <w:rPr>
                <w:spacing w:val="-3"/>
                <w:sz w:val="20"/>
                <w:lang w:val="ru-RU"/>
              </w:rPr>
              <w:t xml:space="preserve"> </w:t>
            </w:r>
            <w:r w:rsidRPr="00E55559">
              <w:rPr>
                <w:sz w:val="20"/>
                <w:lang w:val="ru-RU"/>
              </w:rPr>
              <w:t>от</w:t>
            </w:r>
            <w:r w:rsidRPr="00E55559">
              <w:rPr>
                <w:spacing w:val="-4"/>
                <w:sz w:val="20"/>
                <w:lang w:val="ru-RU"/>
              </w:rPr>
              <w:t xml:space="preserve"> </w:t>
            </w:r>
            <w:r w:rsidRPr="00E55559">
              <w:rPr>
                <w:sz w:val="20"/>
                <w:lang w:val="ru-RU"/>
              </w:rPr>
              <w:t>родовой</w:t>
            </w:r>
            <w:r w:rsidRPr="00E55559">
              <w:rPr>
                <w:spacing w:val="-1"/>
                <w:sz w:val="20"/>
                <w:lang w:val="ru-RU"/>
              </w:rPr>
              <w:t xml:space="preserve"> </w:t>
            </w:r>
            <w:r w:rsidRPr="00E55559">
              <w:rPr>
                <w:sz w:val="20"/>
                <w:lang w:val="ru-RU"/>
              </w:rPr>
              <w:t>к</w:t>
            </w:r>
          </w:p>
          <w:p w:rsidR="00E55559" w:rsidRPr="00E55559" w:rsidRDefault="00E55559" w:rsidP="00930F4D">
            <w:pPr>
              <w:pStyle w:val="TableParagraph"/>
              <w:spacing w:before="1"/>
              <w:ind w:left="29" w:right="10"/>
              <w:rPr>
                <w:sz w:val="20"/>
                <w:lang w:val="ru-RU"/>
              </w:rPr>
            </w:pPr>
            <w:r w:rsidRPr="00E55559">
              <w:rPr>
                <w:sz w:val="20"/>
                <w:lang w:val="ru-RU"/>
              </w:rPr>
              <w:t>соседской</w:t>
            </w:r>
            <w:r w:rsidRPr="00E55559">
              <w:rPr>
                <w:spacing w:val="-6"/>
                <w:sz w:val="20"/>
                <w:lang w:val="ru-RU"/>
              </w:rPr>
              <w:t xml:space="preserve"> </w:t>
            </w:r>
            <w:r w:rsidRPr="00E55559">
              <w:rPr>
                <w:sz w:val="20"/>
                <w:lang w:val="ru-RU"/>
              </w:rPr>
              <w:t>общине.</w:t>
            </w:r>
            <w:r w:rsidRPr="00E55559">
              <w:rPr>
                <w:spacing w:val="-3"/>
                <w:sz w:val="20"/>
                <w:lang w:val="ru-RU"/>
              </w:rPr>
              <w:t xml:space="preserve"> </w:t>
            </w:r>
            <w:r w:rsidRPr="00E55559">
              <w:rPr>
                <w:sz w:val="20"/>
                <w:lang w:val="ru-RU"/>
              </w:rPr>
              <w:t>Появление</w:t>
            </w:r>
            <w:r w:rsidRPr="00E55559">
              <w:rPr>
                <w:spacing w:val="-4"/>
                <w:sz w:val="20"/>
                <w:lang w:val="ru-RU"/>
              </w:rPr>
              <w:t xml:space="preserve"> </w:t>
            </w:r>
            <w:r w:rsidRPr="00E55559">
              <w:rPr>
                <w:sz w:val="20"/>
                <w:lang w:val="ru-RU"/>
              </w:rPr>
              <w:t>знати.</w:t>
            </w:r>
            <w:r w:rsidRPr="00E55559">
              <w:rPr>
                <w:spacing w:val="-4"/>
                <w:sz w:val="20"/>
                <w:lang w:val="ru-RU"/>
              </w:rPr>
              <w:t xml:space="preserve"> </w:t>
            </w:r>
            <w:r w:rsidRPr="00E55559">
              <w:rPr>
                <w:sz w:val="20"/>
                <w:lang w:val="ru-RU"/>
              </w:rPr>
              <w:t>Представления</w:t>
            </w:r>
            <w:r w:rsidRPr="00E55559">
              <w:rPr>
                <w:spacing w:val="-5"/>
                <w:sz w:val="20"/>
                <w:lang w:val="ru-RU"/>
              </w:rPr>
              <w:t xml:space="preserve"> </w:t>
            </w:r>
            <w:r w:rsidRPr="00E55559">
              <w:rPr>
                <w:sz w:val="20"/>
                <w:lang w:val="ru-RU"/>
              </w:rPr>
              <w:t>об</w:t>
            </w:r>
            <w:r w:rsidRPr="00E55559">
              <w:rPr>
                <w:spacing w:val="-5"/>
                <w:sz w:val="20"/>
                <w:lang w:val="ru-RU"/>
              </w:rPr>
              <w:t xml:space="preserve"> </w:t>
            </w:r>
            <w:r w:rsidRPr="00E55559">
              <w:rPr>
                <w:sz w:val="20"/>
                <w:lang w:val="ru-RU"/>
              </w:rPr>
              <w:t>окружающем</w:t>
            </w:r>
            <w:r w:rsidRPr="00E55559">
              <w:rPr>
                <w:spacing w:val="-4"/>
                <w:sz w:val="20"/>
                <w:lang w:val="ru-RU"/>
              </w:rPr>
              <w:t xml:space="preserve"> </w:t>
            </w:r>
            <w:r w:rsidRPr="00E55559">
              <w:rPr>
                <w:sz w:val="20"/>
                <w:lang w:val="ru-RU"/>
              </w:rPr>
              <w:t>мире,</w:t>
            </w:r>
            <w:r w:rsidRPr="00E55559">
              <w:rPr>
                <w:spacing w:val="-3"/>
                <w:sz w:val="20"/>
                <w:lang w:val="ru-RU"/>
              </w:rPr>
              <w:t xml:space="preserve"> </w:t>
            </w:r>
            <w:r w:rsidRPr="00E55559">
              <w:rPr>
                <w:sz w:val="20"/>
                <w:lang w:val="ru-RU"/>
              </w:rPr>
              <w:t>верования</w:t>
            </w:r>
            <w:r w:rsidRPr="00E55559">
              <w:rPr>
                <w:spacing w:val="-47"/>
                <w:sz w:val="20"/>
                <w:lang w:val="ru-RU"/>
              </w:rPr>
              <w:t xml:space="preserve"> </w:t>
            </w:r>
            <w:r w:rsidRPr="00E55559">
              <w:rPr>
                <w:sz w:val="20"/>
                <w:lang w:val="ru-RU"/>
              </w:rPr>
              <w:t>первобытных</w:t>
            </w:r>
            <w:r w:rsidRPr="00E55559">
              <w:rPr>
                <w:spacing w:val="1"/>
                <w:sz w:val="20"/>
                <w:lang w:val="ru-RU"/>
              </w:rPr>
              <w:t xml:space="preserve"> </w:t>
            </w:r>
            <w:r w:rsidRPr="00E55559">
              <w:rPr>
                <w:sz w:val="20"/>
                <w:lang w:val="ru-RU"/>
              </w:rPr>
              <w:t>людей. Искусство первобытных</w:t>
            </w:r>
            <w:r w:rsidRPr="00E55559">
              <w:rPr>
                <w:spacing w:val="-1"/>
                <w:sz w:val="20"/>
                <w:lang w:val="ru-RU"/>
              </w:rPr>
              <w:t xml:space="preserve"> </w:t>
            </w:r>
            <w:r w:rsidRPr="00E55559">
              <w:rPr>
                <w:sz w:val="20"/>
                <w:lang w:val="ru-RU"/>
              </w:rPr>
              <w:t>людей.</w:t>
            </w:r>
          </w:p>
          <w:p w:rsidR="00E55559" w:rsidRPr="00E55559" w:rsidRDefault="00E55559" w:rsidP="00930F4D">
            <w:pPr>
              <w:pStyle w:val="TableParagraph"/>
              <w:spacing w:before="1"/>
              <w:ind w:left="29"/>
              <w:rPr>
                <w:sz w:val="20"/>
                <w:lang w:val="ru-RU"/>
              </w:rPr>
            </w:pPr>
            <w:r w:rsidRPr="00E55559">
              <w:rPr>
                <w:sz w:val="20"/>
                <w:lang w:val="ru-RU"/>
              </w:rPr>
              <w:t>Разложение</w:t>
            </w:r>
            <w:r w:rsidRPr="00E55559">
              <w:rPr>
                <w:spacing w:val="-3"/>
                <w:sz w:val="20"/>
                <w:lang w:val="ru-RU"/>
              </w:rPr>
              <w:t xml:space="preserve"> </w:t>
            </w:r>
            <w:r w:rsidRPr="00E55559">
              <w:rPr>
                <w:sz w:val="20"/>
                <w:lang w:val="ru-RU"/>
              </w:rPr>
              <w:t>первобытнообщинных</w:t>
            </w:r>
            <w:r w:rsidRPr="00E55559">
              <w:rPr>
                <w:spacing w:val="-7"/>
                <w:sz w:val="20"/>
                <w:lang w:val="ru-RU"/>
              </w:rPr>
              <w:t xml:space="preserve"> </w:t>
            </w:r>
            <w:r w:rsidRPr="00E55559">
              <w:rPr>
                <w:sz w:val="20"/>
                <w:lang w:val="ru-RU"/>
              </w:rPr>
              <w:t>отношений.</w:t>
            </w:r>
            <w:r w:rsidRPr="00E55559">
              <w:rPr>
                <w:spacing w:val="-6"/>
                <w:sz w:val="20"/>
                <w:lang w:val="ru-RU"/>
              </w:rPr>
              <w:t xml:space="preserve"> </w:t>
            </w:r>
            <w:r w:rsidRPr="00E55559">
              <w:rPr>
                <w:sz w:val="20"/>
                <w:lang w:val="ru-RU"/>
              </w:rPr>
              <w:t>На</w:t>
            </w:r>
            <w:r w:rsidRPr="00E55559">
              <w:rPr>
                <w:spacing w:val="-5"/>
                <w:sz w:val="20"/>
                <w:lang w:val="ru-RU"/>
              </w:rPr>
              <w:t xml:space="preserve"> </w:t>
            </w:r>
            <w:r w:rsidRPr="00E55559">
              <w:rPr>
                <w:sz w:val="20"/>
                <w:lang w:val="ru-RU"/>
              </w:rPr>
              <w:t>пороге</w:t>
            </w:r>
            <w:r w:rsidRPr="00E55559">
              <w:rPr>
                <w:spacing w:val="-6"/>
                <w:sz w:val="20"/>
                <w:lang w:val="ru-RU"/>
              </w:rPr>
              <w:t xml:space="preserve"> </w:t>
            </w:r>
            <w:r w:rsidRPr="00E55559">
              <w:rPr>
                <w:sz w:val="20"/>
                <w:lang w:val="ru-RU"/>
              </w:rPr>
              <w:t>цивилизации.</w:t>
            </w:r>
          </w:p>
        </w:tc>
      </w:tr>
      <w:tr w:rsidR="00B9772D" w:rsidTr="00930F4D">
        <w:trPr>
          <w:trHeight w:val="279"/>
        </w:trPr>
        <w:tc>
          <w:tcPr>
            <w:tcW w:w="2208" w:type="dxa"/>
          </w:tcPr>
          <w:p w:rsidR="00E55559" w:rsidRDefault="00E55559" w:rsidP="00930F4D">
            <w:pPr>
              <w:pStyle w:val="TableParagraph"/>
              <w:spacing w:before="19"/>
              <w:ind w:left="27"/>
              <w:rPr>
                <w:sz w:val="20"/>
              </w:rPr>
            </w:pPr>
            <w:r>
              <w:rPr>
                <w:sz w:val="20"/>
              </w:rPr>
              <w:t>Древний</w:t>
            </w:r>
            <w:r>
              <w:rPr>
                <w:spacing w:val="-3"/>
                <w:sz w:val="20"/>
              </w:rPr>
              <w:t xml:space="preserve"> </w:t>
            </w:r>
            <w:r>
              <w:rPr>
                <w:sz w:val="20"/>
              </w:rPr>
              <w:t>мир.</w:t>
            </w:r>
          </w:p>
        </w:tc>
        <w:tc>
          <w:tcPr>
            <w:tcW w:w="7789" w:type="dxa"/>
          </w:tcPr>
          <w:p w:rsidR="00E55559" w:rsidRDefault="00E55559" w:rsidP="00930F4D">
            <w:pPr>
              <w:pStyle w:val="TableParagraph"/>
              <w:spacing w:before="19"/>
              <w:ind w:left="29"/>
              <w:rPr>
                <w:sz w:val="20"/>
              </w:rPr>
            </w:pPr>
            <w:r w:rsidRPr="00E55559">
              <w:rPr>
                <w:sz w:val="20"/>
                <w:lang w:val="ru-RU"/>
              </w:rPr>
              <w:t>Понятие</w:t>
            </w:r>
            <w:r w:rsidRPr="00E55559">
              <w:rPr>
                <w:spacing w:val="-3"/>
                <w:sz w:val="20"/>
                <w:lang w:val="ru-RU"/>
              </w:rPr>
              <w:t xml:space="preserve"> </w:t>
            </w:r>
            <w:r w:rsidRPr="00E55559">
              <w:rPr>
                <w:sz w:val="20"/>
                <w:lang w:val="ru-RU"/>
              </w:rPr>
              <w:t>и</w:t>
            </w:r>
            <w:r w:rsidRPr="00E55559">
              <w:rPr>
                <w:spacing w:val="-2"/>
                <w:sz w:val="20"/>
                <w:lang w:val="ru-RU"/>
              </w:rPr>
              <w:t xml:space="preserve"> </w:t>
            </w:r>
            <w:r w:rsidRPr="00E55559">
              <w:rPr>
                <w:sz w:val="20"/>
                <w:lang w:val="ru-RU"/>
              </w:rPr>
              <w:t>хронологические рамки</w:t>
            </w:r>
            <w:r w:rsidRPr="00E55559">
              <w:rPr>
                <w:spacing w:val="-4"/>
                <w:sz w:val="20"/>
                <w:lang w:val="ru-RU"/>
              </w:rPr>
              <w:t xml:space="preserve"> </w:t>
            </w:r>
            <w:r w:rsidRPr="00E55559">
              <w:rPr>
                <w:sz w:val="20"/>
                <w:lang w:val="ru-RU"/>
              </w:rPr>
              <w:t>истории</w:t>
            </w:r>
            <w:r w:rsidRPr="00E55559">
              <w:rPr>
                <w:spacing w:val="-4"/>
                <w:sz w:val="20"/>
                <w:lang w:val="ru-RU"/>
              </w:rPr>
              <w:t xml:space="preserve"> </w:t>
            </w:r>
            <w:r w:rsidRPr="00E55559">
              <w:rPr>
                <w:sz w:val="20"/>
                <w:lang w:val="ru-RU"/>
              </w:rPr>
              <w:t>Древнего</w:t>
            </w:r>
            <w:r w:rsidRPr="00E55559">
              <w:rPr>
                <w:spacing w:val="-2"/>
                <w:sz w:val="20"/>
                <w:lang w:val="ru-RU"/>
              </w:rPr>
              <w:t xml:space="preserve"> </w:t>
            </w:r>
            <w:r w:rsidRPr="00E55559">
              <w:rPr>
                <w:sz w:val="20"/>
                <w:lang w:val="ru-RU"/>
              </w:rPr>
              <w:t>мира.</w:t>
            </w:r>
            <w:r w:rsidRPr="00E55559">
              <w:rPr>
                <w:spacing w:val="-2"/>
                <w:sz w:val="20"/>
                <w:lang w:val="ru-RU"/>
              </w:rPr>
              <w:t xml:space="preserve"> </w:t>
            </w:r>
            <w:r>
              <w:rPr>
                <w:sz w:val="20"/>
              </w:rPr>
              <w:t>Карта</w:t>
            </w:r>
            <w:r>
              <w:rPr>
                <w:spacing w:val="-3"/>
                <w:sz w:val="20"/>
              </w:rPr>
              <w:t xml:space="preserve"> </w:t>
            </w:r>
            <w:r>
              <w:rPr>
                <w:sz w:val="20"/>
              </w:rPr>
              <w:t>Древнего</w:t>
            </w:r>
            <w:r>
              <w:rPr>
                <w:spacing w:val="-2"/>
                <w:sz w:val="20"/>
              </w:rPr>
              <w:t xml:space="preserve"> </w:t>
            </w:r>
            <w:r>
              <w:rPr>
                <w:sz w:val="20"/>
              </w:rPr>
              <w:t>мира.</w:t>
            </w:r>
          </w:p>
        </w:tc>
      </w:tr>
      <w:tr w:rsidR="00B9772D" w:rsidTr="00930F4D">
        <w:trPr>
          <w:trHeight w:val="279"/>
        </w:trPr>
        <w:tc>
          <w:tcPr>
            <w:tcW w:w="2208" w:type="dxa"/>
          </w:tcPr>
          <w:p w:rsidR="00E55559" w:rsidRDefault="00E55559" w:rsidP="00930F4D">
            <w:pPr>
              <w:pStyle w:val="TableParagraph"/>
              <w:spacing w:before="19"/>
              <w:ind w:left="27"/>
              <w:rPr>
                <w:sz w:val="20"/>
              </w:rPr>
            </w:pPr>
            <w:r>
              <w:rPr>
                <w:sz w:val="20"/>
              </w:rPr>
              <w:t>Древний</w:t>
            </w:r>
            <w:r>
              <w:rPr>
                <w:spacing w:val="-3"/>
                <w:sz w:val="20"/>
              </w:rPr>
              <w:t xml:space="preserve"> </w:t>
            </w:r>
            <w:r>
              <w:rPr>
                <w:sz w:val="20"/>
              </w:rPr>
              <w:t>Восток.</w:t>
            </w:r>
          </w:p>
        </w:tc>
        <w:tc>
          <w:tcPr>
            <w:tcW w:w="7789" w:type="dxa"/>
          </w:tcPr>
          <w:p w:rsidR="00E55559" w:rsidRPr="00E55559" w:rsidRDefault="00E55559" w:rsidP="00930F4D">
            <w:pPr>
              <w:pStyle w:val="TableParagraph"/>
              <w:spacing w:before="19"/>
              <w:ind w:left="29"/>
              <w:rPr>
                <w:sz w:val="20"/>
                <w:lang w:val="ru-RU"/>
              </w:rPr>
            </w:pPr>
            <w:r w:rsidRPr="00E55559">
              <w:rPr>
                <w:sz w:val="20"/>
                <w:lang w:val="ru-RU"/>
              </w:rPr>
              <w:t>Понятие</w:t>
            </w:r>
            <w:r w:rsidRPr="00E55559">
              <w:rPr>
                <w:spacing w:val="-3"/>
                <w:sz w:val="20"/>
                <w:lang w:val="ru-RU"/>
              </w:rPr>
              <w:t xml:space="preserve"> </w:t>
            </w:r>
            <w:r w:rsidRPr="00E55559">
              <w:rPr>
                <w:sz w:val="20"/>
                <w:lang w:val="ru-RU"/>
              </w:rPr>
              <w:t>"Древний</w:t>
            </w:r>
            <w:r w:rsidRPr="00E55559">
              <w:rPr>
                <w:spacing w:val="-4"/>
                <w:sz w:val="20"/>
                <w:lang w:val="ru-RU"/>
              </w:rPr>
              <w:t xml:space="preserve"> </w:t>
            </w:r>
            <w:r w:rsidRPr="00E55559">
              <w:rPr>
                <w:sz w:val="20"/>
                <w:lang w:val="ru-RU"/>
              </w:rPr>
              <w:t>Восток".</w:t>
            </w:r>
            <w:r w:rsidRPr="00E55559">
              <w:rPr>
                <w:spacing w:val="-3"/>
                <w:sz w:val="20"/>
                <w:lang w:val="ru-RU"/>
              </w:rPr>
              <w:t xml:space="preserve"> </w:t>
            </w:r>
            <w:r w:rsidRPr="00E55559">
              <w:rPr>
                <w:sz w:val="20"/>
                <w:lang w:val="ru-RU"/>
              </w:rPr>
              <w:t>Карта</w:t>
            </w:r>
            <w:r w:rsidRPr="00E55559">
              <w:rPr>
                <w:spacing w:val="-2"/>
                <w:sz w:val="20"/>
                <w:lang w:val="ru-RU"/>
              </w:rPr>
              <w:t xml:space="preserve"> </w:t>
            </w:r>
            <w:r w:rsidRPr="00E55559">
              <w:rPr>
                <w:sz w:val="20"/>
                <w:lang w:val="ru-RU"/>
              </w:rPr>
              <w:t>Древневосточного</w:t>
            </w:r>
            <w:r w:rsidRPr="00E55559">
              <w:rPr>
                <w:spacing w:val="-2"/>
                <w:sz w:val="20"/>
                <w:lang w:val="ru-RU"/>
              </w:rPr>
              <w:t xml:space="preserve"> </w:t>
            </w:r>
            <w:r w:rsidRPr="00E55559">
              <w:rPr>
                <w:sz w:val="20"/>
                <w:lang w:val="ru-RU"/>
              </w:rPr>
              <w:t>мира.</w:t>
            </w:r>
          </w:p>
        </w:tc>
      </w:tr>
      <w:tr w:rsidR="00B9772D" w:rsidTr="00930F4D">
        <w:trPr>
          <w:trHeight w:val="2351"/>
        </w:trPr>
        <w:tc>
          <w:tcPr>
            <w:tcW w:w="2208" w:type="dxa"/>
          </w:tcPr>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spacing w:before="7"/>
              <w:rPr>
                <w:sz w:val="25"/>
                <w:lang w:val="ru-RU"/>
              </w:rPr>
            </w:pPr>
          </w:p>
          <w:p w:rsidR="00E55559" w:rsidRDefault="00E55559" w:rsidP="00930F4D">
            <w:pPr>
              <w:pStyle w:val="TableParagraph"/>
              <w:ind w:left="27"/>
              <w:rPr>
                <w:sz w:val="20"/>
              </w:rPr>
            </w:pPr>
            <w:r>
              <w:rPr>
                <w:sz w:val="20"/>
              </w:rPr>
              <w:t>Древний</w:t>
            </w:r>
            <w:r>
              <w:rPr>
                <w:spacing w:val="-4"/>
                <w:sz w:val="20"/>
              </w:rPr>
              <w:t xml:space="preserve"> </w:t>
            </w:r>
            <w:r>
              <w:rPr>
                <w:sz w:val="20"/>
              </w:rPr>
              <w:t>Египет.</w:t>
            </w:r>
          </w:p>
        </w:tc>
        <w:tc>
          <w:tcPr>
            <w:tcW w:w="7789" w:type="dxa"/>
          </w:tcPr>
          <w:p w:rsidR="00E55559" w:rsidRPr="00E55559" w:rsidRDefault="00E55559" w:rsidP="00930F4D">
            <w:pPr>
              <w:pStyle w:val="TableParagraph"/>
              <w:spacing w:before="19"/>
              <w:ind w:left="29" w:right="10"/>
              <w:rPr>
                <w:sz w:val="20"/>
                <w:lang w:val="ru-RU"/>
              </w:rPr>
            </w:pPr>
            <w:r w:rsidRPr="00E55559">
              <w:rPr>
                <w:sz w:val="20"/>
                <w:lang w:val="ru-RU"/>
              </w:rPr>
              <w:t>Природа Египта. Условия жизни и занятия древних египтян. Возникновение</w:t>
            </w:r>
            <w:r w:rsidRPr="00E55559">
              <w:rPr>
                <w:spacing w:val="1"/>
                <w:sz w:val="20"/>
                <w:lang w:val="ru-RU"/>
              </w:rPr>
              <w:t xml:space="preserve"> </w:t>
            </w:r>
            <w:r w:rsidRPr="00E55559">
              <w:rPr>
                <w:sz w:val="20"/>
                <w:lang w:val="ru-RU"/>
              </w:rPr>
              <w:t>государственной</w:t>
            </w:r>
            <w:r w:rsidRPr="00E55559">
              <w:rPr>
                <w:spacing w:val="-7"/>
                <w:sz w:val="20"/>
                <w:lang w:val="ru-RU"/>
              </w:rPr>
              <w:t xml:space="preserve"> </w:t>
            </w:r>
            <w:r w:rsidRPr="00E55559">
              <w:rPr>
                <w:sz w:val="20"/>
                <w:lang w:val="ru-RU"/>
              </w:rPr>
              <w:t>власти.</w:t>
            </w:r>
            <w:r w:rsidRPr="00E55559">
              <w:rPr>
                <w:spacing w:val="-7"/>
                <w:sz w:val="20"/>
                <w:lang w:val="ru-RU"/>
              </w:rPr>
              <w:t xml:space="preserve"> </w:t>
            </w:r>
            <w:r w:rsidRPr="00E55559">
              <w:rPr>
                <w:sz w:val="20"/>
                <w:lang w:val="ru-RU"/>
              </w:rPr>
              <w:t>Объединение</w:t>
            </w:r>
            <w:r w:rsidRPr="00E55559">
              <w:rPr>
                <w:spacing w:val="-6"/>
                <w:sz w:val="20"/>
                <w:lang w:val="ru-RU"/>
              </w:rPr>
              <w:t xml:space="preserve"> </w:t>
            </w:r>
            <w:r w:rsidRPr="00E55559">
              <w:rPr>
                <w:sz w:val="20"/>
                <w:lang w:val="ru-RU"/>
              </w:rPr>
              <w:t>Египта.</w:t>
            </w:r>
            <w:r w:rsidRPr="00E55559">
              <w:rPr>
                <w:spacing w:val="-5"/>
                <w:sz w:val="20"/>
                <w:lang w:val="ru-RU"/>
              </w:rPr>
              <w:t xml:space="preserve"> </w:t>
            </w:r>
            <w:r w:rsidRPr="00E55559">
              <w:rPr>
                <w:sz w:val="20"/>
                <w:lang w:val="ru-RU"/>
              </w:rPr>
              <w:t>Управление</w:t>
            </w:r>
            <w:r w:rsidRPr="00E55559">
              <w:rPr>
                <w:spacing w:val="-6"/>
                <w:sz w:val="20"/>
                <w:lang w:val="ru-RU"/>
              </w:rPr>
              <w:t xml:space="preserve"> </w:t>
            </w:r>
            <w:r w:rsidRPr="00E55559">
              <w:rPr>
                <w:sz w:val="20"/>
                <w:lang w:val="ru-RU"/>
              </w:rPr>
              <w:t>государством</w:t>
            </w:r>
            <w:r w:rsidRPr="00E55559">
              <w:rPr>
                <w:spacing w:val="-5"/>
                <w:sz w:val="20"/>
                <w:lang w:val="ru-RU"/>
              </w:rPr>
              <w:t xml:space="preserve"> </w:t>
            </w:r>
            <w:r w:rsidRPr="00E55559">
              <w:rPr>
                <w:sz w:val="20"/>
                <w:lang w:val="ru-RU"/>
              </w:rPr>
              <w:t>(фараон,</w:t>
            </w:r>
          </w:p>
          <w:p w:rsidR="00E55559" w:rsidRPr="00E55559" w:rsidRDefault="00E55559" w:rsidP="00930F4D">
            <w:pPr>
              <w:pStyle w:val="TableParagraph"/>
              <w:spacing w:before="1"/>
              <w:ind w:left="29" w:right="10"/>
              <w:rPr>
                <w:sz w:val="20"/>
                <w:lang w:val="ru-RU"/>
              </w:rPr>
            </w:pPr>
            <w:r w:rsidRPr="00E55559">
              <w:rPr>
                <w:sz w:val="20"/>
                <w:lang w:val="ru-RU"/>
              </w:rPr>
              <w:t>вельможи,</w:t>
            </w:r>
            <w:r w:rsidRPr="00E55559">
              <w:rPr>
                <w:spacing w:val="-6"/>
                <w:sz w:val="20"/>
                <w:lang w:val="ru-RU"/>
              </w:rPr>
              <w:t xml:space="preserve"> </w:t>
            </w:r>
            <w:r w:rsidRPr="00E55559">
              <w:rPr>
                <w:sz w:val="20"/>
                <w:lang w:val="ru-RU"/>
              </w:rPr>
              <w:t>чиновники).</w:t>
            </w:r>
            <w:r w:rsidRPr="00E55559">
              <w:rPr>
                <w:spacing w:val="-5"/>
                <w:sz w:val="20"/>
                <w:lang w:val="ru-RU"/>
              </w:rPr>
              <w:t xml:space="preserve"> </w:t>
            </w:r>
            <w:r w:rsidRPr="00E55559">
              <w:rPr>
                <w:sz w:val="20"/>
                <w:lang w:val="ru-RU"/>
              </w:rPr>
              <w:t>Положение</w:t>
            </w:r>
            <w:r w:rsidRPr="00E55559">
              <w:rPr>
                <w:spacing w:val="-3"/>
                <w:sz w:val="20"/>
                <w:lang w:val="ru-RU"/>
              </w:rPr>
              <w:t xml:space="preserve"> </w:t>
            </w:r>
            <w:r w:rsidRPr="00E55559">
              <w:rPr>
                <w:sz w:val="20"/>
                <w:lang w:val="ru-RU"/>
              </w:rPr>
              <w:t>и</w:t>
            </w:r>
            <w:r w:rsidRPr="00E55559">
              <w:rPr>
                <w:spacing w:val="-3"/>
                <w:sz w:val="20"/>
                <w:lang w:val="ru-RU"/>
              </w:rPr>
              <w:t xml:space="preserve"> </w:t>
            </w:r>
            <w:r w:rsidRPr="00E55559">
              <w:rPr>
                <w:sz w:val="20"/>
                <w:lang w:val="ru-RU"/>
              </w:rPr>
              <w:t>повинности</w:t>
            </w:r>
            <w:r w:rsidRPr="00E55559">
              <w:rPr>
                <w:spacing w:val="-7"/>
                <w:sz w:val="20"/>
                <w:lang w:val="ru-RU"/>
              </w:rPr>
              <w:t xml:space="preserve"> </w:t>
            </w:r>
            <w:r w:rsidRPr="00E55559">
              <w:rPr>
                <w:sz w:val="20"/>
                <w:lang w:val="ru-RU"/>
              </w:rPr>
              <w:t>населения.</w:t>
            </w:r>
            <w:r w:rsidRPr="00E55559">
              <w:rPr>
                <w:spacing w:val="-5"/>
                <w:sz w:val="20"/>
                <w:lang w:val="ru-RU"/>
              </w:rPr>
              <w:t xml:space="preserve"> </w:t>
            </w:r>
            <w:r w:rsidRPr="00E55559">
              <w:rPr>
                <w:sz w:val="20"/>
                <w:lang w:val="ru-RU"/>
              </w:rPr>
              <w:t>Развитие</w:t>
            </w:r>
            <w:r w:rsidRPr="00E55559">
              <w:rPr>
                <w:spacing w:val="-6"/>
                <w:sz w:val="20"/>
                <w:lang w:val="ru-RU"/>
              </w:rPr>
              <w:t xml:space="preserve"> </w:t>
            </w:r>
            <w:r w:rsidRPr="00E55559">
              <w:rPr>
                <w:sz w:val="20"/>
                <w:lang w:val="ru-RU"/>
              </w:rPr>
              <w:t>земледелия,</w:t>
            </w:r>
            <w:r w:rsidRPr="00E55559">
              <w:rPr>
                <w:spacing w:val="-47"/>
                <w:sz w:val="20"/>
                <w:lang w:val="ru-RU"/>
              </w:rPr>
              <w:t xml:space="preserve"> </w:t>
            </w:r>
            <w:r w:rsidRPr="00E55559">
              <w:rPr>
                <w:sz w:val="20"/>
                <w:lang w:val="ru-RU"/>
              </w:rPr>
              <w:t>скотоводства,</w:t>
            </w:r>
            <w:r w:rsidRPr="00E55559">
              <w:rPr>
                <w:spacing w:val="-1"/>
                <w:sz w:val="20"/>
                <w:lang w:val="ru-RU"/>
              </w:rPr>
              <w:t xml:space="preserve"> </w:t>
            </w:r>
            <w:r w:rsidRPr="00E55559">
              <w:rPr>
                <w:sz w:val="20"/>
                <w:lang w:val="ru-RU"/>
              </w:rPr>
              <w:t>ремесел. Рабы.</w:t>
            </w:r>
          </w:p>
          <w:p w:rsidR="00E55559" w:rsidRPr="00E55559" w:rsidRDefault="00E55559" w:rsidP="00930F4D">
            <w:pPr>
              <w:pStyle w:val="TableParagraph"/>
              <w:ind w:left="29" w:right="10"/>
              <w:rPr>
                <w:sz w:val="20"/>
                <w:lang w:val="ru-RU"/>
              </w:rPr>
            </w:pPr>
            <w:r w:rsidRPr="00E55559">
              <w:rPr>
                <w:sz w:val="20"/>
                <w:lang w:val="ru-RU"/>
              </w:rPr>
              <w:t>Отношения</w:t>
            </w:r>
            <w:r w:rsidRPr="00E55559">
              <w:rPr>
                <w:spacing w:val="-6"/>
                <w:sz w:val="20"/>
                <w:lang w:val="ru-RU"/>
              </w:rPr>
              <w:t xml:space="preserve"> </w:t>
            </w:r>
            <w:r w:rsidRPr="00E55559">
              <w:rPr>
                <w:sz w:val="20"/>
                <w:lang w:val="ru-RU"/>
              </w:rPr>
              <w:t>Египта</w:t>
            </w:r>
            <w:r w:rsidRPr="00E55559">
              <w:rPr>
                <w:spacing w:val="-4"/>
                <w:sz w:val="20"/>
                <w:lang w:val="ru-RU"/>
              </w:rPr>
              <w:t xml:space="preserve"> </w:t>
            </w:r>
            <w:r w:rsidRPr="00E55559">
              <w:rPr>
                <w:sz w:val="20"/>
                <w:lang w:val="ru-RU"/>
              </w:rPr>
              <w:t>с</w:t>
            </w:r>
            <w:r w:rsidRPr="00E55559">
              <w:rPr>
                <w:spacing w:val="-4"/>
                <w:sz w:val="20"/>
                <w:lang w:val="ru-RU"/>
              </w:rPr>
              <w:t xml:space="preserve"> </w:t>
            </w:r>
            <w:r w:rsidRPr="00E55559">
              <w:rPr>
                <w:sz w:val="20"/>
                <w:lang w:val="ru-RU"/>
              </w:rPr>
              <w:t>соседними</w:t>
            </w:r>
            <w:r w:rsidRPr="00E55559">
              <w:rPr>
                <w:spacing w:val="-5"/>
                <w:sz w:val="20"/>
                <w:lang w:val="ru-RU"/>
              </w:rPr>
              <w:t xml:space="preserve"> </w:t>
            </w:r>
            <w:r w:rsidRPr="00E55559">
              <w:rPr>
                <w:sz w:val="20"/>
                <w:lang w:val="ru-RU"/>
              </w:rPr>
              <w:t>народами.</w:t>
            </w:r>
            <w:r w:rsidRPr="00E55559">
              <w:rPr>
                <w:spacing w:val="-4"/>
                <w:sz w:val="20"/>
                <w:lang w:val="ru-RU"/>
              </w:rPr>
              <w:t xml:space="preserve"> </w:t>
            </w:r>
            <w:r w:rsidRPr="00E55559">
              <w:rPr>
                <w:sz w:val="20"/>
                <w:lang w:val="ru-RU"/>
              </w:rPr>
              <w:t>Египетское</w:t>
            </w:r>
            <w:r w:rsidRPr="00E55559">
              <w:rPr>
                <w:spacing w:val="-5"/>
                <w:sz w:val="20"/>
                <w:lang w:val="ru-RU"/>
              </w:rPr>
              <w:t xml:space="preserve"> </w:t>
            </w:r>
            <w:r w:rsidRPr="00E55559">
              <w:rPr>
                <w:sz w:val="20"/>
                <w:lang w:val="ru-RU"/>
              </w:rPr>
              <w:t>войско.</w:t>
            </w:r>
            <w:r w:rsidRPr="00E55559">
              <w:rPr>
                <w:spacing w:val="-4"/>
                <w:sz w:val="20"/>
                <w:lang w:val="ru-RU"/>
              </w:rPr>
              <w:t xml:space="preserve"> </w:t>
            </w:r>
            <w:r w:rsidRPr="00E55559">
              <w:rPr>
                <w:sz w:val="20"/>
                <w:lang w:val="ru-RU"/>
              </w:rPr>
              <w:t>Завоевательные</w:t>
            </w:r>
            <w:r w:rsidRPr="00E55559">
              <w:rPr>
                <w:spacing w:val="-4"/>
                <w:sz w:val="20"/>
                <w:lang w:val="ru-RU"/>
              </w:rPr>
              <w:t xml:space="preserve"> </w:t>
            </w:r>
            <w:r w:rsidRPr="00E55559">
              <w:rPr>
                <w:sz w:val="20"/>
                <w:lang w:val="ru-RU"/>
              </w:rPr>
              <w:t>походы</w:t>
            </w:r>
            <w:r w:rsidRPr="00E55559">
              <w:rPr>
                <w:spacing w:val="-47"/>
                <w:sz w:val="20"/>
                <w:lang w:val="ru-RU"/>
              </w:rPr>
              <w:t xml:space="preserve"> </w:t>
            </w:r>
            <w:r w:rsidRPr="00E55559">
              <w:rPr>
                <w:sz w:val="20"/>
                <w:lang w:val="ru-RU"/>
              </w:rPr>
              <w:t>фараонов;</w:t>
            </w:r>
            <w:r w:rsidRPr="00E55559">
              <w:rPr>
                <w:spacing w:val="-2"/>
                <w:sz w:val="20"/>
                <w:lang w:val="ru-RU"/>
              </w:rPr>
              <w:t xml:space="preserve"> </w:t>
            </w:r>
            <w:r w:rsidRPr="00E55559">
              <w:rPr>
                <w:sz w:val="20"/>
                <w:lang w:val="ru-RU"/>
              </w:rPr>
              <w:t xml:space="preserve">Тутмос </w:t>
            </w:r>
            <w:r>
              <w:rPr>
                <w:sz w:val="20"/>
              </w:rPr>
              <w:t>III</w:t>
            </w:r>
            <w:r w:rsidRPr="00E55559">
              <w:rPr>
                <w:sz w:val="20"/>
                <w:lang w:val="ru-RU"/>
              </w:rPr>
              <w:t>.</w:t>
            </w:r>
            <w:r w:rsidRPr="00E55559">
              <w:rPr>
                <w:spacing w:val="-1"/>
                <w:sz w:val="20"/>
                <w:lang w:val="ru-RU"/>
              </w:rPr>
              <w:t xml:space="preserve"> </w:t>
            </w:r>
            <w:r w:rsidRPr="00E55559">
              <w:rPr>
                <w:sz w:val="20"/>
                <w:lang w:val="ru-RU"/>
              </w:rPr>
              <w:t>Могущество Египта</w:t>
            </w:r>
            <w:r w:rsidRPr="00E55559">
              <w:rPr>
                <w:spacing w:val="2"/>
                <w:sz w:val="20"/>
                <w:lang w:val="ru-RU"/>
              </w:rPr>
              <w:t xml:space="preserve"> </w:t>
            </w:r>
            <w:r w:rsidRPr="00E55559">
              <w:rPr>
                <w:sz w:val="20"/>
                <w:lang w:val="ru-RU"/>
              </w:rPr>
              <w:t>при</w:t>
            </w:r>
            <w:r w:rsidRPr="00E55559">
              <w:rPr>
                <w:spacing w:val="-1"/>
                <w:sz w:val="20"/>
                <w:lang w:val="ru-RU"/>
              </w:rPr>
              <w:t xml:space="preserve"> </w:t>
            </w:r>
            <w:r w:rsidRPr="00E55559">
              <w:rPr>
                <w:sz w:val="20"/>
                <w:lang w:val="ru-RU"/>
              </w:rPr>
              <w:t>Рамсесе</w:t>
            </w:r>
            <w:r w:rsidRPr="00E55559">
              <w:rPr>
                <w:spacing w:val="-1"/>
                <w:sz w:val="20"/>
                <w:lang w:val="ru-RU"/>
              </w:rPr>
              <w:t xml:space="preserve"> </w:t>
            </w:r>
            <w:r>
              <w:rPr>
                <w:sz w:val="20"/>
              </w:rPr>
              <w:t>II</w:t>
            </w:r>
            <w:r w:rsidRPr="00E55559">
              <w:rPr>
                <w:sz w:val="20"/>
                <w:lang w:val="ru-RU"/>
              </w:rPr>
              <w:t>.</w:t>
            </w:r>
          </w:p>
          <w:p w:rsidR="00E55559" w:rsidRPr="00E55559" w:rsidRDefault="00E55559" w:rsidP="00930F4D">
            <w:pPr>
              <w:pStyle w:val="TableParagraph"/>
              <w:ind w:left="29" w:right="10"/>
              <w:rPr>
                <w:sz w:val="20"/>
                <w:lang w:val="ru-RU"/>
              </w:rPr>
            </w:pPr>
            <w:r w:rsidRPr="00E55559">
              <w:rPr>
                <w:sz w:val="20"/>
                <w:lang w:val="ru-RU"/>
              </w:rPr>
              <w:t>Религиозные</w:t>
            </w:r>
            <w:r w:rsidRPr="00E55559">
              <w:rPr>
                <w:spacing w:val="-4"/>
                <w:sz w:val="20"/>
                <w:lang w:val="ru-RU"/>
              </w:rPr>
              <w:t xml:space="preserve"> </w:t>
            </w:r>
            <w:r w:rsidRPr="00E55559">
              <w:rPr>
                <w:sz w:val="20"/>
                <w:lang w:val="ru-RU"/>
              </w:rPr>
              <w:t>верования</w:t>
            </w:r>
            <w:r w:rsidRPr="00E55559">
              <w:rPr>
                <w:spacing w:val="-4"/>
                <w:sz w:val="20"/>
                <w:lang w:val="ru-RU"/>
              </w:rPr>
              <w:t xml:space="preserve"> </w:t>
            </w:r>
            <w:r w:rsidRPr="00E55559">
              <w:rPr>
                <w:sz w:val="20"/>
                <w:lang w:val="ru-RU"/>
              </w:rPr>
              <w:t>египтян.</w:t>
            </w:r>
            <w:r w:rsidRPr="00E55559">
              <w:rPr>
                <w:spacing w:val="-3"/>
                <w:sz w:val="20"/>
                <w:lang w:val="ru-RU"/>
              </w:rPr>
              <w:t xml:space="preserve"> </w:t>
            </w:r>
            <w:r w:rsidRPr="00E55559">
              <w:rPr>
                <w:sz w:val="20"/>
                <w:lang w:val="ru-RU"/>
              </w:rPr>
              <w:t>Боги</w:t>
            </w:r>
            <w:r w:rsidRPr="00E55559">
              <w:rPr>
                <w:spacing w:val="-4"/>
                <w:sz w:val="20"/>
                <w:lang w:val="ru-RU"/>
              </w:rPr>
              <w:t xml:space="preserve"> </w:t>
            </w:r>
            <w:r w:rsidRPr="00E55559">
              <w:rPr>
                <w:sz w:val="20"/>
                <w:lang w:val="ru-RU"/>
              </w:rPr>
              <w:t>Древнего</w:t>
            </w:r>
            <w:r w:rsidRPr="00E55559">
              <w:rPr>
                <w:spacing w:val="-3"/>
                <w:sz w:val="20"/>
                <w:lang w:val="ru-RU"/>
              </w:rPr>
              <w:t xml:space="preserve"> </w:t>
            </w:r>
            <w:r w:rsidRPr="00E55559">
              <w:rPr>
                <w:sz w:val="20"/>
                <w:lang w:val="ru-RU"/>
              </w:rPr>
              <w:t>Египта.</w:t>
            </w:r>
            <w:r w:rsidRPr="00E55559">
              <w:rPr>
                <w:spacing w:val="-2"/>
                <w:sz w:val="20"/>
                <w:lang w:val="ru-RU"/>
              </w:rPr>
              <w:t xml:space="preserve"> </w:t>
            </w:r>
            <w:r w:rsidRPr="00E55559">
              <w:rPr>
                <w:sz w:val="20"/>
                <w:lang w:val="ru-RU"/>
              </w:rPr>
              <w:t>Храмы</w:t>
            </w:r>
            <w:r w:rsidRPr="00E55559">
              <w:rPr>
                <w:spacing w:val="-3"/>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жрецы.</w:t>
            </w:r>
            <w:r w:rsidRPr="00E55559">
              <w:rPr>
                <w:spacing w:val="-3"/>
                <w:sz w:val="20"/>
                <w:lang w:val="ru-RU"/>
              </w:rPr>
              <w:t xml:space="preserve"> </w:t>
            </w:r>
            <w:r w:rsidRPr="00E55559">
              <w:rPr>
                <w:sz w:val="20"/>
                <w:lang w:val="ru-RU"/>
              </w:rPr>
              <w:t>Пирамиды</w:t>
            </w:r>
            <w:r w:rsidRPr="00E55559">
              <w:rPr>
                <w:spacing w:val="-1"/>
                <w:sz w:val="20"/>
                <w:lang w:val="ru-RU"/>
              </w:rPr>
              <w:t xml:space="preserve"> </w:t>
            </w:r>
            <w:r w:rsidRPr="00E55559">
              <w:rPr>
                <w:sz w:val="20"/>
                <w:lang w:val="ru-RU"/>
              </w:rPr>
              <w:t>и</w:t>
            </w:r>
            <w:r w:rsidRPr="00E55559">
              <w:rPr>
                <w:spacing w:val="-47"/>
                <w:sz w:val="20"/>
                <w:lang w:val="ru-RU"/>
              </w:rPr>
              <w:t xml:space="preserve"> </w:t>
            </w:r>
            <w:r w:rsidRPr="00E55559">
              <w:rPr>
                <w:sz w:val="20"/>
                <w:lang w:val="ru-RU"/>
              </w:rPr>
              <w:t>гробницы.</w:t>
            </w:r>
            <w:r w:rsidRPr="00E55559">
              <w:rPr>
                <w:spacing w:val="-1"/>
                <w:sz w:val="20"/>
                <w:lang w:val="ru-RU"/>
              </w:rPr>
              <w:t xml:space="preserve"> </w:t>
            </w:r>
            <w:r w:rsidRPr="00E55559">
              <w:rPr>
                <w:sz w:val="20"/>
                <w:lang w:val="ru-RU"/>
              </w:rPr>
              <w:t>Фараон-реформатор</w:t>
            </w:r>
            <w:r w:rsidRPr="00E55559">
              <w:rPr>
                <w:spacing w:val="-1"/>
                <w:sz w:val="20"/>
                <w:lang w:val="ru-RU"/>
              </w:rPr>
              <w:t xml:space="preserve"> </w:t>
            </w:r>
            <w:r w:rsidRPr="00E55559">
              <w:rPr>
                <w:sz w:val="20"/>
                <w:lang w:val="ru-RU"/>
              </w:rPr>
              <w:t>Эхнатон.</w:t>
            </w:r>
            <w:r w:rsidRPr="00E55559">
              <w:rPr>
                <w:spacing w:val="-2"/>
                <w:sz w:val="20"/>
                <w:lang w:val="ru-RU"/>
              </w:rPr>
              <w:t xml:space="preserve"> </w:t>
            </w:r>
            <w:r w:rsidRPr="00E55559">
              <w:rPr>
                <w:sz w:val="20"/>
                <w:lang w:val="ru-RU"/>
              </w:rPr>
              <w:t>Познания</w:t>
            </w:r>
            <w:r w:rsidRPr="00E55559">
              <w:rPr>
                <w:spacing w:val="-3"/>
                <w:sz w:val="20"/>
                <w:lang w:val="ru-RU"/>
              </w:rPr>
              <w:t xml:space="preserve"> </w:t>
            </w:r>
            <w:r w:rsidRPr="00E55559">
              <w:rPr>
                <w:sz w:val="20"/>
                <w:lang w:val="ru-RU"/>
              </w:rPr>
              <w:t>древних</w:t>
            </w:r>
            <w:r w:rsidRPr="00E55559">
              <w:rPr>
                <w:spacing w:val="-3"/>
                <w:sz w:val="20"/>
                <w:lang w:val="ru-RU"/>
              </w:rPr>
              <w:t xml:space="preserve"> </w:t>
            </w:r>
            <w:r w:rsidRPr="00E55559">
              <w:rPr>
                <w:sz w:val="20"/>
                <w:lang w:val="ru-RU"/>
              </w:rPr>
              <w:t>египтян</w:t>
            </w:r>
            <w:r w:rsidRPr="00E55559">
              <w:rPr>
                <w:spacing w:val="-3"/>
                <w:sz w:val="20"/>
                <w:lang w:val="ru-RU"/>
              </w:rPr>
              <w:t xml:space="preserve"> </w:t>
            </w:r>
            <w:r w:rsidRPr="00E55559">
              <w:rPr>
                <w:sz w:val="20"/>
                <w:lang w:val="ru-RU"/>
              </w:rPr>
              <w:t>(астрономия,</w:t>
            </w:r>
          </w:p>
          <w:p w:rsidR="00E55559" w:rsidRPr="00E55559" w:rsidRDefault="00E55559" w:rsidP="00930F4D">
            <w:pPr>
              <w:pStyle w:val="TableParagraph"/>
              <w:ind w:left="29" w:right="10"/>
              <w:rPr>
                <w:sz w:val="20"/>
                <w:lang w:val="ru-RU"/>
              </w:rPr>
            </w:pPr>
            <w:r w:rsidRPr="00E55559">
              <w:rPr>
                <w:sz w:val="20"/>
                <w:lang w:val="ru-RU"/>
              </w:rPr>
              <w:t>математика,</w:t>
            </w:r>
            <w:r w:rsidRPr="00E55559">
              <w:rPr>
                <w:spacing w:val="-5"/>
                <w:sz w:val="20"/>
                <w:lang w:val="ru-RU"/>
              </w:rPr>
              <w:t xml:space="preserve"> </w:t>
            </w:r>
            <w:r w:rsidRPr="00E55559">
              <w:rPr>
                <w:sz w:val="20"/>
                <w:lang w:val="ru-RU"/>
              </w:rPr>
              <w:t>медицина).</w:t>
            </w:r>
            <w:r w:rsidRPr="00E55559">
              <w:rPr>
                <w:spacing w:val="-5"/>
                <w:sz w:val="20"/>
                <w:lang w:val="ru-RU"/>
              </w:rPr>
              <w:t xml:space="preserve"> </w:t>
            </w:r>
            <w:r w:rsidRPr="00E55559">
              <w:rPr>
                <w:sz w:val="20"/>
                <w:lang w:val="ru-RU"/>
              </w:rPr>
              <w:t>Письменность</w:t>
            </w:r>
            <w:r w:rsidRPr="00E55559">
              <w:rPr>
                <w:spacing w:val="-5"/>
                <w:sz w:val="20"/>
                <w:lang w:val="ru-RU"/>
              </w:rPr>
              <w:t xml:space="preserve"> </w:t>
            </w:r>
            <w:r w:rsidRPr="00E55559">
              <w:rPr>
                <w:sz w:val="20"/>
                <w:lang w:val="ru-RU"/>
              </w:rPr>
              <w:t>(иероглифы,</w:t>
            </w:r>
            <w:r w:rsidRPr="00E55559">
              <w:rPr>
                <w:spacing w:val="-5"/>
                <w:sz w:val="20"/>
                <w:lang w:val="ru-RU"/>
              </w:rPr>
              <w:t xml:space="preserve"> </w:t>
            </w:r>
            <w:r w:rsidRPr="00E55559">
              <w:rPr>
                <w:sz w:val="20"/>
                <w:lang w:val="ru-RU"/>
              </w:rPr>
              <w:t>папирус).</w:t>
            </w:r>
            <w:r w:rsidRPr="00E55559">
              <w:rPr>
                <w:spacing w:val="-6"/>
                <w:sz w:val="20"/>
                <w:lang w:val="ru-RU"/>
              </w:rPr>
              <w:t xml:space="preserve"> </w:t>
            </w:r>
            <w:r w:rsidRPr="00E55559">
              <w:rPr>
                <w:sz w:val="20"/>
                <w:lang w:val="ru-RU"/>
              </w:rPr>
              <w:t>Открытие</w:t>
            </w:r>
            <w:r w:rsidRPr="00E55559">
              <w:rPr>
                <w:spacing w:val="-2"/>
                <w:sz w:val="20"/>
                <w:lang w:val="ru-RU"/>
              </w:rPr>
              <w:t xml:space="preserve"> </w:t>
            </w:r>
            <w:r w:rsidRPr="00E55559">
              <w:rPr>
                <w:sz w:val="20"/>
                <w:lang w:val="ru-RU"/>
              </w:rPr>
              <w:t>Ж.Ф.</w:t>
            </w:r>
            <w:r w:rsidRPr="00E55559">
              <w:rPr>
                <w:spacing w:val="-47"/>
                <w:sz w:val="20"/>
                <w:lang w:val="ru-RU"/>
              </w:rPr>
              <w:t xml:space="preserve"> </w:t>
            </w:r>
            <w:r w:rsidRPr="00E55559">
              <w:rPr>
                <w:sz w:val="20"/>
                <w:lang w:val="ru-RU"/>
              </w:rPr>
              <w:t>Шампольона.</w:t>
            </w:r>
            <w:r w:rsidRPr="00E55559">
              <w:rPr>
                <w:spacing w:val="-3"/>
                <w:sz w:val="20"/>
                <w:lang w:val="ru-RU"/>
              </w:rPr>
              <w:t xml:space="preserve"> </w:t>
            </w:r>
            <w:r w:rsidRPr="00E55559">
              <w:rPr>
                <w:sz w:val="20"/>
                <w:lang w:val="ru-RU"/>
              </w:rPr>
              <w:t>Искусство</w:t>
            </w:r>
            <w:r w:rsidRPr="00E55559">
              <w:rPr>
                <w:spacing w:val="-3"/>
                <w:sz w:val="20"/>
                <w:lang w:val="ru-RU"/>
              </w:rPr>
              <w:t xml:space="preserve"> </w:t>
            </w:r>
            <w:r w:rsidRPr="00E55559">
              <w:rPr>
                <w:sz w:val="20"/>
                <w:lang w:val="ru-RU"/>
              </w:rPr>
              <w:t>Древнего</w:t>
            </w:r>
            <w:r w:rsidRPr="00E55559">
              <w:rPr>
                <w:spacing w:val="-2"/>
                <w:sz w:val="20"/>
                <w:lang w:val="ru-RU"/>
              </w:rPr>
              <w:t xml:space="preserve"> </w:t>
            </w:r>
            <w:r w:rsidRPr="00E55559">
              <w:rPr>
                <w:sz w:val="20"/>
                <w:lang w:val="ru-RU"/>
              </w:rPr>
              <w:t>Египта</w:t>
            </w:r>
            <w:r w:rsidRPr="00E55559">
              <w:rPr>
                <w:spacing w:val="-3"/>
                <w:sz w:val="20"/>
                <w:lang w:val="ru-RU"/>
              </w:rPr>
              <w:t xml:space="preserve"> </w:t>
            </w:r>
            <w:r w:rsidRPr="00E55559">
              <w:rPr>
                <w:sz w:val="20"/>
                <w:lang w:val="ru-RU"/>
              </w:rPr>
              <w:t>(архитектура,</w:t>
            </w:r>
            <w:r w:rsidRPr="00E55559">
              <w:rPr>
                <w:spacing w:val="-1"/>
                <w:sz w:val="20"/>
                <w:lang w:val="ru-RU"/>
              </w:rPr>
              <w:t xml:space="preserve"> </w:t>
            </w:r>
            <w:r w:rsidRPr="00E55559">
              <w:rPr>
                <w:sz w:val="20"/>
                <w:lang w:val="ru-RU"/>
              </w:rPr>
              <w:t>рельефы,</w:t>
            </w:r>
            <w:r w:rsidRPr="00E55559">
              <w:rPr>
                <w:spacing w:val="-3"/>
                <w:sz w:val="20"/>
                <w:lang w:val="ru-RU"/>
              </w:rPr>
              <w:t xml:space="preserve"> </w:t>
            </w:r>
            <w:r w:rsidRPr="00E55559">
              <w:rPr>
                <w:sz w:val="20"/>
                <w:lang w:val="ru-RU"/>
              </w:rPr>
              <w:t>фрески).</w:t>
            </w:r>
          </w:p>
        </w:tc>
      </w:tr>
      <w:tr w:rsidR="00B9772D" w:rsidTr="00930F4D">
        <w:trPr>
          <w:trHeight w:val="1429"/>
        </w:trPr>
        <w:tc>
          <w:tcPr>
            <w:tcW w:w="2208" w:type="dxa"/>
          </w:tcPr>
          <w:p w:rsidR="00E55559" w:rsidRPr="00E55559" w:rsidRDefault="00E55559" w:rsidP="00930F4D">
            <w:pPr>
              <w:pStyle w:val="TableParagraph"/>
              <w:rPr>
                <w:lang w:val="ru-RU"/>
              </w:rPr>
            </w:pPr>
          </w:p>
          <w:p w:rsidR="00E55559" w:rsidRPr="00E55559" w:rsidRDefault="00E55559" w:rsidP="00930F4D">
            <w:pPr>
              <w:pStyle w:val="TableParagraph"/>
              <w:spacing w:before="6"/>
              <w:rPr>
                <w:sz w:val="19"/>
                <w:lang w:val="ru-RU"/>
              </w:rPr>
            </w:pPr>
          </w:p>
          <w:p w:rsidR="00E55559" w:rsidRDefault="00E55559" w:rsidP="00930F4D">
            <w:pPr>
              <w:pStyle w:val="TableParagraph"/>
              <w:ind w:left="27" w:right="255"/>
              <w:rPr>
                <w:sz w:val="20"/>
              </w:rPr>
            </w:pPr>
            <w:r>
              <w:rPr>
                <w:spacing w:val="-1"/>
                <w:sz w:val="20"/>
              </w:rPr>
              <w:t xml:space="preserve">Древние </w:t>
            </w:r>
            <w:r>
              <w:rPr>
                <w:sz w:val="20"/>
              </w:rPr>
              <w:t>цивилизации</w:t>
            </w:r>
            <w:r>
              <w:rPr>
                <w:spacing w:val="-47"/>
                <w:sz w:val="20"/>
              </w:rPr>
              <w:t xml:space="preserve"> </w:t>
            </w:r>
            <w:r>
              <w:rPr>
                <w:sz w:val="20"/>
              </w:rPr>
              <w:t>Месопотамии.</w:t>
            </w:r>
          </w:p>
        </w:tc>
        <w:tc>
          <w:tcPr>
            <w:tcW w:w="7789" w:type="dxa"/>
          </w:tcPr>
          <w:p w:rsidR="00E55559" w:rsidRPr="00E55559" w:rsidRDefault="00E55559" w:rsidP="00930F4D">
            <w:pPr>
              <w:pStyle w:val="TableParagraph"/>
              <w:spacing w:before="19"/>
              <w:ind w:left="29" w:right="376"/>
              <w:rPr>
                <w:sz w:val="20"/>
                <w:lang w:val="ru-RU"/>
              </w:rPr>
            </w:pPr>
            <w:r w:rsidRPr="00E55559">
              <w:rPr>
                <w:sz w:val="20"/>
                <w:lang w:val="ru-RU"/>
              </w:rPr>
              <w:t>Природные условия Месопотамии (Междуречья). Занятия населения. Древнейшие</w:t>
            </w:r>
            <w:r w:rsidRPr="00E55559">
              <w:rPr>
                <w:spacing w:val="1"/>
                <w:sz w:val="20"/>
                <w:lang w:val="ru-RU"/>
              </w:rPr>
              <w:t xml:space="preserve"> </w:t>
            </w:r>
            <w:r w:rsidRPr="00E55559">
              <w:rPr>
                <w:sz w:val="20"/>
                <w:lang w:val="ru-RU"/>
              </w:rPr>
              <w:t>города-государства.</w:t>
            </w:r>
            <w:r w:rsidRPr="00E55559">
              <w:rPr>
                <w:spacing w:val="-5"/>
                <w:sz w:val="20"/>
                <w:lang w:val="ru-RU"/>
              </w:rPr>
              <w:t xml:space="preserve"> </w:t>
            </w:r>
            <w:r w:rsidRPr="00E55559">
              <w:rPr>
                <w:sz w:val="20"/>
                <w:lang w:val="ru-RU"/>
              </w:rPr>
              <w:t>Создание</w:t>
            </w:r>
            <w:r w:rsidRPr="00E55559">
              <w:rPr>
                <w:spacing w:val="-5"/>
                <w:sz w:val="20"/>
                <w:lang w:val="ru-RU"/>
              </w:rPr>
              <w:t xml:space="preserve"> </w:t>
            </w:r>
            <w:r w:rsidRPr="00E55559">
              <w:rPr>
                <w:sz w:val="20"/>
                <w:lang w:val="ru-RU"/>
              </w:rPr>
              <w:t>единого</w:t>
            </w:r>
            <w:r w:rsidRPr="00E55559">
              <w:rPr>
                <w:spacing w:val="-4"/>
                <w:sz w:val="20"/>
                <w:lang w:val="ru-RU"/>
              </w:rPr>
              <w:t xml:space="preserve"> </w:t>
            </w:r>
            <w:r w:rsidRPr="00E55559">
              <w:rPr>
                <w:sz w:val="20"/>
                <w:lang w:val="ru-RU"/>
              </w:rPr>
              <w:t>государства.</w:t>
            </w:r>
            <w:r w:rsidRPr="00E55559">
              <w:rPr>
                <w:spacing w:val="-5"/>
                <w:sz w:val="20"/>
                <w:lang w:val="ru-RU"/>
              </w:rPr>
              <w:t xml:space="preserve"> </w:t>
            </w:r>
            <w:r w:rsidRPr="00E55559">
              <w:rPr>
                <w:sz w:val="20"/>
                <w:lang w:val="ru-RU"/>
              </w:rPr>
              <w:t>Письменность.</w:t>
            </w:r>
            <w:r w:rsidRPr="00E55559">
              <w:rPr>
                <w:spacing w:val="-5"/>
                <w:sz w:val="20"/>
                <w:lang w:val="ru-RU"/>
              </w:rPr>
              <w:t xml:space="preserve"> </w:t>
            </w:r>
            <w:r w:rsidRPr="00E55559">
              <w:rPr>
                <w:sz w:val="20"/>
                <w:lang w:val="ru-RU"/>
              </w:rPr>
              <w:t>Мифы</w:t>
            </w:r>
            <w:r w:rsidRPr="00E55559">
              <w:rPr>
                <w:spacing w:val="-2"/>
                <w:sz w:val="20"/>
                <w:lang w:val="ru-RU"/>
              </w:rPr>
              <w:t xml:space="preserve"> </w:t>
            </w:r>
            <w:r w:rsidRPr="00E55559">
              <w:rPr>
                <w:sz w:val="20"/>
                <w:lang w:val="ru-RU"/>
              </w:rPr>
              <w:t>и</w:t>
            </w:r>
            <w:r w:rsidRPr="00E55559">
              <w:rPr>
                <w:spacing w:val="-6"/>
                <w:sz w:val="20"/>
                <w:lang w:val="ru-RU"/>
              </w:rPr>
              <w:t xml:space="preserve"> </w:t>
            </w:r>
            <w:r w:rsidRPr="00E55559">
              <w:rPr>
                <w:sz w:val="20"/>
                <w:lang w:val="ru-RU"/>
              </w:rPr>
              <w:t>сказания.</w:t>
            </w:r>
            <w:r w:rsidRPr="00E55559">
              <w:rPr>
                <w:spacing w:val="-47"/>
                <w:sz w:val="20"/>
                <w:lang w:val="ru-RU"/>
              </w:rPr>
              <w:t xml:space="preserve"> </w:t>
            </w:r>
            <w:r w:rsidRPr="00E55559">
              <w:rPr>
                <w:sz w:val="20"/>
                <w:lang w:val="ru-RU"/>
              </w:rPr>
              <w:t>Древний</w:t>
            </w:r>
            <w:r w:rsidRPr="00E55559">
              <w:rPr>
                <w:spacing w:val="-2"/>
                <w:sz w:val="20"/>
                <w:lang w:val="ru-RU"/>
              </w:rPr>
              <w:t xml:space="preserve"> </w:t>
            </w:r>
            <w:r w:rsidRPr="00E55559">
              <w:rPr>
                <w:sz w:val="20"/>
                <w:lang w:val="ru-RU"/>
              </w:rPr>
              <w:t>Вавилон. Царь Хаммурапи и</w:t>
            </w:r>
            <w:r w:rsidRPr="00E55559">
              <w:rPr>
                <w:spacing w:val="-1"/>
                <w:sz w:val="20"/>
                <w:lang w:val="ru-RU"/>
              </w:rPr>
              <w:t xml:space="preserve"> </w:t>
            </w:r>
            <w:r w:rsidRPr="00E55559">
              <w:rPr>
                <w:sz w:val="20"/>
                <w:lang w:val="ru-RU"/>
              </w:rPr>
              <w:t>его</w:t>
            </w:r>
            <w:r w:rsidRPr="00E55559">
              <w:rPr>
                <w:spacing w:val="1"/>
                <w:sz w:val="20"/>
                <w:lang w:val="ru-RU"/>
              </w:rPr>
              <w:t xml:space="preserve"> </w:t>
            </w:r>
            <w:r w:rsidRPr="00E55559">
              <w:rPr>
                <w:sz w:val="20"/>
                <w:lang w:val="ru-RU"/>
              </w:rPr>
              <w:t>законы.</w:t>
            </w:r>
          </w:p>
          <w:p w:rsidR="00E55559" w:rsidRPr="00E55559" w:rsidRDefault="00E55559" w:rsidP="00930F4D">
            <w:pPr>
              <w:pStyle w:val="TableParagraph"/>
              <w:ind w:left="29" w:right="10"/>
              <w:rPr>
                <w:sz w:val="20"/>
                <w:lang w:val="ru-RU"/>
              </w:rPr>
            </w:pPr>
            <w:r w:rsidRPr="00E55559">
              <w:rPr>
                <w:sz w:val="20"/>
                <w:lang w:val="ru-RU"/>
              </w:rPr>
              <w:t>Ассирия.</w:t>
            </w:r>
            <w:r w:rsidRPr="00E55559">
              <w:rPr>
                <w:spacing w:val="-4"/>
                <w:sz w:val="20"/>
                <w:lang w:val="ru-RU"/>
              </w:rPr>
              <w:t xml:space="preserve"> </w:t>
            </w:r>
            <w:r w:rsidRPr="00E55559">
              <w:rPr>
                <w:sz w:val="20"/>
                <w:lang w:val="ru-RU"/>
              </w:rPr>
              <w:t>Завоевания</w:t>
            </w:r>
            <w:r w:rsidRPr="00E55559">
              <w:rPr>
                <w:spacing w:val="-5"/>
                <w:sz w:val="20"/>
                <w:lang w:val="ru-RU"/>
              </w:rPr>
              <w:t xml:space="preserve"> </w:t>
            </w:r>
            <w:r w:rsidRPr="00E55559">
              <w:rPr>
                <w:sz w:val="20"/>
                <w:lang w:val="ru-RU"/>
              </w:rPr>
              <w:t>ассирийцев.</w:t>
            </w:r>
            <w:r w:rsidRPr="00E55559">
              <w:rPr>
                <w:spacing w:val="-4"/>
                <w:sz w:val="20"/>
                <w:lang w:val="ru-RU"/>
              </w:rPr>
              <w:t xml:space="preserve"> </w:t>
            </w:r>
            <w:r w:rsidRPr="00E55559">
              <w:rPr>
                <w:sz w:val="20"/>
                <w:lang w:val="ru-RU"/>
              </w:rPr>
              <w:t>Создание</w:t>
            </w:r>
            <w:r w:rsidRPr="00E55559">
              <w:rPr>
                <w:spacing w:val="-4"/>
                <w:sz w:val="20"/>
                <w:lang w:val="ru-RU"/>
              </w:rPr>
              <w:t xml:space="preserve"> </w:t>
            </w:r>
            <w:r w:rsidRPr="00E55559">
              <w:rPr>
                <w:sz w:val="20"/>
                <w:lang w:val="ru-RU"/>
              </w:rPr>
              <w:t>сильной</w:t>
            </w:r>
            <w:r w:rsidRPr="00E55559">
              <w:rPr>
                <w:spacing w:val="-5"/>
                <w:sz w:val="20"/>
                <w:lang w:val="ru-RU"/>
              </w:rPr>
              <w:t xml:space="preserve"> </w:t>
            </w:r>
            <w:r w:rsidRPr="00E55559">
              <w:rPr>
                <w:sz w:val="20"/>
                <w:lang w:val="ru-RU"/>
              </w:rPr>
              <w:t>державы.</w:t>
            </w:r>
            <w:r w:rsidRPr="00E55559">
              <w:rPr>
                <w:spacing w:val="-3"/>
                <w:sz w:val="20"/>
                <w:lang w:val="ru-RU"/>
              </w:rPr>
              <w:t xml:space="preserve"> </w:t>
            </w:r>
            <w:r w:rsidRPr="00E55559">
              <w:rPr>
                <w:sz w:val="20"/>
                <w:lang w:val="ru-RU"/>
              </w:rPr>
              <w:t>Культурные</w:t>
            </w:r>
            <w:r w:rsidRPr="00E55559">
              <w:rPr>
                <w:spacing w:val="-4"/>
                <w:sz w:val="20"/>
                <w:lang w:val="ru-RU"/>
              </w:rPr>
              <w:t xml:space="preserve"> </w:t>
            </w:r>
            <w:r w:rsidRPr="00E55559">
              <w:rPr>
                <w:sz w:val="20"/>
                <w:lang w:val="ru-RU"/>
              </w:rPr>
              <w:t>сокровища</w:t>
            </w:r>
            <w:r w:rsidRPr="00E55559">
              <w:rPr>
                <w:spacing w:val="-47"/>
                <w:sz w:val="20"/>
                <w:lang w:val="ru-RU"/>
              </w:rPr>
              <w:t xml:space="preserve"> </w:t>
            </w:r>
            <w:r w:rsidRPr="00E55559">
              <w:rPr>
                <w:sz w:val="20"/>
                <w:lang w:val="ru-RU"/>
              </w:rPr>
              <w:t>Ниневии.</w:t>
            </w:r>
            <w:r w:rsidRPr="00E55559">
              <w:rPr>
                <w:spacing w:val="-1"/>
                <w:sz w:val="20"/>
                <w:lang w:val="ru-RU"/>
              </w:rPr>
              <w:t xml:space="preserve"> </w:t>
            </w:r>
            <w:r w:rsidRPr="00E55559">
              <w:rPr>
                <w:sz w:val="20"/>
                <w:lang w:val="ru-RU"/>
              </w:rPr>
              <w:t>Гибель</w:t>
            </w:r>
            <w:r w:rsidRPr="00E55559">
              <w:rPr>
                <w:spacing w:val="2"/>
                <w:sz w:val="20"/>
                <w:lang w:val="ru-RU"/>
              </w:rPr>
              <w:t xml:space="preserve"> </w:t>
            </w:r>
            <w:r w:rsidRPr="00E55559">
              <w:rPr>
                <w:sz w:val="20"/>
                <w:lang w:val="ru-RU"/>
              </w:rPr>
              <w:t>империи.</w:t>
            </w:r>
          </w:p>
          <w:p w:rsidR="00E55559" w:rsidRPr="00E55559" w:rsidRDefault="00E55559" w:rsidP="00930F4D">
            <w:pPr>
              <w:pStyle w:val="TableParagraph"/>
              <w:ind w:left="29"/>
              <w:rPr>
                <w:sz w:val="20"/>
                <w:lang w:val="ru-RU"/>
              </w:rPr>
            </w:pPr>
            <w:r w:rsidRPr="00E55559">
              <w:rPr>
                <w:sz w:val="20"/>
                <w:lang w:val="ru-RU"/>
              </w:rPr>
              <w:t>Усиление</w:t>
            </w:r>
            <w:r w:rsidRPr="00E55559">
              <w:rPr>
                <w:spacing w:val="-5"/>
                <w:sz w:val="20"/>
                <w:lang w:val="ru-RU"/>
              </w:rPr>
              <w:t xml:space="preserve"> </w:t>
            </w:r>
            <w:r w:rsidRPr="00E55559">
              <w:rPr>
                <w:sz w:val="20"/>
                <w:lang w:val="ru-RU"/>
              </w:rPr>
              <w:t>Нововавилонского</w:t>
            </w:r>
            <w:r w:rsidRPr="00E55559">
              <w:rPr>
                <w:spacing w:val="-4"/>
                <w:sz w:val="20"/>
                <w:lang w:val="ru-RU"/>
              </w:rPr>
              <w:t xml:space="preserve"> </w:t>
            </w:r>
            <w:r w:rsidRPr="00E55559">
              <w:rPr>
                <w:sz w:val="20"/>
                <w:lang w:val="ru-RU"/>
              </w:rPr>
              <w:t>царства.</w:t>
            </w:r>
            <w:r w:rsidRPr="00E55559">
              <w:rPr>
                <w:spacing w:val="-4"/>
                <w:sz w:val="20"/>
                <w:lang w:val="ru-RU"/>
              </w:rPr>
              <w:t xml:space="preserve"> </w:t>
            </w:r>
            <w:r w:rsidRPr="00E55559">
              <w:rPr>
                <w:sz w:val="20"/>
                <w:lang w:val="ru-RU"/>
              </w:rPr>
              <w:t>Легендарные</w:t>
            </w:r>
            <w:r w:rsidRPr="00E55559">
              <w:rPr>
                <w:spacing w:val="-2"/>
                <w:sz w:val="20"/>
                <w:lang w:val="ru-RU"/>
              </w:rPr>
              <w:t xml:space="preserve"> </w:t>
            </w:r>
            <w:r w:rsidRPr="00E55559">
              <w:rPr>
                <w:sz w:val="20"/>
                <w:lang w:val="ru-RU"/>
              </w:rPr>
              <w:t>памятники</w:t>
            </w:r>
            <w:r w:rsidRPr="00E55559">
              <w:rPr>
                <w:spacing w:val="-6"/>
                <w:sz w:val="20"/>
                <w:lang w:val="ru-RU"/>
              </w:rPr>
              <w:t xml:space="preserve"> </w:t>
            </w:r>
            <w:r w:rsidRPr="00E55559">
              <w:rPr>
                <w:sz w:val="20"/>
                <w:lang w:val="ru-RU"/>
              </w:rPr>
              <w:t>города</w:t>
            </w:r>
            <w:r w:rsidRPr="00E55559">
              <w:rPr>
                <w:spacing w:val="-6"/>
                <w:sz w:val="20"/>
                <w:lang w:val="ru-RU"/>
              </w:rPr>
              <w:t xml:space="preserve"> </w:t>
            </w:r>
            <w:r w:rsidRPr="00E55559">
              <w:rPr>
                <w:sz w:val="20"/>
                <w:lang w:val="ru-RU"/>
              </w:rPr>
              <w:t>Вавилона.</w:t>
            </w:r>
          </w:p>
        </w:tc>
      </w:tr>
      <w:tr w:rsidR="00B9772D" w:rsidTr="00930F4D">
        <w:trPr>
          <w:trHeight w:val="731"/>
        </w:trPr>
        <w:tc>
          <w:tcPr>
            <w:tcW w:w="2208" w:type="dxa"/>
          </w:tcPr>
          <w:p w:rsidR="00E55559" w:rsidRDefault="00E55559" w:rsidP="00930F4D">
            <w:pPr>
              <w:pStyle w:val="TableParagraph"/>
              <w:spacing w:before="19"/>
              <w:ind w:left="27"/>
              <w:rPr>
                <w:sz w:val="20"/>
              </w:rPr>
            </w:pPr>
            <w:r>
              <w:rPr>
                <w:sz w:val="20"/>
              </w:rPr>
              <w:t>Восточное</w:t>
            </w:r>
          </w:p>
          <w:p w:rsidR="00E55559" w:rsidRDefault="00E55559" w:rsidP="00930F4D">
            <w:pPr>
              <w:pStyle w:val="TableParagraph"/>
              <w:ind w:left="27" w:right="463"/>
              <w:rPr>
                <w:sz w:val="20"/>
              </w:rPr>
            </w:pPr>
            <w:r>
              <w:rPr>
                <w:spacing w:val="-1"/>
                <w:sz w:val="20"/>
              </w:rPr>
              <w:t xml:space="preserve">Средиземноморье </w:t>
            </w:r>
            <w:r>
              <w:rPr>
                <w:sz w:val="20"/>
              </w:rPr>
              <w:t>в</w:t>
            </w:r>
            <w:r>
              <w:rPr>
                <w:spacing w:val="-47"/>
                <w:sz w:val="20"/>
              </w:rPr>
              <w:t xml:space="preserve"> </w:t>
            </w:r>
            <w:r>
              <w:rPr>
                <w:sz w:val="20"/>
              </w:rPr>
              <w:t>древности.</w:t>
            </w:r>
          </w:p>
        </w:tc>
        <w:tc>
          <w:tcPr>
            <w:tcW w:w="7789" w:type="dxa"/>
          </w:tcPr>
          <w:p w:rsidR="00E55559" w:rsidRDefault="00E55559" w:rsidP="00930F4D">
            <w:pPr>
              <w:pStyle w:val="TableParagraph"/>
              <w:spacing w:before="19"/>
              <w:ind w:left="29" w:right="734"/>
              <w:jc w:val="both"/>
              <w:rPr>
                <w:sz w:val="20"/>
              </w:rPr>
            </w:pPr>
            <w:r w:rsidRPr="00E55559">
              <w:rPr>
                <w:sz w:val="20"/>
                <w:lang w:val="ru-RU"/>
              </w:rPr>
              <w:t>Природные</w:t>
            </w:r>
            <w:r w:rsidRPr="00E55559">
              <w:rPr>
                <w:spacing w:val="-2"/>
                <w:sz w:val="20"/>
                <w:lang w:val="ru-RU"/>
              </w:rPr>
              <w:t xml:space="preserve"> </w:t>
            </w:r>
            <w:r w:rsidRPr="00E55559">
              <w:rPr>
                <w:sz w:val="20"/>
                <w:lang w:val="ru-RU"/>
              </w:rPr>
              <w:t>условия,</w:t>
            </w:r>
            <w:r w:rsidRPr="00E55559">
              <w:rPr>
                <w:spacing w:val="-2"/>
                <w:sz w:val="20"/>
                <w:lang w:val="ru-RU"/>
              </w:rPr>
              <w:t xml:space="preserve"> </w:t>
            </w:r>
            <w:r w:rsidRPr="00E55559">
              <w:rPr>
                <w:sz w:val="20"/>
                <w:lang w:val="ru-RU"/>
              </w:rPr>
              <w:t>их</w:t>
            </w:r>
            <w:r w:rsidRPr="00E55559">
              <w:rPr>
                <w:spacing w:val="-5"/>
                <w:sz w:val="20"/>
                <w:lang w:val="ru-RU"/>
              </w:rPr>
              <w:t xml:space="preserve"> </w:t>
            </w:r>
            <w:r w:rsidRPr="00E55559">
              <w:rPr>
                <w:sz w:val="20"/>
                <w:lang w:val="ru-RU"/>
              </w:rPr>
              <w:t>влияние</w:t>
            </w:r>
            <w:r w:rsidRPr="00E55559">
              <w:rPr>
                <w:spacing w:val="-4"/>
                <w:sz w:val="20"/>
                <w:lang w:val="ru-RU"/>
              </w:rPr>
              <w:t xml:space="preserve"> </w:t>
            </w:r>
            <w:r w:rsidRPr="00E55559">
              <w:rPr>
                <w:sz w:val="20"/>
                <w:lang w:val="ru-RU"/>
              </w:rPr>
              <w:t>на</w:t>
            </w:r>
            <w:r w:rsidRPr="00E55559">
              <w:rPr>
                <w:spacing w:val="-3"/>
                <w:sz w:val="20"/>
                <w:lang w:val="ru-RU"/>
              </w:rPr>
              <w:t xml:space="preserve"> </w:t>
            </w:r>
            <w:r w:rsidRPr="00E55559">
              <w:rPr>
                <w:sz w:val="20"/>
                <w:lang w:val="ru-RU"/>
              </w:rPr>
              <w:t>занятия</w:t>
            </w:r>
            <w:r w:rsidRPr="00E55559">
              <w:rPr>
                <w:spacing w:val="-5"/>
                <w:sz w:val="20"/>
                <w:lang w:val="ru-RU"/>
              </w:rPr>
              <w:t xml:space="preserve"> </w:t>
            </w:r>
            <w:r w:rsidRPr="00E55559">
              <w:rPr>
                <w:sz w:val="20"/>
                <w:lang w:val="ru-RU"/>
              </w:rPr>
              <w:t>жителей.</w:t>
            </w:r>
            <w:r w:rsidRPr="00E55559">
              <w:rPr>
                <w:spacing w:val="-4"/>
                <w:sz w:val="20"/>
                <w:lang w:val="ru-RU"/>
              </w:rPr>
              <w:t xml:space="preserve"> </w:t>
            </w:r>
            <w:r w:rsidRPr="00E55559">
              <w:rPr>
                <w:sz w:val="20"/>
                <w:lang w:val="ru-RU"/>
              </w:rPr>
              <w:t>Финикия:</w:t>
            </w:r>
            <w:r w:rsidRPr="00E55559">
              <w:rPr>
                <w:spacing w:val="-5"/>
                <w:sz w:val="20"/>
                <w:lang w:val="ru-RU"/>
              </w:rPr>
              <w:t xml:space="preserve"> </w:t>
            </w:r>
            <w:r w:rsidRPr="00E55559">
              <w:rPr>
                <w:sz w:val="20"/>
                <w:lang w:val="ru-RU"/>
              </w:rPr>
              <w:t>развитие</w:t>
            </w:r>
            <w:r w:rsidRPr="00E55559">
              <w:rPr>
                <w:spacing w:val="-4"/>
                <w:sz w:val="20"/>
                <w:lang w:val="ru-RU"/>
              </w:rPr>
              <w:t xml:space="preserve"> </w:t>
            </w:r>
            <w:r w:rsidRPr="00E55559">
              <w:rPr>
                <w:sz w:val="20"/>
                <w:lang w:val="ru-RU"/>
              </w:rPr>
              <w:t>ремесел,</w:t>
            </w:r>
            <w:r w:rsidRPr="00E55559">
              <w:rPr>
                <w:spacing w:val="-48"/>
                <w:sz w:val="20"/>
                <w:lang w:val="ru-RU"/>
              </w:rPr>
              <w:t xml:space="preserve"> </w:t>
            </w:r>
            <w:r w:rsidRPr="00E55559">
              <w:rPr>
                <w:sz w:val="20"/>
                <w:lang w:val="ru-RU"/>
              </w:rPr>
              <w:t>караванной и морской торговли. Города-государства. Финикийская колонизация.</w:t>
            </w:r>
            <w:r w:rsidRPr="00E55559">
              <w:rPr>
                <w:spacing w:val="-47"/>
                <w:sz w:val="20"/>
                <w:lang w:val="ru-RU"/>
              </w:rPr>
              <w:t xml:space="preserve"> </w:t>
            </w:r>
            <w:r w:rsidRPr="00E55559">
              <w:rPr>
                <w:sz w:val="20"/>
                <w:lang w:val="ru-RU"/>
              </w:rPr>
              <w:t>Финикийский</w:t>
            </w:r>
            <w:r w:rsidRPr="00E55559">
              <w:rPr>
                <w:spacing w:val="-5"/>
                <w:sz w:val="20"/>
                <w:lang w:val="ru-RU"/>
              </w:rPr>
              <w:t xml:space="preserve"> </w:t>
            </w:r>
            <w:r w:rsidRPr="00E55559">
              <w:rPr>
                <w:sz w:val="20"/>
                <w:lang w:val="ru-RU"/>
              </w:rPr>
              <w:t>алфавит.</w:t>
            </w:r>
            <w:r w:rsidRPr="00E55559">
              <w:rPr>
                <w:spacing w:val="-5"/>
                <w:sz w:val="20"/>
                <w:lang w:val="ru-RU"/>
              </w:rPr>
              <w:t xml:space="preserve"> </w:t>
            </w:r>
            <w:r w:rsidRPr="00E55559">
              <w:rPr>
                <w:sz w:val="20"/>
                <w:lang w:val="ru-RU"/>
              </w:rPr>
              <w:t>Палестина</w:t>
            </w:r>
            <w:r w:rsidRPr="00E55559">
              <w:rPr>
                <w:spacing w:val="-4"/>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ее</w:t>
            </w:r>
            <w:r w:rsidRPr="00E55559">
              <w:rPr>
                <w:spacing w:val="-4"/>
                <w:sz w:val="20"/>
                <w:lang w:val="ru-RU"/>
              </w:rPr>
              <w:t xml:space="preserve"> </w:t>
            </w:r>
            <w:r w:rsidRPr="00E55559">
              <w:rPr>
                <w:sz w:val="20"/>
                <w:lang w:val="ru-RU"/>
              </w:rPr>
              <w:t>население.</w:t>
            </w:r>
            <w:r w:rsidRPr="00E55559">
              <w:rPr>
                <w:spacing w:val="-3"/>
                <w:sz w:val="20"/>
                <w:lang w:val="ru-RU"/>
              </w:rPr>
              <w:t xml:space="preserve"> </w:t>
            </w:r>
            <w:r>
              <w:rPr>
                <w:sz w:val="20"/>
              </w:rPr>
              <w:t>Возникновение</w:t>
            </w:r>
            <w:r>
              <w:rPr>
                <w:spacing w:val="-4"/>
                <w:sz w:val="20"/>
              </w:rPr>
              <w:t xml:space="preserve"> </w:t>
            </w:r>
            <w:r>
              <w:rPr>
                <w:sz w:val="20"/>
              </w:rPr>
              <w:t>Израильского государства.</w:t>
            </w:r>
            <w:r>
              <w:rPr>
                <w:spacing w:val="-4"/>
                <w:sz w:val="20"/>
              </w:rPr>
              <w:t xml:space="preserve"> </w:t>
            </w:r>
            <w:r>
              <w:rPr>
                <w:sz w:val="20"/>
              </w:rPr>
              <w:t>Царь</w:t>
            </w:r>
            <w:r>
              <w:rPr>
                <w:spacing w:val="-5"/>
                <w:sz w:val="20"/>
              </w:rPr>
              <w:t xml:space="preserve"> </w:t>
            </w:r>
            <w:r>
              <w:rPr>
                <w:sz w:val="20"/>
              </w:rPr>
              <w:t>Соломон.</w:t>
            </w:r>
            <w:r>
              <w:rPr>
                <w:spacing w:val="-4"/>
                <w:sz w:val="20"/>
              </w:rPr>
              <w:t xml:space="preserve"> </w:t>
            </w:r>
            <w:r>
              <w:rPr>
                <w:sz w:val="20"/>
              </w:rPr>
              <w:t>Религиозные</w:t>
            </w:r>
            <w:r>
              <w:rPr>
                <w:spacing w:val="-3"/>
                <w:sz w:val="20"/>
              </w:rPr>
              <w:t xml:space="preserve"> </w:t>
            </w:r>
            <w:r>
              <w:rPr>
                <w:sz w:val="20"/>
              </w:rPr>
              <w:t>верования.</w:t>
            </w:r>
            <w:r>
              <w:rPr>
                <w:spacing w:val="-5"/>
                <w:sz w:val="20"/>
              </w:rPr>
              <w:t xml:space="preserve"> </w:t>
            </w:r>
            <w:r>
              <w:rPr>
                <w:sz w:val="20"/>
              </w:rPr>
              <w:t>Ветхозаветные</w:t>
            </w:r>
            <w:r>
              <w:rPr>
                <w:spacing w:val="-4"/>
                <w:sz w:val="20"/>
              </w:rPr>
              <w:t xml:space="preserve"> </w:t>
            </w:r>
            <w:r>
              <w:rPr>
                <w:sz w:val="20"/>
              </w:rPr>
              <w:t>сказания.</w:t>
            </w:r>
          </w:p>
        </w:tc>
      </w:tr>
    </w:tbl>
    <w:tbl>
      <w:tblPr>
        <w:tblStyle w:val="TableNormal4"/>
        <w:tblW w:w="0" w:type="auto"/>
        <w:tblInd w:w="190" w:type="dxa"/>
        <w:tblLayout w:type="fixed"/>
        <w:tblLook w:val="01E0" w:firstRow="1" w:lastRow="1" w:firstColumn="1" w:lastColumn="1" w:noHBand="0" w:noVBand="0"/>
      </w:tblPr>
      <w:tblGrid>
        <w:gridCol w:w="2208"/>
        <w:gridCol w:w="7789"/>
      </w:tblGrid>
      <w:tr w:rsidR="00B9772D" w:rsidTr="00930F4D">
        <w:trPr>
          <w:trHeight w:val="740"/>
        </w:trPr>
        <w:tc>
          <w:tcPr>
            <w:tcW w:w="2208" w:type="dxa"/>
          </w:tcPr>
          <w:p w:rsidR="00E55559" w:rsidRDefault="00E55559" w:rsidP="00930F4D">
            <w:pPr>
              <w:pStyle w:val="TableParagraph"/>
              <w:spacing w:before="5"/>
              <w:rPr>
                <w:sz w:val="21"/>
              </w:rPr>
            </w:pPr>
          </w:p>
          <w:p w:rsidR="00E55559" w:rsidRDefault="00E55559" w:rsidP="00930F4D">
            <w:pPr>
              <w:pStyle w:val="TableParagraph"/>
              <w:ind w:left="27"/>
              <w:rPr>
                <w:sz w:val="20"/>
              </w:rPr>
            </w:pPr>
            <w:r>
              <w:rPr>
                <w:sz w:val="20"/>
              </w:rPr>
              <w:t>Персидская</w:t>
            </w:r>
            <w:r>
              <w:rPr>
                <w:spacing w:val="-5"/>
                <w:sz w:val="20"/>
              </w:rPr>
              <w:t xml:space="preserve"> </w:t>
            </w:r>
            <w:r>
              <w:rPr>
                <w:sz w:val="20"/>
              </w:rPr>
              <w:t>держава.</w:t>
            </w:r>
          </w:p>
        </w:tc>
        <w:tc>
          <w:tcPr>
            <w:tcW w:w="7789" w:type="dxa"/>
          </w:tcPr>
          <w:p w:rsidR="00E55559" w:rsidRDefault="00E55559" w:rsidP="00930F4D">
            <w:pPr>
              <w:pStyle w:val="TableParagraph"/>
              <w:spacing w:before="19"/>
              <w:ind w:left="29" w:right="10"/>
              <w:rPr>
                <w:sz w:val="20"/>
              </w:rPr>
            </w:pPr>
            <w:r w:rsidRPr="00D25045">
              <w:rPr>
                <w:sz w:val="20"/>
                <w:lang w:val="ru-RU"/>
              </w:rPr>
              <w:t>Завоевания</w:t>
            </w:r>
            <w:r w:rsidRPr="00D25045">
              <w:rPr>
                <w:spacing w:val="-5"/>
                <w:sz w:val="20"/>
                <w:lang w:val="ru-RU"/>
              </w:rPr>
              <w:t xml:space="preserve"> </w:t>
            </w:r>
            <w:r w:rsidRPr="00D25045">
              <w:rPr>
                <w:sz w:val="20"/>
                <w:lang w:val="ru-RU"/>
              </w:rPr>
              <w:t>персов.</w:t>
            </w:r>
            <w:r w:rsidRPr="00D25045">
              <w:rPr>
                <w:spacing w:val="-4"/>
                <w:sz w:val="20"/>
                <w:lang w:val="ru-RU"/>
              </w:rPr>
              <w:t xml:space="preserve"> </w:t>
            </w:r>
            <w:r w:rsidRPr="00D25045">
              <w:rPr>
                <w:sz w:val="20"/>
                <w:lang w:val="ru-RU"/>
              </w:rPr>
              <w:t>Государство</w:t>
            </w:r>
            <w:r w:rsidRPr="00D25045">
              <w:rPr>
                <w:spacing w:val="-3"/>
                <w:sz w:val="20"/>
                <w:lang w:val="ru-RU"/>
              </w:rPr>
              <w:t xml:space="preserve"> </w:t>
            </w:r>
            <w:r w:rsidRPr="00D25045">
              <w:rPr>
                <w:sz w:val="20"/>
                <w:lang w:val="ru-RU"/>
              </w:rPr>
              <w:t>Ахеменидов.</w:t>
            </w:r>
            <w:r w:rsidRPr="00D25045">
              <w:rPr>
                <w:spacing w:val="-3"/>
                <w:sz w:val="20"/>
                <w:lang w:val="ru-RU"/>
              </w:rPr>
              <w:t xml:space="preserve"> </w:t>
            </w:r>
            <w:r w:rsidRPr="00D25045">
              <w:rPr>
                <w:sz w:val="20"/>
                <w:lang w:val="ru-RU"/>
              </w:rPr>
              <w:t>Великие</w:t>
            </w:r>
            <w:r w:rsidRPr="00D25045">
              <w:rPr>
                <w:spacing w:val="-1"/>
                <w:sz w:val="20"/>
                <w:lang w:val="ru-RU"/>
              </w:rPr>
              <w:t xml:space="preserve"> </w:t>
            </w:r>
            <w:r w:rsidRPr="00D25045">
              <w:rPr>
                <w:sz w:val="20"/>
                <w:lang w:val="ru-RU"/>
              </w:rPr>
              <w:t>цари:</w:t>
            </w:r>
            <w:r w:rsidRPr="00D25045">
              <w:rPr>
                <w:spacing w:val="-5"/>
                <w:sz w:val="20"/>
                <w:lang w:val="ru-RU"/>
              </w:rPr>
              <w:t xml:space="preserve"> </w:t>
            </w:r>
            <w:r w:rsidRPr="00D25045">
              <w:rPr>
                <w:sz w:val="20"/>
                <w:lang w:val="ru-RU"/>
              </w:rPr>
              <w:t>Кир</w:t>
            </w:r>
            <w:r w:rsidRPr="00D25045">
              <w:rPr>
                <w:spacing w:val="-2"/>
                <w:sz w:val="20"/>
                <w:lang w:val="ru-RU"/>
              </w:rPr>
              <w:t xml:space="preserve"> </w:t>
            </w:r>
            <w:r>
              <w:rPr>
                <w:sz w:val="20"/>
              </w:rPr>
              <w:t>II</w:t>
            </w:r>
            <w:r w:rsidRPr="00D25045">
              <w:rPr>
                <w:spacing w:val="-4"/>
                <w:sz w:val="20"/>
                <w:lang w:val="ru-RU"/>
              </w:rPr>
              <w:t xml:space="preserve"> </w:t>
            </w:r>
            <w:r w:rsidRPr="00D25045">
              <w:rPr>
                <w:sz w:val="20"/>
                <w:lang w:val="ru-RU"/>
              </w:rPr>
              <w:t>Великий,</w:t>
            </w:r>
            <w:r w:rsidRPr="00D25045">
              <w:rPr>
                <w:spacing w:val="-4"/>
                <w:sz w:val="20"/>
                <w:lang w:val="ru-RU"/>
              </w:rPr>
              <w:t xml:space="preserve"> </w:t>
            </w:r>
            <w:r w:rsidRPr="00D25045">
              <w:rPr>
                <w:sz w:val="20"/>
                <w:lang w:val="ru-RU"/>
              </w:rPr>
              <w:t>Дарий</w:t>
            </w:r>
            <w:r w:rsidRPr="00D25045">
              <w:rPr>
                <w:spacing w:val="-4"/>
                <w:sz w:val="20"/>
                <w:lang w:val="ru-RU"/>
              </w:rPr>
              <w:t xml:space="preserve"> </w:t>
            </w:r>
            <w:r>
              <w:rPr>
                <w:sz w:val="20"/>
              </w:rPr>
              <w:t>I</w:t>
            </w:r>
            <w:r w:rsidRPr="00D25045">
              <w:rPr>
                <w:sz w:val="20"/>
                <w:lang w:val="ru-RU"/>
              </w:rPr>
              <w:t>.</w:t>
            </w:r>
            <w:r w:rsidRPr="00D25045">
              <w:rPr>
                <w:spacing w:val="-47"/>
                <w:sz w:val="20"/>
                <w:lang w:val="ru-RU"/>
              </w:rPr>
              <w:t xml:space="preserve"> </w:t>
            </w:r>
            <w:r w:rsidRPr="00D25045">
              <w:rPr>
                <w:sz w:val="20"/>
                <w:lang w:val="ru-RU"/>
              </w:rPr>
              <w:t xml:space="preserve">Расширение территории державы. </w:t>
            </w:r>
            <w:r>
              <w:rPr>
                <w:sz w:val="20"/>
              </w:rPr>
              <w:t>Государственное устройство. Центр и сатрапии,</w:t>
            </w:r>
            <w:r>
              <w:rPr>
                <w:spacing w:val="1"/>
                <w:sz w:val="20"/>
              </w:rPr>
              <w:t xml:space="preserve"> </w:t>
            </w:r>
            <w:r>
              <w:rPr>
                <w:sz w:val="20"/>
              </w:rPr>
              <w:t>управление</w:t>
            </w:r>
            <w:r>
              <w:rPr>
                <w:spacing w:val="-1"/>
                <w:sz w:val="20"/>
              </w:rPr>
              <w:t xml:space="preserve"> </w:t>
            </w:r>
            <w:r>
              <w:rPr>
                <w:sz w:val="20"/>
              </w:rPr>
              <w:t>империей. Религия</w:t>
            </w:r>
            <w:r>
              <w:rPr>
                <w:spacing w:val="-1"/>
                <w:sz w:val="20"/>
              </w:rPr>
              <w:t xml:space="preserve"> </w:t>
            </w:r>
            <w:r>
              <w:rPr>
                <w:sz w:val="20"/>
              </w:rPr>
              <w:t>персов.</w:t>
            </w:r>
          </w:p>
        </w:tc>
      </w:tr>
      <w:tr w:rsidR="00B9772D" w:rsidTr="00930F4D">
        <w:trPr>
          <w:trHeight w:val="1198"/>
        </w:trPr>
        <w:tc>
          <w:tcPr>
            <w:tcW w:w="2208" w:type="dxa"/>
          </w:tcPr>
          <w:p w:rsidR="00E55559" w:rsidRDefault="00E55559" w:rsidP="00930F4D">
            <w:pPr>
              <w:pStyle w:val="TableParagraph"/>
            </w:pPr>
          </w:p>
          <w:p w:rsidR="00E55559" w:rsidRDefault="00E55559" w:rsidP="00930F4D">
            <w:pPr>
              <w:pStyle w:val="TableParagraph"/>
              <w:spacing w:before="6"/>
              <w:rPr>
                <w:sz w:val="19"/>
              </w:rPr>
            </w:pPr>
          </w:p>
          <w:p w:rsidR="00E55559" w:rsidRDefault="00E55559" w:rsidP="00930F4D">
            <w:pPr>
              <w:pStyle w:val="TableParagraph"/>
              <w:ind w:left="27"/>
              <w:rPr>
                <w:sz w:val="20"/>
              </w:rPr>
            </w:pPr>
            <w:r>
              <w:rPr>
                <w:sz w:val="20"/>
              </w:rPr>
              <w:t>Древняя</w:t>
            </w:r>
            <w:r>
              <w:rPr>
                <w:spacing w:val="-4"/>
                <w:sz w:val="20"/>
              </w:rPr>
              <w:t xml:space="preserve"> </w:t>
            </w:r>
            <w:r>
              <w:rPr>
                <w:sz w:val="20"/>
              </w:rPr>
              <w:t>Индия.</w:t>
            </w:r>
          </w:p>
        </w:tc>
        <w:tc>
          <w:tcPr>
            <w:tcW w:w="7789" w:type="dxa"/>
          </w:tcPr>
          <w:p w:rsidR="00E55559" w:rsidRPr="00D25045" w:rsidRDefault="00E55559" w:rsidP="00930F4D">
            <w:pPr>
              <w:pStyle w:val="TableParagraph"/>
              <w:spacing w:before="16"/>
              <w:ind w:left="29"/>
              <w:rPr>
                <w:sz w:val="20"/>
                <w:lang w:val="ru-RU"/>
              </w:rPr>
            </w:pPr>
            <w:r w:rsidRPr="00D25045">
              <w:rPr>
                <w:sz w:val="20"/>
                <w:lang w:val="ru-RU"/>
              </w:rPr>
              <w:t>Природные условия</w:t>
            </w:r>
            <w:r w:rsidRPr="00D25045">
              <w:rPr>
                <w:spacing w:val="-4"/>
                <w:sz w:val="20"/>
                <w:lang w:val="ru-RU"/>
              </w:rPr>
              <w:t xml:space="preserve"> </w:t>
            </w:r>
            <w:r w:rsidRPr="00D25045">
              <w:rPr>
                <w:sz w:val="20"/>
                <w:lang w:val="ru-RU"/>
              </w:rPr>
              <w:t>Древней</w:t>
            </w:r>
            <w:r w:rsidRPr="00D25045">
              <w:rPr>
                <w:spacing w:val="-4"/>
                <w:sz w:val="20"/>
                <w:lang w:val="ru-RU"/>
              </w:rPr>
              <w:t xml:space="preserve"> </w:t>
            </w:r>
            <w:r w:rsidRPr="00D25045">
              <w:rPr>
                <w:sz w:val="20"/>
                <w:lang w:val="ru-RU"/>
              </w:rPr>
              <w:t>Индии.</w:t>
            </w:r>
            <w:r w:rsidRPr="00D25045">
              <w:rPr>
                <w:spacing w:val="-2"/>
                <w:sz w:val="20"/>
                <w:lang w:val="ru-RU"/>
              </w:rPr>
              <w:t xml:space="preserve"> </w:t>
            </w:r>
            <w:r w:rsidRPr="00D25045">
              <w:rPr>
                <w:sz w:val="20"/>
                <w:lang w:val="ru-RU"/>
              </w:rPr>
              <w:t>Занятия</w:t>
            </w:r>
            <w:r w:rsidRPr="00D25045">
              <w:rPr>
                <w:spacing w:val="-4"/>
                <w:sz w:val="20"/>
                <w:lang w:val="ru-RU"/>
              </w:rPr>
              <w:t xml:space="preserve"> </w:t>
            </w:r>
            <w:r w:rsidRPr="00D25045">
              <w:rPr>
                <w:sz w:val="20"/>
                <w:lang w:val="ru-RU"/>
              </w:rPr>
              <w:t>населения.</w:t>
            </w:r>
            <w:r w:rsidRPr="00D25045">
              <w:rPr>
                <w:spacing w:val="-2"/>
                <w:sz w:val="20"/>
                <w:lang w:val="ru-RU"/>
              </w:rPr>
              <w:t xml:space="preserve"> </w:t>
            </w:r>
            <w:r w:rsidRPr="00D25045">
              <w:rPr>
                <w:sz w:val="20"/>
                <w:lang w:val="ru-RU"/>
              </w:rPr>
              <w:t>Древнейшие</w:t>
            </w:r>
            <w:r w:rsidRPr="00D25045">
              <w:rPr>
                <w:spacing w:val="-3"/>
                <w:sz w:val="20"/>
                <w:lang w:val="ru-RU"/>
              </w:rPr>
              <w:t xml:space="preserve"> </w:t>
            </w:r>
            <w:r w:rsidRPr="00D25045">
              <w:rPr>
                <w:sz w:val="20"/>
                <w:lang w:val="ru-RU"/>
              </w:rPr>
              <w:t>города-</w:t>
            </w:r>
          </w:p>
          <w:p w:rsidR="00E55559" w:rsidRPr="00D25045" w:rsidRDefault="00E55559" w:rsidP="00930F4D">
            <w:pPr>
              <w:pStyle w:val="TableParagraph"/>
              <w:spacing w:before="1"/>
              <w:ind w:left="29" w:right="88"/>
              <w:rPr>
                <w:sz w:val="20"/>
                <w:lang w:val="ru-RU"/>
              </w:rPr>
            </w:pPr>
            <w:r w:rsidRPr="00D25045">
              <w:rPr>
                <w:sz w:val="20"/>
                <w:lang w:val="ru-RU"/>
              </w:rPr>
              <w:t xml:space="preserve">государства. Приход ариев в Северную </w:t>
            </w:r>
            <w:r w:rsidRPr="00A072CC">
              <w:rPr>
                <w:sz w:val="20"/>
                <w:lang w:val="ru-RU"/>
              </w:rPr>
              <w:t xml:space="preserve">Индию. </w:t>
            </w:r>
            <w:r w:rsidRPr="00D25045">
              <w:rPr>
                <w:sz w:val="20"/>
                <w:lang w:val="ru-RU"/>
              </w:rPr>
              <w:t>Держава Маурьев. Государство Гуптов.</w:t>
            </w:r>
            <w:r w:rsidRPr="00D25045">
              <w:rPr>
                <w:spacing w:val="1"/>
                <w:sz w:val="20"/>
                <w:lang w:val="ru-RU"/>
              </w:rPr>
              <w:t xml:space="preserve"> </w:t>
            </w:r>
            <w:r w:rsidRPr="00D25045">
              <w:rPr>
                <w:sz w:val="20"/>
                <w:lang w:val="ru-RU"/>
              </w:rPr>
              <w:t>Общественное устройство, варны. Религиозные верования древних индийцев. Легенды и</w:t>
            </w:r>
            <w:r w:rsidRPr="00D25045">
              <w:rPr>
                <w:spacing w:val="-47"/>
                <w:sz w:val="20"/>
                <w:lang w:val="ru-RU"/>
              </w:rPr>
              <w:t xml:space="preserve"> </w:t>
            </w:r>
            <w:r w:rsidRPr="00D25045">
              <w:rPr>
                <w:sz w:val="20"/>
                <w:lang w:val="ru-RU"/>
              </w:rPr>
              <w:t>сказания. Возникновение и распространение буддизма. Культурное наследие Древней</w:t>
            </w:r>
            <w:r w:rsidRPr="00D25045">
              <w:rPr>
                <w:spacing w:val="1"/>
                <w:sz w:val="20"/>
                <w:lang w:val="ru-RU"/>
              </w:rPr>
              <w:t xml:space="preserve"> </w:t>
            </w:r>
            <w:r w:rsidRPr="00D25045">
              <w:rPr>
                <w:sz w:val="20"/>
                <w:lang w:val="ru-RU"/>
              </w:rPr>
              <w:t>Индии</w:t>
            </w:r>
            <w:r w:rsidRPr="00D25045">
              <w:rPr>
                <w:spacing w:val="-2"/>
                <w:sz w:val="20"/>
                <w:lang w:val="ru-RU"/>
              </w:rPr>
              <w:t xml:space="preserve"> </w:t>
            </w:r>
            <w:r w:rsidRPr="00D25045">
              <w:rPr>
                <w:sz w:val="20"/>
                <w:lang w:val="ru-RU"/>
              </w:rPr>
              <w:t>(эпос</w:t>
            </w:r>
            <w:r w:rsidRPr="00D25045">
              <w:rPr>
                <w:spacing w:val="-1"/>
                <w:sz w:val="20"/>
                <w:lang w:val="ru-RU"/>
              </w:rPr>
              <w:t xml:space="preserve"> </w:t>
            </w:r>
            <w:r w:rsidRPr="00D25045">
              <w:rPr>
                <w:sz w:val="20"/>
                <w:lang w:val="ru-RU"/>
              </w:rPr>
              <w:t>и литература,</w:t>
            </w:r>
            <w:r w:rsidRPr="00D25045">
              <w:rPr>
                <w:spacing w:val="2"/>
                <w:sz w:val="20"/>
                <w:lang w:val="ru-RU"/>
              </w:rPr>
              <w:t xml:space="preserve"> </w:t>
            </w:r>
            <w:r w:rsidRPr="00D25045">
              <w:rPr>
                <w:sz w:val="20"/>
                <w:lang w:val="ru-RU"/>
              </w:rPr>
              <w:t>художественная</w:t>
            </w:r>
            <w:r w:rsidRPr="00D25045">
              <w:rPr>
                <w:spacing w:val="-2"/>
                <w:sz w:val="20"/>
                <w:lang w:val="ru-RU"/>
              </w:rPr>
              <w:t xml:space="preserve"> </w:t>
            </w:r>
            <w:r w:rsidRPr="00D25045">
              <w:rPr>
                <w:sz w:val="20"/>
                <w:lang w:val="ru-RU"/>
              </w:rPr>
              <w:t>культура, научное</w:t>
            </w:r>
            <w:r w:rsidRPr="00D25045">
              <w:rPr>
                <w:spacing w:val="-1"/>
                <w:sz w:val="20"/>
                <w:lang w:val="ru-RU"/>
              </w:rPr>
              <w:t xml:space="preserve"> </w:t>
            </w:r>
            <w:r w:rsidRPr="00D25045">
              <w:rPr>
                <w:sz w:val="20"/>
                <w:lang w:val="ru-RU"/>
              </w:rPr>
              <w:t>познание).</w:t>
            </w:r>
          </w:p>
        </w:tc>
      </w:tr>
      <w:tr w:rsidR="00B9772D" w:rsidTr="00930F4D">
        <w:trPr>
          <w:trHeight w:val="1429"/>
        </w:trPr>
        <w:tc>
          <w:tcPr>
            <w:tcW w:w="2208"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29"/>
                <w:lang w:val="ru-RU"/>
              </w:rPr>
            </w:pPr>
          </w:p>
          <w:p w:rsidR="00E55559" w:rsidRDefault="00E55559" w:rsidP="00930F4D">
            <w:pPr>
              <w:pStyle w:val="TableParagraph"/>
              <w:ind w:left="27"/>
              <w:rPr>
                <w:sz w:val="20"/>
              </w:rPr>
            </w:pPr>
            <w:r>
              <w:rPr>
                <w:sz w:val="20"/>
              </w:rPr>
              <w:t>Древний</w:t>
            </w:r>
            <w:r>
              <w:rPr>
                <w:spacing w:val="-4"/>
                <w:sz w:val="20"/>
              </w:rPr>
              <w:t xml:space="preserve"> </w:t>
            </w:r>
            <w:r>
              <w:rPr>
                <w:sz w:val="20"/>
              </w:rPr>
              <w:t>Китай.</w:t>
            </w:r>
          </w:p>
        </w:tc>
        <w:tc>
          <w:tcPr>
            <w:tcW w:w="7789" w:type="dxa"/>
          </w:tcPr>
          <w:p w:rsidR="00E55559" w:rsidRDefault="00E55559" w:rsidP="00930F4D">
            <w:pPr>
              <w:pStyle w:val="TableParagraph"/>
              <w:spacing w:before="19"/>
              <w:ind w:left="29" w:right="432"/>
              <w:rPr>
                <w:sz w:val="20"/>
              </w:rPr>
            </w:pPr>
            <w:r w:rsidRPr="00D25045">
              <w:rPr>
                <w:sz w:val="20"/>
                <w:lang w:val="ru-RU"/>
              </w:rPr>
              <w:t>Природные условия Древнего Китая. Хозяйственная деятельность и условия жизни</w:t>
            </w:r>
            <w:r w:rsidRPr="00D25045">
              <w:rPr>
                <w:spacing w:val="1"/>
                <w:sz w:val="20"/>
                <w:lang w:val="ru-RU"/>
              </w:rPr>
              <w:t xml:space="preserve"> </w:t>
            </w:r>
            <w:r w:rsidRPr="00D25045">
              <w:rPr>
                <w:sz w:val="20"/>
                <w:lang w:val="ru-RU"/>
              </w:rPr>
              <w:t>населения. Древнейшие царства. Создание объединенной империи. Цинь Шихуанди.</w:t>
            </w:r>
            <w:r w:rsidRPr="00D25045">
              <w:rPr>
                <w:spacing w:val="-47"/>
                <w:sz w:val="20"/>
                <w:lang w:val="ru-RU"/>
              </w:rPr>
              <w:t xml:space="preserve"> </w:t>
            </w:r>
            <w:r w:rsidRPr="00D25045">
              <w:rPr>
                <w:sz w:val="20"/>
                <w:lang w:val="ru-RU"/>
              </w:rPr>
              <w:t>Возведение</w:t>
            </w:r>
            <w:r w:rsidRPr="00D25045">
              <w:rPr>
                <w:spacing w:val="-4"/>
                <w:sz w:val="20"/>
                <w:lang w:val="ru-RU"/>
              </w:rPr>
              <w:t xml:space="preserve"> </w:t>
            </w:r>
            <w:r w:rsidRPr="00D25045">
              <w:rPr>
                <w:sz w:val="20"/>
                <w:lang w:val="ru-RU"/>
              </w:rPr>
              <w:t>Великой</w:t>
            </w:r>
            <w:r w:rsidRPr="00D25045">
              <w:rPr>
                <w:spacing w:val="-3"/>
                <w:sz w:val="20"/>
                <w:lang w:val="ru-RU"/>
              </w:rPr>
              <w:t xml:space="preserve"> </w:t>
            </w:r>
            <w:r w:rsidRPr="00D25045">
              <w:rPr>
                <w:sz w:val="20"/>
                <w:lang w:val="ru-RU"/>
              </w:rPr>
              <w:t>Китайской</w:t>
            </w:r>
            <w:r w:rsidRPr="00D25045">
              <w:rPr>
                <w:spacing w:val="-5"/>
                <w:sz w:val="20"/>
                <w:lang w:val="ru-RU"/>
              </w:rPr>
              <w:t xml:space="preserve"> </w:t>
            </w:r>
            <w:r w:rsidRPr="00D25045">
              <w:rPr>
                <w:sz w:val="20"/>
                <w:lang w:val="ru-RU"/>
              </w:rPr>
              <w:t>стены.</w:t>
            </w:r>
            <w:r w:rsidRPr="00D25045">
              <w:rPr>
                <w:spacing w:val="-2"/>
                <w:sz w:val="20"/>
                <w:lang w:val="ru-RU"/>
              </w:rPr>
              <w:t xml:space="preserve"> </w:t>
            </w:r>
            <w:r w:rsidRPr="00D25045">
              <w:rPr>
                <w:sz w:val="20"/>
                <w:lang w:val="ru-RU"/>
              </w:rPr>
              <w:t>Правление</w:t>
            </w:r>
            <w:r w:rsidRPr="00D25045">
              <w:rPr>
                <w:spacing w:val="-4"/>
                <w:sz w:val="20"/>
                <w:lang w:val="ru-RU"/>
              </w:rPr>
              <w:t xml:space="preserve"> </w:t>
            </w:r>
            <w:r w:rsidRPr="00D25045">
              <w:rPr>
                <w:sz w:val="20"/>
                <w:lang w:val="ru-RU"/>
              </w:rPr>
              <w:t>династии</w:t>
            </w:r>
            <w:r w:rsidRPr="00D25045">
              <w:rPr>
                <w:spacing w:val="-5"/>
                <w:sz w:val="20"/>
                <w:lang w:val="ru-RU"/>
              </w:rPr>
              <w:t xml:space="preserve"> </w:t>
            </w:r>
            <w:r w:rsidRPr="00D25045">
              <w:rPr>
                <w:sz w:val="20"/>
                <w:lang w:val="ru-RU"/>
              </w:rPr>
              <w:t>Хань. Жизнь</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империи:</w:t>
            </w:r>
            <w:r w:rsidRPr="00D25045">
              <w:rPr>
                <w:spacing w:val="-47"/>
                <w:sz w:val="20"/>
                <w:lang w:val="ru-RU"/>
              </w:rPr>
              <w:t xml:space="preserve"> </w:t>
            </w:r>
            <w:r w:rsidRPr="00D25045">
              <w:rPr>
                <w:sz w:val="20"/>
                <w:lang w:val="ru-RU"/>
              </w:rPr>
              <w:t>правители и подданные, положение различных групп населения. Развитие ремесел и</w:t>
            </w:r>
            <w:r w:rsidRPr="00D25045">
              <w:rPr>
                <w:spacing w:val="1"/>
                <w:sz w:val="20"/>
                <w:lang w:val="ru-RU"/>
              </w:rPr>
              <w:t xml:space="preserve"> </w:t>
            </w:r>
            <w:r w:rsidRPr="00D25045">
              <w:rPr>
                <w:sz w:val="20"/>
                <w:lang w:val="ru-RU"/>
              </w:rPr>
              <w:t>торговли.</w:t>
            </w:r>
            <w:r w:rsidRPr="00D25045">
              <w:rPr>
                <w:spacing w:val="-3"/>
                <w:sz w:val="20"/>
                <w:lang w:val="ru-RU"/>
              </w:rPr>
              <w:t xml:space="preserve"> </w:t>
            </w:r>
            <w:r w:rsidRPr="00D25045">
              <w:rPr>
                <w:sz w:val="20"/>
                <w:lang w:val="ru-RU"/>
              </w:rPr>
              <w:t>Великий</w:t>
            </w:r>
            <w:r w:rsidRPr="00D25045">
              <w:rPr>
                <w:spacing w:val="-4"/>
                <w:sz w:val="20"/>
                <w:lang w:val="ru-RU"/>
              </w:rPr>
              <w:t xml:space="preserve"> </w:t>
            </w:r>
            <w:r w:rsidRPr="00D25045">
              <w:rPr>
                <w:sz w:val="20"/>
                <w:lang w:val="ru-RU"/>
              </w:rPr>
              <w:t>шелковый</w:t>
            </w:r>
            <w:r w:rsidRPr="00D25045">
              <w:rPr>
                <w:spacing w:val="-3"/>
                <w:sz w:val="20"/>
                <w:lang w:val="ru-RU"/>
              </w:rPr>
              <w:t xml:space="preserve"> </w:t>
            </w:r>
            <w:r w:rsidRPr="00D25045">
              <w:rPr>
                <w:sz w:val="20"/>
                <w:lang w:val="ru-RU"/>
              </w:rPr>
              <w:t>путь.</w:t>
            </w:r>
            <w:r w:rsidRPr="00D25045">
              <w:rPr>
                <w:spacing w:val="-3"/>
                <w:sz w:val="20"/>
                <w:lang w:val="ru-RU"/>
              </w:rPr>
              <w:t xml:space="preserve"> </w:t>
            </w:r>
            <w:r w:rsidRPr="00D25045">
              <w:rPr>
                <w:sz w:val="20"/>
                <w:lang w:val="ru-RU"/>
              </w:rPr>
              <w:t>Религиозно-философские учения.</w:t>
            </w:r>
            <w:r w:rsidRPr="00D25045">
              <w:rPr>
                <w:spacing w:val="-3"/>
                <w:sz w:val="20"/>
                <w:lang w:val="ru-RU"/>
              </w:rPr>
              <w:t xml:space="preserve"> </w:t>
            </w:r>
            <w:r>
              <w:rPr>
                <w:sz w:val="20"/>
              </w:rPr>
              <w:t>Конфуций.</w:t>
            </w:r>
          </w:p>
          <w:p w:rsidR="00E55559" w:rsidRDefault="00E55559" w:rsidP="00930F4D">
            <w:pPr>
              <w:pStyle w:val="TableParagraph"/>
              <w:spacing w:line="230" w:lineRule="exact"/>
              <w:ind w:left="29"/>
              <w:rPr>
                <w:sz w:val="20"/>
              </w:rPr>
            </w:pPr>
            <w:r>
              <w:rPr>
                <w:sz w:val="20"/>
              </w:rPr>
              <w:t>Научные</w:t>
            </w:r>
            <w:r>
              <w:rPr>
                <w:spacing w:val="-4"/>
                <w:sz w:val="20"/>
              </w:rPr>
              <w:t xml:space="preserve"> </w:t>
            </w:r>
            <w:r>
              <w:rPr>
                <w:sz w:val="20"/>
              </w:rPr>
              <w:t>знания</w:t>
            </w:r>
            <w:r>
              <w:rPr>
                <w:spacing w:val="-1"/>
                <w:sz w:val="20"/>
              </w:rPr>
              <w:t xml:space="preserve"> </w:t>
            </w:r>
            <w:r>
              <w:rPr>
                <w:sz w:val="20"/>
              </w:rPr>
              <w:t>и</w:t>
            </w:r>
            <w:r>
              <w:rPr>
                <w:spacing w:val="-5"/>
                <w:sz w:val="20"/>
              </w:rPr>
              <w:t xml:space="preserve"> </w:t>
            </w:r>
            <w:r>
              <w:rPr>
                <w:sz w:val="20"/>
              </w:rPr>
              <w:t>изобретения</w:t>
            </w:r>
            <w:r>
              <w:rPr>
                <w:spacing w:val="-4"/>
                <w:sz w:val="20"/>
              </w:rPr>
              <w:t xml:space="preserve"> </w:t>
            </w:r>
            <w:r>
              <w:rPr>
                <w:sz w:val="20"/>
              </w:rPr>
              <w:t>древних</w:t>
            </w:r>
            <w:r>
              <w:rPr>
                <w:spacing w:val="-4"/>
                <w:sz w:val="20"/>
              </w:rPr>
              <w:t xml:space="preserve"> </w:t>
            </w:r>
            <w:r>
              <w:rPr>
                <w:sz w:val="20"/>
              </w:rPr>
              <w:t>китайцев.</w:t>
            </w:r>
            <w:r>
              <w:rPr>
                <w:spacing w:val="-4"/>
                <w:sz w:val="20"/>
              </w:rPr>
              <w:t xml:space="preserve"> </w:t>
            </w:r>
            <w:r>
              <w:rPr>
                <w:sz w:val="20"/>
              </w:rPr>
              <w:t>Храмы.</w:t>
            </w:r>
          </w:p>
        </w:tc>
      </w:tr>
      <w:tr w:rsidR="00B9772D" w:rsidTr="00930F4D">
        <w:trPr>
          <w:trHeight w:val="970"/>
        </w:trPr>
        <w:tc>
          <w:tcPr>
            <w:tcW w:w="2208" w:type="dxa"/>
          </w:tcPr>
          <w:p w:rsidR="00E55559" w:rsidRPr="00D25045" w:rsidRDefault="00E55559" w:rsidP="00930F4D">
            <w:pPr>
              <w:pStyle w:val="TableParagraph"/>
              <w:spacing w:before="134"/>
              <w:ind w:left="27" w:right="175"/>
              <w:rPr>
                <w:sz w:val="20"/>
                <w:lang w:val="ru-RU"/>
              </w:rPr>
            </w:pPr>
            <w:r w:rsidRPr="00D25045">
              <w:rPr>
                <w:sz w:val="20"/>
                <w:lang w:val="ru-RU"/>
              </w:rPr>
              <w:t>Древняя Греция.</w:t>
            </w:r>
            <w:r w:rsidRPr="00D25045">
              <w:rPr>
                <w:spacing w:val="1"/>
                <w:sz w:val="20"/>
                <w:lang w:val="ru-RU"/>
              </w:rPr>
              <w:t xml:space="preserve"> </w:t>
            </w:r>
            <w:r w:rsidRPr="00D25045">
              <w:rPr>
                <w:sz w:val="20"/>
                <w:lang w:val="ru-RU"/>
              </w:rPr>
              <w:t>Эллинизм</w:t>
            </w:r>
            <w:r w:rsidRPr="00D25045">
              <w:rPr>
                <w:spacing w:val="-10"/>
                <w:sz w:val="20"/>
                <w:lang w:val="ru-RU"/>
              </w:rPr>
              <w:t xml:space="preserve"> </w:t>
            </w:r>
            <w:r w:rsidRPr="00D25045">
              <w:rPr>
                <w:sz w:val="20"/>
                <w:lang w:val="ru-RU"/>
              </w:rPr>
              <w:t>Древнейшая</w:t>
            </w:r>
            <w:r w:rsidRPr="00D25045">
              <w:rPr>
                <w:spacing w:val="-47"/>
                <w:sz w:val="20"/>
                <w:lang w:val="ru-RU"/>
              </w:rPr>
              <w:t xml:space="preserve"> </w:t>
            </w:r>
            <w:r w:rsidRPr="00D25045">
              <w:rPr>
                <w:sz w:val="20"/>
                <w:lang w:val="ru-RU"/>
              </w:rPr>
              <w:t>Греция</w:t>
            </w:r>
          </w:p>
        </w:tc>
        <w:tc>
          <w:tcPr>
            <w:tcW w:w="7789" w:type="dxa"/>
          </w:tcPr>
          <w:p w:rsidR="00E55559" w:rsidRDefault="00E55559" w:rsidP="00930F4D">
            <w:pPr>
              <w:pStyle w:val="TableParagraph"/>
              <w:spacing w:before="19"/>
              <w:ind w:left="29" w:right="10"/>
              <w:rPr>
                <w:sz w:val="20"/>
              </w:rPr>
            </w:pPr>
            <w:r w:rsidRPr="00D25045">
              <w:rPr>
                <w:sz w:val="20"/>
                <w:lang w:val="ru-RU"/>
              </w:rPr>
              <w:t>Природные</w:t>
            </w:r>
            <w:r w:rsidRPr="00D25045">
              <w:rPr>
                <w:spacing w:val="-2"/>
                <w:sz w:val="20"/>
                <w:lang w:val="ru-RU"/>
              </w:rPr>
              <w:t xml:space="preserve"> </w:t>
            </w:r>
            <w:r w:rsidRPr="00D25045">
              <w:rPr>
                <w:sz w:val="20"/>
                <w:lang w:val="ru-RU"/>
              </w:rPr>
              <w:t>условия</w:t>
            </w:r>
            <w:r w:rsidRPr="00D25045">
              <w:rPr>
                <w:spacing w:val="-5"/>
                <w:sz w:val="20"/>
                <w:lang w:val="ru-RU"/>
              </w:rPr>
              <w:t xml:space="preserve"> </w:t>
            </w:r>
            <w:r w:rsidRPr="00D25045">
              <w:rPr>
                <w:sz w:val="20"/>
                <w:lang w:val="ru-RU"/>
              </w:rPr>
              <w:t>Древней</w:t>
            </w:r>
            <w:r w:rsidRPr="00D25045">
              <w:rPr>
                <w:spacing w:val="-5"/>
                <w:sz w:val="20"/>
                <w:lang w:val="ru-RU"/>
              </w:rPr>
              <w:t xml:space="preserve"> </w:t>
            </w:r>
            <w:r w:rsidRPr="00D25045">
              <w:rPr>
                <w:sz w:val="20"/>
                <w:lang w:val="ru-RU"/>
              </w:rPr>
              <w:t>Греции.</w:t>
            </w:r>
            <w:r w:rsidRPr="00D25045">
              <w:rPr>
                <w:spacing w:val="-5"/>
                <w:sz w:val="20"/>
                <w:lang w:val="ru-RU"/>
              </w:rPr>
              <w:t xml:space="preserve"> </w:t>
            </w:r>
            <w:r w:rsidRPr="00D25045">
              <w:rPr>
                <w:sz w:val="20"/>
                <w:lang w:val="ru-RU"/>
              </w:rPr>
              <w:t>Занятия населения.</w:t>
            </w:r>
            <w:r w:rsidRPr="00D25045">
              <w:rPr>
                <w:spacing w:val="-5"/>
                <w:sz w:val="20"/>
                <w:lang w:val="ru-RU"/>
              </w:rPr>
              <w:t xml:space="preserve"> </w:t>
            </w:r>
            <w:r w:rsidRPr="00D25045">
              <w:rPr>
                <w:sz w:val="20"/>
                <w:lang w:val="ru-RU"/>
              </w:rPr>
              <w:t>Древнейшие</w:t>
            </w:r>
            <w:r w:rsidRPr="00D25045">
              <w:rPr>
                <w:spacing w:val="-4"/>
                <w:sz w:val="20"/>
                <w:lang w:val="ru-RU"/>
              </w:rPr>
              <w:t xml:space="preserve"> </w:t>
            </w:r>
            <w:r w:rsidRPr="00D25045">
              <w:rPr>
                <w:sz w:val="20"/>
                <w:lang w:val="ru-RU"/>
              </w:rPr>
              <w:t>государства</w:t>
            </w:r>
            <w:r w:rsidRPr="00D25045">
              <w:rPr>
                <w:spacing w:val="-2"/>
                <w:sz w:val="20"/>
                <w:lang w:val="ru-RU"/>
              </w:rPr>
              <w:t xml:space="preserve"> </w:t>
            </w:r>
            <w:r w:rsidRPr="00D25045">
              <w:rPr>
                <w:sz w:val="20"/>
                <w:lang w:val="ru-RU"/>
              </w:rPr>
              <w:t>на</w:t>
            </w:r>
            <w:r w:rsidRPr="00D25045">
              <w:rPr>
                <w:spacing w:val="-47"/>
                <w:sz w:val="20"/>
                <w:lang w:val="ru-RU"/>
              </w:rPr>
              <w:t xml:space="preserve"> </w:t>
            </w:r>
            <w:r w:rsidRPr="00D25045">
              <w:rPr>
                <w:sz w:val="20"/>
                <w:lang w:val="ru-RU"/>
              </w:rPr>
              <w:t>Крите. Расцвет и гибель Минойской цивилизации. Государства ахейской Греции</w:t>
            </w:r>
            <w:r w:rsidRPr="00D25045">
              <w:rPr>
                <w:spacing w:val="1"/>
                <w:sz w:val="20"/>
                <w:lang w:val="ru-RU"/>
              </w:rPr>
              <w:t xml:space="preserve"> </w:t>
            </w:r>
            <w:r w:rsidRPr="00D25045">
              <w:rPr>
                <w:sz w:val="20"/>
                <w:lang w:val="ru-RU"/>
              </w:rPr>
              <w:t xml:space="preserve">(Микены, Тиринф). Троянская война. Вторжение дорийских племен. </w:t>
            </w:r>
            <w:r>
              <w:rPr>
                <w:sz w:val="20"/>
              </w:rPr>
              <w:t>Поэмы Гомера</w:t>
            </w:r>
            <w:r>
              <w:rPr>
                <w:spacing w:val="1"/>
                <w:sz w:val="20"/>
              </w:rPr>
              <w:t xml:space="preserve"> </w:t>
            </w:r>
            <w:r>
              <w:rPr>
                <w:sz w:val="20"/>
              </w:rPr>
              <w:t>"Илиада",</w:t>
            </w:r>
            <w:r>
              <w:rPr>
                <w:spacing w:val="-3"/>
                <w:sz w:val="20"/>
              </w:rPr>
              <w:t xml:space="preserve"> </w:t>
            </w:r>
            <w:r>
              <w:rPr>
                <w:sz w:val="20"/>
              </w:rPr>
              <w:lastRenderedPageBreak/>
              <w:t>"Одиссея".</w:t>
            </w:r>
          </w:p>
        </w:tc>
      </w:tr>
      <w:tr w:rsidR="00B9772D" w:rsidTr="00930F4D">
        <w:trPr>
          <w:trHeight w:val="3040"/>
        </w:trPr>
        <w:tc>
          <w:tcPr>
            <w:tcW w:w="2208" w:type="dxa"/>
          </w:tcPr>
          <w:p w:rsidR="00E55559" w:rsidRDefault="00E55559" w:rsidP="00930F4D">
            <w:pPr>
              <w:pStyle w:val="TableParagraph"/>
            </w:pPr>
          </w:p>
          <w:p w:rsidR="00E55559" w:rsidRDefault="00E55559" w:rsidP="00930F4D">
            <w:pPr>
              <w:pStyle w:val="TableParagraph"/>
            </w:pPr>
          </w:p>
          <w:p w:rsidR="00E55559" w:rsidRDefault="00E55559" w:rsidP="00930F4D">
            <w:pPr>
              <w:pStyle w:val="TableParagraph"/>
            </w:pPr>
          </w:p>
          <w:p w:rsidR="00E55559" w:rsidRDefault="00E55559" w:rsidP="00930F4D">
            <w:pPr>
              <w:pStyle w:val="TableParagraph"/>
            </w:pPr>
          </w:p>
          <w:p w:rsidR="00E55559" w:rsidRDefault="00E55559" w:rsidP="00930F4D">
            <w:pPr>
              <w:pStyle w:val="TableParagraph"/>
            </w:pPr>
          </w:p>
          <w:p w:rsidR="00E55559" w:rsidRDefault="00E55559" w:rsidP="00930F4D">
            <w:pPr>
              <w:pStyle w:val="TableParagraph"/>
              <w:spacing w:before="134"/>
              <w:ind w:left="27"/>
              <w:rPr>
                <w:sz w:val="20"/>
              </w:rPr>
            </w:pPr>
            <w:r>
              <w:rPr>
                <w:sz w:val="20"/>
              </w:rPr>
              <w:t>Греческие</w:t>
            </w:r>
            <w:r>
              <w:rPr>
                <w:spacing w:val="-6"/>
                <w:sz w:val="20"/>
              </w:rPr>
              <w:t xml:space="preserve"> </w:t>
            </w:r>
            <w:r>
              <w:rPr>
                <w:sz w:val="20"/>
              </w:rPr>
              <w:t>полисы.</w:t>
            </w:r>
          </w:p>
        </w:tc>
        <w:tc>
          <w:tcPr>
            <w:tcW w:w="7789" w:type="dxa"/>
          </w:tcPr>
          <w:p w:rsidR="00E55559" w:rsidRPr="00D25045" w:rsidRDefault="00E55559" w:rsidP="00930F4D">
            <w:pPr>
              <w:pStyle w:val="TableParagraph"/>
              <w:spacing w:before="19"/>
              <w:ind w:left="29" w:right="10"/>
              <w:rPr>
                <w:sz w:val="20"/>
                <w:lang w:val="ru-RU"/>
              </w:rPr>
            </w:pPr>
            <w:r w:rsidRPr="00D25045">
              <w:rPr>
                <w:sz w:val="20"/>
                <w:lang w:val="ru-RU"/>
              </w:rPr>
              <w:t>Подъем</w:t>
            </w:r>
            <w:r w:rsidRPr="00D25045">
              <w:rPr>
                <w:spacing w:val="-3"/>
                <w:sz w:val="20"/>
                <w:lang w:val="ru-RU"/>
              </w:rPr>
              <w:t xml:space="preserve"> </w:t>
            </w:r>
            <w:r w:rsidRPr="00D25045">
              <w:rPr>
                <w:sz w:val="20"/>
                <w:lang w:val="ru-RU"/>
              </w:rPr>
              <w:t>хозяйственной</w:t>
            </w:r>
            <w:r w:rsidRPr="00D25045">
              <w:rPr>
                <w:spacing w:val="-3"/>
                <w:sz w:val="20"/>
                <w:lang w:val="ru-RU"/>
              </w:rPr>
              <w:t xml:space="preserve"> </w:t>
            </w:r>
            <w:r w:rsidRPr="00D25045">
              <w:rPr>
                <w:sz w:val="20"/>
                <w:lang w:val="ru-RU"/>
              </w:rPr>
              <w:t>жизни</w:t>
            </w:r>
            <w:r w:rsidRPr="00D25045">
              <w:rPr>
                <w:spacing w:val="-5"/>
                <w:sz w:val="20"/>
                <w:lang w:val="ru-RU"/>
              </w:rPr>
              <w:t xml:space="preserve"> </w:t>
            </w:r>
            <w:r w:rsidRPr="00D25045">
              <w:rPr>
                <w:sz w:val="20"/>
                <w:lang w:val="ru-RU"/>
              </w:rPr>
              <w:t>после</w:t>
            </w:r>
            <w:r w:rsidRPr="00D25045">
              <w:rPr>
                <w:spacing w:val="-3"/>
                <w:sz w:val="20"/>
                <w:lang w:val="ru-RU"/>
              </w:rPr>
              <w:t xml:space="preserve"> </w:t>
            </w:r>
            <w:r w:rsidRPr="00D25045">
              <w:rPr>
                <w:sz w:val="20"/>
                <w:lang w:val="ru-RU"/>
              </w:rPr>
              <w:t>"темных</w:t>
            </w:r>
            <w:r w:rsidRPr="00D25045">
              <w:rPr>
                <w:spacing w:val="-5"/>
                <w:sz w:val="20"/>
                <w:lang w:val="ru-RU"/>
              </w:rPr>
              <w:t xml:space="preserve"> </w:t>
            </w:r>
            <w:r w:rsidRPr="00D25045">
              <w:rPr>
                <w:sz w:val="20"/>
                <w:lang w:val="ru-RU"/>
              </w:rPr>
              <w:t>веков".</w:t>
            </w:r>
            <w:r w:rsidRPr="00D25045">
              <w:rPr>
                <w:spacing w:val="-4"/>
                <w:sz w:val="20"/>
                <w:lang w:val="ru-RU"/>
              </w:rPr>
              <w:t xml:space="preserve"> </w:t>
            </w:r>
            <w:r w:rsidRPr="00D25045">
              <w:rPr>
                <w:sz w:val="20"/>
                <w:lang w:val="ru-RU"/>
              </w:rPr>
              <w:t>Развитие</w:t>
            </w:r>
            <w:r w:rsidRPr="00D25045">
              <w:rPr>
                <w:spacing w:val="-3"/>
                <w:sz w:val="20"/>
                <w:lang w:val="ru-RU"/>
              </w:rPr>
              <w:t xml:space="preserve"> </w:t>
            </w:r>
            <w:r w:rsidRPr="00D25045">
              <w:rPr>
                <w:sz w:val="20"/>
                <w:lang w:val="ru-RU"/>
              </w:rPr>
              <w:t>земледелия</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ремесла.</w:t>
            </w:r>
            <w:r w:rsidRPr="00D25045">
              <w:rPr>
                <w:spacing w:val="-47"/>
                <w:sz w:val="20"/>
                <w:lang w:val="ru-RU"/>
              </w:rPr>
              <w:t xml:space="preserve"> </w:t>
            </w:r>
            <w:r w:rsidRPr="00D25045">
              <w:rPr>
                <w:sz w:val="20"/>
                <w:lang w:val="ru-RU"/>
              </w:rPr>
              <w:t>Становление полисов, их политическое устройство. Аристократия и демос. Великая</w:t>
            </w:r>
            <w:r w:rsidRPr="00D25045">
              <w:rPr>
                <w:spacing w:val="1"/>
                <w:sz w:val="20"/>
                <w:lang w:val="ru-RU"/>
              </w:rPr>
              <w:t xml:space="preserve"> </w:t>
            </w:r>
            <w:r w:rsidRPr="00D25045">
              <w:rPr>
                <w:sz w:val="20"/>
                <w:lang w:val="ru-RU"/>
              </w:rPr>
              <w:t>греческая</w:t>
            </w:r>
            <w:r w:rsidRPr="00D25045">
              <w:rPr>
                <w:spacing w:val="-2"/>
                <w:sz w:val="20"/>
                <w:lang w:val="ru-RU"/>
              </w:rPr>
              <w:t xml:space="preserve"> </w:t>
            </w:r>
            <w:r w:rsidRPr="00D25045">
              <w:rPr>
                <w:sz w:val="20"/>
                <w:lang w:val="ru-RU"/>
              </w:rPr>
              <w:t>колонизация. Метрополии</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колонии.</w:t>
            </w:r>
          </w:p>
          <w:p w:rsidR="00E55559" w:rsidRPr="00D25045" w:rsidRDefault="00E55559" w:rsidP="00930F4D">
            <w:pPr>
              <w:pStyle w:val="TableParagraph"/>
              <w:spacing w:line="229" w:lineRule="exact"/>
              <w:ind w:left="29"/>
              <w:rPr>
                <w:sz w:val="20"/>
                <w:lang w:val="ru-RU"/>
              </w:rPr>
            </w:pPr>
            <w:r w:rsidRPr="00D25045">
              <w:rPr>
                <w:sz w:val="20"/>
                <w:lang w:val="ru-RU"/>
              </w:rPr>
              <w:t>Афины:</w:t>
            </w:r>
            <w:r w:rsidRPr="00D25045">
              <w:rPr>
                <w:spacing w:val="-2"/>
                <w:sz w:val="20"/>
                <w:lang w:val="ru-RU"/>
              </w:rPr>
              <w:t xml:space="preserve"> </w:t>
            </w:r>
            <w:r w:rsidRPr="00D25045">
              <w:rPr>
                <w:sz w:val="20"/>
                <w:lang w:val="ru-RU"/>
              </w:rPr>
              <w:t>утверждение</w:t>
            </w:r>
            <w:r w:rsidRPr="00D25045">
              <w:rPr>
                <w:spacing w:val="-4"/>
                <w:sz w:val="20"/>
                <w:lang w:val="ru-RU"/>
              </w:rPr>
              <w:t xml:space="preserve"> </w:t>
            </w:r>
            <w:r w:rsidRPr="00D25045">
              <w:rPr>
                <w:sz w:val="20"/>
                <w:lang w:val="ru-RU"/>
              </w:rPr>
              <w:t>демократии.</w:t>
            </w:r>
            <w:r w:rsidRPr="00D25045">
              <w:rPr>
                <w:spacing w:val="-4"/>
                <w:sz w:val="20"/>
                <w:lang w:val="ru-RU"/>
              </w:rPr>
              <w:t xml:space="preserve"> </w:t>
            </w:r>
            <w:r w:rsidRPr="00D25045">
              <w:rPr>
                <w:sz w:val="20"/>
                <w:lang w:val="ru-RU"/>
              </w:rPr>
              <w:t>Законы</w:t>
            </w:r>
            <w:r w:rsidRPr="00D25045">
              <w:rPr>
                <w:spacing w:val="-1"/>
                <w:sz w:val="20"/>
                <w:lang w:val="ru-RU"/>
              </w:rPr>
              <w:t xml:space="preserve"> </w:t>
            </w:r>
            <w:r w:rsidRPr="00D25045">
              <w:rPr>
                <w:sz w:val="20"/>
                <w:lang w:val="ru-RU"/>
              </w:rPr>
              <w:t>Солона.</w:t>
            </w:r>
            <w:r w:rsidRPr="00D25045">
              <w:rPr>
                <w:spacing w:val="-3"/>
                <w:sz w:val="20"/>
                <w:lang w:val="ru-RU"/>
              </w:rPr>
              <w:t xml:space="preserve"> </w:t>
            </w:r>
            <w:r w:rsidRPr="00D25045">
              <w:rPr>
                <w:sz w:val="20"/>
                <w:lang w:val="ru-RU"/>
              </w:rPr>
              <w:t>Реформы</w:t>
            </w:r>
            <w:r w:rsidRPr="00D25045">
              <w:rPr>
                <w:spacing w:val="-3"/>
                <w:sz w:val="20"/>
                <w:lang w:val="ru-RU"/>
              </w:rPr>
              <w:t xml:space="preserve"> </w:t>
            </w:r>
            <w:r w:rsidRPr="00D25045">
              <w:rPr>
                <w:sz w:val="20"/>
                <w:lang w:val="ru-RU"/>
              </w:rPr>
              <w:t>Клисфена,</w:t>
            </w:r>
            <w:r w:rsidRPr="00D25045">
              <w:rPr>
                <w:spacing w:val="-3"/>
                <w:sz w:val="20"/>
                <w:lang w:val="ru-RU"/>
              </w:rPr>
              <w:t xml:space="preserve"> </w:t>
            </w:r>
            <w:r w:rsidRPr="00D25045">
              <w:rPr>
                <w:sz w:val="20"/>
                <w:lang w:val="ru-RU"/>
              </w:rPr>
              <w:t>их</w:t>
            </w:r>
            <w:r w:rsidRPr="00D25045">
              <w:rPr>
                <w:spacing w:val="-5"/>
                <w:sz w:val="20"/>
                <w:lang w:val="ru-RU"/>
              </w:rPr>
              <w:t xml:space="preserve"> </w:t>
            </w:r>
            <w:r w:rsidRPr="00D25045">
              <w:rPr>
                <w:sz w:val="20"/>
                <w:lang w:val="ru-RU"/>
              </w:rPr>
              <w:t>значение.</w:t>
            </w:r>
          </w:p>
          <w:p w:rsidR="00E55559" w:rsidRPr="00D25045" w:rsidRDefault="00E55559" w:rsidP="00930F4D">
            <w:pPr>
              <w:pStyle w:val="TableParagraph"/>
              <w:spacing w:before="1"/>
              <w:ind w:left="29" w:right="65"/>
              <w:rPr>
                <w:sz w:val="20"/>
                <w:lang w:val="ru-RU"/>
              </w:rPr>
            </w:pPr>
            <w:r w:rsidRPr="00D25045">
              <w:rPr>
                <w:sz w:val="20"/>
                <w:lang w:val="ru-RU"/>
              </w:rPr>
              <w:t>Спарта:</w:t>
            </w:r>
            <w:r w:rsidRPr="00D25045">
              <w:rPr>
                <w:spacing w:val="-6"/>
                <w:sz w:val="20"/>
                <w:lang w:val="ru-RU"/>
              </w:rPr>
              <w:t xml:space="preserve"> </w:t>
            </w:r>
            <w:r w:rsidRPr="00D25045">
              <w:rPr>
                <w:sz w:val="20"/>
                <w:lang w:val="ru-RU"/>
              </w:rPr>
              <w:t>основные</w:t>
            </w:r>
            <w:r w:rsidRPr="00D25045">
              <w:rPr>
                <w:spacing w:val="-5"/>
                <w:sz w:val="20"/>
                <w:lang w:val="ru-RU"/>
              </w:rPr>
              <w:t xml:space="preserve"> </w:t>
            </w:r>
            <w:r w:rsidRPr="00D25045">
              <w:rPr>
                <w:sz w:val="20"/>
                <w:lang w:val="ru-RU"/>
              </w:rPr>
              <w:t>группы</w:t>
            </w:r>
            <w:r w:rsidRPr="00D25045">
              <w:rPr>
                <w:spacing w:val="-5"/>
                <w:sz w:val="20"/>
                <w:lang w:val="ru-RU"/>
              </w:rPr>
              <w:t xml:space="preserve"> </w:t>
            </w:r>
            <w:r w:rsidRPr="00D25045">
              <w:rPr>
                <w:sz w:val="20"/>
                <w:lang w:val="ru-RU"/>
              </w:rPr>
              <w:t>населения,</w:t>
            </w:r>
            <w:r w:rsidRPr="00D25045">
              <w:rPr>
                <w:spacing w:val="-5"/>
                <w:sz w:val="20"/>
                <w:lang w:val="ru-RU"/>
              </w:rPr>
              <w:t xml:space="preserve"> </w:t>
            </w:r>
            <w:r w:rsidRPr="00D25045">
              <w:rPr>
                <w:sz w:val="20"/>
                <w:lang w:val="ru-RU"/>
              </w:rPr>
              <w:t>политическое</w:t>
            </w:r>
            <w:r w:rsidRPr="00D25045">
              <w:rPr>
                <w:spacing w:val="-3"/>
                <w:sz w:val="20"/>
                <w:lang w:val="ru-RU"/>
              </w:rPr>
              <w:t xml:space="preserve"> </w:t>
            </w:r>
            <w:r w:rsidRPr="00D25045">
              <w:rPr>
                <w:sz w:val="20"/>
                <w:lang w:val="ru-RU"/>
              </w:rPr>
              <w:t>устройство.</w:t>
            </w:r>
            <w:r w:rsidRPr="00D25045">
              <w:rPr>
                <w:spacing w:val="-5"/>
                <w:sz w:val="20"/>
                <w:lang w:val="ru-RU"/>
              </w:rPr>
              <w:t xml:space="preserve"> </w:t>
            </w:r>
            <w:r w:rsidRPr="00D25045">
              <w:rPr>
                <w:sz w:val="20"/>
                <w:lang w:val="ru-RU"/>
              </w:rPr>
              <w:t>Спартанское</w:t>
            </w:r>
            <w:r w:rsidRPr="00D25045">
              <w:rPr>
                <w:spacing w:val="-5"/>
                <w:sz w:val="20"/>
                <w:lang w:val="ru-RU"/>
              </w:rPr>
              <w:t xml:space="preserve"> </w:t>
            </w:r>
            <w:r w:rsidRPr="00D25045">
              <w:rPr>
                <w:sz w:val="20"/>
                <w:lang w:val="ru-RU"/>
              </w:rPr>
              <w:t>воспитание.</w:t>
            </w:r>
            <w:r w:rsidRPr="00D25045">
              <w:rPr>
                <w:spacing w:val="-47"/>
                <w:sz w:val="20"/>
                <w:lang w:val="ru-RU"/>
              </w:rPr>
              <w:t xml:space="preserve"> </w:t>
            </w:r>
            <w:r w:rsidRPr="00D25045">
              <w:rPr>
                <w:sz w:val="20"/>
                <w:lang w:val="ru-RU"/>
              </w:rPr>
              <w:t>Греко-персидские</w:t>
            </w:r>
            <w:r w:rsidRPr="00D25045">
              <w:rPr>
                <w:spacing w:val="-2"/>
                <w:sz w:val="20"/>
                <w:lang w:val="ru-RU"/>
              </w:rPr>
              <w:t xml:space="preserve"> </w:t>
            </w:r>
            <w:r w:rsidRPr="00D25045">
              <w:rPr>
                <w:sz w:val="20"/>
                <w:lang w:val="ru-RU"/>
              </w:rPr>
              <w:t>войны.</w:t>
            </w:r>
            <w:r w:rsidRPr="00D25045">
              <w:rPr>
                <w:spacing w:val="-1"/>
                <w:sz w:val="20"/>
                <w:lang w:val="ru-RU"/>
              </w:rPr>
              <w:t xml:space="preserve"> </w:t>
            </w:r>
            <w:r w:rsidRPr="00D25045">
              <w:rPr>
                <w:sz w:val="20"/>
                <w:lang w:val="ru-RU"/>
              </w:rPr>
              <w:t>Причины</w:t>
            </w:r>
            <w:r w:rsidRPr="00D25045">
              <w:rPr>
                <w:spacing w:val="1"/>
                <w:sz w:val="20"/>
                <w:lang w:val="ru-RU"/>
              </w:rPr>
              <w:t xml:space="preserve"> </w:t>
            </w:r>
            <w:r w:rsidRPr="00D25045">
              <w:rPr>
                <w:sz w:val="20"/>
                <w:lang w:val="ru-RU"/>
              </w:rPr>
              <w:t>войн.</w:t>
            </w:r>
            <w:r w:rsidRPr="00D25045">
              <w:rPr>
                <w:spacing w:val="-1"/>
                <w:sz w:val="20"/>
                <w:lang w:val="ru-RU"/>
              </w:rPr>
              <w:t xml:space="preserve"> </w:t>
            </w:r>
            <w:r w:rsidRPr="00D25045">
              <w:rPr>
                <w:sz w:val="20"/>
                <w:lang w:val="ru-RU"/>
              </w:rPr>
              <w:t>Походы</w:t>
            </w:r>
            <w:r w:rsidRPr="00D25045">
              <w:rPr>
                <w:spacing w:val="-3"/>
                <w:sz w:val="20"/>
                <w:lang w:val="ru-RU"/>
              </w:rPr>
              <w:t xml:space="preserve"> </w:t>
            </w:r>
            <w:r w:rsidRPr="00D25045">
              <w:rPr>
                <w:sz w:val="20"/>
                <w:lang w:val="ru-RU"/>
              </w:rPr>
              <w:t>персов</w:t>
            </w:r>
            <w:r w:rsidRPr="00D25045">
              <w:rPr>
                <w:spacing w:val="-3"/>
                <w:sz w:val="20"/>
                <w:lang w:val="ru-RU"/>
              </w:rPr>
              <w:t xml:space="preserve"> </w:t>
            </w:r>
            <w:r w:rsidRPr="00D25045">
              <w:rPr>
                <w:sz w:val="20"/>
                <w:lang w:val="ru-RU"/>
              </w:rPr>
              <w:t>на</w:t>
            </w:r>
            <w:r w:rsidRPr="00D25045">
              <w:rPr>
                <w:spacing w:val="-1"/>
                <w:sz w:val="20"/>
                <w:lang w:val="ru-RU"/>
              </w:rPr>
              <w:t xml:space="preserve"> </w:t>
            </w:r>
            <w:r w:rsidRPr="00D25045">
              <w:rPr>
                <w:sz w:val="20"/>
                <w:lang w:val="ru-RU"/>
              </w:rPr>
              <w:t>Грецию.</w:t>
            </w:r>
            <w:r w:rsidRPr="00D25045">
              <w:rPr>
                <w:spacing w:val="-2"/>
                <w:sz w:val="20"/>
                <w:lang w:val="ru-RU"/>
              </w:rPr>
              <w:t xml:space="preserve"> </w:t>
            </w:r>
            <w:r w:rsidRPr="00D25045">
              <w:rPr>
                <w:sz w:val="20"/>
                <w:lang w:val="ru-RU"/>
              </w:rPr>
              <w:t>Битва</w:t>
            </w:r>
            <w:r w:rsidRPr="00D25045">
              <w:rPr>
                <w:spacing w:val="-3"/>
                <w:sz w:val="20"/>
                <w:lang w:val="ru-RU"/>
              </w:rPr>
              <w:t xml:space="preserve"> </w:t>
            </w:r>
            <w:r w:rsidRPr="00D25045">
              <w:rPr>
                <w:sz w:val="20"/>
                <w:lang w:val="ru-RU"/>
              </w:rPr>
              <w:t>при</w:t>
            </w:r>
          </w:p>
          <w:p w:rsidR="00E55559" w:rsidRPr="00D25045" w:rsidRDefault="00E55559" w:rsidP="00930F4D">
            <w:pPr>
              <w:pStyle w:val="TableParagraph"/>
              <w:spacing w:before="1"/>
              <w:ind w:left="29"/>
              <w:rPr>
                <w:sz w:val="20"/>
                <w:lang w:val="ru-RU"/>
              </w:rPr>
            </w:pPr>
            <w:r w:rsidRPr="00D25045">
              <w:rPr>
                <w:sz w:val="20"/>
                <w:lang w:val="ru-RU"/>
              </w:rPr>
              <w:t>Марафоне,</w:t>
            </w:r>
            <w:r w:rsidRPr="00D25045">
              <w:rPr>
                <w:spacing w:val="-3"/>
                <w:sz w:val="20"/>
                <w:lang w:val="ru-RU"/>
              </w:rPr>
              <w:t xml:space="preserve"> </w:t>
            </w:r>
            <w:r w:rsidRPr="00D25045">
              <w:rPr>
                <w:sz w:val="20"/>
                <w:lang w:val="ru-RU"/>
              </w:rPr>
              <w:t>ее</w:t>
            </w:r>
            <w:r w:rsidRPr="00D25045">
              <w:rPr>
                <w:spacing w:val="-4"/>
                <w:sz w:val="20"/>
                <w:lang w:val="ru-RU"/>
              </w:rPr>
              <w:t xml:space="preserve"> </w:t>
            </w:r>
            <w:r w:rsidRPr="00D25045">
              <w:rPr>
                <w:sz w:val="20"/>
                <w:lang w:val="ru-RU"/>
              </w:rPr>
              <w:t>значение.</w:t>
            </w:r>
          </w:p>
          <w:p w:rsidR="00E55559" w:rsidRPr="00D25045" w:rsidRDefault="00E55559" w:rsidP="00930F4D">
            <w:pPr>
              <w:pStyle w:val="TableParagraph"/>
              <w:ind w:left="29" w:right="225"/>
              <w:rPr>
                <w:sz w:val="20"/>
                <w:lang w:val="ru-RU"/>
              </w:rPr>
            </w:pPr>
            <w:r w:rsidRPr="00D25045">
              <w:rPr>
                <w:sz w:val="20"/>
                <w:lang w:val="ru-RU"/>
              </w:rPr>
              <w:t>Усиление афинского могущества; Фемистокл. Битва при Фермопилах. Захват персами</w:t>
            </w:r>
            <w:r w:rsidRPr="00D25045">
              <w:rPr>
                <w:spacing w:val="1"/>
                <w:sz w:val="20"/>
                <w:lang w:val="ru-RU"/>
              </w:rPr>
              <w:t xml:space="preserve"> </w:t>
            </w:r>
            <w:r w:rsidRPr="00D25045">
              <w:rPr>
                <w:sz w:val="20"/>
                <w:lang w:val="ru-RU"/>
              </w:rPr>
              <w:t>Аттики. Победы греков в Саламинском сражении, при Платеях и Микале. Итоги греко-</w:t>
            </w:r>
            <w:r w:rsidRPr="00D25045">
              <w:rPr>
                <w:spacing w:val="-47"/>
                <w:sz w:val="20"/>
                <w:lang w:val="ru-RU"/>
              </w:rPr>
              <w:t xml:space="preserve"> </w:t>
            </w:r>
            <w:r w:rsidRPr="00D25045">
              <w:rPr>
                <w:sz w:val="20"/>
                <w:lang w:val="ru-RU"/>
              </w:rPr>
              <w:t>персидских</w:t>
            </w:r>
            <w:r w:rsidRPr="00D25045">
              <w:rPr>
                <w:spacing w:val="-2"/>
                <w:sz w:val="20"/>
                <w:lang w:val="ru-RU"/>
              </w:rPr>
              <w:t xml:space="preserve"> </w:t>
            </w:r>
            <w:r w:rsidRPr="00D25045">
              <w:rPr>
                <w:sz w:val="20"/>
                <w:lang w:val="ru-RU"/>
              </w:rPr>
              <w:t>войн.</w:t>
            </w:r>
          </w:p>
          <w:p w:rsidR="00E55559" w:rsidRDefault="00E55559" w:rsidP="00930F4D">
            <w:pPr>
              <w:pStyle w:val="TableParagraph"/>
              <w:ind w:left="29" w:right="508"/>
              <w:rPr>
                <w:sz w:val="20"/>
              </w:rPr>
            </w:pPr>
            <w:r w:rsidRPr="00D25045">
              <w:rPr>
                <w:sz w:val="20"/>
                <w:lang w:val="ru-RU"/>
              </w:rPr>
              <w:t>Возвышение Афинского государства. Афины при Перикле. Хозяйственная жизнь.</w:t>
            </w:r>
            <w:r w:rsidRPr="00D25045">
              <w:rPr>
                <w:spacing w:val="1"/>
                <w:sz w:val="20"/>
                <w:lang w:val="ru-RU"/>
              </w:rPr>
              <w:t xml:space="preserve"> </w:t>
            </w:r>
            <w:r w:rsidRPr="00D25045">
              <w:rPr>
                <w:sz w:val="20"/>
                <w:lang w:val="ru-RU"/>
              </w:rPr>
              <w:t xml:space="preserve">Развитие рабовладения. Пелопоннесская война: причины, участники, итоги. </w:t>
            </w:r>
            <w:r>
              <w:rPr>
                <w:sz w:val="20"/>
              </w:rPr>
              <w:t>Упадок</w:t>
            </w:r>
            <w:r>
              <w:rPr>
                <w:spacing w:val="-48"/>
                <w:sz w:val="20"/>
              </w:rPr>
              <w:t xml:space="preserve"> </w:t>
            </w:r>
            <w:r>
              <w:rPr>
                <w:sz w:val="20"/>
              </w:rPr>
              <w:t>Эллады.</w:t>
            </w:r>
          </w:p>
        </w:tc>
      </w:tr>
      <w:tr w:rsidR="00B9772D" w:rsidTr="00930F4D">
        <w:trPr>
          <w:trHeight w:val="971"/>
        </w:trPr>
        <w:tc>
          <w:tcPr>
            <w:tcW w:w="2208" w:type="dxa"/>
          </w:tcPr>
          <w:p w:rsidR="00E55559" w:rsidRDefault="00E55559" w:rsidP="00930F4D">
            <w:pPr>
              <w:pStyle w:val="TableParagraph"/>
              <w:spacing w:before="8"/>
              <w:rPr>
                <w:sz w:val="21"/>
              </w:rPr>
            </w:pPr>
          </w:p>
          <w:p w:rsidR="00E55559" w:rsidRDefault="00E55559" w:rsidP="00930F4D">
            <w:pPr>
              <w:pStyle w:val="TableParagraph"/>
              <w:ind w:left="27" w:right="566"/>
              <w:rPr>
                <w:sz w:val="20"/>
              </w:rPr>
            </w:pPr>
            <w:r>
              <w:rPr>
                <w:spacing w:val="-1"/>
                <w:sz w:val="20"/>
              </w:rPr>
              <w:t xml:space="preserve">Культура </w:t>
            </w:r>
            <w:r>
              <w:rPr>
                <w:sz w:val="20"/>
              </w:rPr>
              <w:t>Древней</w:t>
            </w:r>
            <w:r>
              <w:rPr>
                <w:spacing w:val="-47"/>
                <w:sz w:val="20"/>
              </w:rPr>
              <w:t xml:space="preserve"> </w:t>
            </w:r>
            <w:r>
              <w:rPr>
                <w:sz w:val="20"/>
              </w:rPr>
              <w:t>Греции.</w:t>
            </w:r>
          </w:p>
        </w:tc>
        <w:tc>
          <w:tcPr>
            <w:tcW w:w="7789" w:type="dxa"/>
          </w:tcPr>
          <w:p w:rsidR="00E55559" w:rsidRPr="00D25045" w:rsidRDefault="00E55559" w:rsidP="00930F4D">
            <w:pPr>
              <w:pStyle w:val="TableParagraph"/>
              <w:spacing w:before="19"/>
              <w:ind w:left="29" w:right="10"/>
              <w:rPr>
                <w:sz w:val="20"/>
                <w:lang w:val="ru-RU"/>
              </w:rPr>
            </w:pPr>
            <w:r w:rsidRPr="00D25045">
              <w:rPr>
                <w:sz w:val="20"/>
                <w:lang w:val="ru-RU"/>
              </w:rPr>
              <w:t>Религия</w:t>
            </w:r>
            <w:r w:rsidRPr="00D25045">
              <w:rPr>
                <w:spacing w:val="-5"/>
                <w:sz w:val="20"/>
                <w:lang w:val="ru-RU"/>
              </w:rPr>
              <w:t xml:space="preserve"> </w:t>
            </w:r>
            <w:r w:rsidRPr="00D25045">
              <w:rPr>
                <w:sz w:val="20"/>
                <w:lang w:val="ru-RU"/>
              </w:rPr>
              <w:t>древних</w:t>
            </w:r>
            <w:r w:rsidRPr="00D25045">
              <w:rPr>
                <w:spacing w:val="-5"/>
                <w:sz w:val="20"/>
                <w:lang w:val="ru-RU"/>
              </w:rPr>
              <w:t xml:space="preserve"> </w:t>
            </w:r>
            <w:r w:rsidRPr="00D25045">
              <w:rPr>
                <w:sz w:val="20"/>
                <w:lang w:val="ru-RU"/>
              </w:rPr>
              <w:t>греков;</w:t>
            </w:r>
            <w:r w:rsidRPr="00D25045">
              <w:rPr>
                <w:spacing w:val="-2"/>
                <w:sz w:val="20"/>
                <w:lang w:val="ru-RU"/>
              </w:rPr>
              <w:t xml:space="preserve"> </w:t>
            </w:r>
            <w:r w:rsidRPr="00D25045">
              <w:rPr>
                <w:sz w:val="20"/>
                <w:lang w:val="ru-RU"/>
              </w:rPr>
              <w:t>пантеон</w:t>
            </w:r>
            <w:r w:rsidRPr="00D25045">
              <w:rPr>
                <w:spacing w:val="-3"/>
                <w:sz w:val="20"/>
                <w:lang w:val="ru-RU"/>
              </w:rPr>
              <w:t xml:space="preserve"> </w:t>
            </w:r>
            <w:r w:rsidRPr="00D25045">
              <w:rPr>
                <w:sz w:val="20"/>
                <w:lang w:val="ru-RU"/>
              </w:rPr>
              <w:t>богов.</w:t>
            </w:r>
            <w:r w:rsidRPr="00D25045">
              <w:rPr>
                <w:spacing w:val="-3"/>
                <w:sz w:val="20"/>
                <w:lang w:val="ru-RU"/>
              </w:rPr>
              <w:t xml:space="preserve"> </w:t>
            </w:r>
            <w:r w:rsidRPr="00D25045">
              <w:rPr>
                <w:sz w:val="20"/>
                <w:lang w:val="ru-RU"/>
              </w:rPr>
              <w:t>Храмы</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жрецы.</w:t>
            </w:r>
            <w:r w:rsidRPr="00D25045">
              <w:rPr>
                <w:spacing w:val="-3"/>
                <w:sz w:val="20"/>
                <w:lang w:val="ru-RU"/>
              </w:rPr>
              <w:t xml:space="preserve"> </w:t>
            </w:r>
            <w:r w:rsidRPr="00D25045">
              <w:rPr>
                <w:sz w:val="20"/>
                <w:lang w:val="ru-RU"/>
              </w:rPr>
              <w:t>Развитие</w:t>
            </w:r>
            <w:r w:rsidRPr="00D25045">
              <w:rPr>
                <w:spacing w:val="-4"/>
                <w:sz w:val="20"/>
                <w:lang w:val="ru-RU"/>
              </w:rPr>
              <w:t xml:space="preserve"> </w:t>
            </w:r>
            <w:r w:rsidRPr="00D25045">
              <w:rPr>
                <w:sz w:val="20"/>
                <w:lang w:val="ru-RU"/>
              </w:rPr>
              <w:t>наук.</w:t>
            </w:r>
            <w:r w:rsidRPr="00D25045">
              <w:rPr>
                <w:spacing w:val="-3"/>
                <w:sz w:val="20"/>
                <w:lang w:val="ru-RU"/>
              </w:rPr>
              <w:t xml:space="preserve"> </w:t>
            </w:r>
            <w:r w:rsidRPr="00D25045">
              <w:rPr>
                <w:sz w:val="20"/>
                <w:lang w:val="ru-RU"/>
              </w:rPr>
              <w:t>Греческая</w:t>
            </w:r>
            <w:r w:rsidRPr="00D25045">
              <w:rPr>
                <w:spacing w:val="-47"/>
                <w:sz w:val="20"/>
                <w:lang w:val="ru-RU"/>
              </w:rPr>
              <w:t xml:space="preserve"> </w:t>
            </w:r>
            <w:r w:rsidRPr="00D25045">
              <w:rPr>
                <w:sz w:val="20"/>
                <w:lang w:val="ru-RU"/>
              </w:rPr>
              <w:t>философия.</w:t>
            </w:r>
            <w:r w:rsidRPr="00D25045">
              <w:rPr>
                <w:spacing w:val="-4"/>
                <w:sz w:val="20"/>
                <w:lang w:val="ru-RU"/>
              </w:rPr>
              <w:t xml:space="preserve"> </w:t>
            </w:r>
            <w:r w:rsidRPr="00D25045">
              <w:rPr>
                <w:sz w:val="20"/>
                <w:lang w:val="ru-RU"/>
              </w:rPr>
              <w:t>Школа</w:t>
            </w:r>
            <w:r w:rsidRPr="00D25045">
              <w:rPr>
                <w:spacing w:val="-3"/>
                <w:sz w:val="20"/>
                <w:lang w:val="ru-RU"/>
              </w:rPr>
              <w:t xml:space="preserve"> </w:t>
            </w:r>
            <w:r w:rsidRPr="00D25045">
              <w:rPr>
                <w:sz w:val="20"/>
                <w:lang w:val="ru-RU"/>
              </w:rPr>
              <w:t>образование.</w:t>
            </w:r>
            <w:r w:rsidRPr="00D25045">
              <w:rPr>
                <w:spacing w:val="-2"/>
                <w:sz w:val="20"/>
                <w:lang w:val="ru-RU"/>
              </w:rPr>
              <w:t xml:space="preserve"> </w:t>
            </w:r>
            <w:r w:rsidRPr="00D25045">
              <w:rPr>
                <w:sz w:val="20"/>
                <w:lang w:val="ru-RU"/>
              </w:rPr>
              <w:t>Литература.</w:t>
            </w:r>
            <w:r w:rsidRPr="00D25045">
              <w:rPr>
                <w:spacing w:val="-3"/>
                <w:sz w:val="20"/>
                <w:lang w:val="ru-RU"/>
              </w:rPr>
              <w:t xml:space="preserve"> </w:t>
            </w:r>
            <w:r w:rsidRPr="00D25045">
              <w:rPr>
                <w:sz w:val="20"/>
                <w:lang w:val="ru-RU"/>
              </w:rPr>
              <w:t>Греческое</w:t>
            </w:r>
            <w:r w:rsidRPr="00D25045">
              <w:rPr>
                <w:spacing w:val="-3"/>
                <w:sz w:val="20"/>
                <w:lang w:val="ru-RU"/>
              </w:rPr>
              <w:t xml:space="preserve"> </w:t>
            </w:r>
            <w:r w:rsidRPr="00D25045">
              <w:rPr>
                <w:sz w:val="20"/>
                <w:lang w:val="ru-RU"/>
              </w:rPr>
              <w:t>искусство:</w:t>
            </w:r>
            <w:r w:rsidRPr="00D25045">
              <w:rPr>
                <w:spacing w:val="-4"/>
                <w:sz w:val="20"/>
                <w:lang w:val="ru-RU"/>
              </w:rPr>
              <w:t xml:space="preserve"> </w:t>
            </w:r>
            <w:r w:rsidRPr="00D25045">
              <w:rPr>
                <w:sz w:val="20"/>
                <w:lang w:val="ru-RU"/>
              </w:rPr>
              <w:t>архитектура,</w:t>
            </w:r>
          </w:p>
          <w:p w:rsidR="00E55559" w:rsidRPr="00D25045" w:rsidRDefault="00E55559" w:rsidP="00930F4D">
            <w:pPr>
              <w:pStyle w:val="TableParagraph"/>
              <w:ind w:left="29" w:right="10"/>
              <w:rPr>
                <w:sz w:val="20"/>
                <w:lang w:val="ru-RU"/>
              </w:rPr>
            </w:pPr>
            <w:r w:rsidRPr="00D25045">
              <w:rPr>
                <w:sz w:val="20"/>
                <w:lang w:val="ru-RU"/>
              </w:rPr>
              <w:t>скульптура.</w:t>
            </w:r>
            <w:r w:rsidRPr="00D25045">
              <w:rPr>
                <w:spacing w:val="-3"/>
                <w:sz w:val="20"/>
                <w:lang w:val="ru-RU"/>
              </w:rPr>
              <w:t xml:space="preserve"> </w:t>
            </w:r>
            <w:r w:rsidRPr="00D25045">
              <w:rPr>
                <w:sz w:val="20"/>
                <w:lang w:val="ru-RU"/>
              </w:rPr>
              <w:t>Повседневная жизнь</w:t>
            </w:r>
            <w:r w:rsidRPr="00D25045">
              <w:rPr>
                <w:spacing w:val="-2"/>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быт</w:t>
            </w:r>
            <w:r w:rsidRPr="00D25045">
              <w:rPr>
                <w:spacing w:val="-5"/>
                <w:sz w:val="20"/>
                <w:lang w:val="ru-RU"/>
              </w:rPr>
              <w:t xml:space="preserve"> </w:t>
            </w:r>
            <w:r w:rsidRPr="00D25045">
              <w:rPr>
                <w:sz w:val="20"/>
                <w:lang w:val="ru-RU"/>
              </w:rPr>
              <w:t>древних</w:t>
            </w:r>
            <w:r w:rsidRPr="00D25045">
              <w:rPr>
                <w:spacing w:val="-4"/>
                <w:sz w:val="20"/>
                <w:lang w:val="ru-RU"/>
              </w:rPr>
              <w:t xml:space="preserve"> </w:t>
            </w:r>
            <w:r w:rsidRPr="00D25045">
              <w:rPr>
                <w:sz w:val="20"/>
                <w:lang w:val="ru-RU"/>
              </w:rPr>
              <w:t>греков.</w:t>
            </w:r>
            <w:r w:rsidRPr="00D25045">
              <w:rPr>
                <w:spacing w:val="-4"/>
                <w:sz w:val="20"/>
                <w:lang w:val="ru-RU"/>
              </w:rPr>
              <w:t xml:space="preserve"> </w:t>
            </w:r>
            <w:r w:rsidRPr="00D25045">
              <w:rPr>
                <w:sz w:val="20"/>
                <w:lang w:val="ru-RU"/>
              </w:rPr>
              <w:t>Досуг</w:t>
            </w:r>
            <w:r w:rsidRPr="00D25045">
              <w:rPr>
                <w:spacing w:val="-5"/>
                <w:sz w:val="20"/>
                <w:lang w:val="ru-RU"/>
              </w:rPr>
              <w:t xml:space="preserve"> </w:t>
            </w:r>
            <w:r w:rsidRPr="00D25045">
              <w:rPr>
                <w:sz w:val="20"/>
                <w:lang w:val="ru-RU"/>
              </w:rPr>
              <w:t>(театр,</w:t>
            </w:r>
            <w:r w:rsidRPr="00D25045">
              <w:rPr>
                <w:spacing w:val="-3"/>
                <w:sz w:val="20"/>
                <w:lang w:val="ru-RU"/>
              </w:rPr>
              <w:t xml:space="preserve"> </w:t>
            </w:r>
            <w:r w:rsidRPr="00D25045">
              <w:rPr>
                <w:sz w:val="20"/>
                <w:lang w:val="ru-RU"/>
              </w:rPr>
              <w:t>спортивные</w:t>
            </w:r>
            <w:r w:rsidRPr="00D25045">
              <w:rPr>
                <w:spacing w:val="-47"/>
                <w:sz w:val="20"/>
                <w:lang w:val="ru-RU"/>
              </w:rPr>
              <w:t xml:space="preserve"> </w:t>
            </w:r>
            <w:r w:rsidRPr="00D25045">
              <w:rPr>
                <w:sz w:val="20"/>
                <w:lang w:val="ru-RU"/>
              </w:rPr>
              <w:t>состязания). Общегреческие</w:t>
            </w:r>
            <w:r w:rsidRPr="00D25045">
              <w:rPr>
                <w:spacing w:val="2"/>
                <w:sz w:val="20"/>
                <w:lang w:val="ru-RU"/>
              </w:rPr>
              <w:t xml:space="preserve"> </w:t>
            </w:r>
            <w:r w:rsidRPr="00D25045">
              <w:rPr>
                <w:sz w:val="20"/>
                <w:lang w:val="ru-RU"/>
              </w:rPr>
              <w:t>игры</w:t>
            </w:r>
            <w:r w:rsidRPr="00D25045">
              <w:rPr>
                <w:spacing w:val="-1"/>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Олимпии.</w:t>
            </w:r>
          </w:p>
        </w:tc>
      </w:tr>
      <w:tr w:rsidR="00B9772D" w:rsidTr="00930F4D">
        <w:trPr>
          <w:trHeight w:val="968"/>
        </w:trPr>
        <w:tc>
          <w:tcPr>
            <w:tcW w:w="2208" w:type="dxa"/>
          </w:tcPr>
          <w:p w:rsidR="00E55559" w:rsidRPr="00D25045" w:rsidRDefault="00E55559" w:rsidP="00930F4D">
            <w:pPr>
              <w:pStyle w:val="TableParagraph"/>
              <w:spacing w:before="5"/>
              <w:rPr>
                <w:sz w:val="21"/>
                <w:lang w:val="ru-RU"/>
              </w:rPr>
            </w:pPr>
          </w:p>
          <w:p w:rsidR="00E55559" w:rsidRDefault="00E55559" w:rsidP="00930F4D">
            <w:pPr>
              <w:pStyle w:val="TableParagraph"/>
              <w:ind w:left="27"/>
              <w:rPr>
                <w:sz w:val="20"/>
              </w:rPr>
            </w:pPr>
            <w:r>
              <w:rPr>
                <w:sz w:val="20"/>
              </w:rPr>
              <w:t>Македонские</w:t>
            </w:r>
          </w:p>
          <w:p w:rsidR="00E55559" w:rsidRDefault="00E55559" w:rsidP="00930F4D">
            <w:pPr>
              <w:pStyle w:val="TableParagraph"/>
              <w:spacing w:before="1"/>
              <w:ind w:left="27"/>
              <w:rPr>
                <w:sz w:val="20"/>
              </w:rPr>
            </w:pPr>
            <w:r>
              <w:rPr>
                <w:sz w:val="20"/>
              </w:rPr>
              <w:t>завоевания.</w:t>
            </w:r>
            <w:r>
              <w:rPr>
                <w:spacing w:val="-5"/>
                <w:sz w:val="20"/>
              </w:rPr>
              <w:t xml:space="preserve"> </w:t>
            </w:r>
            <w:r>
              <w:rPr>
                <w:sz w:val="20"/>
              </w:rPr>
              <w:t>Эллинизм.</w:t>
            </w:r>
          </w:p>
        </w:tc>
        <w:tc>
          <w:tcPr>
            <w:tcW w:w="7789" w:type="dxa"/>
          </w:tcPr>
          <w:p w:rsidR="00E55559" w:rsidRPr="00D25045" w:rsidRDefault="00E55559" w:rsidP="00930F4D">
            <w:pPr>
              <w:pStyle w:val="TableParagraph"/>
              <w:spacing w:before="16"/>
              <w:ind w:left="29" w:right="10"/>
              <w:rPr>
                <w:sz w:val="20"/>
                <w:lang w:val="ru-RU"/>
              </w:rPr>
            </w:pPr>
            <w:r w:rsidRPr="00D25045">
              <w:rPr>
                <w:sz w:val="20"/>
                <w:lang w:val="ru-RU"/>
              </w:rPr>
              <w:t>Возвышение</w:t>
            </w:r>
            <w:r w:rsidRPr="00D25045">
              <w:rPr>
                <w:spacing w:val="-5"/>
                <w:sz w:val="20"/>
                <w:lang w:val="ru-RU"/>
              </w:rPr>
              <w:t xml:space="preserve"> </w:t>
            </w:r>
            <w:r w:rsidRPr="00D25045">
              <w:rPr>
                <w:sz w:val="20"/>
                <w:lang w:val="ru-RU"/>
              </w:rPr>
              <w:t>Македонии.</w:t>
            </w:r>
            <w:r w:rsidRPr="00D25045">
              <w:rPr>
                <w:spacing w:val="-4"/>
                <w:sz w:val="20"/>
                <w:lang w:val="ru-RU"/>
              </w:rPr>
              <w:t xml:space="preserve"> </w:t>
            </w:r>
            <w:r w:rsidRPr="00D25045">
              <w:rPr>
                <w:sz w:val="20"/>
                <w:lang w:val="ru-RU"/>
              </w:rPr>
              <w:t>Политика</w:t>
            </w:r>
            <w:r w:rsidRPr="00D25045">
              <w:rPr>
                <w:spacing w:val="-4"/>
                <w:sz w:val="20"/>
                <w:lang w:val="ru-RU"/>
              </w:rPr>
              <w:t xml:space="preserve"> </w:t>
            </w:r>
            <w:r w:rsidRPr="00D25045">
              <w:rPr>
                <w:sz w:val="20"/>
                <w:lang w:val="ru-RU"/>
              </w:rPr>
              <w:t>Филиппа</w:t>
            </w:r>
            <w:r w:rsidRPr="00D25045">
              <w:rPr>
                <w:spacing w:val="-4"/>
                <w:sz w:val="20"/>
                <w:lang w:val="ru-RU"/>
              </w:rPr>
              <w:t xml:space="preserve"> </w:t>
            </w:r>
            <w:r>
              <w:rPr>
                <w:sz w:val="20"/>
              </w:rPr>
              <w:t>II</w:t>
            </w:r>
            <w:r w:rsidRPr="00D25045">
              <w:rPr>
                <w:sz w:val="20"/>
                <w:lang w:val="ru-RU"/>
              </w:rPr>
              <w:t>.</w:t>
            </w:r>
            <w:r w:rsidRPr="00D25045">
              <w:rPr>
                <w:spacing w:val="-5"/>
                <w:sz w:val="20"/>
                <w:lang w:val="ru-RU"/>
              </w:rPr>
              <w:t xml:space="preserve"> </w:t>
            </w:r>
            <w:r w:rsidRPr="00D25045">
              <w:rPr>
                <w:sz w:val="20"/>
                <w:lang w:val="ru-RU"/>
              </w:rPr>
              <w:t>Главенство</w:t>
            </w:r>
            <w:r w:rsidRPr="00D25045">
              <w:rPr>
                <w:spacing w:val="-3"/>
                <w:sz w:val="20"/>
                <w:lang w:val="ru-RU"/>
              </w:rPr>
              <w:t xml:space="preserve"> </w:t>
            </w:r>
            <w:r w:rsidRPr="00D25045">
              <w:rPr>
                <w:sz w:val="20"/>
                <w:lang w:val="ru-RU"/>
              </w:rPr>
              <w:t>Македонии</w:t>
            </w:r>
            <w:r w:rsidRPr="00D25045">
              <w:rPr>
                <w:spacing w:val="-5"/>
                <w:sz w:val="20"/>
                <w:lang w:val="ru-RU"/>
              </w:rPr>
              <w:t xml:space="preserve"> </w:t>
            </w:r>
            <w:r w:rsidRPr="00D25045">
              <w:rPr>
                <w:sz w:val="20"/>
                <w:lang w:val="ru-RU"/>
              </w:rPr>
              <w:t>над</w:t>
            </w:r>
            <w:r w:rsidRPr="00D25045">
              <w:rPr>
                <w:spacing w:val="-5"/>
                <w:sz w:val="20"/>
                <w:lang w:val="ru-RU"/>
              </w:rPr>
              <w:t xml:space="preserve"> </w:t>
            </w:r>
            <w:r w:rsidRPr="00D25045">
              <w:rPr>
                <w:sz w:val="20"/>
                <w:lang w:val="ru-RU"/>
              </w:rPr>
              <w:t>греческими</w:t>
            </w:r>
            <w:r w:rsidRPr="00D25045">
              <w:rPr>
                <w:spacing w:val="-47"/>
                <w:sz w:val="20"/>
                <w:lang w:val="ru-RU"/>
              </w:rPr>
              <w:t xml:space="preserve"> </w:t>
            </w:r>
            <w:r w:rsidRPr="00D25045">
              <w:rPr>
                <w:sz w:val="20"/>
                <w:lang w:val="ru-RU"/>
              </w:rPr>
              <w:t>полисами.</w:t>
            </w:r>
            <w:r w:rsidRPr="00D25045">
              <w:rPr>
                <w:spacing w:val="-2"/>
                <w:sz w:val="20"/>
                <w:lang w:val="ru-RU"/>
              </w:rPr>
              <w:t xml:space="preserve"> </w:t>
            </w:r>
            <w:r w:rsidRPr="00D25045">
              <w:rPr>
                <w:sz w:val="20"/>
                <w:lang w:val="ru-RU"/>
              </w:rPr>
              <w:t>Коринфский</w:t>
            </w:r>
            <w:r w:rsidRPr="00D25045">
              <w:rPr>
                <w:spacing w:val="-3"/>
                <w:sz w:val="20"/>
                <w:lang w:val="ru-RU"/>
              </w:rPr>
              <w:t xml:space="preserve"> </w:t>
            </w:r>
            <w:r w:rsidRPr="00D25045">
              <w:rPr>
                <w:sz w:val="20"/>
                <w:lang w:val="ru-RU"/>
              </w:rPr>
              <w:t>союз.</w:t>
            </w:r>
            <w:r w:rsidRPr="00D25045">
              <w:rPr>
                <w:spacing w:val="-1"/>
                <w:sz w:val="20"/>
                <w:lang w:val="ru-RU"/>
              </w:rPr>
              <w:t xml:space="preserve"> </w:t>
            </w:r>
            <w:r w:rsidRPr="00D25045">
              <w:rPr>
                <w:sz w:val="20"/>
                <w:lang w:val="ru-RU"/>
              </w:rPr>
              <w:t>Александр</w:t>
            </w:r>
            <w:r w:rsidRPr="00D25045">
              <w:rPr>
                <w:spacing w:val="-2"/>
                <w:sz w:val="20"/>
                <w:lang w:val="ru-RU"/>
              </w:rPr>
              <w:t xml:space="preserve"> </w:t>
            </w:r>
            <w:r w:rsidRPr="00D25045">
              <w:rPr>
                <w:sz w:val="20"/>
                <w:lang w:val="ru-RU"/>
              </w:rPr>
              <w:t>Македонский</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его</w:t>
            </w:r>
            <w:r w:rsidRPr="00D25045">
              <w:rPr>
                <w:spacing w:val="-1"/>
                <w:sz w:val="20"/>
                <w:lang w:val="ru-RU"/>
              </w:rPr>
              <w:t xml:space="preserve"> </w:t>
            </w:r>
            <w:r w:rsidRPr="00D25045">
              <w:rPr>
                <w:sz w:val="20"/>
                <w:lang w:val="ru-RU"/>
              </w:rPr>
              <w:t>завоевания</w:t>
            </w:r>
            <w:r w:rsidRPr="00D25045">
              <w:rPr>
                <w:spacing w:val="-3"/>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Востоке.</w:t>
            </w:r>
          </w:p>
          <w:p w:rsidR="00E55559" w:rsidRDefault="00E55559" w:rsidP="00930F4D">
            <w:pPr>
              <w:pStyle w:val="TableParagraph"/>
              <w:spacing w:before="1"/>
              <w:ind w:left="29" w:right="10"/>
              <w:rPr>
                <w:sz w:val="20"/>
              </w:rPr>
            </w:pPr>
            <w:r w:rsidRPr="00D25045">
              <w:rPr>
                <w:sz w:val="20"/>
                <w:lang w:val="ru-RU"/>
              </w:rPr>
              <w:t>Распад</w:t>
            </w:r>
            <w:r w:rsidRPr="00D25045">
              <w:rPr>
                <w:spacing w:val="-7"/>
                <w:sz w:val="20"/>
                <w:lang w:val="ru-RU"/>
              </w:rPr>
              <w:t xml:space="preserve"> </w:t>
            </w:r>
            <w:r w:rsidRPr="00D25045">
              <w:rPr>
                <w:sz w:val="20"/>
                <w:lang w:val="ru-RU"/>
              </w:rPr>
              <w:t>державы</w:t>
            </w:r>
            <w:r w:rsidRPr="00D25045">
              <w:rPr>
                <w:spacing w:val="-4"/>
                <w:sz w:val="20"/>
                <w:lang w:val="ru-RU"/>
              </w:rPr>
              <w:t xml:space="preserve"> </w:t>
            </w:r>
            <w:r w:rsidRPr="00D25045">
              <w:rPr>
                <w:sz w:val="20"/>
                <w:lang w:val="ru-RU"/>
              </w:rPr>
              <w:t>Александра</w:t>
            </w:r>
            <w:r w:rsidRPr="00D25045">
              <w:rPr>
                <w:spacing w:val="-4"/>
                <w:sz w:val="20"/>
                <w:lang w:val="ru-RU"/>
              </w:rPr>
              <w:t xml:space="preserve"> </w:t>
            </w:r>
            <w:r w:rsidRPr="00D25045">
              <w:rPr>
                <w:sz w:val="20"/>
                <w:lang w:val="ru-RU"/>
              </w:rPr>
              <w:t>Македонского.</w:t>
            </w:r>
            <w:r w:rsidRPr="00D25045">
              <w:rPr>
                <w:spacing w:val="-6"/>
                <w:sz w:val="20"/>
                <w:lang w:val="ru-RU"/>
              </w:rPr>
              <w:t xml:space="preserve"> </w:t>
            </w:r>
            <w:r w:rsidRPr="00D25045">
              <w:rPr>
                <w:sz w:val="20"/>
                <w:lang w:val="ru-RU"/>
              </w:rPr>
              <w:t>Эллинистические</w:t>
            </w:r>
            <w:r w:rsidRPr="00D25045">
              <w:rPr>
                <w:spacing w:val="-6"/>
                <w:sz w:val="20"/>
                <w:lang w:val="ru-RU"/>
              </w:rPr>
              <w:t xml:space="preserve"> </w:t>
            </w:r>
            <w:r w:rsidRPr="00D25045">
              <w:rPr>
                <w:sz w:val="20"/>
                <w:lang w:val="ru-RU"/>
              </w:rPr>
              <w:t>государства</w:t>
            </w:r>
            <w:r w:rsidRPr="00D25045">
              <w:rPr>
                <w:spacing w:val="-6"/>
                <w:sz w:val="20"/>
                <w:lang w:val="ru-RU"/>
              </w:rPr>
              <w:t xml:space="preserve"> </w:t>
            </w:r>
            <w:r w:rsidRPr="00D25045">
              <w:rPr>
                <w:sz w:val="20"/>
                <w:lang w:val="ru-RU"/>
              </w:rPr>
              <w:t>Востока.</w:t>
            </w:r>
            <w:r w:rsidRPr="00D25045">
              <w:rPr>
                <w:spacing w:val="-47"/>
                <w:sz w:val="20"/>
                <w:lang w:val="ru-RU"/>
              </w:rPr>
              <w:t xml:space="preserve"> </w:t>
            </w:r>
            <w:r w:rsidRPr="00D25045">
              <w:rPr>
                <w:sz w:val="20"/>
                <w:lang w:val="ru-RU"/>
              </w:rPr>
              <w:t>Культура</w:t>
            </w:r>
            <w:r w:rsidRPr="00D25045">
              <w:rPr>
                <w:spacing w:val="-1"/>
                <w:sz w:val="20"/>
                <w:lang w:val="ru-RU"/>
              </w:rPr>
              <w:t xml:space="preserve"> </w:t>
            </w:r>
            <w:r w:rsidRPr="00D25045">
              <w:rPr>
                <w:sz w:val="20"/>
                <w:lang w:val="ru-RU"/>
              </w:rPr>
              <w:t>эллинистического мира.</w:t>
            </w:r>
            <w:r w:rsidRPr="00D25045">
              <w:rPr>
                <w:spacing w:val="1"/>
                <w:sz w:val="20"/>
                <w:lang w:val="ru-RU"/>
              </w:rPr>
              <w:t xml:space="preserve"> </w:t>
            </w:r>
            <w:r>
              <w:rPr>
                <w:sz w:val="20"/>
              </w:rPr>
              <w:t>Александрия</w:t>
            </w:r>
            <w:r>
              <w:rPr>
                <w:spacing w:val="-2"/>
                <w:sz w:val="20"/>
              </w:rPr>
              <w:t xml:space="preserve"> </w:t>
            </w:r>
            <w:r>
              <w:rPr>
                <w:sz w:val="20"/>
              </w:rPr>
              <w:t>Египетская.</w:t>
            </w:r>
          </w:p>
        </w:tc>
      </w:tr>
      <w:tr w:rsidR="00B9772D" w:rsidTr="00930F4D">
        <w:trPr>
          <w:trHeight w:val="970"/>
        </w:trPr>
        <w:tc>
          <w:tcPr>
            <w:tcW w:w="2208" w:type="dxa"/>
          </w:tcPr>
          <w:p w:rsidR="00E55559" w:rsidRPr="00D25045" w:rsidRDefault="00E55559" w:rsidP="00930F4D">
            <w:pPr>
              <w:pStyle w:val="TableParagraph"/>
              <w:spacing w:before="134"/>
              <w:ind w:left="27" w:right="827"/>
              <w:rPr>
                <w:sz w:val="20"/>
                <w:lang w:val="ru-RU"/>
              </w:rPr>
            </w:pPr>
            <w:r w:rsidRPr="00D25045">
              <w:rPr>
                <w:sz w:val="20"/>
                <w:lang w:val="ru-RU"/>
              </w:rPr>
              <w:t>Древний Рим.</w:t>
            </w:r>
            <w:r w:rsidRPr="00D25045">
              <w:rPr>
                <w:spacing w:val="1"/>
                <w:sz w:val="20"/>
                <w:lang w:val="ru-RU"/>
              </w:rPr>
              <w:t xml:space="preserve"> </w:t>
            </w:r>
            <w:r w:rsidRPr="00D25045">
              <w:rPr>
                <w:spacing w:val="-1"/>
                <w:sz w:val="20"/>
                <w:lang w:val="ru-RU"/>
              </w:rPr>
              <w:t>Возникновение</w:t>
            </w:r>
          </w:p>
          <w:p w:rsidR="00E55559" w:rsidRPr="00D25045" w:rsidRDefault="00E55559" w:rsidP="00930F4D">
            <w:pPr>
              <w:pStyle w:val="TableParagraph"/>
              <w:spacing w:before="1"/>
              <w:ind w:left="27"/>
              <w:rPr>
                <w:sz w:val="20"/>
                <w:lang w:val="ru-RU"/>
              </w:rPr>
            </w:pPr>
            <w:r w:rsidRPr="00D25045">
              <w:rPr>
                <w:sz w:val="20"/>
                <w:lang w:val="ru-RU"/>
              </w:rPr>
              <w:t>Римского</w:t>
            </w:r>
            <w:r w:rsidRPr="00D25045">
              <w:rPr>
                <w:spacing w:val="-6"/>
                <w:sz w:val="20"/>
                <w:lang w:val="ru-RU"/>
              </w:rPr>
              <w:t xml:space="preserve"> </w:t>
            </w:r>
            <w:r w:rsidRPr="00D25045">
              <w:rPr>
                <w:sz w:val="20"/>
                <w:lang w:val="ru-RU"/>
              </w:rPr>
              <w:t>государства.</w:t>
            </w:r>
          </w:p>
        </w:tc>
        <w:tc>
          <w:tcPr>
            <w:tcW w:w="7789" w:type="dxa"/>
          </w:tcPr>
          <w:p w:rsidR="00E55559" w:rsidRDefault="00E55559" w:rsidP="00930F4D">
            <w:pPr>
              <w:pStyle w:val="TableParagraph"/>
              <w:spacing w:before="19"/>
              <w:ind w:left="29" w:right="376"/>
              <w:rPr>
                <w:sz w:val="20"/>
              </w:rPr>
            </w:pPr>
            <w:r w:rsidRPr="00D25045">
              <w:rPr>
                <w:sz w:val="20"/>
                <w:lang w:val="ru-RU"/>
              </w:rPr>
              <w:t>Природа и население Апеннинского полуострова в древности. Этрусские города-</w:t>
            </w:r>
            <w:r w:rsidRPr="00D25045">
              <w:rPr>
                <w:spacing w:val="1"/>
                <w:sz w:val="20"/>
                <w:lang w:val="ru-RU"/>
              </w:rPr>
              <w:t xml:space="preserve"> </w:t>
            </w:r>
            <w:r w:rsidRPr="00D25045">
              <w:rPr>
                <w:sz w:val="20"/>
                <w:lang w:val="ru-RU"/>
              </w:rPr>
              <w:t>государства. Наследие этрусков. Легенды об основании Рима. Рим эпохи царей.</w:t>
            </w:r>
            <w:r w:rsidRPr="00D25045">
              <w:rPr>
                <w:spacing w:val="1"/>
                <w:sz w:val="20"/>
                <w:lang w:val="ru-RU"/>
              </w:rPr>
              <w:t xml:space="preserve"> </w:t>
            </w:r>
            <w:r w:rsidRPr="00D25045">
              <w:rPr>
                <w:sz w:val="20"/>
                <w:lang w:val="ru-RU"/>
              </w:rPr>
              <w:t>Республика</w:t>
            </w:r>
            <w:r w:rsidRPr="00D25045">
              <w:rPr>
                <w:spacing w:val="-5"/>
                <w:sz w:val="20"/>
                <w:lang w:val="ru-RU"/>
              </w:rPr>
              <w:t xml:space="preserve"> </w:t>
            </w:r>
            <w:r w:rsidRPr="00D25045">
              <w:rPr>
                <w:sz w:val="20"/>
                <w:lang w:val="ru-RU"/>
              </w:rPr>
              <w:t>римских</w:t>
            </w:r>
            <w:r w:rsidRPr="00D25045">
              <w:rPr>
                <w:spacing w:val="-5"/>
                <w:sz w:val="20"/>
                <w:lang w:val="ru-RU"/>
              </w:rPr>
              <w:t xml:space="preserve"> </w:t>
            </w:r>
            <w:r w:rsidRPr="00D25045">
              <w:rPr>
                <w:sz w:val="20"/>
                <w:lang w:val="ru-RU"/>
              </w:rPr>
              <w:t>граждан.</w:t>
            </w:r>
            <w:r w:rsidRPr="00D25045">
              <w:rPr>
                <w:spacing w:val="-4"/>
                <w:sz w:val="20"/>
                <w:lang w:val="ru-RU"/>
              </w:rPr>
              <w:t xml:space="preserve"> </w:t>
            </w:r>
            <w:r w:rsidRPr="00D25045">
              <w:rPr>
                <w:sz w:val="20"/>
                <w:lang w:val="ru-RU"/>
              </w:rPr>
              <w:t>Патриции</w:t>
            </w:r>
            <w:r w:rsidRPr="00D25045">
              <w:rPr>
                <w:spacing w:val="-5"/>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плебеи.</w:t>
            </w:r>
            <w:r w:rsidRPr="00D25045">
              <w:rPr>
                <w:spacing w:val="-4"/>
                <w:sz w:val="20"/>
                <w:lang w:val="ru-RU"/>
              </w:rPr>
              <w:t xml:space="preserve"> </w:t>
            </w:r>
            <w:r w:rsidRPr="00D25045">
              <w:rPr>
                <w:sz w:val="20"/>
                <w:lang w:val="ru-RU"/>
              </w:rPr>
              <w:t>Управление</w:t>
            </w:r>
            <w:r w:rsidRPr="00D25045">
              <w:rPr>
                <w:spacing w:val="-1"/>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законы.</w:t>
            </w:r>
            <w:r w:rsidRPr="00D25045">
              <w:rPr>
                <w:spacing w:val="-3"/>
                <w:sz w:val="20"/>
                <w:lang w:val="ru-RU"/>
              </w:rPr>
              <w:t xml:space="preserve"> </w:t>
            </w:r>
            <w:r w:rsidRPr="00D25045">
              <w:rPr>
                <w:sz w:val="20"/>
                <w:lang w:val="ru-RU"/>
              </w:rPr>
              <w:t>Римское</w:t>
            </w:r>
            <w:r w:rsidRPr="00D25045">
              <w:rPr>
                <w:spacing w:val="-47"/>
                <w:sz w:val="20"/>
                <w:lang w:val="ru-RU"/>
              </w:rPr>
              <w:t xml:space="preserve"> </w:t>
            </w:r>
            <w:r w:rsidRPr="00D25045">
              <w:rPr>
                <w:sz w:val="20"/>
                <w:lang w:val="ru-RU"/>
              </w:rPr>
              <w:t>войско.</w:t>
            </w:r>
            <w:r w:rsidRPr="00D25045">
              <w:rPr>
                <w:spacing w:val="-3"/>
                <w:sz w:val="20"/>
                <w:lang w:val="ru-RU"/>
              </w:rPr>
              <w:t xml:space="preserve"> </w:t>
            </w:r>
            <w:r w:rsidRPr="00D25045">
              <w:rPr>
                <w:sz w:val="20"/>
                <w:lang w:val="ru-RU"/>
              </w:rPr>
              <w:t>Верования</w:t>
            </w:r>
            <w:r w:rsidRPr="00D25045">
              <w:rPr>
                <w:spacing w:val="-2"/>
                <w:sz w:val="20"/>
                <w:lang w:val="ru-RU"/>
              </w:rPr>
              <w:t xml:space="preserve"> </w:t>
            </w:r>
            <w:r w:rsidRPr="00D25045">
              <w:rPr>
                <w:sz w:val="20"/>
                <w:lang w:val="ru-RU"/>
              </w:rPr>
              <w:t>древних</w:t>
            </w:r>
            <w:r w:rsidRPr="00D25045">
              <w:rPr>
                <w:spacing w:val="-1"/>
                <w:sz w:val="20"/>
                <w:lang w:val="ru-RU"/>
              </w:rPr>
              <w:t xml:space="preserve"> </w:t>
            </w:r>
            <w:r w:rsidRPr="00D25045">
              <w:rPr>
                <w:sz w:val="20"/>
                <w:lang w:val="ru-RU"/>
              </w:rPr>
              <w:t>римлян.</w:t>
            </w:r>
            <w:r w:rsidRPr="00D25045">
              <w:rPr>
                <w:spacing w:val="-3"/>
                <w:sz w:val="20"/>
                <w:lang w:val="ru-RU"/>
              </w:rPr>
              <w:t xml:space="preserve"> </w:t>
            </w:r>
            <w:r>
              <w:rPr>
                <w:sz w:val="20"/>
              </w:rPr>
              <w:t>Боги.</w:t>
            </w:r>
            <w:r>
              <w:rPr>
                <w:spacing w:val="-2"/>
                <w:sz w:val="20"/>
              </w:rPr>
              <w:t xml:space="preserve"> </w:t>
            </w:r>
            <w:r>
              <w:rPr>
                <w:sz w:val="20"/>
              </w:rPr>
              <w:t>Жрецы.</w:t>
            </w:r>
            <w:r>
              <w:rPr>
                <w:spacing w:val="-2"/>
                <w:sz w:val="20"/>
              </w:rPr>
              <w:t xml:space="preserve"> </w:t>
            </w:r>
            <w:r>
              <w:rPr>
                <w:sz w:val="20"/>
              </w:rPr>
              <w:t>Завоевание</w:t>
            </w:r>
            <w:r>
              <w:rPr>
                <w:spacing w:val="-2"/>
                <w:sz w:val="20"/>
              </w:rPr>
              <w:t xml:space="preserve"> </w:t>
            </w:r>
            <w:r>
              <w:rPr>
                <w:sz w:val="20"/>
              </w:rPr>
              <w:t>Римом</w:t>
            </w:r>
            <w:r>
              <w:rPr>
                <w:spacing w:val="-2"/>
                <w:sz w:val="20"/>
              </w:rPr>
              <w:t xml:space="preserve"> </w:t>
            </w:r>
            <w:r>
              <w:rPr>
                <w:sz w:val="20"/>
              </w:rPr>
              <w:t>Италии.</w:t>
            </w:r>
          </w:p>
        </w:tc>
      </w:tr>
      <w:tr w:rsidR="00B9772D" w:rsidTr="00930F4D">
        <w:trPr>
          <w:trHeight w:val="510"/>
        </w:trPr>
        <w:tc>
          <w:tcPr>
            <w:tcW w:w="2208" w:type="dxa"/>
          </w:tcPr>
          <w:p w:rsidR="00E55559" w:rsidRDefault="00E55559" w:rsidP="00930F4D">
            <w:pPr>
              <w:pStyle w:val="TableParagraph"/>
              <w:spacing w:before="19"/>
              <w:ind w:left="27" w:right="285"/>
              <w:rPr>
                <w:sz w:val="20"/>
              </w:rPr>
            </w:pPr>
            <w:r>
              <w:rPr>
                <w:sz w:val="20"/>
              </w:rPr>
              <w:t>Римские</w:t>
            </w:r>
            <w:r>
              <w:rPr>
                <w:spacing w:val="-9"/>
                <w:sz w:val="20"/>
              </w:rPr>
              <w:t xml:space="preserve"> </w:t>
            </w:r>
            <w:r>
              <w:rPr>
                <w:sz w:val="20"/>
              </w:rPr>
              <w:t>завоевания</w:t>
            </w:r>
            <w:r>
              <w:rPr>
                <w:spacing w:val="-7"/>
                <w:sz w:val="20"/>
              </w:rPr>
              <w:t xml:space="preserve"> </w:t>
            </w:r>
            <w:r>
              <w:rPr>
                <w:sz w:val="20"/>
              </w:rPr>
              <w:t>в</w:t>
            </w:r>
            <w:r>
              <w:rPr>
                <w:spacing w:val="-47"/>
                <w:sz w:val="20"/>
              </w:rPr>
              <w:t xml:space="preserve"> </w:t>
            </w:r>
            <w:r>
              <w:rPr>
                <w:sz w:val="20"/>
              </w:rPr>
              <w:t>Средиземноморье.</w:t>
            </w:r>
          </w:p>
        </w:tc>
        <w:tc>
          <w:tcPr>
            <w:tcW w:w="7789" w:type="dxa"/>
          </w:tcPr>
          <w:p w:rsidR="00E55559" w:rsidRDefault="00E55559" w:rsidP="00930F4D">
            <w:pPr>
              <w:pStyle w:val="TableParagraph"/>
              <w:spacing w:before="19"/>
              <w:ind w:left="29" w:right="10"/>
              <w:rPr>
                <w:sz w:val="20"/>
              </w:rPr>
            </w:pPr>
            <w:r w:rsidRPr="00D25045">
              <w:rPr>
                <w:sz w:val="20"/>
                <w:lang w:val="ru-RU"/>
              </w:rPr>
              <w:t>Войны</w:t>
            </w:r>
            <w:r w:rsidRPr="00D25045">
              <w:rPr>
                <w:spacing w:val="-4"/>
                <w:sz w:val="20"/>
                <w:lang w:val="ru-RU"/>
              </w:rPr>
              <w:t xml:space="preserve"> </w:t>
            </w:r>
            <w:r w:rsidRPr="00D25045">
              <w:rPr>
                <w:sz w:val="20"/>
                <w:lang w:val="ru-RU"/>
              </w:rPr>
              <w:t>Рима</w:t>
            </w:r>
            <w:r w:rsidRPr="00D25045">
              <w:rPr>
                <w:spacing w:val="-4"/>
                <w:sz w:val="20"/>
                <w:lang w:val="ru-RU"/>
              </w:rPr>
              <w:t xml:space="preserve"> </w:t>
            </w:r>
            <w:r w:rsidRPr="00D25045">
              <w:rPr>
                <w:sz w:val="20"/>
                <w:lang w:val="ru-RU"/>
              </w:rPr>
              <w:t>с</w:t>
            </w:r>
            <w:r w:rsidRPr="00D25045">
              <w:rPr>
                <w:spacing w:val="-4"/>
                <w:sz w:val="20"/>
                <w:lang w:val="ru-RU"/>
              </w:rPr>
              <w:t xml:space="preserve"> </w:t>
            </w:r>
            <w:r w:rsidRPr="00D25045">
              <w:rPr>
                <w:sz w:val="20"/>
                <w:lang w:val="ru-RU"/>
              </w:rPr>
              <w:t>Карфагеном.</w:t>
            </w:r>
            <w:r w:rsidRPr="00D25045">
              <w:rPr>
                <w:spacing w:val="-4"/>
                <w:sz w:val="20"/>
                <w:lang w:val="ru-RU"/>
              </w:rPr>
              <w:t xml:space="preserve"> </w:t>
            </w:r>
            <w:r w:rsidRPr="00D25045">
              <w:rPr>
                <w:sz w:val="20"/>
                <w:lang w:val="ru-RU"/>
              </w:rPr>
              <w:t>Ганнибал;</w:t>
            </w:r>
            <w:r w:rsidRPr="00D25045">
              <w:rPr>
                <w:spacing w:val="-4"/>
                <w:sz w:val="20"/>
                <w:lang w:val="ru-RU"/>
              </w:rPr>
              <w:t xml:space="preserve"> </w:t>
            </w:r>
            <w:r w:rsidRPr="00D25045">
              <w:rPr>
                <w:sz w:val="20"/>
                <w:lang w:val="ru-RU"/>
              </w:rPr>
              <w:t>битва</w:t>
            </w:r>
            <w:r w:rsidRPr="00D25045">
              <w:rPr>
                <w:spacing w:val="-5"/>
                <w:sz w:val="20"/>
                <w:lang w:val="ru-RU"/>
              </w:rPr>
              <w:t xml:space="preserve"> </w:t>
            </w:r>
            <w:r w:rsidRPr="00D25045">
              <w:rPr>
                <w:sz w:val="20"/>
                <w:lang w:val="ru-RU"/>
              </w:rPr>
              <w:t>при</w:t>
            </w:r>
            <w:r w:rsidRPr="00D25045">
              <w:rPr>
                <w:spacing w:val="-3"/>
                <w:sz w:val="20"/>
                <w:lang w:val="ru-RU"/>
              </w:rPr>
              <w:t xml:space="preserve"> </w:t>
            </w:r>
            <w:r w:rsidRPr="00D25045">
              <w:rPr>
                <w:sz w:val="20"/>
                <w:lang w:val="ru-RU"/>
              </w:rPr>
              <w:t>Каннах.</w:t>
            </w:r>
            <w:r w:rsidRPr="00D25045">
              <w:rPr>
                <w:spacing w:val="-4"/>
                <w:sz w:val="20"/>
                <w:lang w:val="ru-RU"/>
              </w:rPr>
              <w:t xml:space="preserve"> </w:t>
            </w:r>
            <w:r w:rsidRPr="00D25045">
              <w:rPr>
                <w:sz w:val="20"/>
                <w:lang w:val="ru-RU"/>
              </w:rPr>
              <w:t>Поражение</w:t>
            </w:r>
            <w:r w:rsidRPr="00D25045">
              <w:rPr>
                <w:spacing w:val="-4"/>
                <w:sz w:val="20"/>
                <w:lang w:val="ru-RU"/>
              </w:rPr>
              <w:t xml:space="preserve"> </w:t>
            </w:r>
            <w:r w:rsidRPr="00D25045">
              <w:rPr>
                <w:sz w:val="20"/>
                <w:lang w:val="ru-RU"/>
              </w:rPr>
              <w:t>Карфагена.</w:t>
            </w:r>
            <w:r w:rsidRPr="00D25045">
              <w:rPr>
                <w:spacing w:val="-47"/>
                <w:sz w:val="20"/>
                <w:lang w:val="ru-RU"/>
              </w:rPr>
              <w:t xml:space="preserve"> </w:t>
            </w:r>
            <w:r w:rsidRPr="00D25045">
              <w:rPr>
                <w:sz w:val="20"/>
                <w:lang w:val="ru-RU"/>
              </w:rPr>
              <w:t>Установление</w:t>
            </w:r>
            <w:r w:rsidRPr="00D25045">
              <w:rPr>
                <w:spacing w:val="-2"/>
                <w:sz w:val="20"/>
                <w:lang w:val="ru-RU"/>
              </w:rPr>
              <w:t xml:space="preserve"> </w:t>
            </w:r>
            <w:r w:rsidRPr="00D25045">
              <w:rPr>
                <w:sz w:val="20"/>
                <w:lang w:val="ru-RU"/>
              </w:rPr>
              <w:t>господства</w:t>
            </w:r>
            <w:r w:rsidRPr="00D25045">
              <w:rPr>
                <w:spacing w:val="-2"/>
                <w:sz w:val="20"/>
                <w:lang w:val="ru-RU"/>
              </w:rPr>
              <w:t xml:space="preserve"> </w:t>
            </w:r>
            <w:r w:rsidRPr="00D25045">
              <w:rPr>
                <w:sz w:val="20"/>
                <w:lang w:val="ru-RU"/>
              </w:rPr>
              <w:t>Рима</w:t>
            </w:r>
            <w:r w:rsidRPr="00D25045">
              <w:rPr>
                <w:spacing w:val="-1"/>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Средиземноморье.</w:t>
            </w:r>
            <w:r w:rsidRPr="00D25045">
              <w:rPr>
                <w:spacing w:val="-2"/>
                <w:sz w:val="20"/>
                <w:lang w:val="ru-RU"/>
              </w:rPr>
              <w:t xml:space="preserve"> </w:t>
            </w:r>
            <w:r>
              <w:rPr>
                <w:sz w:val="20"/>
              </w:rPr>
              <w:t>Римские</w:t>
            </w:r>
            <w:r>
              <w:rPr>
                <w:spacing w:val="-1"/>
                <w:sz w:val="20"/>
              </w:rPr>
              <w:t xml:space="preserve"> </w:t>
            </w:r>
            <w:r>
              <w:rPr>
                <w:sz w:val="20"/>
              </w:rPr>
              <w:t>провинции.</w:t>
            </w:r>
          </w:p>
        </w:tc>
      </w:tr>
      <w:tr w:rsidR="00B9772D" w:rsidTr="00930F4D">
        <w:trPr>
          <w:trHeight w:val="1201"/>
        </w:trPr>
        <w:tc>
          <w:tcPr>
            <w:tcW w:w="2208" w:type="dxa"/>
          </w:tcPr>
          <w:p w:rsidR="00E55559" w:rsidRPr="00D25045" w:rsidRDefault="00E55559" w:rsidP="00930F4D">
            <w:pPr>
              <w:pStyle w:val="TableParagraph"/>
              <w:spacing w:before="8"/>
              <w:rPr>
                <w:sz w:val="21"/>
                <w:lang w:val="ru-RU"/>
              </w:rPr>
            </w:pPr>
          </w:p>
          <w:p w:rsidR="00E55559" w:rsidRPr="00D25045" w:rsidRDefault="00E55559" w:rsidP="00930F4D">
            <w:pPr>
              <w:pStyle w:val="TableParagraph"/>
              <w:ind w:left="27" w:right="661"/>
              <w:rPr>
                <w:sz w:val="20"/>
                <w:lang w:val="ru-RU"/>
              </w:rPr>
            </w:pPr>
            <w:r w:rsidRPr="00D25045">
              <w:rPr>
                <w:spacing w:val="-1"/>
                <w:sz w:val="20"/>
                <w:lang w:val="ru-RU"/>
              </w:rPr>
              <w:t xml:space="preserve">Поздняя </w:t>
            </w:r>
            <w:r w:rsidRPr="00D25045">
              <w:rPr>
                <w:sz w:val="20"/>
                <w:lang w:val="ru-RU"/>
              </w:rPr>
              <w:t>Римская</w:t>
            </w:r>
            <w:r w:rsidRPr="00D25045">
              <w:rPr>
                <w:spacing w:val="-47"/>
                <w:sz w:val="20"/>
                <w:lang w:val="ru-RU"/>
              </w:rPr>
              <w:t xml:space="preserve"> </w:t>
            </w:r>
            <w:r w:rsidRPr="00D25045">
              <w:rPr>
                <w:sz w:val="20"/>
                <w:lang w:val="ru-RU"/>
              </w:rPr>
              <w:t>республика.</w:t>
            </w:r>
          </w:p>
          <w:p w:rsidR="00E55559" w:rsidRPr="00D25045" w:rsidRDefault="00E55559" w:rsidP="00930F4D">
            <w:pPr>
              <w:pStyle w:val="TableParagraph"/>
              <w:spacing w:line="228" w:lineRule="exact"/>
              <w:ind w:left="27"/>
              <w:rPr>
                <w:sz w:val="20"/>
                <w:lang w:val="ru-RU"/>
              </w:rPr>
            </w:pPr>
            <w:r w:rsidRPr="00D25045">
              <w:rPr>
                <w:sz w:val="20"/>
                <w:lang w:val="ru-RU"/>
              </w:rPr>
              <w:t>Гражданские</w:t>
            </w:r>
            <w:r w:rsidRPr="00D25045">
              <w:rPr>
                <w:spacing w:val="-3"/>
                <w:sz w:val="20"/>
                <w:lang w:val="ru-RU"/>
              </w:rPr>
              <w:t xml:space="preserve"> </w:t>
            </w:r>
            <w:r w:rsidRPr="00D25045">
              <w:rPr>
                <w:sz w:val="20"/>
                <w:lang w:val="ru-RU"/>
              </w:rPr>
              <w:t>войны.</w:t>
            </w:r>
          </w:p>
        </w:tc>
        <w:tc>
          <w:tcPr>
            <w:tcW w:w="7789" w:type="dxa"/>
          </w:tcPr>
          <w:p w:rsidR="00E55559" w:rsidRPr="00D25045" w:rsidRDefault="00E55559" w:rsidP="00930F4D">
            <w:pPr>
              <w:pStyle w:val="TableParagraph"/>
              <w:spacing w:before="19"/>
              <w:ind w:left="29"/>
              <w:rPr>
                <w:sz w:val="20"/>
                <w:lang w:val="ru-RU"/>
              </w:rPr>
            </w:pPr>
            <w:r w:rsidRPr="00D25045">
              <w:rPr>
                <w:sz w:val="20"/>
                <w:lang w:val="ru-RU"/>
              </w:rPr>
              <w:t>Подъем</w:t>
            </w:r>
            <w:r w:rsidRPr="00D25045">
              <w:rPr>
                <w:spacing w:val="-3"/>
                <w:sz w:val="20"/>
                <w:lang w:val="ru-RU"/>
              </w:rPr>
              <w:t xml:space="preserve"> </w:t>
            </w:r>
            <w:r w:rsidRPr="00D25045">
              <w:rPr>
                <w:sz w:val="20"/>
                <w:lang w:val="ru-RU"/>
              </w:rPr>
              <w:t>сельского</w:t>
            </w:r>
            <w:r w:rsidRPr="00D25045">
              <w:rPr>
                <w:spacing w:val="-3"/>
                <w:sz w:val="20"/>
                <w:lang w:val="ru-RU"/>
              </w:rPr>
              <w:t xml:space="preserve"> </w:t>
            </w:r>
            <w:r w:rsidRPr="00D25045">
              <w:rPr>
                <w:sz w:val="20"/>
                <w:lang w:val="ru-RU"/>
              </w:rPr>
              <w:t>хозяйства.</w:t>
            </w:r>
            <w:r w:rsidRPr="00D25045">
              <w:rPr>
                <w:spacing w:val="-3"/>
                <w:sz w:val="20"/>
                <w:lang w:val="ru-RU"/>
              </w:rPr>
              <w:t xml:space="preserve"> </w:t>
            </w:r>
            <w:r w:rsidRPr="00D25045">
              <w:rPr>
                <w:sz w:val="20"/>
                <w:lang w:val="ru-RU"/>
              </w:rPr>
              <w:t>Латифундии.</w:t>
            </w:r>
            <w:r w:rsidRPr="00D25045">
              <w:rPr>
                <w:spacing w:val="-4"/>
                <w:sz w:val="20"/>
                <w:lang w:val="ru-RU"/>
              </w:rPr>
              <w:t xml:space="preserve"> </w:t>
            </w:r>
            <w:r w:rsidRPr="00D25045">
              <w:rPr>
                <w:sz w:val="20"/>
                <w:lang w:val="ru-RU"/>
              </w:rPr>
              <w:t>Рабство.</w:t>
            </w:r>
            <w:r w:rsidRPr="00D25045">
              <w:rPr>
                <w:spacing w:val="-3"/>
                <w:sz w:val="20"/>
                <w:lang w:val="ru-RU"/>
              </w:rPr>
              <w:t xml:space="preserve"> </w:t>
            </w:r>
            <w:r w:rsidRPr="00D25045">
              <w:rPr>
                <w:sz w:val="20"/>
                <w:lang w:val="ru-RU"/>
              </w:rPr>
              <w:t>Борьба</w:t>
            </w:r>
            <w:r w:rsidRPr="00D25045">
              <w:rPr>
                <w:spacing w:val="-4"/>
                <w:sz w:val="20"/>
                <w:lang w:val="ru-RU"/>
              </w:rPr>
              <w:t xml:space="preserve"> </w:t>
            </w:r>
            <w:r w:rsidRPr="00D25045">
              <w:rPr>
                <w:sz w:val="20"/>
                <w:lang w:val="ru-RU"/>
              </w:rPr>
              <w:t>за</w:t>
            </w:r>
            <w:r w:rsidRPr="00D25045">
              <w:rPr>
                <w:spacing w:val="-4"/>
                <w:sz w:val="20"/>
                <w:lang w:val="ru-RU"/>
              </w:rPr>
              <w:t xml:space="preserve"> </w:t>
            </w:r>
            <w:r w:rsidRPr="00D25045">
              <w:rPr>
                <w:sz w:val="20"/>
                <w:lang w:val="ru-RU"/>
              </w:rPr>
              <w:t>аграрную</w:t>
            </w:r>
            <w:r w:rsidRPr="00D25045">
              <w:rPr>
                <w:spacing w:val="-3"/>
                <w:sz w:val="20"/>
                <w:lang w:val="ru-RU"/>
              </w:rPr>
              <w:t xml:space="preserve"> </w:t>
            </w:r>
            <w:r w:rsidRPr="00D25045">
              <w:rPr>
                <w:sz w:val="20"/>
                <w:lang w:val="ru-RU"/>
              </w:rPr>
              <w:t>реформу.</w:t>
            </w:r>
          </w:p>
          <w:p w:rsidR="00E55559" w:rsidRDefault="00E55559" w:rsidP="00930F4D">
            <w:pPr>
              <w:pStyle w:val="TableParagraph"/>
              <w:ind w:left="29" w:right="10"/>
              <w:rPr>
                <w:sz w:val="20"/>
              </w:rPr>
            </w:pPr>
            <w:r w:rsidRPr="00D25045">
              <w:rPr>
                <w:sz w:val="20"/>
                <w:lang w:val="ru-RU"/>
              </w:rPr>
              <w:t>Деятельность</w:t>
            </w:r>
            <w:r w:rsidRPr="00D25045">
              <w:rPr>
                <w:spacing w:val="-5"/>
                <w:sz w:val="20"/>
                <w:lang w:val="ru-RU"/>
              </w:rPr>
              <w:t xml:space="preserve"> </w:t>
            </w:r>
            <w:r w:rsidRPr="00D25045">
              <w:rPr>
                <w:sz w:val="20"/>
                <w:lang w:val="ru-RU"/>
              </w:rPr>
              <w:t>братьев</w:t>
            </w:r>
            <w:r w:rsidRPr="00D25045">
              <w:rPr>
                <w:spacing w:val="-5"/>
                <w:sz w:val="20"/>
                <w:lang w:val="ru-RU"/>
              </w:rPr>
              <w:t xml:space="preserve"> </w:t>
            </w:r>
            <w:r w:rsidRPr="00D25045">
              <w:rPr>
                <w:sz w:val="20"/>
                <w:lang w:val="ru-RU"/>
              </w:rPr>
              <w:t>Гракхов:</w:t>
            </w:r>
            <w:r w:rsidRPr="00D25045">
              <w:rPr>
                <w:spacing w:val="-6"/>
                <w:sz w:val="20"/>
                <w:lang w:val="ru-RU"/>
              </w:rPr>
              <w:t xml:space="preserve"> </w:t>
            </w:r>
            <w:r w:rsidRPr="00D25045">
              <w:rPr>
                <w:sz w:val="20"/>
                <w:lang w:val="ru-RU"/>
              </w:rPr>
              <w:t>проекты</w:t>
            </w:r>
            <w:r w:rsidRPr="00D25045">
              <w:rPr>
                <w:spacing w:val="-4"/>
                <w:sz w:val="20"/>
                <w:lang w:val="ru-RU"/>
              </w:rPr>
              <w:t xml:space="preserve"> </w:t>
            </w:r>
            <w:r w:rsidRPr="00D25045">
              <w:rPr>
                <w:sz w:val="20"/>
                <w:lang w:val="ru-RU"/>
              </w:rPr>
              <w:t>реформ,</w:t>
            </w:r>
            <w:r w:rsidRPr="00D25045">
              <w:rPr>
                <w:spacing w:val="-5"/>
                <w:sz w:val="20"/>
                <w:lang w:val="ru-RU"/>
              </w:rPr>
              <w:t xml:space="preserve"> </w:t>
            </w:r>
            <w:r w:rsidRPr="00D25045">
              <w:rPr>
                <w:sz w:val="20"/>
                <w:lang w:val="ru-RU"/>
              </w:rPr>
              <w:t>мероприятия,</w:t>
            </w:r>
            <w:r w:rsidRPr="00D25045">
              <w:rPr>
                <w:spacing w:val="-3"/>
                <w:sz w:val="20"/>
                <w:lang w:val="ru-RU"/>
              </w:rPr>
              <w:t xml:space="preserve"> </w:t>
            </w:r>
            <w:r w:rsidRPr="00D25045">
              <w:rPr>
                <w:sz w:val="20"/>
                <w:lang w:val="ru-RU"/>
              </w:rPr>
              <w:t>итоги.</w:t>
            </w:r>
            <w:r w:rsidRPr="00D25045">
              <w:rPr>
                <w:spacing w:val="-4"/>
                <w:sz w:val="20"/>
                <w:lang w:val="ru-RU"/>
              </w:rPr>
              <w:t xml:space="preserve"> </w:t>
            </w:r>
            <w:r w:rsidRPr="00D25045">
              <w:rPr>
                <w:sz w:val="20"/>
                <w:lang w:val="ru-RU"/>
              </w:rPr>
              <w:t>Гражданская</w:t>
            </w:r>
            <w:r w:rsidRPr="00D25045">
              <w:rPr>
                <w:spacing w:val="-3"/>
                <w:sz w:val="20"/>
                <w:lang w:val="ru-RU"/>
              </w:rPr>
              <w:t xml:space="preserve"> </w:t>
            </w:r>
            <w:r w:rsidRPr="00D25045">
              <w:rPr>
                <w:sz w:val="20"/>
                <w:lang w:val="ru-RU"/>
              </w:rPr>
              <w:t>война</w:t>
            </w:r>
            <w:r w:rsidRPr="00D25045">
              <w:rPr>
                <w:spacing w:val="-47"/>
                <w:sz w:val="20"/>
                <w:lang w:val="ru-RU"/>
              </w:rPr>
              <w:t xml:space="preserve"> </w:t>
            </w:r>
            <w:r w:rsidRPr="00D25045">
              <w:rPr>
                <w:sz w:val="20"/>
                <w:lang w:val="ru-RU"/>
              </w:rPr>
              <w:t>и установление диктатуры Суллы. Восстание Спартака. Участие армии в гражданских</w:t>
            </w:r>
            <w:r w:rsidRPr="00D25045">
              <w:rPr>
                <w:spacing w:val="1"/>
                <w:sz w:val="20"/>
                <w:lang w:val="ru-RU"/>
              </w:rPr>
              <w:t xml:space="preserve"> </w:t>
            </w:r>
            <w:r w:rsidRPr="00D25045">
              <w:rPr>
                <w:sz w:val="20"/>
                <w:lang w:val="ru-RU"/>
              </w:rPr>
              <w:t>войнах. Первый триумвират. Гай Юлий Цезарь: путь к власти, диктатура. Борьба между</w:t>
            </w:r>
            <w:r w:rsidRPr="00D25045">
              <w:rPr>
                <w:spacing w:val="1"/>
                <w:sz w:val="20"/>
                <w:lang w:val="ru-RU"/>
              </w:rPr>
              <w:t xml:space="preserve"> </w:t>
            </w:r>
            <w:r w:rsidRPr="00D25045">
              <w:rPr>
                <w:sz w:val="20"/>
                <w:lang w:val="ru-RU"/>
              </w:rPr>
              <w:t>наследниками</w:t>
            </w:r>
            <w:r w:rsidRPr="00D25045">
              <w:rPr>
                <w:spacing w:val="-2"/>
                <w:sz w:val="20"/>
                <w:lang w:val="ru-RU"/>
              </w:rPr>
              <w:t xml:space="preserve"> </w:t>
            </w:r>
            <w:r w:rsidRPr="00D25045">
              <w:rPr>
                <w:sz w:val="20"/>
                <w:lang w:val="ru-RU"/>
              </w:rPr>
              <w:t xml:space="preserve">Цезаря. </w:t>
            </w:r>
            <w:r>
              <w:rPr>
                <w:sz w:val="20"/>
              </w:rPr>
              <w:t>Победа Октавиана.</w:t>
            </w:r>
          </w:p>
        </w:tc>
      </w:tr>
      <w:tr w:rsidR="00B9772D" w:rsidTr="00930F4D">
        <w:trPr>
          <w:trHeight w:val="1659"/>
        </w:trPr>
        <w:tc>
          <w:tcPr>
            <w:tcW w:w="2208"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29"/>
                <w:lang w:val="ru-RU"/>
              </w:rPr>
            </w:pPr>
          </w:p>
          <w:p w:rsidR="00E55559" w:rsidRPr="00D25045" w:rsidRDefault="00E55559" w:rsidP="00930F4D">
            <w:pPr>
              <w:pStyle w:val="TableParagraph"/>
              <w:ind w:left="27" w:right="567"/>
              <w:rPr>
                <w:sz w:val="20"/>
                <w:lang w:val="ru-RU"/>
              </w:rPr>
            </w:pPr>
            <w:r w:rsidRPr="00D25045">
              <w:rPr>
                <w:sz w:val="20"/>
                <w:lang w:val="ru-RU"/>
              </w:rPr>
              <w:t>Расцвет и падение</w:t>
            </w:r>
            <w:r w:rsidRPr="00D25045">
              <w:rPr>
                <w:spacing w:val="-47"/>
                <w:sz w:val="20"/>
                <w:lang w:val="ru-RU"/>
              </w:rPr>
              <w:t xml:space="preserve"> </w:t>
            </w:r>
            <w:r w:rsidRPr="00D25045">
              <w:rPr>
                <w:spacing w:val="-1"/>
                <w:sz w:val="20"/>
                <w:lang w:val="ru-RU"/>
              </w:rPr>
              <w:t>Римской</w:t>
            </w:r>
            <w:r w:rsidRPr="00D25045">
              <w:rPr>
                <w:spacing w:val="-11"/>
                <w:sz w:val="20"/>
                <w:lang w:val="ru-RU"/>
              </w:rPr>
              <w:t xml:space="preserve"> </w:t>
            </w:r>
            <w:r w:rsidRPr="00D25045">
              <w:rPr>
                <w:sz w:val="20"/>
                <w:lang w:val="ru-RU"/>
              </w:rPr>
              <w:t>империи.</w:t>
            </w:r>
          </w:p>
        </w:tc>
        <w:tc>
          <w:tcPr>
            <w:tcW w:w="7789" w:type="dxa"/>
          </w:tcPr>
          <w:p w:rsidR="00E55559" w:rsidRPr="00D25045" w:rsidRDefault="00E55559" w:rsidP="00930F4D">
            <w:pPr>
              <w:pStyle w:val="TableParagraph"/>
              <w:spacing w:before="16"/>
              <w:ind w:left="29" w:right="10"/>
              <w:rPr>
                <w:sz w:val="20"/>
                <w:lang w:val="ru-RU"/>
              </w:rPr>
            </w:pPr>
            <w:r w:rsidRPr="00D25045">
              <w:rPr>
                <w:sz w:val="20"/>
                <w:lang w:val="ru-RU"/>
              </w:rPr>
              <w:t>Установление</w:t>
            </w:r>
            <w:r w:rsidRPr="00D25045">
              <w:rPr>
                <w:spacing w:val="-5"/>
                <w:sz w:val="20"/>
                <w:lang w:val="ru-RU"/>
              </w:rPr>
              <w:t xml:space="preserve"> </w:t>
            </w:r>
            <w:r w:rsidRPr="00D25045">
              <w:rPr>
                <w:sz w:val="20"/>
                <w:lang w:val="ru-RU"/>
              </w:rPr>
              <w:t>императорской</w:t>
            </w:r>
            <w:r w:rsidRPr="00D25045">
              <w:rPr>
                <w:spacing w:val="-5"/>
                <w:sz w:val="20"/>
                <w:lang w:val="ru-RU"/>
              </w:rPr>
              <w:t xml:space="preserve"> </w:t>
            </w:r>
            <w:r w:rsidRPr="00D25045">
              <w:rPr>
                <w:sz w:val="20"/>
                <w:lang w:val="ru-RU"/>
              </w:rPr>
              <w:t>власти.</w:t>
            </w:r>
            <w:r w:rsidRPr="00D25045">
              <w:rPr>
                <w:spacing w:val="-4"/>
                <w:sz w:val="20"/>
                <w:lang w:val="ru-RU"/>
              </w:rPr>
              <w:t xml:space="preserve"> </w:t>
            </w:r>
            <w:r w:rsidRPr="00D25045">
              <w:rPr>
                <w:sz w:val="20"/>
                <w:lang w:val="ru-RU"/>
              </w:rPr>
              <w:t>Октавиан</w:t>
            </w:r>
            <w:r w:rsidRPr="00D25045">
              <w:rPr>
                <w:spacing w:val="-3"/>
                <w:sz w:val="20"/>
                <w:lang w:val="ru-RU"/>
              </w:rPr>
              <w:t xml:space="preserve"> </w:t>
            </w:r>
            <w:r w:rsidRPr="00D25045">
              <w:rPr>
                <w:sz w:val="20"/>
                <w:lang w:val="ru-RU"/>
              </w:rPr>
              <w:t>Август.</w:t>
            </w:r>
            <w:r w:rsidRPr="00D25045">
              <w:rPr>
                <w:spacing w:val="-2"/>
                <w:sz w:val="20"/>
                <w:lang w:val="ru-RU"/>
              </w:rPr>
              <w:t xml:space="preserve"> </w:t>
            </w:r>
            <w:r w:rsidRPr="00D25045">
              <w:rPr>
                <w:sz w:val="20"/>
                <w:lang w:val="ru-RU"/>
              </w:rPr>
              <w:t>Императоры</w:t>
            </w:r>
            <w:r w:rsidRPr="00D25045">
              <w:rPr>
                <w:spacing w:val="-4"/>
                <w:sz w:val="20"/>
                <w:lang w:val="ru-RU"/>
              </w:rPr>
              <w:t xml:space="preserve"> </w:t>
            </w:r>
            <w:r w:rsidRPr="00D25045">
              <w:rPr>
                <w:sz w:val="20"/>
                <w:lang w:val="ru-RU"/>
              </w:rPr>
              <w:t>Рима:</w:t>
            </w:r>
            <w:r w:rsidRPr="00D25045">
              <w:rPr>
                <w:spacing w:val="-4"/>
                <w:sz w:val="20"/>
                <w:lang w:val="ru-RU"/>
              </w:rPr>
              <w:t xml:space="preserve"> </w:t>
            </w:r>
            <w:r w:rsidRPr="00D25045">
              <w:rPr>
                <w:sz w:val="20"/>
                <w:lang w:val="ru-RU"/>
              </w:rPr>
              <w:t>завоеватели</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правители.</w:t>
            </w:r>
            <w:r w:rsidRPr="00D25045">
              <w:rPr>
                <w:spacing w:val="-2"/>
                <w:sz w:val="20"/>
                <w:lang w:val="ru-RU"/>
              </w:rPr>
              <w:t xml:space="preserve"> </w:t>
            </w:r>
            <w:r w:rsidRPr="00D25045">
              <w:rPr>
                <w:sz w:val="20"/>
                <w:lang w:val="ru-RU"/>
              </w:rPr>
              <w:t>Римская</w:t>
            </w:r>
            <w:r w:rsidRPr="00D25045">
              <w:rPr>
                <w:spacing w:val="-2"/>
                <w:sz w:val="20"/>
                <w:lang w:val="ru-RU"/>
              </w:rPr>
              <w:t xml:space="preserve"> </w:t>
            </w:r>
            <w:r w:rsidRPr="00D25045">
              <w:rPr>
                <w:sz w:val="20"/>
                <w:lang w:val="ru-RU"/>
              </w:rPr>
              <w:t>империя:</w:t>
            </w:r>
            <w:r w:rsidRPr="00D25045">
              <w:rPr>
                <w:spacing w:val="-2"/>
                <w:sz w:val="20"/>
                <w:lang w:val="ru-RU"/>
              </w:rPr>
              <w:t xml:space="preserve"> </w:t>
            </w:r>
            <w:r w:rsidRPr="00D25045">
              <w:rPr>
                <w:sz w:val="20"/>
                <w:lang w:val="ru-RU"/>
              </w:rPr>
              <w:t>территория,</w:t>
            </w:r>
            <w:r w:rsidRPr="00D25045">
              <w:rPr>
                <w:spacing w:val="1"/>
                <w:sz w:val="20"/>
                <w:lang w:val="ru-RU"/>
              </w:rPr>
              <w:t xml:space="preserve"> </w:t>
            </w:r>
            <w:r w:rsidRPr="00D25045">
              <w:rPr>
                <w:sz w:val="20"/>
                <w:lang w:val="ru-RU"/>
              </w:rPr>
              <w:t>управление.</w:t>
            </w:r>
            <w:r w:rsidRPr="00D25045">
              <w:rPr>
                <w:spacing w:val="1"/>
                <w:sz w:val="20"/>
                <w:lang w:val="ru-RU"/>
              </w:rPr>
              <w:t xml:space="preserve"> </w:t>
            </w:r>
            <w:r w:rsidRPr="00D25045">
              <w:rPr>
                <w:sz w:val="20"/>
                <w:lang w:val="ru-RU"/>
              </w:rPr>
              <w:t>Римское</w:t>
            </w:r>
            <w:r w:rsidRPr="00D25045">
              <w:rPr>
                <w:spacing w:val="-1"/>
                <w:sz w:val="20"/>
                <w:lang w:val="ru-RU"/>
              </w:rPr>
              <w:t xml:space="preserve"> </w:t>
            </w:r>
            <w:r w:rsidRPr="00D25045">
              <w:rPr>
                <w:sz w:val="20"/>
                <w:lang w:val="ru-RU"/>
              </w:rPr>
              <w:t>гражданство.</w:t>
            </w:r>
          </w:p>
          <w:p w:rsidR="00E55559" w:rsidRPr="00D25045" w:rsidRDefault="00E55559" w:rsidP="00930F4D">
            <w:pPr>
              <w:pStyle w:val="TableParagraph"/>
              <w:spacing w:before="1"/>
              <w:ind w:left="29"/>
              <w:rPr>
                <w:sz w:val="20"/>
                <w:lang w:val="ru-RU"/>
              </w:rPr>
            </w:pPr>
            <w:r w:rsidRPr="00D25045">
              <w:rPr>
                <w:sz w:val="20"/>
                <w:lang w:val="ru-RU"/>
              </w:rPr>
              <w:t>Повседневная</w:t>
            </w:r>
            <w:r w:rsidRPr="00D25045">
              <w:rPr>
                <w:spacing w:val="-3"/>
                <w:sz w:val="20"/>
                <w:lang w:val="ru-RU"/>
              </w:rPr>
              <w:t xml:space="preserve"> </w:t>
            </w:r>
            <w:r w:rsidRPr="00D25045">
              <w:rPr>
                <w:sz w:val="20"/>
                <w:lang w:val="ru-RU"/>
              </w:rPr>
              <w:t>жизнь</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столице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провинциях.</w:t>
            </w:r>
            <w:r w:rsidRPr="00D25045">
              <w:rPr>
                <w:spacing w:val="-4"/>
                <w:sz w:val="20"/>
                <w:lang w:val="ru-RU"/>
              </w:rPr>
              <w:t xml:space="preserve"> </w:t>
            </w:r>
            <w:r w:rsidRPr="00D25045">
              <w:rPr>
                <w:sz w:val="20"/>
                <w:lang w:val="ru-RU"/>
              </w:rPr>
              <w:t>Возникновение</w:t>
            </w:r>
            <w:r w:rsidRPr="00D25045">
              <w:rPr>
                <w:spacing w:val="-2"/>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распространение</w:t>
            </w:r>
          </w:p>
          <w:p w:rsidR="00E55559" w:rsidRPr="00D25045" w:rsidRDefault="00E55559" w:rsidP="00930F4D">
            <w:pPr>
              <w:pStyle w:val="TableParagraph"/>
              <w:spacing w:before="1"/>
              <w:ind w:left="29" w:right="10"/>
              <w:rPr>
                <w:sz w:val="20"/>
                <w:lang w:val="ru-RU"/>
              </w:rPr>
            </w:pPr>
            <w:r w:rsidRPr="00D25045">
              <w:rPr>
                <w:sz w:val="20"/>
                <w:lang w:val="ru-RU"/>
              </w:rPr>
              <w:t>христианства.</w:t>
            </w:r>
            <w:r w:rsidRPr="00D25045">
              <w:rPr>
                <w:spacing w:val="-4"/>
                <w:sz w:val="20"/>
                <w:lang w:val="ru-RU"/>
              </w:rPr>
              <w:t xml:space="preserve"> </w:t>
            </w:r>
            <w:r w:rsidRPr="00D25045">
              <w:rPr>
                <w:sz w:val="20"/>
                <w:lang w:val="ru-RU"/>
              </w:rPr>
              <w:t>Император</w:t>
            </w:r>
            <w:r w:rsidRPr="00D25045">
              <w:rPr>
                <w:spacing w:val="-3"/>
                <w:sz w:val="20"/>
                <w:lang w:val="ru-RU"/>
              </w:rPr>
              <w:t xml:space="preserve"> </w:t>
            </w:r>
            <w:r w:rsidRPr="00D25045">
              <w:rPr>
                <w:sz w:val="20"/>
                <w:lang w:val="ru-RU"/>
              </w:rPr>
              <w:t>Константин</w:t>
            </w:r>
            <w:r w:rsidRPr="00D25045">
              <w:rPr>
                <w:spacing w:val="-5"/>
                <w:sz w:val="20"/>
                <w:lang w:val="ru-RU"/>
              </w:rPr>
              <w:t xml:space="preserve"> </w:t>
            </w:r>
            <w:r>
              <w:rPr>
                <w:sz w:val="20"/>
              </w:rPr>
              <w:t>I</w:t>
            </w:r>
            <w:r w:rsidRPr="00D25045">
              <w:rPr>
                <w:sz w:val="20"/>
                <w:lang w:val="ru-RU"/>
              </w:rPr>
              <w:t>,</w:t>
            </w:r>
            <w:r w:rsidRPr="00D25045">
              <w:rPr>
                <w:spacing w:val="-5"/>
                <w:sz w:val="20"/>
                <w:lang w:val="ru-RU"/>
              </w:rPr>
              <w:t xml:space="preserve"> </w:t>
            </w:r>
            <w:r w:rsidRPr="00D25045">
              <w:rPr>
                <w:sz w:val="20"/>
                <w:lang w:val="ru-RU"/>
              </w:rPr>
              <w:t>перенос</w:t>
            </w:r>
            <w:r w:rsidRPr="00D25045">
              <w:rPr>
                <w:spacing w:val="-4"/>
                <w:sz w:val="20"/>
                <w:lang w:val="ru-RU"/>
              </w:rPr>
              <w:t xml:space="preserve"> </w:t>
            </w:r>
            <w:r w:rsidRPr="00D25045">
              <w:rPr>
                <w:sz w:val="20"/>
                <w:lang w:val="ru-RU"/>
              </w:rPr>
              <w:t>столицы</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Константинополь.</w:t>
            </w:r>
            <w:r w:rsidRPr="00D25045">
              <w:rPr>
                <w:spacing w:val="-5"/>
                <w:sz w:val="20"/>
                <w:lang w:val="ru-RU"/>
              </w:rPr>
              <w:t xml:space="preserve"> </w:t>
            </w:r>
            <w:r w:rsidRPr="00D25045">
              <w:rPr>
                <w:sz w:val="20"/>
                <w:lang w:val="ru-RU"/>
              </w:rPr>
              <w:t>Разделение</w:t>
            </w:r>
            <w:r w:rsidRPr="00D25045">
              <w:rPr>
                <w:spacing w:val="-47"/>
                <w:sz w:val="20"/>
                <w:lang w:val="ru-RU"/>
              </w:rPr>
              <w:t xml:space="preserve"> </w:t>
            </w:r>
            <w:r w:rsidRPr="00D25045">
              <w:rPr>
                <w:sz w:val="20"/>
                <w:lang w:val="ru-RU"/>
              </w:rPr>
              <w:t>Римской</w:t>
            </w:r>
            <w:r w:rsidRPr="00D25045">
              <w:rPr>
                <w:spacing w:val="-2"/>
                <w:sz w:val="20"/>
                <w:lang w:val="ru-RU"/>
              </w:rPr>
              <w:t xml:space="preserve"> </w:t>
            </w:r>
            <w:r w:rsidRPr="00D25045">
              <w:rPr>
                <w:sz w:val="20"/>
                <w:lang w:val="ru-RU"/>
              </w:rPr>
              <w:t>империи</w:t>
            </w:r>
            <w:r w:rsidRPr="00D25045">
              <w:rPr>
                <w:spacing w:val="1"/>
                <w:sz w:val="20"/>
                <w:lang w:val="ru-RU"/>
              </w:rPr>
              <w:t xml:space="preserve"> </w:t>
            </w:r>
            <w:r w:rsidRPr="00D25045">
              <w:rPr>
                <w:sz w:val="20"/>
                <w:lang w:val="ru-RU"/>
              </w:rPr>
              <w:t>на Западную</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Восточную части.</w:t>
            </w:r>
          </w:p>
          <w:p w:rsidR="00E55559" w:rsidRPr="00D25045" w:rsidRDefault="00E55559" w:rsidP="00930F4D">
            <w:pPr>
              <w:pStyle w:val="TableParagraph"/>
              <w:ind w:left="29" w:right="10"/>
              <w:rPr>
                <w:sz w:val="20"/>
                <w:lang w:val="ru-RU"/>
              </w:rPr>
            </w:pPr>
            <w:r w:rsidRPr="00D25045">
              <w:rPr>
                <w:sz w:val="20"/>
                <w:lang w:val="ru-RU"/>
              </w:rPr>
              <w:t>Начало</w:t>
            </w:r>
            <w:r w:rsidRPr="00D25045">
              <w:rPr>
                <w:spacing w:val="-4"/>
                <w:sz w:val="20"/>
                <w:lang w:val="ru-RU"/>
              </w:rPr>
              <w:t xml:space="preserve"> </w:t>
            </w:r>
            <w:r w:rsidRPr="00D25045">
              <w:rPr>
                <w:sz w:val="20"/>
                <w:lang w:val="ru-RU"/>
              </w:rPr>
              <w:t>Великого</w:t>
            </w:r>
            <w:r w:rsidRPr="00D25045">
              <w:rPr>
                <w:spacing w:val="-4"/>
                <w:sz w:val="20"/>
                <w:lang w:val="ru-RU"/>
              </w:rPr>
              <w:t xml:space="preserve"> </w:t>
            </w:r>
            <w:r w:rsidRPr="00D25045">
              <w:rPr>
                <w:sz w:val="20"/>
                <w:lang w:val="ru-RU"/>
              </w:rPr>
              <w:t>переселения</w:t>
            </w:r>
            <w:r w:rsidRPr="00D25045">
              <w:rPr>
                <w:spacing w:val="-5"/>
                <w:sz w:val="20"/>
                <w:lang w:val="ru-RU"/>
              </w:rPr>
              <w:t xml:space="preserve"> </w:t>
            </w:r>
            <w:r w:rsidRPr="00D25045">
              <w:rPr>
                <w:sz w:val="20"/>
                <w:lang w:val="ru-RU"/>
              </w:rPr>
              <w:t>народов.</w:t>
            </w:r>
            <w:r w:rsidRPr="00D25045">
              <w:rPr>
                <w:spacing w:val="-5"/>
                <w:sz w:val="20"/>
                <w:lang w:val="ru-RU"/>
              </w:rPr>
              <w:t xml:space="preserve"> </w:t>
            </w:r>
            <w:r w:rsidRPr="00D25045">
              <w:rPr>
                <w:sz w:val="20"/>
                <w:lang w:val="ru-RU"/>
              </w:rPr>
              <w:t>Рим</w:t>
            </w:r>
            <w:r w:rsidRPr="00D25045">
              <w:rPr>
                <w:spacing w:val="-3"/>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варвары.</w:t>
            </w:r>
            <w:r w:rsidRPr="00D25045">
              <w:rPr>
                <w:spacing w:val="-3"/>
                <w:sz w:val="20"/>
                <w:lang w:val="ru-RU"/>
              </w:rPr>
              <w:t xml:space="preserve"> </w:t>
            </w:r>
            <w:r w:rsidRPr="00D25045">
              <w:rPr>
                <w:sz w:val="20"/>
                <w:lang w:val="ru-RU"/>
              </w:rPr>
              <w:t>Падение</w:t>
            </w:r>
            <w:r w:rsidRPr="00D25045">
              <w:rPr>
                <w:spacing w:val="-5"/>
                <w:sz w:val="20"/>
                <w:lang w:val="ru-RU"/>
              </w:rPr>
              <w:t xml:space="preserve"> </w:t>
            </w:r>
            <w:r w:rsidRPr="00D25045">
              <w:rPr>
                <w:sz w:val="20"/>
                <w:lang w:val="ru-RU"/>
              </w:rPr>
              <w:t>Западной</w:t>
            </w:r>
            <w:r w:rsidRPr="00D25045">
              <w:rPr>
                <w:spacing w:val="-5"/>
                <w:sz w:val="20"/>
                <w:lang w:val="ru-RU"/>
              </w:rPr>
              <w:t xml:space="preserve"> </w:t>
            </w:r>
            <w:r w:rsidRPr="00D25045">
              <w:rPr>
                <w:sz w:val="20"/>
                <w:lang w:val="ru-RU"/>
              </w:rPr>
              <w:t>Римской</w:t>
            </w:r>
            <w:r w:rsidRPr="00D25045">
              <w:rPr>
                <w:spacing w:val="-47"/>
                <w:sz w:val="20"/>
                <w:lang w:val="ru-RU"/>
              </w:rPr>
              <w:t xml:space="preserve"> </w:t>
            </w:r>
            <w:r w:rsidRPr="00D25045">
              <w:rPr>
                <w:sz w:val="20"/>
                <w:lang w:val="ru-RU"/>
              </w:rPr>
              <w:t>империи.</w:t>
            </w:r>
          </w:p>
        </w:tc>
      </w:tr>
      <w:tr w:rsidR="00B9772D" w:rsidTr="00930F4D">
        <w:trPr>
          <w:trHeight w:val="510"/>
        </w:trPr>
        <w:tc>
          <w:tcPr>
            <w:tcW w:w="2208" w:type="dxa"/>
          </w:tcPr>
          <w:p w:rsidR="00E55559" w:rsidRDefault="00E55559" w:rsidP="00930F4D">
            <w:pPr>
              <w:pStyle w:val="TableParagraph"/>
              <w:spacing w:before="16"/>
              <w:ind w:left="27" w:right="491"/>
              <w:rPr>
                <w:sz w:val="20"/>
              </w:rPr>
            </w:pPr>
            <w:r>
              <w:rPr>
                <w:spacing w:val="-1"/>
                <w:sz w:val="20"/>
              </w:rPr>
              <w:t xml:space="preserve">Культура </w:t>
            </w:r>
            <w:r>
              <w:rPr>
                <w:sz w:val="20"/>
              </w:rPr>
              <w:t>Древнего</w:t>
            </w:r>
            <w:r>
              <w:rPr>
                <w:spacing w:val="-47"/>
                <w:sz w:val="20"/>
              </w:rPr>
              <w:t xml:space="preserve"> </w:t>
            </w:r>
            <w:r>
              <w:rPr>
                <w:sz w:val="20"/>
              </w:rPr>
              <w:t>Рима.</w:t>
            </w:r>
          </w:p>
        </w:tc>
        <w:tc>
          <w:tcPr>
            <w:tcW w:w="7789" w:type="dxa"/>
          </w:tcPr>
          <w:p w:rsidR="00E55559" w:rsidRDefault="00E55559" w:rsidP="00930F4D">
            <w:pPr>
              <w:pStyle w:val="TableParagraph"/>
              <w:spacing w:before="16"/>
              <w:ind w:left="29" w:right="10"/>
              <w:rPr>
                <w:sz w:val="20"/>
              </w:rPr>
            </w:pPr>
            <w:r w:rsidRPr="00D25045">
              <w:rPr>
                <w:sz w:val="20"/>
                <w:lang w:val="ru-RU"/>
              </w:rPr>
              <w:t>Римская литература, "золотой век" поэзии. Ораторское искусство; Цицерон. Развитие</w:t>
            </w:r>
            <w:r w:rsidRPr="00D25045">
              <w:rPr>
                <w:spacing w:val="1"/>
                <w:sz w:val="20"/>
                <w:lang w:val="ru-RU"/>
              </w:rPr>
              <w:t xml:space="preserve"> </w:t>
            </w:r>
            <w:r w:rsidRPr="00D25045">
              <w:rPr>
                <w:sz w:val="20"/>
                <w:lang w:val="ru-RU"/>
              </w:rPr>
              <w:t>наук.</w:t>
            </w:r>
            <w:r w:rsidRPr="00D25045">
              <w:rPr>
                <w:spacing w:val="-5"/>
                <w:sz w:val="20"/>
                <w:lang w:val="ru-RU"/>
              </w:rPr>
              <w:t xml:space="preserve"> </w:t>
            </w:r>
            <w:r>
              <w:rPr>
                <w:sz w:val="20"/>
              </w:rPr>
              <w:t>Римские</w:t>
            </w:r>
            <w:r>
              <w:rPr>
                <w:spacing w:val="-3"/>
                <w:sz w:val="20"/>
              </w:rPr>
              <w:t xml:space="preserve"> </w:t>
            </w:r>
            <w:r>
              <w:rPr>
                <w:sz w:val="20"/>
              </w:rPr>
              <w:t>историки.</w:t>
            </w:r>
            <w:r>
              <w:rPr>
                <w:spacing w:val="-5"/>
                <w:sz w:val="20"/>
              </w:rPr>
              <w:t xml:space="preserve"> </w:t>
            </w:r>
            <w:r>
              <w:rPr>
                <w:sz w:val="20"/>
              </w:rPr>
              <w:t>Искусство</w:t>
            </w:r>
            <w:r>
              <w:rPr>
                <w:spacing w:val="-4"/>
                <w:sz w:val="20"/>
              </w:rPr>
              <w:t xml:space="preserve"> </w:t>
            </w:r>
            <w:r>
              <w:rPr>
                <w:sz w:val="20"/>
              </w:rPr>
              <w:t>Древнего</w:t>
            </w:r>
            <w:r>
              <w:rPr>
                <w:spacing w:val="-4"/>
                <w:sz w:val="20"/>
              </w:rPr>
              <w:t xml:space="preserve"> </w:t>
            </w:r>
            <w:r>
              <w:rPr>
                <w:sz w:val="20"/>
              </w:rPr>
              <w:t>Рима:</w:t>
            </w:r>
            <w:r>
              <w:rPr>
                <w:spacing w:val="-5"/>
                <w:sz w:val="20"/>
              </w:rPr>
              <w:t xml:space="preserve"> </w:t>
            </w:r>
            <w:r>
              <w:rPr>
                <w:sz w:val="20"/>
              </w:rPr>
              <w:t>архитектура,</w:t>
            </w:r>
            <w:r>
              <w:rPr>
                <w:spacing w:val="-4"/>
                <w:sz w:val="20"/>
              </w:rPr>
              <w:t xml:space="preserve"> </w:t>
            </w:r>
            <w:r>
              <w:rPr>
                <w:sz w:val="20"/>
              </w:rPr>
              <w:t>скульптура.</w:t>
            </w:r>
            <w:r>
              <w:rPr>
                <w:spacing w:val="-4"/>
                <w:sz w:val="20"/>
              </w:rPr>
              <w:t xml:space="preserve"> </w:t>
            </w:r>
            <w:r>
              <w:rPr>
                <w:sz w:val="20"/>
              </w:rPr>
              <w:t>Пантеон.</w:t>
            </w:r>
          </w:p>
        </w:tc>
      </w:tr>
      <w:tr w:rsidR="00B9772D" w:rsidTr="00930F4D">
        <w:trPr>
          <w:trHeight w:val="278"/>
        </w:trPr>
        <w:tc>
          <w:tcPr>
            <w:tcW w:w="2208" w:type="dxa"/>
          </w:tcPr>
          <w:p w:rsidR="00E55559" w:rsidRDefault="00E55559" w:rsidP="00930F4D">
            <w:pPr>
              <w:pStyle w:val="TableParagraph"/>
              <w:spacing w:before="16"/>
              <w:ind w:left="27"/>
              <w:rPr>
                <w:sz w:val="20"/>
              </w:rPr>
            </w:pPr>
            <w:r>
              <w:rPr>
                <w:sz w:val="20"/>
              </w:rPr>
              <w:t>Обобщение.</w:t>
            </w:r>
          </w:p>
        </w:tc>
        <w:tc>
          <w:tcPr>
            <w:tcW w:w="7789" w:type="dxa"/>
          </w:tcPr>
          <w:p w:rsidR="00E55559" w:rsidRPr="00D25045" w:rsidRDefault="00E55559" w:rsidP="00930F4D">
            <w:pPr>
              <w:pStyle w:val="TableParagraph"/>
              <w:spacing w:before="16"/>
              <w:ind w:left="29"/>
              <w:rPr>
                <w:sz w:val="20"/>
                <w:lang w:val="ru-RU"/>
              </w:rPr>
            </w:pPr>
            <w:r w:rsidRPr="00D25045">
              <w:rPr>
                <w:sz w:val="20"/>
                <w:lang w:val="ru-RU"/>
              </w:rPr>
              <w:t>Историческое</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культурное</w:t>
            </w:r>
            <w:r w:rsidRPr="00D25045">
              <w:rPr>
                <w:spacing w:val="-4"/>
                <w:sz w:val="20"/>
                <w:lang w:val="ru-RU"/>
              </w:rPr>
              <w:t xml:space="preserve"> </w:t>
            </w:r>
            <w:r w:rsidRPr="00D25045">
              <w:rPr>
                <w:sz w:val="20"/>
                <w:lang w:val="ru-RU"/>
              </w:rPr>
              <w:t>наследие</w:t>
            </w:r>
            <w:r w:rsidRPr="00D25045">
              <w:rPr>
                <w:spacing w:val="-2"/>
                <w:sz w:val="20"/>
                <w:lang w:val="ru-RU"/>
              </w:rPr>
              <w:t xml:space="preserve"> </w:t>
            </w:r>
            <w:r w:rsidRPr="00D25045">
              <w:rPr>
                <w:sz w:val="20"/>
                <w:lang w:val="ru-RU"/>
              </w:rPr>
              <w:t>цивилизаций</w:t>
            </w:r>
            <w:r w:rsidRPr="00D25045">
              <w:rPr>
                <w:spacing w:val="-5"/>
                <w:sz w:val="20"/>
                <w:lang w:val="ru-RU"/>
              </w:rPr>
              <w:t xml:space="preserve"> </w:t>
            </w:r>
            <w:r w:rsidRPr="00D25045">
              <w:rPr>
                <w:sz w:val="20"/>
                <w:lang w:val="ru-RU"/>
              </w:rPr>
              <w:t>Древнего</w:t>
            </w:r>
            <w:r w:rsidRPr="00D25045">
              <w:rPr>
                <w:spacing w:val="-4"/>
                <w:sz w:val="20"/>
                <w:lang w:val="ru-RU"/>
              </w:rPr>
              <w:t xml:space="preserve"> </w:t>
            </w:r>
            <w:r w:rsidRPr="00D25045">
              <w:rPr>
                <w:sz w:val="20"/>
                <w:lang w:val="ru-RU"/>
              </w:rPr>
              <w:t>мира.</w:t>
            </w:r>
          </w:p>
        </w:tc>
      </w:tr>
    </w:tbl>
    <w:p w:rsidR="00E55559" w:rsidRDefault="00E55559" w:rsidP="00E55559">
      <w:pPr>
        <w:widowControl w:val="0"/>
        <w:autoSpaceDE w:val="0"/>
        <w:autoSpaceDN w:val="0"/>
        <w:spacing w:before="65"/>
        <w:ind w:left="203" w:right="241"/>
        <w:rPr>
          <w:rFonts w:ascii="Times New Roman" w:eastAsia="Times New Roman" w:hAnsi="Times New Roman" w:cs="Times New Roman"/>
          <w:b/>
          <w:sz w:val="24"/>
          <w:lang w:eastAsia="en-US"/>
        </w:rPr>
      </w:pPr>
    </w:p>
    <w:p w:rsidR="00E55559" w:rsidRPr="00E55559" w:rsidRDefault="00E55559" w:rsidP="00E55559">
      <w:pPr>
        <w:widowControl w:val="0"/>
        <w:autoSpaceDE w:val="0"/>
        <w:autoSpaceDN w:val="0"/>
        <w:spacing w:before="65"/>
        <w:ind w:left="203" w:right="241"/>
        <w:rPr>
          <w:rFonts w:ascii="Times New Roman" w:eastAsia="Times New Roman" w:hAnsi="Times New Roman" w:cs="Times New Roman"/>
          <w:b/>
          <w:sz w:val="24"/>
          <w:lang w:eastAsia="en-US"/>
        </w:rPr>
      </w:pPr>
      <w:r w:rsidRPr="00E55559">
        <w:rPr>
          <w:rFonts w:ascii="Times New Roman" w:eastAsia="Times New Roman" w:hAnsi="Times New Roman" w:cs="Times New Roman"/>
          <w:b/>
          <w:sz w:val="24"/>
          <w:lang w:eastAsia="en-US"/>
        </w:rPr>
        <w:t>Содержание</w:t>
      </w:r>
      <w:r w:rsidRPr="00E55559">
        <w:rPr>
          <w:rFonts w:ascii="Times New Roman" w:eastAsia="Times New Roman" w:hAnsi="Times New Roman" w:cs="Times New Roman"/>
          <w:b/>
          <w:spacing w:val="-3"/>
          <w:sz w:val="24"/>
          <w:lang w:eastAsia="en-US"/>
        </w:rPr>
        <w:t xml:space="preserve"> </w:t>
      </w:r>
      <w:r w:rsidRPr="00E55559">
        <w:rPr>
          <w:rFonts w:ascii="Times New Roman" w:eastAsia="Times New Roman" w:hAnsi="Times New Roman" w:cs="Times New Roman"/>
          <w:b/>
          <w:sz w:val="24"/>
          <w:lang w:eastAsia="en-US"/>
        </w:rPr>
        <w:t>обучения</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6</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классе</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представлено</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3"/>
          <w:sz w:val="24"/>
          <w:lang w:eastAsia="en-US"/>
        </w:rPr>
        <w:t xml:space="preserve"> </w:t>
      </w:r>
      <w:r w:rsidRPr="00E55559">
        <w:rPr>
          <w:rFonts w:ascii="Times New Roman" w:eastAsia="Times New Roman" w:hAnsi="Times New Roman" w:cs="Times New Roman"/>
          <w:b/>
          <w:sz w:val="24"/>
          <w:lang w:eastAsia="en-US"/>
        </w:rPr>
        <w:t>таблице:</w:t>
      </w:r>
    </w:p>
    <w:tbl>
      <w:tblPr>
        <w:tblStyle w:val="TableNormal"/>
        <w:tblW w:w="0" w:type="auto"/>
        <w:tblInd w:w="190" w:type="dxa"/>
        <w:tblLayout w:type="fixed"/>
        <w:tblLook w:val="01E0" w:firstRow="1" w:lastRow="1" w:firstColumn="1" w:lastColumn="1" w:noHBand="0" w:noVBand="0"/>
      </w:tblPr>
      <w:tblGrid>
        <w:gridCol w:w="2775"/>
        <w:gridCol w:w="7222"/>
      </w:tblGrid>
      <w:tr w:rsidR="00B9772D" w:rsidTr="00930F4D">
        <w:trPr>
          <w:trHeight w:val="739"/>
        </w:trPr>
        <w:tc>
          <w:tcPr>
            <w:tcW w:w="2775" w:type="dxa"/>
          </w:tcPr>
          <w:p w:rsidR="00E55559" w:rsidRPr="00E55559" w:rsidRDefault="00E55559" w:rsidP="00930F4D">
            <w:pPr>
              <w:pStyle w:val="TableParagraph"/>
              <w:spacing w:before="18"/>
              <w:ind w:left="27" w:right="316"/>
              <w:rPr>
                <w:sz w:val="20"/>
                <w:lang w:val="ru-RU"/>
              </w:rPr>
            </w:pPr>
            <w:r w:rsidRPr="00E55559">
              <w:rPr>
                <w:sz w:val="20"/>
                <w:lang w:val="ru-RU"/>
              </w:rPr>
              <w:t>Всеобщая</w:t>
            </w:r>
            <w:r w:rsidRPr="00E55559">
              <w:rPr>
                <w:spacing w:val="-9"/>
                <w:sz w:val="20"/>
                <w:lang w:val="ru-RU"/>
              </w:rPr>
              <w:t xml:space="preserve"> </w:t>
            </w:r>
            <w:r w:rsidRPr="00E55559">
              <w:rPr>
                <w:sz w:val="20"/>
                <w:lang w:val="ru-RU"/>
              </w:rPr>
              <w:t>история.</w:t>
            </w:r>
            <w:r w:rsidRPr="00E55559">
              <w:rPr>
                <w:spacing w:val="-9"/>
                <w:sz w:val="20"/>
                <w:lang w:val="ru-RU"/>
              </w:rPr>
              <w:t xml:space="preserve"> </w:t>
            </w:r>
            <w:r w:rsidRPr="00E55559">
              <w:rPr>
                <w:sz w:val="20"/>
                <w:lang w:val="ru-RU"/>
              </w:rPr>
              <w:t>История</w:t>
            </w:r>
            <w:r w:rsidRPr="00E55559">
              <w:rPr>
                <w:spacing w:val="-47"/>
                <w:sz w:val="20"/>
                <w:lang w:val="ru-RU"/>
              </w:rPr>
              <w:t xml:space="preserve"> </w:t>
            </w:r>
            <w:r w:rsidRPr="00E55559">
              <w:rPr>
                <w:sz w:val="20"/>
                <w:lang w:val="ru-RU"/>
              </w:rPr>
              <w:t>Средних</w:t>
            </w:r>
            <w:r w:rsidRPr="00E55559">
              <w:rPr>
                <w:spacing w:val="-2"/>
                <w:sz w:val="20"/>
                <w:lang w:val="ru-RU"/>
              </w:rPr>
              <w:t xml:space="preserve"> </w:t>
            </w:r>
            <w:r w:rsidRPr="00E55559">
              <w:rPr>
                <w:sz w:val="20"/>
                <w:lang w:val="ru-RU"/>
              </w:rPr>
              <w:t>веков.</w:t>
            </w:r>
          </w:p>
          <w:p w:rsidR="00E55559" w:rsidRDefault="00E55559" w:rsidP="00930F4D">
            <w:pPr>
              <w:pStyle w:val="TableParagraph"/>
              <w:spacing w:before="1"/>
              <w:ind w:left="27"/>
              <w:rPr>
                <w:sz w:val="20"/>
              </w:rPr>
            </w:pPr>
            <w:r>
              <w:rPr>
                <w:sz w:val="20"/>
              </w:rPr>
              <w:t>Введение.</w:t>
            </w:r>
          </w:p>
        </w:tc>
        <w:tc>
          <w:tcPr>
            <w:tcW w:w="7222" w:type="dxa"/>
          </w:tcPr>
          <w:p w:rsidR="00E55559" w:rsidRPr="00E55559" w:rsidRDefault="00E55559" w:rsidP="00930F4D">
            <w:pPr>
              <w:pStyle w:val="TableParagraph"/>
              <w:spacing w:before="6"/>
              <w:rPr>
                <w:sz w:val="21"/>
                <w:lang w:val="ru-RU"/>
              </w:rPr>
            </w:pPr>
          </w:p>
          <w:p w:rsidR="00E55559" w:rsidRPr="00E55559" w:rsidRDefault="00E55559" w:rsidP="00930F4D">
            <w:pPr>
              <w:pStyle w:val="TableParagraph"/>
              <w:spacing w:before="1"/>
              <w:ind w:left="32"/>
              <w:rPr>
                <w:sz w:val="20"/>
                <w:lang w:val="ru-RU"/>
              </w:rPr>
            </w:pPr>
            <w:r w:rsidRPr="00E55559">
              <w:rPr>
                <w:sz w:val="20"/>
                <w:lang w:val="ru-RU"/>
              </w:rPr>
              <w:t>Средние</w:t>
            </w:r>
            <w:r w:rsidRPr="00E55559">
              <w:rPr>
                <w:spacing w:val="-5"/>
                <w:sz w:val="20"/>
                <w:lang w:val="ru-RU"/>
              </w:rPr>
              <w:t xml:space="preserve"> </w:t>
            </w:r>
            <w:r w:rsidRPr="00E55559">
              <w:rPr>
                <w:sz w:val="20"/>
                <w:lang w:val="ru-RU"/>
              </w:rPr>
              <w:t>века:</w:t>
            </w:r>
            <w:r w:rsidRPr="00E55559">
              <w:rPr>
                <w:spacing w:val="-4"/>
                <w:sz w:val="20"/>
                <w:lang w:val="ru-RU"/>
              </w:rPr>
              <w:t xml:space="preserve"> </w:t>
            </w:r>
            <w:r w:rsidRPr="00E55559">
              <w:rPr>
                <w:sz w:val="20"/>
                <w:lang w:val="ru-RU"/>
              </w:rPr>
              <w:t>понятие,</w:t>
            </w:r>
            <w:r w:rsidRPr="00E55559">
              <w:rPr>
                <w:spacing w:val="-3"/>
                <w:sz w:val="20"/>
                <w:lang w:val="ru-RU"/>
              </w:rPr>
              <w:t xml:space="preserve"> </w:t>
            </w:r>
            <w:r w:rsidRPr="00E55559">
              <w:rPr>
                <w:sz w:val="20"/>
                <w:lang w:val="ru-RU"/>
              </w:rPr>
              <w:t>хронологические</w:t>
            </w:r>
            <w:r w:rsidRPr="00E55559">
              <w:rPr>
                <w:spacing w:val="-4"/>
                <w:sz w:val="20"/>
                <w:lang w:val="ru-RU"/>
              </w:rPr>
              <w:t xml:space="preserve"> </w:t>
            </w:r>
            <w:r w:rsidRPr="00E55559">
              <w:rPr>
                <w:sz w:val="20"/>
                <w:lang w:val="ru-RU"/>
              </w:rPr>
              <w:t>рамки</w:t>
            </w:r>
            <w:r w:rsidRPr="00E55559">
              <w:rPr>
                <w:spacing w:val="-5"/>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периодизация</w:t>
            </w:r>
            <w:r w:rsidRPr="00E55559">
              <w:rPr>
                <w:spacing w:val="-5"/>
                <w:sz w:val="20"/>
                <w:lang w:val="ru-RU"/>
              </w:rPr>
              <w:t xml:space="preserve"> </w:t>
            </w:r>
            <w:r w:rsidRPr="00E55559">
              <w:rPr>
                <w:sz w:val="20"/>
                <w:lang w:val="ru-RU"/>
              </w:rPr>
              <w:t>Средневековья.</w:t>
            </w:r>
          </w:p>
        </w:tc>
      </w:tr>
      <w:tr w:rsidR="00B9772D" w:rsidTr="00930F4D">
        <w:trPr>
          <w:trHeight w:val="2581"/>
        </w:trPr>
        <w:tc>
          <w:tcPr>
            <w:tcW w:w="2775" w:type="dxa"/>
          </w:tcPr>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spacing w:before="7"/>
              <w:rPr>
                <w:sz w:val="25"/>
                <w:lang w:val="ru-RU"/>
              </w:rPr>
            </w:pPr>
          </w:p>
          <w:p w:rsidR="00E55559" w:rsidRPr="00E55559" w:rsidRDefault="00E55559" w:rsidP="00930F4D">
            <w:pPr>
              <w:pStyle w:val="TableParagraph"/>
              <w:ind w:left="27" w:right="558"/>
              <w:rPr>
                <w:sz w:val="20"/>
                <w:lang w:val="ru-RU"/>
              </w:rPr>
            </w:pPr>
            <w:r w:rsidRPr="00E55559">
              <w:rPr>
                <w:sz w:val="20"/>
                <w:lang w:val="ru-RU"/>
              </w:rPr>
              <w:t>Народы</w:t>
            </w:r>
            <w:r w:rsidRPr="00E55559">
              <w:rPr>
                <w:spacing w:val="-5"/>
                <w:sz w:val="20"/>
                <w:lang w:val="ru-RU"/>
              </w:rPr>
              <w:t xml:space="preserve"> </w:t>
            </w:r>
            <w:r w:rsidRPr="00E55559">
              <w:rPr>
                <w:sz w:val="20"/>
                <w:lang w:val="ru-RU"/>
              </w:rPr>
              <w:t>Европы</w:t>
            </w:r>
            <w:r w:rsidRPr="00E55559">
              <w:rPr>
                <w:spacing w:val="-3"/>
                <w:sz w:val="20"/>
                <w:lang w:val="ru-RU"/>
              </w:rPr>
              <w:t xml:space="preserve"> </w:t>
            </w:r>
            <w:r w:rsidRPr="00E55559">
              <w:rPr>
                <w:sz w:val="20"/>
                <w:lang w:val="ru-RU"/>
              </w:rPr>
              <w:t>в</w:t>
            </w:r>
            <w:r w:rsidRPr="00E55559">
              <w:rPr>
                <w:spacing w:val="-5"/>
                <w:sz w:val="20"/>
                <w:lang w:val="ru-RU"/>
              </w:rPr>
              <w:t xml:space="preserve"> </w:t>
            </w:r>
            <w:r w:rsidRPr="00E55559">
              <w:rPr>
                <w:sz w:val="20"/>
                <w:lang w:val="ru-RU"/>
              </w:rPr>
              <w:t>раннее</w:t>
            </w:r>
            <w:r w:rsidRPr="00E55559">
              <w:rPr>
                <w:spacing w:val="-47"/>
                <w:sz w:val="20"/>
                <w:lang w:val="ru-RU"/>
              </w:rPr>
              <w:t xml:space="preserve"> </w:t>
            </w:r>
            <w:r w:rsidRPr="00E55559">
              <w:rPr>
                <w:sz w:val="20"/>
                <w:lang w:val="ru-RU"/>
              </w:rPr>
              <w:t>Средневековье.</w:t>
            </w:r>
          </w:p>
        </w:tc>
        <w:tc>
          <w:tcPr>
            <w:tcW w:w="7222" w:type="dxa"/>
          </w:tcPr>
          <w:p w:rsidR="00E55559" w:rsidRPr="00E55559" w:rsidRDefault="00E55559" w:rsidP="00930F4D">
            <w:pPr>
              <w:pStyle w:val="TableParagraph"/>
              <w:spacing w:before="19"/>
              <w:ind w:left="32"/>
              <w:rPr>
                <w:sz w:val="20"/>
                <w:lang w:val="ru-RU"/>
              </w:rPr>
            </w:pPr>
            <w:r w:rsidRPr="00E55559">
              <w:rPr>
                <w:sz w:val="20"/>
                <w:lang w:val="ru-RU"/>
              </w:rPr>
              <w:t>Падение</w:t>
            </w:r>
            <w:r w:rsidRPr="00E55559">
              <w:rPr>
                <w:spacing w:val="-5"/>
                <w:sz w:val="20"/>
                <w:lang w:val="ru-RU"/>
              </w:rPr>
              <w:t xml:space="preserve"> </w:t>
            </w:r>
            <w:r w:rsidRPr="00E55559">
              <w:rPr>
                <w:sz w:val="20"/>
                <w:lang w:val="ru-RU"/>
              </w:rPr>
              <w:t>Западной</w:t>
            </w:r>
            <w:r w:rsidRPr="00E55559">
              <w:rPr>
                <w:spacing w:val="-5"/>
                <w:sz w:val="20"/>
                <w:lang w:val="ru-RU"/>
              </w:rPr>
              <w:t xml:space="preserve"> </w:t>
            </w:r>
            <w:r w:rsidRPr="00E55559">
              <w:rPr>
                <w:sz w:val="20"/>
                <w:lang w:val="ru-RU"/>
              </w:rPr>
              <w:t>Римской</w:t>
            </w:r>
            <w:r w:rsidRPr="00E55559">
              <w:rPr>
                <w:spacing w:val="-4"/>
                <w:sz w:val="20"/>
                <w:lang w:val="ru-RU"/>
              </w:rPr>
              <w:t xml:space="preserve"> </w:t>
            </w:r>
            <w:r w:rsidRPr="00E55559">
              <w:rPr>
                <w:sz w:val="20"/>
                <w:lang w:val="ru-RU"/>
              </w:rPr>
              <w:t>империи</w:t>
            </w:r>
            <w:r w:rsidRPr="00E55559">
              <w:rPr>
                <w:spacing w:val="-5"/>
                <w:sz w:val="20"/>
                <w:lang w:val="ru-RU"/>
              </w:rPr>
              <w:t xml:space="preserve"> </w:t>
            </w:r>
            <w:r w:rsidRPr="00E55559">
              <w:rPr>
                <w:sz w:val="20"/>
                <w:lang w:val="ru-RU"/>
              </w:rPr>
              <w:t>и</w:t>
            </w:r>
            <w:r w:rsidRPr="00E55559">
              <w:rPr>
                <w:spacing w:val="-6"/>
                <w:sz w:val="20"/>
                <w:lang w:val="ru-RU"/>
              </w:rPr>
              <w:t xml:space="preserve"> </w:t>
            </w:r>
            <w:r w:rsidRPr="00E55559">
              <w:rPr>
                <w:sz w:val="20"/>
                <w:lang w:val="ru-RU"/>
              </w:rPr>
              <w:t>образование</w:t>
            </w:r>
            <w:r w:rsidRPr="00E55559">
              <w:rPr>
                <w:spacing w:val="-4"/>
                <w:sz w:val="20"/>
                <w:lang w:val="ru-RU"/>
              </w:rPr>
              <w:t xml:space="preserve"> </w:t>
            </w:r>
            <w:r w:rsidRPr="00E55559">
              <w:rPr>
                <w:sz w:val="20"/>
                <w:lang w:val="ru-RU"/>
              </w:rPr>
              <w:t>варварских</w:t>
            </w:r>
            <w:r w:rsidRPr="00E55559">
              <w:rPr>
                <w:spacing w:val="-4"/>
                <w:sz w:val="20"/>
                <w:lang w:val="ru-RU"/>
              </w:rPr>
              <w:t xml:space="preserve"> </w:t>
            </w:r>
            <w:r w:rsidRPr="00E55559">
              <w:rPr>
                <w:sz w:val="20"/>
                <w:lang w:val="ru-RU"/>
              </w:rPr>
              <w:t>королевств.</w:t>
            </w:r>
            <w:r w:rsidRPr="00E55559">
              <w:rPr>
                <w:spacing w:val="-47"/>
                <w:sz w:val="20"/>
                <w:lang w:val="ru-RU"/>
              </w:rPr>
              <w:t xml:space="preserve"> </w:t>
            </w:r>
            <w:r w:rsidRPr="00E55559">
              <w:rPr>
                <w:sz w:val="20"/>
                <w:lang w:val="ru-RU"/>
              </w:rPr>
              <w:t>Завоевание</w:t>
            </w:r>
            <w:r w:rsidRPr="00E55559">
              <w:rPr>
                <w:spacing w:val="-2"/>
                <w:sz w:val="20"/>
                <w:lang w:val="ru-RU"/>
              </w:rPr>
              <w:t xml:space="preserve"> </w:t>
            </w:r>
            <w:r w:rsidRPr="00E55559">
              <w:rPr>
                <w:sz w:val="20"/>
                <w:lang w:val="ru-RU"/>
              </w:rPr>
              <w:t>франками</w:t>
            </w:r>
            <w:r w:rsidRPr="00E55559">
              <w:rPr>
                <w:spacing w:val="-3"/>
                <w:sz w:val="20"/>
                <w:lang w:val="ru-RU"/>
              </w:rPr>
              <w:t xml:space="preserve"> </w:t>
            </w:r>
            <w:r w:rsidRPr="00E55559">
              <w:rPr>
                <w:sz w:val="20"/>
                <w:lang w:val="ru-RU"/>
              </w:rPr>
              <w:t>Галлии.</w:t>
            </w:r>
            <w:r w:rsidRPr="00E55559">
              <w:rPr>
                <w:spacing w:val="-2"/>
                <w:sz w:val="20"/>
                <w:lang w:val="ru-RU"/>
              </w:rPr>
              <w:t xml:space="preserve"> </w:t>
            </w:r>
            <w:r w:rsidRPr="00E55559">
              <w:rPr>
                <w:sz w:val="20"/>
                <w:lang w:val="ru-RU"/>
              </w:rPr>
              <w:t>Хлодвиг.</w:t>
            </w:r>
            <w:r w:rsidRPr="00E55559">
              <w:rPr>
                <w:spacing w:val="-2"/>
                <w:sz w:val="20"/>
                <w:lang w:val="ru-RU"/>
              </w:rPr>
              <w:t xml:space="preserve"> </w:t>
            </w:r>
            <w:r w:rsidRPr="00E55559">
              <w:rPr>
                <w:sz w:val="20"/>
                <w:lang w:val="ru-RU"/>
              </w:rPr>
              <w:t>Усиление</w:t>
            </w:r>
            <w:r w:rsidRPr="00E55559">
              <w:rPr>
                <w:spacing w:val="1"/>
                <w:sz w:val="20"/>
                <w:lang w:val="ru-RU"/>
              </w:rPr>
              <w:t xml:space="preserve"> </w:t>
            </w:r>
            <w:r w:rsidRPr="00E55559">
              <w:rPr>
                <w:sz w:val="20"/>
                <w:lang w:val="ru-RU"/>
              </w:rPr>
              <w:t>королевской</w:t>
            </w:r>
            <w:r w:rsidRPr="00E55559">
              <w:rPr>
                <w:spacing w:val="-3"/>
                <w:sz w:val="20"/>
                <w:lang w:val="ru-RU"/>
              </w:rPr>
              <w:t xml:space="preserve"> </w:t>
            </w:r>
            <w:r w:rsidRPr="00E55559">
              <w:rPr>
                <w:sz w:val="20"/>
                <w:lang w:val="ru-RU"/>
              </w:rPr>
              <w:t>власти.</w:t>
            </w:r>
          </w:p>
          <w:p w:rsidR="00E55559" w:rsidRPr="00E55559" w:rsidRDefault="00E55559" w:rsidP="00930F4D">
            <w:pPr>
              <w:pStyle w:val="TableParagraph"/>
              <w:spacing w:before="1"/>
              <w:ind w:left="32"/>
              <w:rPr>
                <w:sz w:val="20"/>
                <w:lang w:val="ru-RU"/>
              </w:rPr>
            </w:pPr>
            <w:r w:rsidRPr="00E55559">
              <w:rPr>
                <w:sz w:val="20"/>
                <w:lang w:val="ru-RU"/>
              </w:rPr>
              <w:t>"Салическая</w:t>
            </w:r>
            <w:r w:rsidRPr="00E55559">
              <w:rPr>
                <w:spacing w:val="-4"/>
                <w:sz w:val="20"/>
                <w:lang w:val="ru-RU"/>
              </w:rPr>
              <w:t xml:space="preserve"> </w:t>
            </w:r>
            <w:r w:rsidRPr="00E55559">
              <w:rPr>
                <w:sz w:val="20"/>
                <w:lang w:val="ru-RU"/>
              </w:rPr>
              <w:t>правда".</w:t>
            </w:r>
            <w:r w:rsidRPr="00E55559">
              <w:rPr>
                <w:spacing w:val="-6"/>
                <w:sz w:val="20"/>
                <w:lang w:val="ru-RU"/>
              </w:rPr>
              <w:t xml:space="preserve"> </w:t>
            </w:r>
            <w:r w:rsidRPr="00E55559">
              <w:rPr>
                <w:sz w:val="20"/>
                <w:lang w:val="ru-RU"/>
              </w:rPr>
              <w:t>Принятие</w:t>
            </w:r>
            <w:r w:rsidRPr="00E55559">
              <w:rPr>
                <w:spacing w:val="-5"/>
                <w:sz w:val="20"/>
                <w:lang w:val="ru-RU"/>
              </w:rPr>
              <w:t xml:space="preserve"> </w:t>
            </w:r>
            <w:r w:rsidRPr="00E55559">
              <w:rPr>
                <w:sz w:val="20"/>
                <w:lang w:val="ru-RU"/>
              </w:rPr>
              <w:t>франками</w:t>
            </w:r>
            <w:r w:rsidRPr="00E55559">
              <w:rPr>
                <w:spacing w:val="-7"/>
                <w:sz w:val="20"/>
                <w:lang w:val="ru-RU"/>
              </w:rPr>
              <w:t xml:space="preserve"> </w:t>
            </w:r>
            <w:r w:rsidRPr="00E55559">
              <w:rPr>
                <w:sz w:val="20"/>
                <w:lang w:val="ru-RU"/>
              </w:rPr>
              <w:t>христианства.</w:t>
            </w:r>
          </w:p>
          <w:p w:rsidR="00E55559" w:rsidRPr="00E55559" w:rsidRDefault="00E55559" w:rsidP="00930F4D">
            <w:pPr>
              <w:pStyle w:val="TableParagraph"/>
              <w:ind w:left="32" w:right="22"/>
              <w:rPr>
                <w:sz w:val="20"/>
                <w:lang w:val="ru-RU"/>
              </w:rPr>
            </w:pPr>
            <w:r w:rsidRPr="00E55559">
              <w:rPr>
                <w:sz w:val="20"/>
                <w:lang w:val="ru-RU"/>
              </w:rPr>
              <w:t xml:space="preserve">Франкское государство в </w:t>
            </w:r>
            <w:r>
              <w:rPr>
                <w:sz w:val="20"/>
              </w:rPr>
              <w:t>VIII</w:t>
            </w:r>
            <w:r w:rsidRPr="00E55559">
              <w:rPr>
                <w:sz w:val="20"/>
                <w:lang w:val="ru-RU"/>
              </w:rPr>
              <w:t xml:space="preserve"> - </w:t>
            </w:r>
            <w:r>
              <w:rPr>
                <w:sz w:val="20"/>
              </w:rPr>
              <w:t>IX</w:t>
            </w:r>
            <w:r w:rsidRPr="00E55559">
              <w:rPr>
                <w:sz w:val="20"/>
                <w:lang w:val="ru-RU"/>
              </w:rPr>
              <w:t xml:space="preserve"> вв. Усиление власти майордомов. Карл Мартелл</w:t>
            </w:r>
            <w:r w:rsidRPr="00E55559">
              <w:rPr>
                <w:spacing w:val="-48"/>
                <w:sz w:val="20"/>
                <w:lang w:val="ru-RU"/>
              </w:rPr>
              <w:t xml:space="preserve"> </w:t>
            </w:r>
            <w:r w:rsidRPr="00E55559">
              <w:rPr>
                <w:sz w:val="20"/>
                <w:lang w:val="ru-RU"/>
              </w:rPr>
              <w:t>и</w:t>
            </w:r>
            <w:r w:rsidRPr="00E55559">
              <w:rPr>
                <w:spacing w:val="-3"/>
                <w:sz w:val="20"/>
                <w:lang w:val="ru-RU"/>
              </w:rPr>
              <w:t xml:space="preserve"> </w:t>
            </w:r>
            <w:r w:rsidRPr="00E55559">
              <w:rPr>
                <w:sz w:val="20"/>
                <w:lang w:val="ru-RU"/>
              </w:rPr>
              <w:t>его военная</w:t>
            </w:r>
            <w:r w:rsidRPr="00E55559">
              <w:rPr>
                <w:spacing w:val="-3"/>
                <w:sz w:val="20"/>
                <w:lang w:val="ru-RU"/>
              </w:rPr>
              <w:t xml:space="preserve"> </w:t>
            </w:r>
            <w:r w:rsidRPr="00E55559">
              <w:rPr>
                <w:sz w:val="20"/>
                <w:lang w:val="ru-RU"/>
              </w:rPr>
              <w:t>реформа. Завоевания</w:t>
            </w:r>
            <w:r w:rsidRPr="00E55559">
              <w:rPr>
                <w:spacing w:val="-3"/>
                <w:sz w:val="20"/>
                <w:lang w:val="ru-RU"/>
              </w:rPr>
              <w:t xml:space="preserve"> </w:t>
            </w:r>
            <w:r w:rsidRPr="00E55559">
              <w:rPr>
                <w:sz w:val="20"/>
                <w:lang w:val="ru-RU"/>
              </w:rPr>
              <w:t>Карла</w:t>
            </w:r>
            <w:r w:rsidRPr="00E55559">
              <w:rPr>
                <w:spacing w:val="-1"/>
                <w:sz w:val="20"/>
                <w:lang w:val="ru-RU"/>
              </w:rPr>
              <w:t xml:space="preserve"> </w:t>
            </w:r>
            <w:r w:rsidRPr="00E55559">
              <w:rPr>
                <w:sz w:val="20"/>
                <w:lang w:val="ru-RU"/>
              </w:rPr>
              <w:t>Великого.</w:t>
            </w:r>
            <w:r w:rsidRPr="00E55559">
              <w:rPr>
                <w:spacing w:val="-2"/>
                <w:sz w:val="20"/>
                <w:lang w:val="ru-RU"/>
              </w:rPr>
              <w:t xml:space="preserve"> </w:t>
            </w:r>
            <w:r w:rsidRPr="00E55559">
              <w:rPr>
                <w:sz w:val="20"/>
                <w:lang w:val="ru-RU"/>
              </w:rPr>
              <w:t>Управление</w:t>
            </w:r>
            <w:r w:rsidRPr="00E55559">
              <w:rPr>
                <w:spacing w:val="2"/>
                <w:sz w:val="20"/>
                <w:lang w:val="ru-RU"/>
              </w:rPr>
              <w:t xml:space="preserve"> </w:t>
            </w:r>
            <w:r w:rsidRPr="00E55559">
              <w:rPr>
                <w:sz w:val="20"/>
                <w:lang w:val="ru-RU"/>
              </w:rPr>
              <w:t>империей.</w:t>
            </w:r>
          </w:p>
          <w:p w:rsidR="00E55559" w:rsidRPr="00E55559" w:rsidRDefault="00E55559" w:rsidP="00930F4D">
            <w:pPr>
              <w:pStyle w:val="TableParagraph"/>
              <w:spacing w:line="228" w:lineRule="exact"/>
              <w:ind w:left="32"/>
              <w:rPr>
                <w:sz w:val="20"/>
                <w:lang w:val="ru-RU"/>
              </w:rPr>
            </w:pPr>
            <w:r w:rsidRPr="00E55559">
              <w:rPr>
                <w:sz w:val="20"/>
                <w:lang w:val="ru-RU"/>
              </w:rPr>
              <w:t>"Каролингское</w:t>
            </w:r>
            <w:r w:rsidRPr="00E55559">
              <w:rPr>
                <w:spacing w:val="-5"/>
                <w:sz w:val="20"/>
                <w:lang w:val="ru-RU"/>
              </w:rPr>
              <w:t xml:space="preserve"> </w:t>
            </w:r>
            <w:r w:rsidRPr="00E55559">
              <w:rPr>
                <w:sz w:val="20"/>
                <w:lang w:val="ru-RU"/>
              </w:rPr>
              <w:t>возрождение".</w:t>
            </w:r>
            <w:r w:rsidRPr="00E55559">
              <w:rPr>
                <w:spacing w:val="-6"/>
                <w:sz w:val="20"/>
                <w:lang w:val="ru-RU"/>
              </w:rPr>
              <w:t xml:space="preserve"> </w:t>
            </w:r>
            <w:r w:rsidRPr="00E55559">
              <w:rPr>
                <w:sz w:val="20"/>
                <w:lang w:val="ru-RU"/>
              </w:rPr>
              <w:t>Верденский</w:t>
            </w:r>
            <w:r w:rsidRPr="00E55559">
              <w:rPr>
                <w:spacing w:val="-5"/>
                <w:sz w:val="20"/>
                <w:lang w:val="ru-RU"/>
              </w:rPr>
              <w:t xml:space="preserve"> </w:t>
            </w:r>
            <w:r w:rsidRPr="00E55559">
              <w:rPr>
                <w:sz w:val="20"/>
                <w:lang w:val="ru-RU"/>
              </w:rPr>
              <w:t>раздел,</w:t>
            </w:r>
            <w:r w:rsidRPr="00E55559">
              <w:rPr>
                <w:spacing w:val="-4"/>
                <w:sz w:val="20"/>
                <w:lang w:val="ru-RU"/>
              </w:rPr>
              <w:t xml:space="preserve"> </w:t>
            </w:r>
            <w:r w:rsidRPr="00E55559">
              <w:rPr>
                <w:sz w:val="20"/>
                <w:lang w:val="ru-RU"/>
              </w:rPr>
              <w:t>его</w:t>
            </w:r>
            <w:r w:rsidRPr="00E55559">
              <w:rPr>
                <w:spacing w:val="-3"/>
                <w:sz w:val="20"/>
                <w:lang w:val="ru-RU"/>
              </w:rPr>
              <w:t xml:space="preserve"> </w:t>
            </w:r>
            <w:r w:rsidRPr="00E55559">
              <w:rPr>
                <w:sz w:val="20"/>
                <w:lang w:val="ru-RU"/>
              </w:rPr>
              <w:t>причины</w:t>
            </w:r>
            <w:r w:rsidRPr="00E55559">
              <w:rPr>
                <w:spacing w:val="-5"/>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значение.</w:t>
            </w:r>
          </w:p>
          <w:p w:rsidR="00E55559" w:rsidRPr="00E55559" w:rsidRDefault="00E55559" w:rsidP="00930F4D">
            <w:pPr>
              <w:pStyle w:val="TableParagraph"/>
              <w:ind w:left="32" w:right="171"/>
              <w:rPr>
                <w:sz w:val="20"/>
                <w:lang w:val="ru-RU"/>
              </w:rPr>
            </w:pPr>
            <w:r w:rsidRPr="00E55559">
              <w:rPr>
                <w:sz w:val="20"/>
                <w:lang w:val="ru-RU"/>
              </w:rPr>
              <w:t>рождение".</w:t>
            </w:r>
            <w:r w:rsidRPr="00E55559">
              <w:rPr>
                <w:spacing w:val="-5"/>
                <w:sz w:val="20"/>
                <w:lang w:val="ru-RU"/>
              </w:rPr>
              <w:t xml:space="preserve"> </w:t>
            </w:r>
            <w:r w:rsidRPr="00E55559">
              <w:rPr>
                <w:sz w:val="20"/>
                <w:lang w:val="ru-RU"/>
              </w:rPr>
              <w:t>Верденский</w:t>
            </w:r>
            <w:r w:rsidRPr="00E55559">
              <w:rPr>
                <w:spacing w:val="-5"/>
                <w:sz w:val="20"/>
                <w:lang w:val="ru-RU"/>
              </w:rPr>
              <w:t xml:space="preserve"> </w:t>
            </w:r>
            <w:r w:rsidRPr="00E55559">
              <w:rPr>
                <w:sz w:val="20"/>
                <w:lang w:val="ru-RU"/>
              </w:rPr>
              <w:t>раздел,</w:t>
            </w:r>
            <w:r w:rsidRPr="00E55559">
              <w:rPr>
                <w:spacing w:val="-4"/>
                <w:sz w:val="20"/>
                <w:lang w:val="ru-RU"/>
              </w:rPr>
              <w:t xml:space="preserve"> </w:t>
            </w:r>
            <w:r w:rsidRPr="00E55559">
              <w:rPr>
                <w:sz w:val="20"/>
                <w:lang w:val="ru-RU"/>
              </w:rPr>
              <w:t>его</w:t>
            </w:r>
            <w:r w:rsidRPr="00E55559">
              <w:rPr>
                <w:spacing w:val="-4"/>
                <w:sz w:val="20"/>
                <w:lang w:val="ru-RU"/>
              </w:rPr>
              <w:t xml:space="preserve"> </w:t>
            </w:r>
            <w:r w:rsidRPr="00E55559">
              <w:rPr>
                <w:sz w:val="20"/>
                <w:lang w:val="ru-RU"/>
              </w:rPr>
              <w:t>причины</w:t>
            </w:r>
            <w:r w:rsidRPr="00E55559">
              <w:rPr>
                <w:spacing w:val="-4"/>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значение.</w:t>
            </w:r>
            <w:r w:rsidRPr="00E55559">
              <w:rPr>
                <w:spacing w:val="-4"/>
                <w:sz w:val="20"/>
                <w:lang w:val="ru-RU"/>
              </w:rPr>
              <w:t xml:space="preserve"> </w:t>
            </w:r>
            <w:r w:rsidRPr="00E55559">
              <w:rPr>
                <w:sz w:val="20"/>
                <w:lang w:val="ru-RU"/>
              </w:rPr>
              <w:t>Образование</w:t>
            </w:r>
            <w:r w:rsidRPr="00E55559">
              <w:rPr>
                <w:spacing w:val="-4"/>
                <w:sz w:val="20"/>
                <w:lang w:val="ru-RU"/>
              </w:rPr>
              <w:t xml:space="preserve"> </w:t>
            </w:r>
            <w:r w:rsidRPr="00E55559">
              <w:rPr>
                <w:sz w:val="20"/>
                <w:lang w:val="ru-RU"/>
              </w:rPr>
              <w:t>государств</w:t>
            </w:r>
            <w:r w:rsidRPr="00E55559">
              <w:rPr>
                <w:spacing w:val="-47"/>
                <w:sz w:val="20"/>
                <w:lang w:val="ru-RU"/>
              </w:rPr>
              <w:t xml:space="preserve"> </w:t>
            </w:r>
            <w:r w:rsidRPr="00E55559">
              <w:rPr>
                <w:sz w:val="20"/>
                <w:lang w:val="ru-RU"/>
              </w:rPr>
              <w:t>во</w:t>
            </w:r>
            <w:r w:rsidRPr="00E55559">
              <w:rPr>
                <w:spacing w:val="-2"/>
                <w:sz w:val="20"/>
                <w:lang w:val="ru-RU"/>
              </w:rPr>
              <w:t xml:space="preserve"> </w:t>
            </w:r>
            <w:r w:rsidRPr="00E55559">
              <w:rPr>
                <w:sz w:val="20"/>
                <w:lang w:val="ru-RU"/>
              </w:rPr>
              <w:t>Франции,</w:t>
            </w:r>
            <w:r w:rsidRPr="00E55559">
              <w:rPr>
                <w:spacing w:val="-2"/>
                <w:sz w:val="20"/>
                <w:lang w:val="ru-RU"/>
              </w:rPr>
              <w:t xml:space="preserve"> </w:t>
            </w:r>
            <w:r w:rsidRPr="00E55559">
              <w:rPr>
                <w:sz w:val="20"/>
                <w:lang w:val="ru-RU"/>
              </w:rPr>
              <w:t>Германии,</w:t>
            </w:r>
            <w:r w:rsidRPr="00E55559">
              <w:rPr>
                <w:spacing w:val="2"/>
                <w:sz w:val="20"/>
                <w:lang w:val="ru-RU"/>
              </w:rPr>
              <w:t xml:space="preserve"> </w:t>
            </w:r>
            <w:r w:rsidRPr="00E55559">
              <w:rPr>
                <w:sz w:val="20"/>
                <w:lang w:val="ru-RU"/>
              </w:rPr>
              <w:t>Италии.</w:t>
            </w:r>
            <w:r w:rsidRPr="00E55559">
              <w:rPr>
                <w:spacing w:val="-2"/>
                <w:sz w:val="20"/>
                <w:lang w:val="ru-RU"/>
              </w:rPr>
              <w:t xml:space="preserve"> </w:t>
            </w:r>
            <w:r w:rsidRPr="00E55559">
              <w:rPr>
                <w:sz w:val="20"/>
                <w:lang w:val="ru-RU"/>
              </w:rPr>
              <w:t>Священная</w:t>
            </w:r>
            <w:r w:rsidRPr="00E55559">
              <w:rPr>
                <w:spacing w:val="-2"/>
                <w:sz w:val="20"/>
                <w:lang w:val="ru-RU"/>
              </w:rPr>
              <w:t xml:space="preserve"> </w:t>
            </w:r>
            <w:r w:rsidRPr="00E55559">
              <w:rPr>
                <w:sz w:val="20"/>
                <w:lang w:val="ru-RU"/>
              </w:rPr>
              <w:t>Римская</w:t>
            </w:r>
            <w:r w:rsidRPr="00E55559">
              <w:rPr>
                <w:spacing w:val="-3"/>
                <w:sz w:val="20"/>
                <w:lang w:val="ru-RU"/>
              </w:rPr>
              <w:t xml:space="preserve"> </w:t>
            </w:r>
            <w:r w:rsidRPr="00E55559">
              <w:rPr>
                <w:sz w:val="20"/>
                <w:lang w:val="ru-RU"/>
              </w:rPr>
              <w:t>империя.</w:t>
            </w:r>
            <w:r w:rsidRPr="00E55559">
              <w:rPr>
                <w:spacing w:val="-1"/>
                <w:sz w:val="20"/>
                <w:lang w:val="ru-RU"/>
              </w:rPr>
              <w:t xml:space="preserve"> </w:t>
            </w:r>
            <w:r w:rsidRPr="00E55559">
              <w:rPr>
                <w:sz w:val="20"/>
                <w:lang w:val="ru-RU"/>
              </w:rPr>
              <w:t>Британия</w:t>
            </w:r>
            <w:r w:rsidRPr="00E55559">
              <w:rPr>
                <w:spacing w:val="-3"/>
                <w:sz w:val="20"/>
                <w:lang w:val="ru-RU"/>
              </w:rPr>
              <w:t xml:space="preserve"> </w:t>
            </w:r>
            <w:r w:rsidRPr="00E55559">
              <w:rPr>
                <w:sz w:val="20"/>
                <w:lang w:val="ru-RU"/>
              </w:rPr>
              <w:t>и</w:t>
            </w:r>
          </w:p>
          <w:p w:rsidR="00E55559" w:rsidRPr="00E55559" w:rsidRDefault="00E55559" w:rsidP="00930F4D">
            <w:pPr>
              <w:pStyle w:val="TableParagraph"/>
              <w:spacing w:before="1"/>
              <w:ind w:left="32"/>
              <w:rPr>
                <w:sz w:val="20"/>
                <w:lang w:val="ru-RU"/>
              </w:rPr>
            </w:pPr>
            <w:r w:rsidRPr="00E55559">
              <w:rPr>
                <w:sz w:val="20"/>
                <w:lang w:val="ru-RU"/>
              </w:rPr>
              <w:t>Ирландия</w:t>
            </w:r>
            <w:r w:rsidRPr="00E55559">
              <w:rPr>
                <w:spacing w:val="-3"/>
                <w:sz w:val="20"/>
                <w:lang w:val="ru-RU"/>
              </w:rPr>
              <w:t xml:space="preserve"> </w:t>
            </w:r>
            <w:r w:rsidRPr="00E55559">
              <w:rPr>
                <w:sz w:val="20"/>
                <w:lang w:val="ru-RU"/>
              </w:rPr>
              <w:t>в</w:t>
            </w:r>
            <w:r w:rsidRPr="00E55559">
              <w:rPr>
                <w:spacing w:val="-6"/>
                <w:sz w:val="20"/>
                <w:lang w:val="ru-RU"/>
              </w:rPr>
              <w:t xml:space="preserve"> </w:t>
            </w:r>
            <w:r w:rsidRPr="00E55559">
              <w:rPr>
                <w:sz w:val="20"/>
                <w:lang w:val="ru-RU"/>
              </w:rPr>
              <w:t>раннее</w:t>
            </w:r>
            <w:r w:rsidRPr="00E55559">
              <w:rPr>
                <w:spacing w:val="-2"/>
                <w:sz w:val="20"/>
                <w:lang w:val="ru-RU"/>
              </w:rPr>
              <w:t xml:space="preserve"> </w:t>
            </w:r>
            <w:r w:rsidRPr="00E55559">
              <w:rPr>
                <w:sz w:val="20"/>
                <w:lang w:val="ru-RU"/>
              </w:rPr>
              <w:t>Средневековье.</w:t>
            </w:r>
            <w:r w:rsidRPr="00E55559">
              <w:rPr>
                <w:spacing w:val="-5"/>
                <w:sz w:val="20"/>
                <w:lang w:val="ru-RU"/>
              </w:rPr>
              <w:t xml:space="preserve"> </w:t>
            </w:r>
            <w:r w:rsidRPr="00E55559">
              <w:rPr>
                <w:sz w:val="20"/>
                <w:lang w:val="ru-RU"/>
              </w:rPr>
              <w:t>Норманны:</w:t>
            </w:r>
            <w:r w:rsidRPr="00E55559">
              <w:rPr>
                <w:spacing w:val="-5"/>
                <w:sz w:val="20"/>
                <w:lang w:val="ru-RU"/>
              </w:rPr>
              <w:t xml:space="preserve"> </w:t>
            </w:r>
            <w:r w:rsidRPr="00E55559">
              <w:rPr>
                <w:sz w:val="20"/>
                <w:lang w:val="ru-RU"/>
              </w:rPr>
              <w:t>общественный</w:t>
            </w:r>
            <w:r w:rsidRPr="00E55559">
              <w:rPr>
                <w:spacing w:val="-5"/>
                <w:sz w:val="20"/>
                <w:lang w:val="ru-RU"/>
              </w:rPr>
              <w:t xml:space="preserve"> </w:t>
            </w:r>
            <w:r w:rsidRPr="00E55559">
              <w:rPr>
                <w:sz w:val="20"/>
                <w:lang w:val="ru-RU"/>
              </w:rPr>
              <w:t>строй,</w:t>
            </w:r>
            <w:r w:rsidRPr="00E55559">
              <w:rPr>
                <w:spacing w:val="-5"/>
                <w:sz w:val="20"/>
                <w:lang w:val="ru-RU"/>
              </w:rPr>
              <w:t xml:space="preserve"> </w:t>
            </w:r>
            <w:r w:rsidRPr="00E55559">
              <w:rPr>
                <w:sz w:val="20"/>
                <w:lang w:val="ru-RU"/>
              </w:rPr>
              <w:t>завоевания.</w:t>
            </w:r>
            <w:r w:rsidRPr="00E55559">
              <w:rPr>
                <w:spacing w:val="-47"/>
                <w:sz w:val="20"/>
                <w:lang w:val="ru-RU"/>
              </w:rPr>
              <w:t xml:space="preserve"> </w:t>
            </w:r>
            <w:r w:rsidRPr="00E55559">
              <w:rPr>
                <w:sz w:val="20"/>
                <w:lang w:val="ru-RU"/>
              </w:rPr>
              <w:t>Ранние</w:t>
            </w:r>
            <w:r w:rsidRPr="00E55559">
              <w:rPr>
                <w:spacing w:val="-2"/>
                <w:sz w:val="20"/>
                <w:lang w:val="ru-RU"/>
              </w:rPr>
              <w:t xml:space="preserve"> </w:t>
            </w:r>
            <w:r w:rsidRPr="00E55559">
              <w:rPr>
                <w:sz w:val="20"/>
                <w:lang w:val="ru-RU"/>
              </w:rPr>
              <w:t>славянские</w:t>
            </w:r>
            <w:r w:rsidRPr="00E55559">
              <w:rPr>
                <w:spacing w:val="-2"/>
                <w:sz w:val="20"/>
                <w:lang w:val="ru-RU"/>
              </w:rPr>
              <w:t xml:space="preserve"> </w:t>
            </w:r>
            <w:r w:rsidRPr="00E55559">
              <w:rPr>
                <w:sz w:val="20"/>
                <w:lang w:val="ru-RU"/>
              </w:rPr>
              <w:t>государства.</w:t>
            </w:r>
            <w:r w:rsidRPr="00E55559">
              <w:rPr>
                <w:spacing w:val="-2"/>
                <w:sz w:val="20"/>
                <w:lang w:val="ru-RU"/>
              </w:rPr>
              <w:t xml:space="preserve"> </w:t>
            </w:r>
            <w:r w:rsidRPr="00E55559">
              <w:rPr>
                <w:sz w:val="20"/>
                <w:lang w:val="ru-RU"/>
              </w:rPr>
              <w:t>Возникновение</w:t>
            </w:r>
            <w:r w:rsidRPr="00E55559">
              <w:rPr>
                <w:spacing w:val="-2"/>
                <w:sz w:val="20"/>
                <w:lang w:val="ru-RU"/>
              </w:rPr>
              <w:t xml:space="preserve"> </w:t>
            </w:r>
            <w:r w:rsidRPr="00E55559">
              <w:rPr>
                <w:sz w:val="20"/>
                <w:lang w:val="ru-RU"/>
              </w:rPr>
              <w:t>Венгерского</w:t>
            </w:r>
            <w:r w:rsidRPr="00E55559">
              <w:rPr>
                <w:spacing w:val="-1"/>
                <w:sz w:val="20"/>
                <w:lang w:val="ru-RU"/>
              </w:rPr>
              <w:t xml:space="preserve"> </w:t>
            </w:r>
            <w:r w:rsidRPr="00E55559">
              <w:rPr>
                <w:sz w:val="20"/>
                <w:lang w:val="ru-RU"/>
              </w:rPr>
              <w:t>королевства.</w:t>
            </w:r>
          </w:p>
          <w:p w:rsidR="00E55559" w:rsidRPr="00E55559" w:rsidRDefault="00E55559" w:rsidP="00930F4D">
            <w:pPr>
              <w:pStyle w:val="TableParagraph"/>
              <w:spacing w:line="228" w:lineRule="exact"/>
              <w:ind w:left="32"/>
              <w:rPr>
                <w:sz w:val="20"/>
                <w:lang w:val="ru-RU"/>
              </w:rPr>
            </w:pPr>
            <w:r w:rsidRPr="00E55559">
              <w:rPr>
                <w:sz w:val="20"/>
                <w:lang w:val="ru-RU"/>
              </w:rPr>
              <w:t>Христианизация</w:t>
            </w:r>
            <w:r w:rsidRPr="00E55559">
              <w:rPr>
                <w:spacing w:val="-6"/>
                <w:sz w:val="20"/>
                <w:lang w:val="ru-RU"/>
              </w:rPr>
              <w:t xml:space="preserve"> </w:t>
            </w:r>
            <w:r w:rsidRPr="00E55559">
              <w:rPr>
                <w:sz w:val="20"/>
                <w:lang w:val="ru-RU"/>
              </w:rPr>
              <w:t>Европы.</w:t>
            </w:r>
            <w:r w:rsidRPr="00E55559">
              <w:rPr>
                <w:spacing w:val="-3"/>
                <w:sz w:val="20"/>
                <w:lang w:val="ru-RU"/>
              </w:rPr>
              <w:t xml:space="preserve"> </w:t>
            </w:r>
            <w:r w:rsidRPr="00E55559">
              <w:rPr>
                <w:sz w:val="20"/>
                <w:lang w:val="ru-RU"/>
              </w:rPr>
              <w:t>Светские</w:t>
            </w:r>
            <w:r w:rsidRPr="00E55559">
              <w:rPr>
                <w:spacing w:val="-2"/>
                <w:sz w:val="20"/>
                <w:lang w:val="ru-RU"/>
              </w:rPr>
              <w:t xml:space="preserve"> </w:t>
            </w:r>
            <w:r w:rsidRPr="00E55559">
              <w:rPr>
                <w:sz w:val="20"/>
                <w:lang w:val="ru-RU"/>
              </w:rPr>
              <w:t>правители</w:t>
            </w:r>
            <w:r w:rsidRPr="00E55559">
              <w:rPr>
                <w:spacing w:val="-3"/>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папы.</w:t>
            </w:r>
          </w:p>
        </w:tc>
      </w:tr>
      <w:tr w:rsidR="00B9772D" w:rsidTr="00930F4D">
        <w:trPr>
          <w:trHeight w:val="1199"/>
        </w:trPr>
        <w:tc>
          <w:tcPr>
            <w:tcW w:w="2775" w:type="dxa"/>
          </w:tcPr>
          <w:p w:rsidR="00E55559" w:rsidRPr="00E55559" w:rsidRDefault="00E55559" w:rsidP="00930F4D">
            <w:pPr>
              <w:pStyle w:val="TableParagraph"/>
              <w:spacing w:before="5"/>
              <w:rPr>
                <w:sz w:val="31"/>
                <w:lang w:val="ru-RU"/>
              </w:rPr>
            </w:pPr>
          </w:p>
          <w:p w:rsidR="00E55559" w:rsidRPr="00E55559" w:rsidRDefault="00E55559" w:rsidP="00930F4D">
            <w:pPr>
              <w:pStyle w:val="TableParagraph"/>
              <w:spacing w:before="1"/>
              <w:ind w:left="27" w:right="214"/>
              <w:rPr>
                <w:sz w:val="20"/>
                <w:lang w:val="ru-RU"/>
              </w:rPr>
            </w:pPr>
            <w:r w:rsidRPr="00E55559">
              <w:rPr>
                <w:sz w:val="20"/>
                <w:lang w:val="ru-RU"/>
              </w:rPr>
              <w:t xml:space="preserve">Византийская империя в </w:t>
            </w:r>
            <w:r>
              <w:rPr>
                <w:sz w:val="20"/>
              </w:rPr>
              <w:t>IV</w:t>
            </w:r>
            <w:r w:rsidRPr="00E55559">
              <w:rPr>
                <w:sz w:val="20"/>
                <w:lang w:val="ru-RU"/>
              </w:rPr>
              <w:t xml:space="preserve"> -</w:t>
            </w:r>
            <w:r w:rsidRPr="00E55559">
              <w:rPr>
                <w:spacing w:val="-48"/>
                <w:sz w:val="20"/>
                <w:lang w:val="ru-RU"/>
              </w:rPr>
              <w:t xml:space="preserve"> </w:t>
            </w:r>
            <w:r>
              <w:rPr>
                <w:sz w:val="20"/>
              </w:rPr>
              <w:t>XI</w:t>
            </w:r>
            <w:r w:rsidRPr="00E55559">
              <w:rPr>
                <w:spacing w:val="-1"/>
                <w:sz w:val="20"/>
                <w:lang w:val="ru-RU"/>
              </w:rPr>
              <w:t xml:space="preserve"> </w:t>
            </w:r>
            <w:r w:rsidRPr="00E55559">
              <w:rPr>
                <w:sz w:val="20"/>
                <w:lang w:val="ru-RU"/>
              </w:rPr>
              <w:t>вв.</w:t>
            </w:r>
          </w:p>
        </w:tc>
        <w:tc>
          <w:tcPr>
            <w:tcW w:w="7222" w:type="dxa"/>
          </w:tcPr>
          <w:p w:rsidR="00E55559" w:rsidRPr="00E55559" w:rsidRDefault="00E55559" w:rsidP="00930F4D">
            <w:pPr>
              <w:pStyle w:val="TableParagraph"/>
              <w:spacing w:before="19"/>
              <w:ind w:left="32"/>
              <w:rPr>
                <w:sz w:val="20"/>
                <w:lang w:val="ru-RU"/>
              </w:rPr>
            </w:pPr>
            <w:r w:rsidRPr="00E55559">
              <w:rPr>
                <w:sz w:val="20"/>
                <w:lang w:val="ru-RU"/>
              </w:rPr>
              <w:t>Территория, население империи ромеев. Византийские императоры; Юстиниан.</w:t>
            </w:r>
            <w:r w:rsidRPr="00E55559">
              <w:rPr>
                <w:spacing w:val="1"/>
                <w:sz w:val="20"/>
                <w:lang w:val="ru-RU"/>
              </w:rPr>
              <w:t xml:space="preserve"> </w:t>
            </w:r>
            <w:r w:rsidRPr="00E55559">
              <w:rPr>
                <w:sz w:val="20"/>
                <w:lang w:val="ru-RU"/>
              </w:rPr>
              <w:t>Кодификация</w:t>
            </w:r>
            <w:r w:rsidRPr="00E55559">
              <w:rPr>
                <w:spacing w:val="-6"/>
                <w:sz w:val="20"/>
                <w:lang w:val="ru-RU"/>
              </w:rPr>
              <w:t xml:space="preserve"> </w:t>
            </w:r>
            <w:r w:rsidRPr="00E55559">
              <w:rPr>
                <w:sz w:val="20"/>
                <w:lang w:val="ru-RU"/>
              </w:rPr>
              <w:t>законов.</w:t>
            </w:r>
            <w:r w:rsidRPr="00E55559">
              <w:rPr>
                <w:spacing w:val="-5"/>
                <w:sz w:val="20"/>
                <w:lang w:val="ru-RU"/>
              </w:rPr>
              <w:t xml:space="preserve"> </w:t>
            </w:r>
            <w:r w:rsidRPr="00E55559">
              <w:rPr>
                <w:sz w:val="20"/>
                <w:lang w:val="ru-RU"/>
              </w:rPr>
              <w:t>Внешняя</w:t>
            </w:r>
            <w:r w:rsidRPr="00E55559">
              <w:rPr>
                <w:spacing w:val="-4"/>
                <w:sz w:val="20"/>
                <w:lang w:val="ru-RU"/>
              </w:rPr>
              <w:t xml:space="preserve"> </w:t>
            </w:r>
            <w:r w:rsidRPr="00E55559">
              <w:rPr>
                <w:sz w:val="20"/>
                <w:lang w:val="ru-RU"/>
              </w:rPr>
              <w:t>политика</w:t>
            </w:r>
            <w:r w:rsidRPr="00E55559">
              <w:rPr>
                <w:spacing w:val="-4"/>
                <w:sz w:val="20"/>
                <w:lang w:val="ru-RU"/>
              </w:rPr>
              <w:t xml:space="preserve"> </w:t>
            </w:r>
            <w:r w:rsidRPr="00E55559">
              <w:rPr>
                <w:sz w:val="20"/>
                <w:lang w:val="ru-RU"/>
              </w:rPr>
              <w:t>Византии.</w:t>
            </w:r>
            <w:r w:rsidRPr="00E55559">
              <w:rPr>
                <w:spacing w:val="-5"/>
                <w:sz w:val="20"/>
                <w:lang w:val="ru-RU"/>
              </w:rPr>
              <w:t xml:space="preserve"> </w:t>
            </w:r>
            <w:r w:rsidRPr="00E55559">
              <w:rPr>
                <w:sz w:val="20"/>
                <w:lang w:val="ru-RU"/>
              </w:rPr>
              <w:t>Византия</w:t>
            </w:r>
            <w:r w:rsidRPr="00E55559">
              <w:rPr>
                <w:spacing w:val="-3"/>
                <w:sz w:val="20"/>
                <w:lang w:val="ru-RU"/>
              </w:rPr>
              <w:t xml:space="preserve"> </w:t>
            </w:r>
            <w:r w:rsidRPr="00E55559">
              <w:rPr>
                <w:sz w:val="20"/>
                <w:lang w:val="ru-RU"/>
              </w:rPr>
              <w:t>и</w:t>
            </w:r>
            <w:r w:rsidRPr="00E55559">
              <w:rPr>
                <w:spacing w:val="-6"/>
                <w:sz w:val="20"/>
                <w:lang w:val="ru-RU"/>
              </w:rPr>
              <w:t xml:space="preserve"> </w:t>
            </w:r>
            <w:r w:rsidRPr="00E55559">
              <w:rPr>
                <w:sz w:val="20"/>
                <w:lang w:val="ru-RU"/>
              </w:rPr>
              <w:t>славяне.</w:t>
            </w:r>
            <w:r w:rsidRPr="00E55559">
              <w:rPr>
                <w:spacing w:val="-3"/>
                <w:sz w:val="20"/>
                <w:lang w:val="ru-RU"/>
              </w:rPr>
              <w:t xml:space="preserve"> </w:t>
            </w:r>
            <w:r w:rsidRPr="00E55559">
              <w:rPr>
                <w:sz w:val="20"/>
                <w:lang w:val="ru-RU"/>
              </w:rPr>
              <w:t>Власть</w:t>
            </w:r>
            <w:r w:rsidRPr="00E55559">
              <w:rPr>
                <w:spacing w:val="-47"/>
                <w:sz w:val="20"/>
                <w:lang w:val="ru-RU"/>
              </w:rPr>
              <w:t xml:space="preserve"> </w:t>
            </w:r>
            <w:r w:rsidRPr="00E55559">
              <w:rPr>
                <w:sz w:val="20"/>
                <w:lang w:val="ru-RU"/>
              </w:rPr>
              <w:t>императора и церковь. Церковные соборы. Культура Византии. Образование и</w:t>
            </w:r>
            <w:r w:rsidRPr="00E55559">
              <w:rPr>
                <w:spacing w:val="1"/>
                <w:sz w:val="20"/>
                <w:lang w:val="ru-RU"/>
              </w:rPr>
              <w:t xml:space="preserve"> </w:t>
            </w:r>
            <w:r w:rsidRPr="00E55559">
              <w:rPr>
                <w:sz w:val="20"/>
                <w:lang w:val="ru-RU"/>
              </w:rPr>
              <w:t>книжное дело. Художественная культура (архитектура, мозаика, фреска,</w:t>
            </w:r>
            <w:r w:rsidRPr="00E55559">
              <w:rPr>
                <w:spacing w:val="1"/>
                <w:sz w:val="20"/>
                <w:lang w:val="ru-RU"/>
              </w:rPr>
              <w:t xml:space="preserve"> </w:t>
            </w:r>
            <w:r w:rsidRPr="00E55559">
              <w:rPr>
                <w:sz w:val="20"/>
                <w:lang w:val="ru-RU"/>
              </w:rPr>
              <w:t>иконопись).</w:t>
            </w:r>
          </w:p>
        </w:tc>
      </w:tr>
      <w:tr w:rsidR="00B9772D" w:rsidTr="00930F4D">
        <w:trPr>
          <w:trHeight w:val="1201"/>
        </w:trPr>
        <w:tc>
          <w:tcPr>
            <w:tcW w:w="2775" w:type="dxa"/>
          </w:tcPr>
          <w:p w:rsidR="00E55559" w:rsidRPr="00E55559" w:rsidRDefault="00E55559" w:rsidP="00930F4D">
            <w:pPr>
              <w:pStyle w:val="TableParagraph"/>
              <w:rPr>
                <w:lang w:val="ru-RU"/>
              </w:rPr>
            </w:pPr>
          </w:p>
          <w:p w:rsidR="00E55559" w:rsidRPr="00E55559" w:rsidRDefault="00E55559" w:rsidP="00930F4D">
            <w:pPr>
              <w:pStyle w:val="TableParagraph"/>
              <w:spacing w:before="8"/>
              <w:rPr>
                <w:sz w:val="19"/>
                <w:lang w:val="ru-RU"/>
              </w:rPr>
            </w:pPr>
          </w:p>
          <w:p w:rsidR="00E55559" w:rsidRPr="00E55559" w:rsidRDefault="00E55559" w:rsidP="00930F4D">
            <w:pPr>
              <w:pStyle w:val="TableParagraph"/>
              <w:ind w:left="27"/>
              <w:rPr>
                <w:sz w:val="20"/>
                <w:lang w:val="ru-RU"/>
              </w:rPr>
            </w:pPr>
            <w:r w:rsidRPr="00E55559">
              <w:rPr>
                <w:sz w:val="20"/>
                <w:lang w:val="ru-RU"/>
              </w:rPr>
              <w:t>Арабы</w:t>
            </w:r>
            <w:r w:rsidRPr="00E55559">
              <w:rPr>
                <w:spacing w:val="-2"/>
                <w:sz w:val="20"/>
                <w:lang w:val="ru-RU"/>
              </w:rPr>
              <w:t xml:space="preserve"> </w:t>
            </w:r>
            <w:r w:rsidRPr="00E55559">
              <w:rPr>
                <w:sz w:val="20"/>
                <w:lang w:val="ru-RU"/>
              </w:rPr>
              <w:t>в</w:t>
            </w:r>
            <w:r w:rsidRPr="00E55559">
              <w:rPr>
                <w:spacing w:val="-3"/>
                <w:sz w:val="20"/>
                <w:lang w:val="ru-RU"/>
              </w:rPr>
              <w:t xml:space="preserve"> </w:t>
            </w:r>
            <w:r>
              <w:rPr>
                <w:sz w:val="20"/>
              </w:rPr>
              <w:t>VI</w:t>
            </w:r>
            <w:r w:rsidRPr="00E55559">
              <w:rPr>
                <w:spacing w:val="2"/>
                <w:sz w:val="20"/>
                <w:lang w:val="ru-RU"/>
              </w:rPr>
              <w:t xml:space="preserve"> </w:t>
            </w:r>
            <w:r w:rsidRPr="00E55559">
              <w:rPr>
                <w:sz w:val="20"/>
                <w:lang w:val="ru-RU"/>
              </w:rPr>
              <w:t>-</w:t>
            </w:r>
            <w:r w:rsidRPr="00E55559">
              <w:rPr>
                <w:spacing w:val="-4"/>
                <w:sz w:val="20"/>
                <w:lang w:val="ru-RU"/>
              </w:rPr>
              <w:t xml:space="preserve"> </w:t>
            </w:r>
            <w:r>
              <w:rPr>
                <w:sz w:val="20"/>
              </w:rPr>
              <w:t>XI</w:t>
            </w:r>
            <w:r w:rsidRPr="00E55559">
              <w:rPr>
                <w:spacing w:val="-2"/>
                <w:sz w:val="20"/>
                <w:lang w:val="ru-RU"/>
              </w:rPr>
              <w:t xml:space="preserve"> </w:t>
            </w:r>
            <w:r w:rsidRPr="00E55559">
              <w:rPr>
                <w:sz w:val="20"/>
                <w:lang w:val="ru-RU"/>
              </w:rPr>
              <w:t>вв.</w:t>
            </w:r>
          </w:p>
        </w:tc>
        <w:tc>
          <w:tcPr>
            <w:tcW w:w="7222" w:type="dxa"/>
          </w:tcPr>
          <w:p w:rsidR="00E55559" w:rsidRPr="00E55559" w:rsidRDefault="00E55559" w:rsidP="00930F4D">
            <w:pPr>
              <w:pStyle w:val="TableParagraph"/>
              <w:spacing w:before="19"/>
              <w:ind w:left="32"/>
              <w:jc w:val="both"/>
              <w:rPr>
                <w:sz w:val="20"/>
                <w:lang w:val="ru-RU"/>
              </w:rPr>
            </w:pPr>
            <w:r w:rsidRPr="00E55559">
              <w:rPr>
                <w:sz w:val="20"/>
                <w:lang w:val="ru-RU"/>
              </w:rPr>
              <w:t>Природные</w:t>
            </w:r>
            <w:r w:rsidRPr="00E55559">
              <w:rPr>
                <w:spacing w:val="-3"/>
                <w:sz w:val="20"/>
                <w:lang w:val="ru-RU"/>
              </w:rPr>
              <w:t xml:space="preserve"> </w:t>
            </w:r>
            <w:r w:rsidRPr="00E55559">
              <w:rPr>
                <w:sz w:val="20"/>
                <w:lang w:val="ru-RU"/>
              </w:rPr>
              <w:t>условия</w:t>
            </w:r>
            <w:r w:rsidRPr="00E55559">
              <w:rPr>
                <w:spacing w:val="-4"/>
                <w:sz w:val="20"/>
                <w:lang w:val="ru-RU"/>
              </w:rPr>
              <w:t xml:space="preserve"> </w:t>
            </w:r>
            <w:r w:rsidRPr="00E55559">
              <w:rPr>
                <w:sz w:val="20"/>
                <w:lang w:val="ru-RU"/>
              </w:rPr>
              <w:t>Аравийского</w:t>
            </w:r>
            <w:r w:rsidRPr="00E55559">
              <w:rPr>
                <w:spacing w:val="-4"/>
                <w:sz w:val="20"/>
                <w:lang w:val="ru-RU"/>
              </w:rPr>
              <w:t xml:space="preserve"> </w:t>
            </w:r>
            <w:r w:rsidRPr="00E55559">
              <w:rPr>
                <w:sz w:val="20"/>
                <w:lang w:val="ru-RU"/>
              </w:rPr>
              <w:t>полуострова.</w:t>
            </w:r>
            <w:r w:rsidRPr="00E55559">
              <w:rPr>
                <w:spacing w:val="-5"/>
                <w:sz w:val="20"/>
                <w:lang w:val="ru-RU"/>
              </w:rPr>
              <w:t xml:space="preserve"> </w:t>
            </w:r>
            <w:r w:rsidRPr="00E55559">
              <w:rPr>
                <w:sz w:val="20"/>
                <w:lang w:val="ru-RU"/>
              </w:rPr>
              <w:t>Основные</w:t>
            </w:r>
            <w:r w:rsidRPr="00E55559">
              <w:rPr>
                <w:spacing w:val="-5"/>
                <w:sz w:val="20"/>
                <w:lang w:val="ru-RU"/>
              </w:rPr>
              <w:t xml:space="preserve"> </w:t>
            </w:r>
            <w:r w:rsidRPr="00E55559">
              <w:rPr>
                <w:sz w:val="20"/>
                <w:lang w:val="ru-RU"/>
              </w:rPr>
              <w:t>занятия</w:t>
            </w:r>
            <w:r w:rsidRPr="00E55559">
              <w:rPr>
                <w:spacing w:val="-7"/>
                <w:sz w:val="20"/>
                <w:lang w:val="ru-RU"/>
              </w:rPr>
              <w:t xml:space="preserve"> </w:t>
            </w:r>
            <w:r w:rsidRPr="00E55559">
              <w:rPr>
                <w:sz w:val="20"/>
                <w:lang w:val="ru-RU"/>
              </w:rPr>
              <w:t>арабов.</w:t>
            </w:r>
          </w:p>
          <w:p w:rsidR="00E55559" w:rsidRDefault="00E55559" w:rsidP="00930F4D">
            <w:pPr>
              <w:pStyle w:val="TableParagraph"/>
              <w:ind w:left="32" w:right="279"/>
              <w:jc w:val="both"/>
              <w:rPr>
                <w:sz w:val="20"/>
              </w:rPr>
            </w:pPr>
            <w:r w:rsidRPr="00E55559">
              <w:rPr>
                <w:sz w:val="20"/>
                <w:lang w:val="ru-RU"/>
              </w:rPr>
              <w:t>Традиционные верования. Пророк Мухаммад и возникновение ислама. Хиджра.</w:t>
            </w:r>
            <w:r w:rsidRPr="00E55559">
              <w:rPr>
                <w:spacing w:val="-47"/>
                <w:sz w:val="20"/>
                <w:lang w:val="ru-RU"/>
              </w:rPr>
              <w:t xml:space="preserve"> </w:t>
            </w:r>
            <w:r w:rsidRPr="00E55559">
              <w:rPr>
                <w:sz w:val="20"/>
                <w:lang w:val="ru-RU"/>
              </w:rPr>
              <w:t>Победа</w:t>
            </w:r>
            <w:r w:rsidRPr="00E55559">
              <w:rPr>
                <w:spacing w:val="-3"/>
                <w:sz w:val="20"/>
                <w:lang w:val="ru-RU"/>
              </w:rPr>
              <w:t xml:space="preserve"> </w:t>
            </w:r>
            <w:r w:rsidRPr="00E55559">
              <w:rPr>
                <w:sz w:val="20"/>
                <w:lang w:val="ru-RU"/>
              </w:rPr>
              <w:t>новой</w:t>
            </w:r>
            <w:r w:rsidRPr="00E55559">
              <w:rPr>
                <w:spacing w:val="-3"/>
                <w:sz w:val="20"/>
                <w:lang w:val="ru-RU"/>
              </w:rPr>
              <w:t xml:space="preserve"> </w:t>
            </w:r>
            <w:r w:rsidRPr="00E55559">
              <w:rPr>
                <w:sz w:val="20"/>
                <w:lang w:val="ru-RU"/>
              </w:rPr>
              <w:t>веры.</w:t>
            </w:r>
            <w:r w:rsidRPr="00E55559">
              <w:rPr>
                <w:spacing w:val="-2"/>
                <w:sz w:val="20"/>
                <w:lang w:val="ru-RU"/>
              </w:rPr>
              <w:t xml:space="preserve"> </w:t>
            </w:r>
            <w:r w:rsidRPr="00E55559">
              <w:rPr>
                <w:sz w:val="20"/>
                <w:lang w:val="ru-RU"/>
              </w:rPr>
              <w:t>Коран.</w:t>
            </w:r>
            <w:r w:rsidRPr="00E55559">
              <w:rPr>
                <w:spacing w:val="-3"/>
                <w:sz w:val="20"/>
                <w:lang w:val="ru-RU"/>
              </w:rPr>
              <w:t xml:space="preserve"> </w:t>
            </w:r>
            <w:r w:rsidRPr="00E55559">
              <w:rPr>
                <w:sz w:val="20"/>
                <w:lang w:val="ru-RU"/>
              </w:rPr>
              <w:t>Завоевания</w:t>
            </w:r>
            <w:r w:rsidRPr="00E55559">
              <w:rPr>
                <w:spacing w:val="-4"/>
                <w:sz w:val="20"/>
                <w:lang w:val="ru-RU"/>
              </w:rPr>
              <w:t xml:space="preserve"> </w:t>
            </w:r>
            <w:r w:rsidRPr="00E55559">
              <w:rPr>
                <w:sz w:val="20"/>
                <w:lang w:val="ru-RU"/>
              </w:rPr>
              <w:t>арабов.</w:t>
            </w:r>
            <w:r w:rsidRPr="00E55559">
              <w:rPr>
                <w:spacing w:val="-2"/>
                <w:sz w:val="20"/>
                <w:lang w:val="ru-RU"/>
              </w:rPr>
              <w:t xml:space="preserve"> </w:t>
            </w:r>
            <w:r w:rsidRPr="00E55559">
              <w:rPr>
                <w:sz w:val="20"/>
                <w:lang w:val="ru-RU"/>
              </w:rPr>
              <w:t>Арабский</w:t>
            </w:r>
            <w:r w:rsidRPr="00E55559">
              <w:rPr>
                <w:spacing w:val="-4"/>
                <w:sz w:val="20"/>
                <w:lang w:val="ru-RU"/>
              </w:rPr>
              <w:t xml:space="preserve"> </w:t>
            </w:r>
            <w:r w:rsidRPr="00E55559">
              <w:rPr>
                <w:sz w:val="20"/>
                <w:lang w:val="ru-RU"/>
              </w:rPr>
              <w:t>халифат,</w:t>
            </w:r>
            <w:r w:rsidRPr="00E55559">
              <w:rPr>
                <w:spacing w:val="-3"/>
                <w:sz w:val="20"/>
                <w:lang w:val="ru-RU"/>
              </w:rPr>
              <w:t xml:space="preserve"> </w:t>
            </w:r>
            <w:r w:rsidRPr="00E55559">
              <w:rPr>
                <w:sz w:val="20"/>
                <w:lang w:val="ru-RU"/>
              </w:rPr>
              <w:t>его</w:t>
            </w:r>
            <w:r w:rsidRPr="00E55559">
              <w:rPr>
                <w:spacing w:val="-2"/>
                <w:sz w:val="20"/>
                <w:lang w:val="ru-RU"/>
              </w:rPr>
              <w:t xml:space="preserve"> </w:t>
            </w:r>
            <w:r w:rsidRPr="00E55559">
              <w:rPr>
                <w:sz w:val="20"/>
                <w:lang w:val="ru-RU"/>
              </w:rPr>
              <w:t>расцвет</w:t>
            </w:r>
            <w:r w:rsidRPr="00E55559">
              <w:rPr>
                <w:spacing w:val="-4"/>
                <w:sz w:val="20"/>
                <w:lang w:val="ru-RU"/>
              </w:rPr>
              <w:t xml:space="preserve"> </w:t>
            </w:r>
            <w:r w:rsidRPr="00E55559">
              <w:rPr>
                <w:sz w:val="20"/>
                <w:lang w:val="ru-RU"/>
              </w:rPr>
              <w:t>и</w:t>
            </w:r>
            <w:r w:rsidRPr="00E55559">
              <w:rPr>
                <w:spacing w:val="-48"/>
                <w:sz w:val="20"/>
                <w:lang w:val="ru-RU"/>
              </w:rPr>
              <w:t xml:space="preserve"> </w:t>
            </w:r>
            <w:r w:rsidRPr="00E55559">
              <w:rPr>
                <w:sz w:val="20"/>
                <w:lang w:val="ru-RU"/>
              </w:rPr>
              <w:t>распад. Культура исламского мира. Образование и наука. Роль арабского языка.</w:t>
            </w:r>
            <w:r w:rsidRPr="00E55559">
              <w:rPr>
                <w:spacing w:val="-47"/>
                <w:sz w:val="20"/>
                <w:lang w:val="ru-RU"/>
              </w:rPr>
              <w:t xml:space="preserve"> </w:t>
            </w:r>
            <w:r w:rsidRPr="00E55559">
              <w:rPr>
                <w:sz w:val="20"/>
                <w:lang w:val="ru-RU"/>
              </w:rPr>
              <w:t>Расцвет</w:t>
            </w:r>
            <w:r w:rsidRPr="00E55559">
              <w:rPr>
                <w:spacing w:val="-2"/>
                <w:sz w:val="20"/>
                <w:lang w:val="ru-RU"/>
              </w:rPr>
              <w:t xml:space="preserve"> </w:t>
            </w:r>
            <w:r w:rsidRPr="00E55559">
              <w:rPr>
                <w:sz w:val="20"/>
                <w:lang w:val="ru-RU"/>
              </w:rPr>
              <w:t>литературы и</w:t>
            </w:r>
            <w:r w:rsidRPr="00E55559">
              <w:rPr>
                <w:spacing w:val="-2"/>
                <w:sz w:val="20"/>
                <w:lang w:val="ru-RU"/>
              </w:rPr>
              <w:t xml:space="preserve"> </w:t>
            </w:r>
            <w:r w:rsidRPr="00E55559">
              <w:rPr>
                <w:sz w:val="20"/>
                <w:lang w:val="ru-RU"/>
              </w:rPr>
              <w:t>искусства.</w:t>
            </w:r>
            <w:r w:rsidRPr="00E55559">
              <w:rPr>
                <w:spacing w:val="3"/>
                <w:sz w:val="20"/>
                <w:lang w:val="ru-RU"/>
              </w:rPr>
              <w:t xml:space="preserve"> </w:t>
            </w:r>
            <w:r>
              <w:rPr>
                <w:sz w:val="20"/>
              </w:rPr>
              <w:t>Архитектура.</w:t>
            </w:r>
          </w:p>
        </w:tc>
      </w:tr>
      <w:tr w:rsidR="00B9772D" w:rsidTr="00930F4D">
        <w:trPr>
          <w:trHeight w:val="2809"/>
        </w:trPr>
        <w:tc>
          <w:tcPr>
            <w:tcW w:w="2775" w:type="dxa"/>
          </w:tcPr>
          <w:p w:rsidR="00E55559" w:rsidRDefault="00E55559" w:rsidP="00930F4D">
            <w:pPr>
              <w:pStyle w:val="TableParagraph"/>
            </w:pPr>
          </w:p>
          <w:p w:rsidR="00E55559" w:rsidRDefault="00E55559" w:rsidP="00930F4D">
            <w:pPr>
              <w:pStyle w:val="TableParagraph"/>
            </w:pPr>
          </w:p>
          <w:p w:rsidR="00E55559" w:rsidRDefault="00E55559" w:rsidP="00930F4D">
            <w:pPr>
              <w:pStyle w:val="TableParagraph"/>
            </w:pPr>
          </w:p>
          <w:p w:rsidR="00E55559" w:rsidRDefault="00E55559" w:rsidP="00930F4D">
            <w:pPr>
              <w:pStyle w:val="TableParagraph"/>
            </w:pPr>
          </w:p>
          <w:p w:rsidR="00E55559" w:rsidRDefault="00E55559" w:rsidP="00930F4D">
            <w:pPr>
              <w:pStyle w:val="TableParagraph"/>
              <w:spacing w:before="156"/>
              <w:ind w:left="27" w:right="312"/>
              <w:rPr>
                <w:sz w:val="20"/>
              </w:rPr>
            </w:pPr>
            <w:r>
              <w:rPr>
                <w:sz w:val="20"/>
              </w:rPr>
              <w:t>Средневековое</w:t>
            </w:r>
            <w:r>
              <w:rPr>
                <w:spacing w:val="-9"/>
                <w:sz w:val="20"/>
              </w:rPr>
              <w:t xml:space="preserve"> </w:t>
            </w:r>
            <w:r>
              <w:rPr>
                <w:sz w:val="20"/>
              </w:rPr>
              <w:t>европейское</w:t>
            </w:r>
            <w:r>
              <w:rPr>
                <w:spacing w:val="-47"/>
                <w:sz w:val="20"/>
              </w:rPr>
              <w:t xml:space="preserve"> </w:t>
            </w:r>
            <w:r>
              <w:rPr>
                <w:sz w:val="20"/>
              </w:rPr>
              <w:t>общество.</w:t>
            </w:r>
          </w:p>
        </w:tc>
        <w:tc>
          <w:tcPr>
            <w:tcW w:w="7222" w:type="dxa"/>
          </w:tcPr>
          <w:p w:rsidR="00E55559" w:rsidRPr="00E55559" w:rsidRDefault="00E55559" w:rsidP="00930F4D">
            <w:pPr>
              <w:pStyle w:val="TableParagraph"/>
              <w:spacing w:before="16"/>
              <w:ind w:left="32" w:right="22"/>
              <w:rPr>
                <w:sz w:val="20"/>
                <w:lang w:val="ru-RU"/>
              </w:rPr>
            </w:pPr>
            <w:r w:rsidRPr="00E55559">
              <w:rPr>
                <w:sz w:val="20"/>
                <w:lang w:val="ru-RU"/>
              </w:rPr>
              <w:t>Аграрное</w:t>
            </w:r>
            <w:r w:rsidRPr="00E55559">
              <w:rPr>
                <w:spacing w:val="-6"/>
                <w:sz w:val="20"/>
                <w:lang w:val="ru-RU"/>
              </w:rPr>
              <w:t xml:space="preserve"> </w:t>
            </w:r>
            <w:r w:rsidRPr="00E55559">
              <w:rPr>
                <w:sz w:val="20"/>
                <w:lang w:val="ru-RU"/>
              </w:rPr>
              <w:t>производство.</w:t>
            </w:r>
            <w:r w:rsidRPr="00E55559">
              <w:rPr>
                <w:spacing w:val="-6"/>
                <w:sz w:val="20"/>
                <w:lang w:val="ru-RU"/>
              </w:rPr>
              <w:t xml:space="preserve"> </w:t>
            </w:r>
            <w:r w:rsidRPr="00E55559">
              <w:rPr>
                <w:sz w:val="20"/>
                <w:lang w:val="ru-RU"/>
              </w:rPr>
              <w:t>Натуральное</w:t>
            </w:r>
            <w:r w:rsidRPr="00E55559">
              <w:rPr>
                <w:spacing w:val="-6"/>
                <w:sz w:val="20"/>
                <w:lang w:val="ru-RU"/>
              </w:rPr>
              <w:t xml:space="preserve"> </w:t>
            </w:r>
            <w:r w:rsidRPr="00E55559">
              <w:rPr>
                <w:sz w:val="20"/>
                <w:lang w:val="ru-RU"/>
              </w:rPr>
              <w:t>хозяйство.</w:t>
            </w:r>
            <w:r w:rsidRPr="00E55559">
              <w:rPr>
                <w:spacing w:val="-6"/>
                <w:sz w:val="20"/>
                <w:lang w:val="ru-RU"/>
              </w:rPr>
              <w:t xml:space="preserve"> </w:t>
            </w:r>
            <w:r w:rsidRPr="00E55559">
              <w:rPr>
                <w:sz w:val="20"/>
                <w:lang w:val="ru-RU"/>
              </w:rPr>
              <w:t>Феодальное</w:t>
            </w:r>
            <w:r w:rsidRPr="00E55559">
              <w:rPr>
                <w:spacing w:val="-6"/>
                <w:sz w:val="20"/>
                <w:lang w:val="ru-RU"/>
              </w:rPr>
              <w:t xml:space="preserve"> </w:t>
            </w:r>
            <w:r w:rsidRPr="00E55559">
              <w:rPr>
                <w:sz w:val="20"/>
                <w:lang w:val="ru-RU"/>
              </w:rPr>
              <w:t>землевладение.</w:t>
            </w:r>
            <w:r w:rsidRPr="00E55559">
              <w:rPr>
                <w:spacing w:val="-5"/>
                <w:sz w:val="20"/>
                <w:lang w:val="ru-RU"/>
              </w:rPr>
              <w:t xml:space="preserve"> </w:t>
            </w:r>
            <w:r w:rsidRPr="00E55559">
              <w:rPr>
                <w:sz w:val="20"/>
                <w:lang w:val="ru-RU"/>
              </w:rPr>
              <w:t>Знать</w:t>
            </w:r>
            <w:r w:rsidRPr="00E55559">
              <w:rPr>
                <w:spacing w:val="-47"/>
                <w:sz w:val="20"/>
                <w:lang w:val="ru-RU"/>
              </w:rPr>
              <w:t xml:space="preserve"> </w:t>
            </w:r>
            <w:r w:rsidRPr="00E55559">
              <w:rPr>
                <w:sz w:val="20"/>
                <w:lang w:val="ru-RU"/>
              </w:rPr>
              <w:t>и рыцарство: социальный статус, образ жизни. Замок сеньора. Куртуазная</w:t>
            </w:r>
            <w:r w:rsidRPr="00E55559">
              <w:rPr>
                <w:spacing w:val="1"/>
                <w:sz w:val="20"/>
                <w:lang w:val="ru-RU"/>
              </w:rPr>
              <w:t xml:space="preserve"> </w:t>
            </w:r>
            <w:r w:rsidRPr="00E55559">
              <w:rPr>
                <w:sz w:val="20"/>
                <w:lang w:val="ru-RU"/>
              </w:rPr>
              <w:t>культура.</w:t>
            </w:r>
            <w:r w:rsidRPr="00E55559">
              <w:rPr>
                <w:spacing w:val="-2"/>
                <w:sz w:val="20"/>
                <w:lang w:val="ru-RU"/>
              </w:rPr>
              <w:t xml:space="preserve"> </w:t>
            </w:r>
            <w:r w:rsidRPr="00E55559">
              <w:rPr>
                <w:sz w:val="20"/>
                <w:lang w:val="ru-RU"/>
              </w:rPr>
              <w:t>Крестьянство:</w:t>
            </w:r>
            <w:r w:rsidRPr="00E55559">
              <w:rPr>
                <w:spacing w:val="-3"/>
                <w:sz w:val="20"/>
                <w:lang w:val="ru-RU"/>
              </w:rPr>
              <w:t xml:space="preserve"> </w:t>
            </w:r>
            <w:r w:rsidRPr="00E55559">
              <w:rPr>
                <w:sz w:val="20"/>
                <w:lang w:val="ru-RU"/>
              </w:rPr>
              <w:t>зависимость</w:t>
            </w:r>
            <w:r w:rsidRPr="00E55559">
              <w:rPr>
                <w:spacing w:val="-3"/>
                <w:sz w:val="20"/>
                <w:lang w:val="ru-RU"/>
              </w:rPr>
              <w:t xml:space="preserve"> </w:t>
            </w:r>
            <w:r w:rsidRPr="00E55559">
              <w:rPr>
                <w:sz w:val="20"/>
                <w:lang w:val="ru-RU"/>
              </w:rPr>
              <w:t>от</w:t>
            </w:r>
            <w:r w:rsidRPr="00E55559">
              <w:rPr>
                <w:spacing w:val="-3"/>
                <w:sz w:val="20"/>
                <w:lang w:val="ru-RU"/>
              </w:rPr>
              <w:t xml:space="preserve"> </w:t>
            </w:r>
            <w:r w:rsidRPr="00E55559">
              <w:rPr>
                <w:sz w:val="20"/>
                <w:lang w:val="ru-RU"/>
              </w:rPr>
              <w:t>сеньора,</w:t>
            </w:r>
            <w:r w:rsidRPr="00E55559">
              <w:rPr>
                <w:spacing w:val="-2"/>
                <w:sz w:val="20"/>
                <w:lang w:val="ru-RU"/>
              </w:rPr>
              <w:t xml:space="preserve"> </w:t>
            </w:r>
            <w:r w:rsidRPr="00E55559">
              <w:rPr>
                <w:sz w:val="20"/>
                <w:lang w:val="ru-RU"/>
              </w:rPr>
              <w:t>повинности, условия</w:t>
            </w:r>
            <w:r w:rsidRPr="00E55559">
              <w:rPr>
                <w:spacing w:val="-1"/>
                <w:sz w:val="20"/>
                <w:lang w:val="ru-RU"/>
              </w:rPr>
              <w:t xml:space="preserve"> </w:t>
            </w:r>
            <w:r w:rsidRPr="00E55559">
              <w:rPr>
                <w:sz w:val="20"/>
                <w:lang w:val="ru-RU"/>
              </w:rPr>
              <w:t>жизни.</w:t>
            </w:r>
          </w:p>
          <w:p w:rsidR="00E55559" w:rsidRPr="00E55559" w:rsidRDefault="00E55559" w:rsidP="00930F4D">
            <w:pPr>
              <w:pStyle w:val="TableParagraph"/>
              <w:spacing w:before="2"/>
              <w:ind w:left="32"/>
              <w:rPr>
                <w:sz w:val="20"/>
                <w:lang w:val="ru-RU"/>
              </w:rPr>
            </w:pPr>
            <w:r w:rsidRPr="00E55559">
              <w:rPr>
                <w:sz w:val="20"/>
                <w:lang w:val="ru-RU"/>
              </w:rPr>
              <w:t>Крестьянская</w:t>
            </w:r>
            <w:r w:rsidRPr="00E55559">
              <w:rPr>
                <w:spacing w:val="-5"/>
                <w:sz w:val="20"/>
                <w:lang w:val="ru-RU"/>
              </w:rPr>
              <w:t xml:space="preserve"> </w:t>
            </w:r>
            <w:r w:rsidRPr="00E55559">
              <w:rPr>
                <w:sz w:val="20"/>
                <w:lang w:val="ru-RU"/>
              </w:rPr>
              <w:t>община.</w:t>
            </w:r>
          </w:p>
          <w:p w:rsidR="00E55559" w:rsidRPr="00E55559" w:rsidRDefault="00E55559" w:rsidP="00930F4D">
            <w:pPr>
              <w:pStyle w:val="TableParagraph"/>
              <w:ind w:left="32"/>
              <w:rPr>
                <w:sz w:val="20"/>
                <w:lang w:val="ru-RU"/>
              </w:rPr>
            </w:pPr>
            <w:r w:rsidRPr="00E55559">
              <w:rPr>
                <w:sz w:val="20"/>
                <w:lang w:val="ru-RU"/>
              </w:rPr>
              <w:t>Города</w:t>
            </w:r>
            <w:r w:rsidRPr="00E55559">
              <w:rPr>
                <w:spacing w:val="-4"/>
                <w:sz w:val="20"/>
                <w:lang w:val="ru-RU"/>
              </w:rPr>
              <w:t xml:space="preserve"> </w:t>
            </w:r>
            <w:r w:rsidRPr="00E55559">
              <w:rPr>
                <w:sz w:val="20"/>
                <w:lang w:val="ru-RU"/>
              </w:rPr>
              <w:t>-</w:t>
            </w:r>
            <w:r w:rsidRPr="00E55559">
              <w:rPr>
                <w:spacing w:val="-5"/>
                <w:sz w:val="20"/>
                <w:lang w:val="ru-RU"/>
              </w:rPr>
              <w:t xml:space="preserve"> </w:t>
            </w:r>
            <w:r w:rsidRPr="00E55559">
              <w:rPr>
                <w:sz w:val="20"/>
                <w:lang w:val="ru-RU"/>
              </w:rPr>
              <w:t>центры</w:t>
            </w:r>
            <w:r w:rsidRPr="00E55559">
              <w:rPr>
                <w:spacing w:val="-3"/>
                <w:sz w:val="20"/>
                <w:lang w:val="ru-RU"/>
              </w:rPr>
              <w:t xml:space="preserve"> </w:t>
            </w:r>
            <w:r w:rsidRPr="00E55559">
              <w:rPr>
                <w:sz w:val="20"/>
                <w:lang w:val="ru-RU"/>
              </w:rPr>
              <w:t>ремесла,</w:t>
            </w:r>
            <w:r w:rsidRPr="00E55559">
              <w:rPr>
                <w:spacing w:val="-3"/>
                <w:sz w:val="20"/>
                <w:lang w:val="ru-RU"/>
              </w:rPr>
              <w:t xml:space="preserve"> </w:t>
            </w:r>
            <w:r w:rsidRPr="00E55559">
              <w:rPr>
                <w:sz w:val="20"/>
                <w:lang w:val="ru-RU"/>
              </w:rPr>
              <w:t>торговли,</w:t>
            </w:r>
            <w:r w:rsidRPr="00E55559">
              <w:rPr>
                <w:spacing w:val="-3"/>
                <w:sz w:val="20"/>
                <w:lang w:val="ru-RU"/>
              </w:rPr>
              <w:t xml:space="preserve"> </w:t>
            </w:r>
            <w:r w:rsidRPr="00E55559">
              <w:rPr>
                <w:sz w:val="20"/>
                <w:lang w:val="ru-RU"/>
              </w:rPr>
              <w:t>культуры.</w:t>
            </w:r>
            <w:r w:rsidRPr="00E55559">
              <w:rPr>
                <w:spacing w:val="-3"/>
                <w:sz w:val="20"/>
                <w:lang w:val="ru-RU"/>
              </w:rPr>
              <w:t xml:space="preserve"> </w:t>
            </w:r>
            <w:r w:rsidRPr="00E55559">
              <w:rPr>
                <w:sz w:val="20"/>
                <w:lang w:val="ru-RU"/>
              </w:rPr>
              <w:t>Население</w:t>
            </w:r>
            <w:r w:rsidRPr="00E55559">
              <w:rPr>
                <w:spacing w:val="-3"/>
                <w:sz w:val="20"/>
                <w:lang w:val="ru-RU"/>
              </w:rPr>
              <w:t xml:space="preserve"> </w:t>
            </w:r>
            <w:r w:rsidRPr="00E55559">
              <w:rPr>
                <w:sz w:val="20"/>
                <w:lang w:val="ru-RU"/>
              </w:rPr>
              <w:t>городов.</w:t>
            </w:r>
            <w:r w:rsidRPr="00E55559">
              <w:rPr>
                <w:spacing w:val="-3"/>
                <w:sz w:val="20"/>
                <w:lang w:val="ru-RU"/>
              </w:rPr>
              <w:t xml:space="preserve"> </w:t>
            </w:r>
            <w:r w:rsidRPr="00E55559">
              <w:rPr>
                <w:sz w:val="20"/>
                <w:lang w:val="ru-RU"/>
              </w:rPr>
              <w:t>Цехи</w:t>
            </w:r>
            <w:r w:rsidRPr="00E55559">
              <w:rPr>
                <w:spacing w:val="-5"/>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гильдии.</w:t>
            </w:r>
            <w:r w:rsidRPr="00E55559">
              <w:rPr>
                <w:spacing w:val="-47"/>
                <w:sz w:val="20"/>
                <w:lang w:val="ru-RU"/>
              </w:rPr>
              <w:t xml:space="preserve"> </w:t>
            </w:r>
            <w:r w:rsidRPr="00E55559">
              <w:rPr>
                <w:sz w:val="20"/>
                <w:lang w:val="ru-RU"/>
              </w:rPr>
              <w:t>Городское управление. Борьба городов за самоуправление. Средневековые города-</w:t>
            </w:r>
            <w:r w:rsidRPr="00E55559">
              <w:rPr>
                <w:spacing w:val="-47"/>
                <w:sz w:val="20"/>
                <w:lang w:val="ru-RU"/>
              </w:rPr>
              <w:t xml:space="preserve"> </w:t>
            </w:r>
            <w:r w:rsidRPr="00E55559">
              <w:rPr>
                <w:sz w:val="20"/>
                <w:lang w:val="ru-RU"/>
              </w:rPr>
              <w:t>республики. Развитие торговли. Ярмарки. Торговые пути в Средиземноморье и на</w:t>
            </w:r>
            <w:r w:rsidRPr="00E55559">
              <w:rPr>
                <w:spacing w:val="1"/>
                <w:sz w:val="20"/>
                <w:lang w:val="ru-RU"/>
              </w:rPr>
              <w:t xml:space="preserve"> </w:t>
            </w:r>
            <w:r w:rsidRPr="00E55559">
              <w:rPr>
                <w:sz w:val="20"/>
                <w:lang w:val="ru-RU"/>
              </w:rPr>
              <w:t>Балтике.</w:t>
            </w:r>
            <w:r w:rsidRPr="00E55559">
              <w:rPr>
                <w:spacing w:val="-1"/>
                <w:sz w:val="20"/>
                <w:lang w:val="ru-RU"/>
              </w:rPr>
              <w:t xml:space="preserve"> </w:t>
            </w:r>
            <w:r w:rsidRPr="00E55559">
              <w:rPr>
                <w:sz w:val="20"/>
                <w:lang w:val="ru-RU"/>
              </w:rPr>
              <w:t>Ганза.</w:t>
            </w:r>
            <w:r w:rsidRPr="00E55559">
              <w:rPr>
                <w:spacing w:val="-1"/>
                <w:sz w:val="20"/>
                <w:lang w:val="ru-RU"/>
              </w:rPr>
              <w:t xml:space="preserve"> </w:t>
            </w:r>
            <w:r w:rsidRPr="00E55559">
              <w:rPr>
                <w:sz w:val="20"/>
                <w:lang w:val="ru-RU"/>
              </w:rPr>
              <w:t>Облик</w:t>
            </w:r>
            <w:r w:rsidRPr="00E55559">
              <w:rPr>
                <w:spacing w:val="-3"/>
                <w:sz w:val="20"/>
                <w:lang w:val="ru-RU"/>
              </w:rPr>
              <w:t xml:space="preserve"> </w:t>
            </w:r>
            <w:r w:rsidRPr="00E55559">
              <w:rPr>
                <w:sz w:val="20"/>
                <w:lang w:val="ru-RU"/>
              </w:rPr>
              <w:t>средневековых</w:t>
            </w:r>
            <w:r w:rsidRPr="00E55559">
              <w:rPr>
                <w:spacing w:val="-2"/>
                <w:sz w:val="20"/>
                <w:lang w:val="ru-RU"/>
              </w:rPr>
              <w:t xml:space="preserve"> </w:t>
            </w:r>
            <w:r w:rsidRPr="00E55559">
              <w:rPr>
                <w:sz w:val="20"/>
                <w:lang w:val="ru-RU"/>
              </w:rPr>
              <w:t>городов.</w:t>
            </w:r>
            <w:r w:rsidRPr="00E55559">
              <w:rPr>
                <w:spacing w:val="-1"/>
                <w:sz w:val="20"/>
                <w:lang w:val="ru-RU"/>
              </w:rPr>
              <w:t xml:space="preserve"> </w:t>
            </w:r>
            <w:r w:rsidRPr="00E55559">
              <w:rPr>
                <w:sz w:val="20"/>
                <w:lang w:val="ru-RU"/>
              </w:rPr>
              <w:t>Образ</w:t>
            </w:r>
            <w:r w:rsidRPr="00E55559">
              <w:rPr>
                <w:spacing w:val="-2"/>
                <w:sz w:val="20"/>
                <w:lang w:val="ru-RU"/>
              </w:rPr>
              <w:t xml:space="preserve"> </w:t>
            </w:r>
            <w:r w:rsidRPr="00E55559">
              <w:rPr>
                <w:sz w:val="20"/>
                <w:lang w:val="ru-RU"/>
              </w:rPr>
              <w:t>жизни и</w:t>
            </w:r>
            <w:r w:rsidRPr="00E55559">
              <w:rPr>
                <w:spacing w:val="-2"/>
                <w:sz w:val="20"/>
                <w:lang w:val="ru-RU"/>
              </w:rPr>
              <w:t xml:space="preserve"> </w:t>
            </w:r>
            <w:r w:rsidRPr="00E55559">
              <w:rPr>
                <w:sz w:val="20"/>
                <w:lang w:val="ru-RU"/>
              </w:rPr>
              <w:t>быт</w:t>
            </w:r>
            <w:r w:rsidRPr="00E55559">
              <w:rPr>
                <w:spacing w:val="-3"/>
                <w:sz w:val="20"/>
                <w:lang w:val="ru-RU"/>
              </w:rPr>
              <w:t xml:space="preserve"> </w:t>
            </w:r>
            <w:r w:rsidRPr="00E55559">
              <w:rPr>
                <w:sz w:val="20"/>
                <w:lang w:val="ru-RU"/>
              </w:rPr>
              <w:t>горожан.</w:t>
            </w:r>
          </w:p>
          <w:p w:rsidR="00E55559" w:rsidRPr="00E55559" w:rsidRDefault="00E55559" w:rsidP="00930F4D">
            <w:pPr>
              <w:pStyle w:val="TableParagraph"/>
              <w:ind w:left="32"/>
              <w:rPr>
                <w:sz w:val="20"/>
                <w:lang w:val="ru-RU"/>
              </w:rPr>
            </w:pPr>
            <w:r w:rsidRPr="00E55559">
              <w:rPr>
                <w:sz w:val="20"/>
                <w:lang w:val="ru-RU"/>
              </w:rPr>
              <w:t>Церковь и духовенство. Разделение христианства на католицизм и православие.</w:t>
            </w:r>
            <w:r w:rsidRPr="00E55559">
              <w:rPr>
                <w:spacing w:val="1"/>
                <w:sz w:val="20"/>
                <w:lang w:val="ru-RU"/>
              </w:rPr>
              <w:t xml:space="preserve"> </w:t>
            </w:r>
            <w:r w:rsidRPr="00E55559">
              <w:rPr>
                <w:sz w:val="20"/>
                <w:lang w:val="ru-RU"/>
              </w:rPr>
              <w:t>Борьба</w:t>
            </w:r>
            <w:r w:rsidRPr="00E55559">
              <w:rPr>
                <w:spacing w:val="-4"/>
                <w:sz w:val="20"/>
                <w:lang w:val="ru-RU"/>
              </w:rPr>
              <w:t xml:space="preserve"> </w:t>
            </w:r>
            <w:r w:rsidRPr="00E55559">
              <w:rPr>
                <w:sz w:val="20"/>
                <w:lang w:val="ru-RU"/>
              </w:rPr>
              <w:t>пап</w:t>
            </w:r>
            <w:r w:rsidRPr="00E55559">
              <w:rPr>
                <w:spacing w:val="-4"/>
                <w:sz w:val="20"/>
                <w:lang w:val="ru-RU"/>
              </w:rPr>
              <w:t xml:space="preserve"> </w:t>
            </w:r>
            <w:r w:rsidRPr="00E55559">
              <w:rPr>
                <w:sz w:val="20"/>
                <w:lang w:val="ru-RU"/>
              </w:rPr>
              <w:t>за</w:t>
            </w:r>
            <w:r w:rsidRPr="00E55559">
              <w:rPr>
                <w:spacing w:val="-3"/>
                <w:sz w:val="20"/>
                <w:lang w:val="ru-RU"/>
              </w:rPr>
              <w:t xml:space="preserve"> </w:t>
            </w:r>
            <w:r w:rsidRPr="00E55559">
              <w:rPr>
                <w:sz w:val="20"/>
                <w:lang w:val="ru-RU"/>
              </w:rPr>
              <w:t>независимость</w:t>
            </w:r>
            <w:r w:rsidRPr="00E55559">
              <w:rPr>
                <w:spacing w:val="-3"/>
                <w:sz w:val="20"/>
                <w:lang w:val="ru-RU"/>
              </w:rPr>
              <w:t xml:space="preserve"> </w:t>
            </w:r>
            <w:r w:rsidRPr="00E55559">
              <w:rPr>
                <w:sz w:val="20"/>
                <w:lang w:val="ru-RU"/>
              </w:rPr>
              <w:t>церкви</w:t>
            </w:r>
            <w:r w:rsidRPr="00E55559">
              <w:rPr>
                <w:spacing w:val="-4"/>
                <w:sz w:val="20"/>
                <w:lang w:val="ru-RU"/>
              </w:rPr>
              <w:t xml:space="preserve"> </w:t>
            </w:r>
            <w:r w:rsidRPr="00E55559">
              <w:rPr>
                <w:sz w:val="20"/>
                <w:lang w:val="ru-RU"/>
              </w:rPr>
              <w:t>от</w:t>
            </w:r>
            <w:r w:rsidRPr="00E55559">
              <w:rPr>
                <w:spacing w:val="-4"/>
                <w:sz w:val="20"/>
                <w:lang w:val="ru-RU"/>
              </w:rPr>
              <w:t xml:space="preserve"> </w:t>
            </w:r>
            <w:r w:rsidRPr="00E55559">
              <w:rPr>
                <w:sz w:val="20"/>
                <w:lang w:val="ru-RU"/>
              </w:rPr>
              <w:t>светской</w:t>
            </w:r>
            <w:r w:rsidRPr="00E55559">
              <w:rPr>
                <w:spacing w:val="-4"/>
                <w:sz w:val="20"/>
                <w:lang w:val="ru-RU"/>
              </w:rPr>
              <w:t xml:space="preserve"> </w:t>
            </w:r>
            <w:r w:rsidRPr="00E55559">
              <w:rPr>
                <w:sz w:val="20"/>
                <w:lang w:val="ru-RU"/>
              </w:rPr>
              <w:t>власти.</w:t>
            </w:r>
            <w:r w:rsidRPr="00E55559">
              <w:rPr>
                <w:spacing w:val="-3"/>
                <w:sz w:val="20"/>
                <w:lang w:val="ru-RU"/>
              </w:rPr>
              <w:t xml:space="preserve"> </w:t>
            </w:r>
            <w:r w:rsidRPr="00E55559">
              <w:rPr>
                <w:sz w:val="20"/>
                <w:lang w:val="ru-RU"/>
              </w:rPr>
              <w:t>Крестовые</w:t>
            </w:r>
            <w:r w:rsidRPr="00E55559">
              <w:rPr>
                <w:spacing w:val="-4"/>
                <w:sz w:val="20"/>
                <w:lang w:val="ru-RU"/>
              </w:rPr>
              <w:t xml:space="preserve"> </w:t>
            </w:r>
            <w:r w:rsidRPr="00E55559">
              <w:rPr>
                <w:sz w:val="20"/>
                <w:lang w:val="ru-RU"/>
              </w:rPr>
              <w:t>походы:</w:t>
            </w:r>
            <w:r w:rsidRPr="00E55559">
              <w:rPr>
                <w:spacing w:val="-1"/>
                <w:sz w:val="20"/>
                <w:lang w:val="ru-RU"/>
              </w:rPr>
              <w:t xml:space="preserve"> </w:t>
            </w:r>
            <w:r w:rsidRPr="00E55559">
              <w:rPr>
                <w:sz w:val="20"/>
                <w:lang w:val="ru-RU"/>
              </w:rPr>
              <w:t>цели,</w:t>
            </w:r>
            <w:r w:rsidRPr="00E55559">
              <w:rPr>
                <w:spacing w:val="-47"/>
                <w:sz w:val="20"/>
                <w:lang w:val="ru-RU"/>
              </w:rPr>
              <w:t xml:space="preserve"> </w:t>
            </w:r>
            <w:r w:rsidRPr="00E55559">
              <w:rPr>
                <w:sz w:val="20"/>
                <w:lang w:val="ru-RU"/>
              </w:rPr>
              <w:t>участники, итоги. Духовно-рыцарские ордены. Ереси: причины возникновения и</w:t>
            </w:r>
            <w:r w:rsidRPr="00E55559">
              <w:rPr>
                <w:spacing w:val="1"/>
                <w:sz w:val="20"/>
                <w:lang w:val="ru-RU"/>
              </w:rPr>
              <w:t xml:space="preserve"> </w:t>
            </w:r>
            <w:r w:rsidRPr="00E55559">
              <w:rPr>
                <w:sz w:val="20"/>
                <w:lang w:val="ru-RU"/>
              </w:rPr>
              <w:t>распространения.</w:t>
            </w:r>
            <w:r w:rsidRPr="00E55559">
              <w:rPr>
                <w:spacing w:val="-1"/>
                <w:sz w:val="20"/>
                <w:lang w:val="ru-RU"/>
              </w:rPr>
              <w:t xml:space="preserve"> </w:t>
            </w:r>
            <w:r w:rsidRPr="00E55559">
              <w:rPr>
                <w:sz w:val="20"/>
                <w:lang w:val="ru-RU"/>
              </w:rPr>
              <w:t>Преследование еретиков.</w:t>
            </w:r>
          </w:p>
        </w:tc>
      </w:tr>
      <w:tr w:rsidR="00B9772D" w:rsidTr="00930F4D">
        <w:trPr>
          <w:trHeight w:val="2350"/>
        </w:trPr>
        <w:tc>
          <w:tcPr>
            <w:tcW w:w="2775" w:type="dxa"/>
          </w:tcPr>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spacing w:before="179"/>
              <w:ind w:left="27" w:right="21"/>
              <w:rPr>
                <w:sz w:val="20"/>
                <w:lang w:val="ru-RU"/>
              </w:rPr>
            </w:pPr>
            <w:r w:rsidRPr="00E55559">
              <w:rPr>
                <w:sz w:val="20"/>
                <w:lang w:val="ru-RU"/>
              </w:rPr>
              <w:t>Государства</w:t>
            </w:r>
            <w:r w:rsidRPr="00E55559">
              <w:rPr>
                <w:spacing w:val="-4"/>
                <w:sz w:val="20"/>
                <w:lang w:val="ru-RU"/>
              </w:rPr>
              <w:t xml:space="preserve"> </w:t>
            </w:r>
            <w:r w:rsidRPr="00E55559">
              <w:rPr>
                <w:sz w:val="20"/>
                <w:lang w:val="ru-RU"/>
              </w:rPr>
              <w:t>Европы в</w:t>
            </w:r>
            <w:r w:rsidRPr="00E55559">
              <w:rPr>
                <w:spacing w:val="-4"/>
                <w:sz w:val="20"/>
                <w:lang w:val="ru-RU"/>
              </w:rPr>
              <w:t xml:space="preserve"> </w:t>
            </w:r>
            <w:r>
              <w:rPr>
                <w:sz w:val="20"/>
              </w:rPr>
              <w:t>XII</w:t>
            </w:r>
            <w:r w:rsidRPr="00E55559">
              <w:rPr>
                <w:sz w:val="20"/>
                <w:lang w:val="ru-RU"/>
              </w:rPr>
              <w:t xml:space="preserve"> -</w:t>
            </w:r>
            <w:r w:rsidRPr="00E55559">
              <w:rPr>
                <w:spacing w:val="-5"/>
                <w:sz w:val="20"/>
                <w:lang w:val="ru-RU"/>
              </w:rPr>
              <w:t xml:space="preserve"> </w:t>
            </w:r>
            <w:r>
              <w:rPr>
                <w:sz w:val="20"/>
              </w:rPr>
              <w:t>XV</w:t>
            </w:r>
            <w:r w:rsidRPr="00E55559">
              <w:rPr>
                <w:spacing w:val="-47"/>
                <w:sz w:val="20"/>
                <w:lang w:val="ru-RU"/>
              </w:rPr>
              <w:t xml:space="preserve"> </w:t>
            </w:r>
            <w:r w:rsidRPr="00E55559">
              <w:rPr>
                <w:sz w:val="20"/>
                <w:lang w:val="ru-RU"/>
              </w:rPr>
              <w:t>вв.</w:t>
            </w:r>
          </w:p>
        </w:tc>
        <w:tc>
          <w:tcPr>
            <w:tcW w:w="7222" w:type="dxa"/>
          </w:tcPr>
          <w:p w:rsidR="00E55559" w:rsidRPr="00E55559" w:rsidRDefault="00E55559" w:rsidP="00930F4D">
            <w:pPr>
              <w:pStyle w:val="TableParagraph"/>
              <w:spacing w:before="19"/>
              <w:ind w:left="32"/>
              <w:rPr>
                <w:sz w:val="20"/>
                <w:lang w:val="ru-RU"/>
              </w:rPr>
            </w:pPr>
            <w:r w:rsidRPr="00E55559">
              <w:rPr>
                <w:sz w:val="20"/>
                <w:lang w:val="ru-RU"/>
              </w:rPr>
              <w:t>Усиление королевской</w:t>
            </w:r>
            <w:r w:rsidRPr="00E55559">
              <w:rPr>
                <w:spacing w:val="-2"/>
                <w:sz w:val="20"/>
                <w:lang w:val="ru-RU"/>
              </w:rPr>
              <w:t xml:space="preserve"> </w:t>
            </w:r>
            <w:r w:rsidRPr="00E55559">
              <w:rPr>
                <w:sz w:val="20"/>
                <w:lang w:val="ru-RU"/>
              </w:rPr>
              <w:t>власти</w:t>
            </w:r>
            <w:r w:rsidRPr="00E55559">
              <w:rPr>
                <w:spacing w:val="-4"/>
                <w:sz w:val="20"/>
                <w:lang w:val="ru-RU"/>
              </w:rPr>
              <w:t xml:space="preserve"> </w:t>
            </w:r>
            <w:r w:rsidRPr="00E55559">
              <w:rPr>
                <w:sz w:val="20"/>
                <w:lang w:val="ru-RU"/>
              </w:rPr>
              <w:t>в</w:t>
            </w:r>
            <w:r w:rsidRPr="00E55559">
              <w:rPr>
                <w:spacing w:val="-3"/>
                <w:sz w:val="20"/>
                <w:lang w:val="ru-RU"/>
              </w:rPr>
              <w:t xml:space="preserve"> </w:t>
            </w:r>
            <w:r w:rsidRPr="00E55559">
              <w:rPr>
                <w:sz w:val="20"/>
                <w:lang w:val="ru-RU"/>
              </w:rPr>
              <w:t>странах</w:t>
            </w:r>
            <w:r w:rsidRPr="00E55559">
              <w:rPr>
                <w:spacing w:val="-4"/>
                <w:sz w:val="20"/>
                <w:lang w:val="ru-RU"/>
              </w:rPr>
              <w:t xml:space="preserve"> </w:t>
            </w:r>
            <w:r w:rsidRPr="00E55559">
              <w:rPr>
                <w:sz w:val="20"/>
                <w:lang w:val="ru-RU"/>
              </w:rPr>
              <w:t>Западной</w:t>
            </w:r>
            <w:r w:rsidRPr="00E55559">
              <w:rPr>
                <w:spacing w:val="-4"/>
                <w:sz w:val="20"/>
                <w:lang w:val="ru-RU"/>
              </w:rPr>
              <w:t xml:space="preserve"> </w:t>
            </w:r>
            <w:r w:rsidRPr="00E55559">
              <w:rPr>
                <w:sz w:val="20"/>
                <w:lang w:val="ru-RU"/>
              </w:rPr>
              <w:t>Европы.</w:t>
            </w:r>
            <w:r w:rsidRPr="00E55559">
              <w:rPr>
                <w:spacing w:val="-1"/>
                <w:sz w:val="20"/>
                <w:lang w:val="ru-RU"/>
              </w:rPr>
              <w:t xml:space="preserve"> </w:t>
            </w:r>
            <w:r w:rsidRPr="00E55559">
              <w:rPr>
                <w:sz w:val="20"/>
                <w:lang w:val="ru-RU"/>
              </w:rPr>
              <w:t>Сословно-</w:t>
            </w:r>
          </w:p>
          <w:p w:rsidR="00E55559" w:rsidRPr="00E55559" w:rsidRDefault="00E55559" w:rsidP="00930F4D">
            <w:pPr>
              <w:pStyle w:val="TableParagraph"/>
              <w:ind w:left="32"/>
              <w:rPr>
                <w:sz w:val="20"/>
                <w:lang w:val="ru-RU"/>
              </w:rPr>
            </w:pPr>
            <w:r w:rsidRPr="00E55559">
              <w:rPr>
                <w:sz w:val="20"/>
                <w:lang w:val="ru-RU"/>
              </w:rPr>
              <w:t>представительная</w:t>
            </w:r>
            <w:r w:rsidRPr="00E55559">
              <w:rPr>
                <w:spacing w:val="-8"/>
                <w:sz w:val="20"/>
                <w:lang w:val="ru-RU"/>
              </w:rPr>
              <w:t xml:space="preserve"> </w:t>
            </w:r>
            <w:r w:rsidRPr="00E55559">
              <w:rPr>
                <w:sz w:val="20"/>
                <w:lang w:val="ru-RU"/>
              </w:rPr>
              <w:t>монархия.</w:t>
            </w:r>
            <w:r w:rsidRPr="00E55559">
              <w:rPr>
                <w:spacing w:val="-5"/>
                <w:sz w:val="20"/>
                <w:lang w:val="ru-RU"/>
              </w:rPr>
              <w:t xml:space="preserve"> </w:t>
            </w:r>
            <w:r w:rsidRPr="00E55559">
              <w:rPr>
                <w:sz w:val="20"/>
                <w:lang w:val="ru-RU"/>
              </w:rPr>
              <w:t>Образование</w:t>
            </w:r>
            <w:r w:rsidRPr="00E55559">
              <w:rPr>
                <w:spacing w:val="-4"/>
                <w:sz w:val="20"/>
                <w:lang w:val="ru-RU"/>
              </w:rPr>
              <w:t xml:space="preserve"> </w:t>
            </w:r>
            <w:r w:rsidRPr="00E55559">
              <w:rPr>
                <w:sz w:val="20"/>
                <w:lang w:val="ru-RU"/>
              </w:rPr>
              <w:t>централизованных</w:t>
            </w:r>
            <w:r w:rsidRPr="00E55559">
              <w:rPr>
                <w:spacing w:val="-3"/>
                <w:sz w:val="20"/>
                <w:lang w:val="ru-RU"/>
              </w:rPr>
              <w:t xml:space="preserve"> </w:t>
            </w:r>
            <w:r w:rsidRPr="00E55559">
              <w:rPr>
                <w:sz w:val="20"/>
                <w:lang w:val="ru-RU"/>
              </w:rPr>
              <w:t>государств</w:t>
            </w:r>
            <w:r w:rsidRPr="00E55559">
              <w:rPr>
                <w:spacing w:val="-6"/>
                <w:sz w:val="20"/>
                <w:lang w:val="ru-RU"/>
              </w:rPr>
              <w:t xml:space="preserve"> </w:t>
            </w:r>
            <w:r w:rsidRPr="00E55559">
              <w:rPr>
                <w:sz w:val="20"/>
                <w:lang w:val="ru-RU"/>
              </w:rPr>
              <w:t>в</w:t>
            </w:r>
            <w:r w:rsidRPr="00E55559">
              <w:rPr>
                <w:spacing w:val="-5"/>
                <w:sz w:val="20"/>
                <w:lang w:val="ru-RU"/>
              </w:rPr>
              <w:t xml:space="preserve"> </w:t>
            </w:r>
            <w:r w:rsidRPr="00E55559">
              <w:rPr>
                <w:sz w:val="20"/>
                <w:lang w:val="ru-RU"/>
              </w:rPr>
              <w:t>Англии,</w:t>
            </w:r>
            <w:r w:rsidRPr="00E55559">
              <w:rPr>
                <w:spacing w:val="-47"/>
                <w:sz w:val="20"/>
                <w:lang w:val="ru-RU"/>
              </w:rPr>
              <w:t xml:space="preserve"> </w:t>
            </w:r>
            <w:r w:rsidRPr="00E55559">
              <w:rPr>
                <w:sz w:val="20"/>
                <w:lang w:val="ru-RU"/>
              </w:rPr>
              <w:t>Франции.</w:t>
            </w:r>
            <w:r w:rsidRPr="00E55559">
              <w:rPr>
                <w:spacing w:val="-3"/>
                <w:sz w:val="20"/>
                <w:lang w:val="ru-RU"/>
              </w:rPr>
              <w:t xml:space="preserve"> </w:t>
            </w:r>
            <w:r w:rsidRPr="00E55559">
              <w:rPr>
                <w:sz w:val="20"/>
                <w:lang w:val="ru-RU"/>
              </w:rPr>
              <w:t>Столетняя</w:t>
            </w:r>
            <w:r w:rsidRPr="00E55559">
              <w:rPr>
                <w:spacing w:val="-3"/>
                <w:sz w:val="20"/>
                <w:lang w:val="ru-RU"/>
              </w:rPr>
              <w:t xml:space="preserve"> </w:t>
            </w:r>
            <w:r w:rsidRPr="00E55559">
              <w:rPr>
                <w:sz w:val="20"/>
                <w:lang w:val="ru-RU"/>
              </w:rPr>
              <w:t>война;</w:t>
            </w:r>
            <w:r w:rsidRPr="00E55559">
              <w:rPr>
                <w:spacing w:val="-1"/>
                <w:sz w:val="20"/>
                <w:lang w:val="ru-RU"/>
              </w:rPr>
              <w:t xml:space="preserve"> </w:t>
            </w:r>
            <w:r w:rsidRPr="00E55559">
              <w:rPr>
                <w:sz w:val="20"/>
                <w:lang w:val="ru-RU"/>
              </w:rPr>
              <w:t>Ж.</w:t>
            </w:r>
            <w:r w:rsidRPr="00E55559">
              <w:rPr>
                <w:spacing w:val="-2"/>
                <w:sz w:val="20"/>
                <w:lang w:val="ru-RU"/>
              </w:rPr>
              <w:t xml:space="preserve"> </w:t>
            </w:r>
            <w:r w:rsidRPr="00E55559">
              <w:rPr>
                <w:sz w:val="20"/>
                <w:lang w:val="ru-RU"/>
              </w:rPr>
              <w:t>Д'Арк.</w:t>
            </w:r>
            <w:r w:rsidRPr="00E55559">
              <w:rPr>
                <w:spacing w:val="-3"/>
                <w:sz w:val="20"/>
                <w:lang w:val="ru-RU"/>
              </w:rPr>
              <w:t xml:space="preserve"> </w:t>
            </w:r>
            <w:r w:rsidRPr="00E55559">
              <w:rPr>
                <w:sz w:val="20"/>
                <w:lang w:val="ru-RU"/>
              </w:rPr>
              <w:t>Священная</w:t>
            </w:r>
            <w:r w:rsidRPr="00E55559">
              <w:rPr>
                <w:spacing w:val="-3"/>
                <w:sz w:val="20"/>
                <w:lang w:val="ru-RU"/>
              </w:rPr>
              <w:t xml:space="preserve"> </w:t>
            </w:r>
            <w:r w:rsidRPr="00E55559">
              <w:rPr>
                <w:sz w:val="20"/>
                <w:lang w:val="ru-RU"/>
              </w:rPr>
              <w:t>Римская</w:t>
            </w:r>
            <w:r w:rsidRPr="00E55559">
              <w:rPr>
                <w:spacing w:val="-4"/>
                <w:sz w:val="20"/>
                <w:lang w:val="ru-RU"/>
              </w:rPr>
              <w:t xml:space="preserve"> </w:t>
            </w:r>
            <w:r w:rsidRPr="00E55559">
              <w:rPr>
                <w:sz w:val="20"/>
                <w:lang w:val="ru-RU"/>
              </w:rPr>
              <w:t>империя</w:t>
            </w:r>
            <w:r w:rsidRPr="00E55559">
              <w:rPr>
                <w:spacing w:val="-3"/>
                <w:sz w:val="20"/>
                <w:lang w:val="ru-RU"/>
              </w:rPr>
              <w:t xml:space="preserve"> </w:t>
            </w:r>
            <w:r w:rsidRPr="00E55559">
              <w:rPr>
                <w:sz w:val="20"/>
                <w:lang w:val="ru-RU"/>
              </w:rPr>
              <w:t>в</w:t>
            </w:r>
            <w:r w:rsidRPr="00E55559">
              <w:rPr>
                <w:spacing w:val="-4"/>
                <w:sz w:val="20"/>
                <w:lang w:val="ru-RU"/>
              </w:rPr>
              <w:t xml:space="preserve"> </w:t>
            </w:r>
            <w:r>
              <w:rPr>
                <w:sz w:val="20"/>
              </w:rPr>
              <w:t>XII</w:t>
            </w:r>
            <w:r w:rsidRPr="00E55559">
              <w:rPr>
                <w:spacing w:val="5"/>
                <w:sz w:val="20"/>
                <w:lang w:val="ru-RU"/>
              </w:rPr>
              <w:t xml:space="preserve"> </w:t>
            </w:r>
            <w:r w:rsidRPr="00E55559">
              <w:rPr>
                <w:sz w:val="20"/>
                <w:lang w:val="ru-RU"/>
              </w:rPr>
              <w:t>-</w:t>
            </w:r>
            <w:r w:rsidRPr="00E55559">
              <w:rPr>
                <w:spacing w:val="-5"/>
                <w:sz w:val="20"/>
                <w:lang w:val="ru-RU"/>
              </w:rPr>
              <w:t xml:space="preserve"> </w:t>
            </w:r>
            <w:r>
              <w:rPr>
                <w:sz w:val="20"/>
              </w:rPr>
              <w:t>XV</w:t>
            </w:r>
            <w:r w:rsidRPr="00E55559">
              <w:rPr>
                <w:spacing w:val="-2"/>
                <w:sz w:val="20"/>
                <w:lang w:val="ru-RU"/>
              </w:rPr>
              <w:t xml:space="preserve"> </w:t>
            </w:r>
            <w:r w:rsidRPr="00E55559">
              <w:rPr>
                <w:sz w:val="20"/>
                <w:lang w:val="ru-RU"/>
              </w:rPr>
              <w:t>вв.</w:t>
            </w:r>
          </w:p>
          <w:p w:rsidR="00E55559" w:rsidRPr="00E55559" w:rsidRDefault="00E55559" w:rsidP="00930F4D">
            <w:pPr>
              <w:pStyle w:val="TableParagraph"/>
              <w:ind w:left="32"/>
              <w:rPr>
                <w:sz w:val="20"/>
                <w:lang w:val="ru-RU"/>
              </w:rPr>
            </w:pPr>
            <w:r w:rsidRPr="00E55559">
              <w:rPr>
                <w:sz w:val="20"/>
                <w:lang w:val="ru-RU"/>
              </w:rPr>
              <w:t xml:space="preserve">Польско-литовское государство в </w:t>
            </w:r>
            <w:r>
              <w:rPr>
                <w:sz w:val="20"/>
              </w:rPr>
              <w:t>XIV</w:t>
            </w:r>
            <w:r w:rsidRPr="00E55559">
              <w:rPr>
                <w:sz w:val="20"/>
                <w:lang w:val="ru-RU"/>
              </w:rPr>
              <w:t xml:space="preserve"> - </w:t>
            </w:r>
            <w:r>
              <w:rPr>
                <w:sz w:val="20"/>
              </w:rPr>
              <w:t>XV</w:t>
            </w:r>
            <w:r w:rsidRPr="00E55559">
              <w:rPr>
                <w:sz w:val="20"/>
                <w:lang w:val="ru-RU"/>
              </w:rPr>
              <w:t xml:space="preserve"> вв. Реконкиста и образование</w:t>
            </w:r>
            <w:r w:rsidRPr="00E55559">
              <w:rPr>
                <w:spacing w:val="-47"/>
                <w:sz w:val="20"/>
                <w:lang w:val="ru-RU"/>
              </w:rPr>
              <w:t xml:space="preserve"> </w:t>
            </w:r>
            <w:r w:rsidRPr="00E55559">
              <w:rPr>
                <w:sz w:val="20"/>
                <w:lang w:val="ru-RU"/>
              </w:rPr>
              <w:t>централизованных</w:t>
            </w:r>
            <w:r w:rsidRPr="00E55559">
              <w:rPr>
                <w:spacing w:val="-7"/>
                <w:sz w:val="20"/>
                <w:lang w:val="ru-RU"/>
              </w:rPr>
              <w:t xml:space="preserve"> </w:t>
            </w:r>
            <w:r w:rsidRPr="00E55559">
              <w:rPr>
                <w:sz w:val="20"/>
                <w:lang w:val="ru-RU"/>
              </w:rPr>
              <w:t>государств</w:t>
            </w:r>
            <w:r w:rsidRPr="00E55559">
              <w:rPr>
                <w:spacing w:val="-7"/>
                <w:sz w:val="20"/>
                <w:lang w:val="ru-RU"/>
              </w:rPr>
              <w:t xml:space="preserve"> </w:t>
            </w:r>
            <w:r w:rsidRPr="00E55559">
              <w:rPr>
                <w:sz w:val="20"/>
                <w:lang w:val="ru-RU"/>
              </w:rPr>
              <w:t>на</w:t>
            </w:r>
            <w:r w:rsidRPr="00E55559">
              <w:rPr>
                <w:spacing w:val="-7"/>
                <w:sz w:val="20"/>
                <w:lang w:val="ru-RU"/>
              </w:rPr>
              <w:t xml:space="preserve"> </w:t>
            </w:r>
            <w:r w:rsidRPr="00E55559">
              <w:rPr>
                <w:sz w:val="20"/>
                <w:lang w:val="ru-RU"/>
              </w:rPr>
              <w:t>Пиренейском</w:t>
            </w:r>
            <w:r w:rsidRPr="00E55559">
              <w:rPr>
                <w:spacing w:val="-5"/>
                <w:sz w:val="20"/>
                <w:lang w:val="ru-RU"/>
              </w:rPr>
              <w:t xml:space="preserve"> </w:t>
            </w:r>
            <w:r w:rsidRPr="00E55559">
              <w:rPr>
                <w:sz w:val="20"/>
                <w:lang w:val="ru-RU"/>
              </w:rPr>
              <w:t>полуострове.</w:t>
            </w:r>
            <w:r w:rsidRPr="00E55559">
              <w:rPr>
                <w:spacing w:val="-6"/>
                <w:sz w:val="20"/>
                <w:lang w:val="ru-RU"/>
              </w:rPr>
              <w:t xml:space="preserve"> </w:t>
            </w:r>
            <w:r w:rsidRPr="00E55559">
              <w:rPr>
                <w:sz w:val="20"/>
                <w:lang w:val="ru-RU"/>
              </w:rPr>
              <w:t>Итальянские</w:t>
            </w:r>
          </w:p>
          <w:p w:rsidR="00E55559" w:rsidRPr="00E55559" w:rsidRDefault="00E55559" w:rsidP="00930F4D">
            <w:pPr>
              <w:pStyle w:val="TableParagraph"/>
              <w:ind w:left="32"/>
              <w:rPr>
                <w:sz w:val="20"/>
                <w:lang w:val="ru-RU"/>
              </w:rPr>
            </w:pPr>
            <w:r w:rsidRPr="00E55559">
              <w:rPr>
                <w:sz w:val="20"/>
                <w:lang w:val="ru-RU"/>
              </w:rPr>
              <w:t xml:space="preserve">государства в </w:t>
            </w:r>
            <w:r>
              <w:rPr>
                <w:sz w:val="20"/>
              </w:rPr>
              <w:t>XII</w:t>
            </w:r>
            <w:r w:rsidRPr="00E55559">
              <w:rPr>
                <w:sz w:val="20"/>
                <w:lang w:val="ru-RU"/>
              </w:rPr>
              <w:t xml:space="preserve"> - </w:t>
            </w:r>
            <w:r>
              <w:rPr>
                <w:sz w:val="20"/>
              </w:rPr>
              <w:t>XV</w:t>
            </w:r>
            <w:r w:rsidRPr="00E55559">
              <w:rPr>
                <w:sz w:val="20"/>
                <w:lang w:val="ru-RU"/>
              </w:rPr>
              <w:t xml:space="preserve"> вв. Развитие экономики в европейских странах в период</w:t>
            </w:r>
            <w:r w:rsidRPr="00E55559">
              <w:rPr>
                <w:spacing w:val="1"/>
                <w:sz w:val="20"/>
                <w:lang w:val="ru-RU"/>
              </w:rPr>
              <w:t xml:space="preserve"> </w:t>
            </w:r>
            <w:r w:rsidRPr="00E55559">
              <w:rPr>
                <w:sz w:val="20"/>
                <w:lang w:val="ru-RU"/>
              </w:rPr>
              <w:t>зрелого</w:t>
            </w:r>
            <w:r w:rsidRPr="00E55559">
              <w:rPr>
                <w:spacing w:val="-3"/>
                <w:sz w:val="20"/>
                <w:lang w:val="ru-RU"/>
              </w:rPr>
              <w:t xml:space="preserve"> </w:t>
            </w:r>
            <w:r w:rsidRPr="00E55559">
              <w:rPr>
                <w:sz w:val="20"/>
                <w:lang w:val="ru-RU"/>
              </w:rPr>
              <w:t>Средневековья.</w:t>
            </w:r>
            <w:r w:rsidRPr="00E55559">
              <w:rPr>
                <w:spacing w:val="-4"/>
                <w:sz w:val="20"/>
                <w:lang w:val="ru-RU"/>
              </w:rPr>
              <w:t xml:space="preserve"> </w:t>
            </w:r>
            <w:r w:rsidRPr="00E55559">
              <w:rPr>
                <w:sz w:val="20"/>
                <w:lang w:val="ru-RU"/>
              </w:rPr>
              <w:t>Обострение</w:t>
            </w:r>
            <w:r w:rsidRPr="00E55559">
              <w:rPr>
                <w:spacing w:val="-4"/>
                <w:sz w:val="20"/>
                <w:lang w:val="ru-RU"/>
              </w:rPr>
              <w:t xml:space="preserve"> </w:t>
            </w:r>
            <w:r w:rsidRPr="00E55559">
              <w:rPr>
                <w:sz w:val="20"/>
                <w:lang w:val="ru-RU"/>
              </w:rPr>
              <w:t>социальных</w:t>
            </w:r>
            <w:r w:rsidRPr="00E55559">
              <w:rPr>
                <w:spacing w:val="-5"/>
                <w:sz w:val="20"/>
                <w:lang w:val="ru-RU"/>
              </w:rPr>
              <w:t xml:space="preserve"> </w:t>
            </w:r>
            <w:r w:rsidRPr="00E55559">
              <w:rPr>
                <w:sz w:val="20"/>
                <w:lang w:val="ru-RU"/>
              </w:rPr>
              <w:t>противоречий</w:t>
            </w:r>
            <w:r w:rsidRPr="00E55559">
              <w:rPr>
                <w:spacing w:val="-5"/>
                <w:sz w:val="20"/>
                <w:lang w:val="ru-RU"/>
              </w:rPr>
              <w:t xml:space="preserve"> </w:t>
            </w:r>
            <w:r w:rsidRPr="00E55559">
              <w:rPr>
                <w:sz w:val="20"/>
                <w:lang w:val="ru-RU"/>
              </w:rPr>
              <w:t>в</w:t>
            </w:r>
            <w:r w:rsidRPr="00E55559">
              <w:rPr>
                <w:spacing w:val="-5"/>
                <w:sz w:val="20"/>
                <w:lang w:val="ru-RU"/>
              </w:rPr>
              <w:t xml:space="preserve"> </w:t>
            </w:r>
            <w:r>
              <w:rPr>
                <w:sz w:val="20"/>
              </w:rPr>
              <w:t>XIV</w:t>
            </w:r>
            <w:r w:rsidRPr="00E55559">
              <w:rPr>
                <w:spacing w:val="-4"/>
                <w:sz w:val="20"/>
                <w:lang w:val="ru-RU"/>
              </w:rPr>
              <w:t xml:space="preserve"> </w:t>
            </w:r>
            <w:r w:rsidRPr="00E55559">
              <w:rPr>
                <w:sz w:val="20"/>
                <w:lang w:val="ru-RU"/>
              </w:rPr>
              <w:t>в.</w:t>
            </w:r>
            <w:r w:rsidRPr="00E55559">
              <w:rPr>
                <w:spacing w:val="-4"/>
                <w:sz w:val="20"/>
                <w:lang w:val="ru-RU"/>
              </w:rPr>
              <w:t xml:space="preserve"> </w:t>
            </w:r>
            <w:r w:rsidRPr="00E55559">
              <w:rPr>
                <w:sz w:val="20"/>
                <w:lang w:val="ru-RU"/>
              </w:rPr>
              <w:t>(Жакерия,</w:t>
            </w:r>
            <w:r w:rsidRPr="00E55559">
              <w:rPr>
                <w:spacing w:val="-47"/>
                <w:sz w:val="20"/>
                <w:lang w:val="ru-RU"/>
              </w:rPr>
              <w:t xml:space="preserve"> </w:t>
            </w:r>
            <w:r w:rsidRPr="00E55559">
              <w:rPr>
                <w:sz w:val="20"/>
                <w:lang w:val="ru-RU"/>
              </w:rPr>
              <w:t>восстание</w:t>
            </w:r>
            <w:r w:rsidRPr="00E55559">
              <w:rPr>
                <w:spacing w:val="-1"/>
                <w:sz w:val="20"/>
                <w:lang w:val="ru-RU"/>
              </w:rPr>
              <w:t xml:space="preserve"> </w:t>
            </w:r>
            <w:r w:rsidRPr="00E55559">
              <w:rPr>
                <w:sz w:val="20"/>
                <w:lang w:val="ru-RU"/>
              </w:rPr>
              <w:t>Уота</w:t>
            </w:r>
            <w:r w:rsidRPr="00E55559">
              <w:rPr>
                <w:spacing w:val="-1"/>
                <w:sz w:val="20"/>
                <w:lang w:val="ru-RU"/>
              </w:rPr>
              <w:t xml:space="preserve"> </w:t>
            </w:r>
            <w:r w:rsidRPr="00E55559">
              <w:rPr>
                <w:sz w:val="20"/>
                <w:lang w:val="ru-RU"/>
              </w:rPr>
              <w:t>Тайлера). Гуситское</w:t>
            </w:r>
            <w:r w:rsidRPr="00E55559">
              <w:rPr>
                <w:spacing w:val="-1"/>
                <w:sz w:val="20"/>
                <w:lang w:val="ru-RU"/>
              </w:rPr>
              <w:t xml:space="preserve"> </w:t>
            </w:r>
            <w:r w:rsidRPr="00E55559">
              <w:rPr>
                <w:sz w:val="20"/>
                <w:lang w:val="ru-RU"/>
              </w:rPr>
              <w:t>движение в</w:t>
            </w:r>
            <w:r w:rsidRPr="00E55559">
              <w:rPr>
                <w:spacing w:val="-2"/>
                <w:sz w:val="20"/>
                <w:lang w:val="ru-RU"/>
              </w:rPr>
              <w:t xml:space="preserve"> </w:t>
            </w:r>
            <w:r w:rsidRPr="00E55559">
              <w:rPr>
                <w:sz w:val="20"/>
                <w:lang w:val="ru-RU"/>
              </w:rPr>
              <w:t>Чехии.</w:t>
            </w:r>
          </w:p>
          <w:p w:rsidR="00E55559" w:rsidRPr="00D25045" w:rsidRDefault="00E55559" w:rsidP="00930F4D">
            <w:pPr>
              <w:pStyle w:val="TableParagraph"/>
              <w:ind w:left="32" w:right="171"/>
              <w:rPr>
                <w:sz w:val="20"/>
                <w:lang w:val="ru-RU"/>
              </w:rPr>
            </w:pPr>
            <w:r w:rsidRPr="00E55559">
              <w:rPr>
                <w:sz w:val="20"/>
                <w:lang w:val="ru-RU"/>
              </w:rPr>
              <w:t xml:space="preserve">Византийская империя и славянские государства в </w:t>
            </w:r>
            <w:r>
              <w:rPr>
                <w:sz w:val="20"/>
              </w:rPr>
              <w:t>XII</w:t>
            </w:r>
            <w:r w:rsidRPr="00E55559">
              <w:rPr>
                <w:sz w:val="20"/>
                <w:lang w:val="ru-RU"/>
              </w:rPr>
              <w:t xml:space="preserve"> - </w:t>
            </w:r>
            <w:r>
              <w:rPr>
                <w:sz w:val="20"/>
              </w:rPr>
              <w:t>XV</w:t>
            </w:r>
            <w:r w:rsidRPr="00E55559">
              <w:rPr>
                <w:sz w:val="20"/>
                <w:lang w:val="ru-RU"/>
              </w:rPr>
              <w:t xml:space="preserve"> вв. Экспансия турок-</w:t>
            </w:r>
            <w:r w:rsidRPr="00E55559">
              <w:rPr>
                <w:spacing w:val="-47"/>
                <w:sz w:val="20"/>
                <w:lang w:val="ru-RU"/>
              </w:rPr>
              <w:t xml:space="preserve"> </w:t>
            </w:r>
            <w:r w:rsidRPr="00E55559">
              <w:rPr>
                <w:sz w:val="20"/>
                <w:lang w:val="ru-RU"/>
              </w:rPr>
              <w:t>османов.</w:t>
            </w:r>
            <w:r w:rsidRPr="00E55559">
              <w:rPr>
                <w:spacing w:val="-2"/>
                <w:sz w:val="20"/>
                <w:lang w:val="ru-RU"/>
              </w:rPr>
              <w:t xml:space="preserve"> </w:t>
            </w:r>
            <w:r w:rsidRPr="00E55559">
              <w:rPr>
                <w:sz w:val="20"/>
                <w:lang w:val="ru-RU"/>
              </w:rPr>
              <w:t>Османские</w:t>
            </w:r>
            <w:r w:rsidRPr="00E55559">
              <w:rPr>
                <w:spacing w:val="-2"/>
                <w:sz w:val="20"/>
                <w:lang w:val="ru-RU"/>
              </w:rPr>
              <w:t xml:space="preserve"> </w:t>
            </w:r>
            <w:r w:rsidRPr="00E55559">
              <w:rPr>
                <w:sz w:val="20"/>
                <w:lang w:val="ru-RU"/>
              </w:rPr>
              <w:t>завоевания</w:t>
            </w:r>
            <w:r w:rsidRPr="00E55559">
              <w:rPr>
                <w:spacing w:val="-2"/>
                <w:sz w:val="20"/>
                <w:lang w:val="ru-RU"/>
              </w:rPr>
              <w:t xml:space="preserve"> </w:t>
            </w:r>
            <w:r w:rsidRPr="00E55559">
              <w:rPr>
                <w:sz w:val="20"/>
                <w:lang w:val="ru-RU"/>
              </w:rPr>
              <w:t>на</w:t>
            </w:r>
            <w:r w:rsidRPr="00E55559">
              <w:rPr>
                <w:spacing w:val="-2"/>
                <w:sz w:val="20"/>
                <w:lang w:val="ru-RU"/>
              </w:rPr>
              <w:t xml:space="preserve"> </w:t>
            </w:r>
            <w:r w:rsidRPr="00E55559">
              <w:rPr>
                <w:sz w:val="20"/>
                <w:lang w:val="ru-RU"/>
              </w:rPr>
              <w:t>Балканах.</w:t>
            </w:r>
            <w:r w:rsidRPr="00E55559">
              <w:rPr>
                <w:spacing w:val="-1"/>
                <w:sz w:val="20"/>
                <w:lang w:val="ru-RU"/>
              </w:rPr>
              <w:t xml:space="preserve"> </w:t>
            </w:r>
            <w:r w:rsidRPr="00D25045">
              <w:rPr>
                <w:sz w:val="20"/>
                <w:lang w:val="ru-RU"/>
              </w:rPr>
              <w:t>Падение</w:t>
            </w:r>
            <w:r w:rsidRPr="00D25045">
              <w:rPr>
                <w:spacing w:val="1"/>
                <w:sz w:val="20"/>
                <w:lang w:val="ru-RU"/>
              </w:rPr>
              <w:t xml:space="preserve"> </w:t>
            </w:r>
            <w:r w:rsidRPr="00D25045">
              <w:rPr>
                <w:sz w:val="20"/>
                <w:lang w:val="ru-RU"/>
              </w:rPr>
              <w:t>Константинополя.</w:t>
            </w:r>
          </w:p>
        </w:tc>
      </w:tr>
      <w:tr w:rsidR="00B9772D" w:rsidTr="00930F4D">
        <w:trPr>
          <w:trHeight w:val="1429"/>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19"/>
                <w:lang w:val="ru-RU"/>
              </w:rPr>
            </w:pPr>
          </w:p>
          <w:p w:rsidR="00E55559" w:rsidRDefault="00E55559" w:rsidP="00930F4D">
            <w:pPr>
              <w:pStyle w:val="TableParagraph"/>
              <w:ind w:left="27" w:right="600"/>
              <w:rPr>
                <w:sz w:val="20"/>
              </w:rPr>
            </w:pPr>
            <w:r>
              <w:rPr>
                <w:sz w:val="20"/>
              </w:rPr>
              <w:t>Культура</w:t>
            </w:r>
            <w:r>
              <w:rPr>
                <w:spacing w:val="-10"/>
                <w:sz w:val="20"/>
              </w:rPr>
              <w:t xml:space="preserve"> </w:t>
            </w:r>
            <w:r>
              <w:rPr>
                <w:sz w:val="20"/>
              </w:rPr>
              <w:t>средневековой</w:t>
            </w:r>
            <w:r>
              <w:rPr>
                <w:spacing w:val="-47"/>
                <w:sz w:val="20"/>
              </w:rPr>
              <w:t xml:space="preserve"> </w:t>
            </w:r>
            <w:r>
              <w:rPr>
                <w:sz w:val="20"/>
              </w:rPr>
              <w:t>Европы.</w:t>
            </w:r>
          </w:p>
        </w:tc>
        <w:tc>
          <w:tcPr>
            <w:tcW w:w="7222" w:type="dxa"/>
          </w:tcPr>
          <w:p w:rsidR="00E55559" w:rsidRPr="00E55559" w:rsidRDefault="00E55559" w:rsidP="00930F4D">
            <w:pPr>
              <w:pStyle w:val="TableParagraph"/>
              <w:spacing w:before="16"/>
              <w:ind w:left="32" w:right="45"/>
              <w:rPr>
                <w:sz w:val="20"/>
                <w:lang w:val="ru-RU"/>
              </w:rPr>
            </w:pPr>
            <w:r w:rsidRPr="00E55559">
              <w:rPr>
                <w:sz w:val="20"/>
                <w:lang w:val="ru-RU"/>
              </w:rPr>
              <w:t>Представления средневекового человека о мире. Место религии в жизни человека</w:t>
            </w:r>
            <w:r w:rsidRPr="00E55559">
              <w:rPr>
                <w:spacing w:val="-47"/>
                <w:sz w:val="20"/>
                <w:lang w:val="ru-RU"/>
              </w:rPr>
              <w:t xml:space="preserve"> </w:t>
            </w:r>
            <w:r w:rsidRPr="00E55559">
              <w:rPr>
                <w:sz w:val="20"/>
                <w:lang w:val="ru-RU"/>
              </w:rPr>
              <w:t>и общества. Образование: школы и университеты. Сословный характер культуры.</w:t>
            </w:r>
            <w:r w:rsidRPr="00E55559">
              <w:rPr>
                <w:spacing w:val="-47"/>
                <w:sz w:val="20"/>
                <w:lang w:val="ru-RU"/>
              </w:rPr>
              <w:t xml:space="preserve"> </w:t>
            </w:r>
            <w:r w:rsidRPr="00E55559">
              <w:rPr>
                <w:sz w:val="20"/>
                <w:lang w:val="ru-RU"/>
              </w:rPr>
              <w:t>Средневековый</w:t>
            </w:r>
            <w:r w:rsidRPr="00E55559">
              <w:rPr>
                <w:spacing w:val="-5"/>
                <w:sz w:val="20"/>
                <w:lang w:val="ru-RU"/>
              </w:rPr>
              <w:t xml:space="preserve"> </w:t>
            </w:r>
            <w:r w:rsidRPr="00E55559">
              <w:rPr>
                <w:sz w:val="20"/>
                <w:lang w:val="ru-RU"/>
              </w:rPr>
              <w:t>эпос.</w:t>
            </w:r>
            <w:r w:rsidRPr="00E55559">
              <w:rPr>
                <w:spacing w:val="-2"/>
                <w:sz w:val="20"/>
                <w:lang w:val="ru-RU"/>
              </w:rPr>
              <w:t xml:space="preserve"> </w:t>
            </w:r>
            <w:r w:rsidRPr="00E55559">
              <w:rPr>
                <w:sz w:val="20"/>
                <w:lang w:val="ru-RU"/>
              </w:rPr>
              <w:t>Рыцарская</w:t>
            </w:r>
            <w:r w:rsidRPr="00E55559">
              <w:rPr>
                <w:spacing w:val="-4"/>
                <w:sz w:val="20"/>
                <w:lang w:val="ru-RU"/>
              </w:rPr>
              <w:t xml:space="preserve"> </w:t>
            </w:r>
            <w:r w:rsidRPr="00E55559">
              <w:rPr>
                <w:sz w:val="20"/>
                <w:lang w:val="ru-RU"/>
              </w:rPr>
              <w:t>литература.</w:t>
            </w:r>
            <w:r w:rsidRPr="00E55559">
              <w:rPr>
                <w:spacing w:val="-3"/>
                <w:sz w:val="20"/>
                <w:lang w:val="ru-RU"/>
              </w:rPr>
              <w:t xml:space="preserve"> </w:t>
            </w:r>
            <w:r w:rsidRPr="00E55559">
              <w:rPr>
                <w:sz w:val="20"/>
                <w:lang w:val="ru-RU"/>
              </w:rPr>
              <w:t>Городской</w:t>
            </w:r>
            <w:r w:rsidRPr="00E55559">
              <w:rPr>
                <w:spacing w:val="-4"/>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крестьянский</w:t>
            </w:r>
            <w:r w:rsidRPr="00E55559">
              <w:rPr>
                <w:spacing w:val="-5"/>
                <w:sz w:val="20"/>
                <w:lang w:val="ru-RU"/>
              </w:rPr>
              <w:t xml:space="preserve"> </w:t>
            </w:r>
            <w:r w:rsidRPr="00E55559">
              <w:rPr>
                <w:sz w:val="20"/>
                <w:lang w:val="ru-RU"/>
              </w:rPr>
              <w:t>фольклор.</w:t>
            </w:r>
            <w:r w:rsidRPr="00E55559">
              <w:rPr>
                <w:spacing w:val="-47"/>
                <w:sz w:val="20"/>
                <w:lang w:val="ru-RU"/>
              </w:rPr>
              <w:t xml:space="preserve"> </w:t>
            </w:r>
            <w:r w:rsidRPr="00E55559">
              <w:rPr>
                <w:sz w:val="20"/>
                <w:lang w:val="ru-RU"/>
              </w:rPr>
              <w:t>Романский и готический стили в художественной культуре. Развитие знаний о</w:t>
            </w:r>
            <w:r w:rsidRPr="00E55559">
              <w:rPr>
                <w:spacing w:val="1"/>
                <w:sz w:val="20"/>
                <w:lang w:val="ru-RU"/>
              </w:rPr>
              <w:t xml:space="preserve"> </w:t>
            </w:r>
            <w:r w:rsidRPr="00E55559">
              <w:rPr>
                <w:sz w:val="20"/>
                <w:lang w:val="ru-RU"/>
              </w:rPr>
              <w:t>природе</w:t>
            </w:r>
            <w:r w:rsidRPr="00E55559">
              <w:rPr>
                <w:spacing w:val="-4"/>
                <w:sz w:val="20"/>
                <w:lang w:val="ru-RU"/>
              </w:rPr>
              <w:t xml:space="preserve"> </w:t>
            </w:r>
            <w:r w:rsidRPr="00E55559">
              <w:rPr>
                <w:sz w:val="20"/>
                <w:lang w:val="ru-RU"/>
              </w:rPr>
              <w:t>и</w:t>
            </w:r>
            <w:r w:rsidRPr="00E55559">
              <w:rPr>
                <w:spacing w:val="-3"/>
                <w:sz w:val="20"/>
                <w:lang w:val="ru-RU"/>
              </w:rPr>
              <w:t xml:space="preserve"> </w:t>
            </w:r>
            <w:r w:rsidRPr="00E55559">
              <w:rPr>
                <w:sz w:val="20"/>
                <w:lang w:val="ru-RU"/>
              </w:rPr>
              <w:t>человеке.</w:t>
            </w:r>
            <w:r w:rsidRPr="00E55559">
              <w:rPr>
                <w:spacing w:val="-1"/>
                <w:sz w:val="20"/>
                <w:lang w:val="ru-RU"/>
              </w:rPr>
              <w:t xml:space="preserve"> </w:t>
            </w:r>
            <w:r w:rsidRPr="00E55559">
              <w:rPr>
                <w:sz w:val="20"/>
                <w:lang w:val="ru-RU"/>
              </w:rPr>
              <w:t>Гуманизм.</w:t>
            </w:r>
            <w:r w:rsidRPr="00E55559">
              <w:rPr>
                <w:spacing w:val="-3"/>
                <w:sz w:val="20"/>
                <w:lang w:val="ru-RU"/>
              </w:rPr>
              <w:t xml:space="preserve"> </w:t>
            </w:r>
            <w:r w:rsidRPr="00E55559">
              <w:rPr>
                <w:sz w:val="20"/>
                <w:lang w:val="ru-RU"/>
              </w:rPr>
              <w:t>Раннее</w:t>
            </w:r>
            <w:r w:rsidRPr="00E55559">
              <w:rPr>
                <w:spacing w:val="-2"/>
                <w:sz w:val="20"/>
                <w:lang w:val="ru-RU"/>
              </w:rPr>
              <w:t xml:space="preserve"> </w:t>
            </w:r>
            <w:r w:rsidRPr="00E55559">
              <w:rPr>
                <w:sz w:val="20"/>
                <w:lang w:val="ru-RU"/>
              </w:rPr>
              <w:t>Возрождение:</w:t>
            </w:r>
            <w:r w:rsidRPr="00E55559">
              <w:rPr>
                <w:spacing w:val="-3"/>
                <w:sz w:val="20"/>
                <w:lang w:val="ru-RU"/>
              </w:rPr>
              <w:t xml:space="preserve"> </w:t>
            </w:r>
            <w:r w:rsidRPr="00E55559">
              <w:rPr>
                <w:sz w:val="20"/>
                <w:lang w:val="ru-RU"/>
              </w:rPr>
              <w:t>художники</w:t>
            </w:r>
            <w:r w:rsidRPr="00E55559">
              <w:rPr>
                <w:spacing w:val="-4"/>
                <w:sz w:val="20"/>
                <w:lang w:val="ru-RU"/>
              </w:rPr>
              <w:t xml:space="preserve"> </w:t>
            </w:r>
            <w:r w:rsidRPr="00E55559">
              <w:rPr>
                <w:sz w:val="20"/>
                <w:lang w:val="ru-RU"/>
              </w:rPr>
              <w:t>и</w:t>
            </w:r>
            <w:r w:rsidRPr="00E55559">
              <w:rPr>
                <w:spacing w:val="-1"/>
                <w:sz w:val="20"/>
                <w:lang w:val="ru-RU"/>
              </w:rPr>
              <w:t xml:space="preserve"> </w:t>
            </w:r>
            <w:r w:rsidRPr="00E55559">
              <w:rPr>
                <w:sz w:val="20"/>
                <w:lang w:val="ru-RU"/>
              </w:rPr>
              <w:t>их</w:t>
            </w:r>
            <w:r w:rsidRPr="00E55559">
              <w:rPr>
                <w:spacing w:val="-1"/>
                <w:sz w:val="20"/>
                <w:lang w:val="ru-RU"/>
              </w:rPr>
              <w:t xml:space="preserve"> </w:t>
            </w:r>
            <w:r w:rsidRPr="00E55559">
              <w:rPr>
                <w:sz w:val="20"/>
                <w:lang w:val="ru-RU"/>
              </w:rPr>
              <w:t>творения.</w:t>
            </w:r>
          </w:p>
          <w:p w:rsidR="00E55559" w:rsidRPr="00E55559" w:rsidRDefault="00E55559" w:rsidP="00930F4D">
            <w:pPr>
              <w:pStyle w:val="TableParagraph"/>
              <w:spacing w:before="1"/>
              <w:ind w:left="32"/>
              <w:rPr>
                <w:sz w:val="20"/>
                <w:lang w:val="ru-RU"/>
              </w:rPr>
            </w:pPr>
            <w:r w:rsidRPr="00E55559">
              <w:rPr>
                <w:sz w:val="20"/>
                <w:lang w:val="ru-RU"/>
              </w:rPr>
              <w:t>Изобретение</w:t>
            </w:r>
            <w:r w:rsidRPr="00E55559">
              <w:rPr>
                <w:spacing w:val="-6"/>
                <w:sz w:val="20"/>
                <w:lang w:val="ru-RU"/>
              </w:rPr>
              <w:t xml:space="preserve"> </w:t>
            </w:r>
            <w:r w:rsidRPr="00E55559">
              <w:rPr>
                <w:sz w:val="20"/>
                <w:lang w:val="ru-RU"/>
              </w:rPr>
              <w:t>европейского</w:t>
            </w:r>
            <w:r w:rsidRPr="00E55559">
              <w:rPr>
                <w:spacing w:val="-5"/>
                <w:sz w:val="20"/>
                <w:lang w:val="ru-RU"/>
              </w:rPr>
              <w:t xml:space="preserve"> </w:t>
            </w:r>
            <w:r w:rsidRPr="00E55559">
              <w:rPr>
                <w:sz w:val="20"/>
                <w:lang w:val="ru-RU"/>
              </w:rPr>
              <w:t>книгопечатания;</w:t>
            </w:r>
            <w:r w:rsidRPr="00E55559">
              <w:rPr>
                <w:spacing w:val="-6"/>
                <w:sz w:val="20"/>
                <w:lang w:val="ru-RU"/>
              </w:rPr>
              <w:t xml:space="preserve"> </w:t>
            </w:r>
            <w:r w:rsidRPr="00E55559">
              <w:rPr>
                <w:sz w:val="20"/>
                <w:lang w:val="ru-RU"/>
              </w:rPr>
              <w:t>И.</w:t>
            </w:r>
            <w:r w:rsidRPr="00E55559">
              <w:rPr>
                <w:spacing w:val="-6"/>
                <w:sz w:val="20"/>
                <w:lang w:val="ru-RU"/>
              </w:rPr>
              <w:t xml:space="preserve"> </w:t>
            </w:r>
            <w:r w:rsidRPr="00E55559">
              <w:rPr>
                <w:sz w:val="20"/>
                <w:lang w:val="ru-RU"/>
              </w:rPr>
              <w:t>Гутенберг.</w:t>
            </w:r>
          </w:p>
        </w:tc>
      </w:tr>
      <w:tr w:rsidR="00B9772D" w:rsidTr="00930F4D">
        <w:trPr>
          <w:trHeight w:val="2111"/>
        </w:trPr>
        <w:tc>
          <w:tcPr>
            <w:tcW w:w="2775" w:type="dxa"/>
          </w:tcPr>
          <w:p w:rsidR="00E55559" w:rsidRPr="00E55559" w:rsidRDefault="00E55559" w:rsidP="00930F4D">
            <w:pPr>
              <w:pStyle w:val="TableParagraph"/>
              <w:rPr>
                <w:lang w:val="ru-RU"/>
              </w:rPr>
            </w:pPr>
          </w:p>
          <w:p w:rsidR="00E55559" w:rsidRPr="00E55559" w:rsidRDefault="00E55559" w:rsidP="00930F4D">
            <w:pPr>
              <w:pStyle w:val="TableParagraph"/>
              <w:rPr>
                <w:lang w:val="ru-RU"/>
              </w:rPr>
            </w:pPr>
          </w:p>
          <w:p w:rsidR="00E55559" w:rsidRPr="00E55559" w:rsidRDefault="00E55559" w:rsidP="00930F4D">
            <w:pPr>
              <w:pStyle w:val="TableParagraph"/>
              <w:spacing w:before="6"/>
              <w:rPr>
                <w:sz w:val="27"/>
                <w:lang w:val="ru-RU"/>
              </w:rPr>
            </w:pPr>
          </w:p>
          <w:p w:rsidR="00E55559" w:rsidRPr="00E55559" w:rsidRDefault="00E55559" w:rsidP="00930F4D">
            <w:pPr>
              <w:pStyle w:val="TableParagraph"/>
              <w:ind w:left="27" w:right="399"/>
              <w:rPr>
                <w:sz w:val="20"/>
                <w:lang w:val="ru-RU"/>
              </w:rPr>
            </w:pPr>
            <w:r w:rsidRPr="00E55559">
              <w:rPr>
                <w:sz w:val="20"/>
                <w:lang w:val="ru-RU"/>
              </w:rPr>
              <w:t>Страны</w:t>
            </w:r>
            <w:r w:rsidRPr="00E55559">
              <w:rPr>
                <w:spacing w:val="-7"/>
                <w:sz w:val="20"/>
                <w:lang w:val="ru-RU"/>
              </w:rPr>
              <w:t xml:space="preserve"> </w:t>
            </w:r>
            <w:r w:rsidRPr="00E55559">
              <w:rPr>
                <w:sz w:val="20"/>
                <w:lang w:val="ru-RU"/>
              </w:rPr>
              <w:t>Востока</w:t>
            </w:r>
            <w:r w:rsidRPr="00E55559">
              <w:rPr>
                <w:spacing w:val="-7"/>
                <w:sz w:val="20"/>
                <w:lang w:val="ru-RU"/>
              </w:rPr>
              <w:t xml:space="preserve"> </w:t>
            </w:r>
            <w:r w:rsidRPr="00E55559">
              <w:rPr>
                <w:sz w:val="20"/>
                <w:lang w:val="ru-RU"/>
              </w:rPr>
              <w:t>в</w:t>
            </w:r>
            <w:r w:rsidRPr="00E55559">
              <w:rPr>
                <w:spacing w:val="-5"/>
                <w:sz w:val="20"/>
                <w:lang w:val="ru-RU"/>
              </w:rPr>
              <w:t xml:space="preserve"> </w:t>
            </w:r>
            <w:r w:rsidRPr="00E55559">
              <w:rPr>
                <w:sz w:val="20"/>
                <w:lang w:val="ru-RU"/>
              </w:rPr>
              <w:t>Средние</w:t>
            </w:r>
            <w:r w:rsidRPr="00E55559">
              <w:rPr>
                <w:spacing w:val="-47"/>
                <w:sz w:val="20"/>
                <w:lang w:val="ru-RU"/>
              </w:rPr>
              <w:t xml:space="preserve"> </w:t>
            </w:r>
            <w:r w:rsidRPr="00E55559">
              <w:rPr>
                <w:sz w:val="20"/>
                <w:lang w:val="ru-RU"/>
              </w:rPr>
              <w:t>века.</w:t>
            </w:r>
          </w:p>
        </w:tc>
        <w:tc>
          <w:tcPr>
            <w:tcW w:w="7222" w:type="dxa"/>
          </w:tcPr>
          <w:p w:rsidR="00E55559" w:rsidRPr="00E55559" w:rsidRDefault="00E55559" w:rsidP="00930F4D">
            <w:pPr>
              <w:pStyle w:val="TableParagraph"/>
              <w:spacing w:before="19"/>
              <w:ind w:left="32"/>
              <w:rPr>
                <w:sz w:val="20"/>
                <w:lang w:val="ru-RU"/>
              </w:rPr>
            </w:pPr>
            <w:r w:rsidRPr="00E55559">
              <w:rPr>
                <w:sz w:val="20"/>
                <w:lang w:val="ru-RU"/>
              </w:rPr>
              <w:t>Османская империя: завоевания турок-османов (Балканы, падение Византии),</w:t>
            </w:r>
            <w:r w:rsidRPr="00E55559">
              <w:rPr>
                <w:spacing w:val="1"/>
                <w:sz w:val="20"/>
                <w:lang w:val="ru-RU"/>
              </w:rPr>
              <w:t xml:space="preserve"> </w:t>
            </w:r>
            <w:r w:rsidRPr="00E55559">
              <w:rPr>
                <w:sz w:val="20"/>
                <w:lang w:val="ru-RU"/>
              </w:rPr>
              <w:t>управление</w:t>
            </w:r>
            <w:r w:rsidRPr="00E55559">
              <w:rPr>
                <w:spacing w:val="-6"/>
                <w:sz w:val="20"/>
                <w:lang w:val="ru-RU"/>
              </w:rPr>
              <w:t xml:space="preserve"> </w:t>
            </w:r>
            <w:r w:rsidRPr="00E55559">
              <w:rPr>
                <w:sz w:val="20"/>
                <w:lang w:val="ru-RU"/>
              </w:rPr>
              <w:t>империей.</w:t>
            </w:r>
            <w:r w:rsidRPr="00E55559">
              <w:rPr>
                <w:spacing w:val="-6"/>
                <w:sz w:val="20"/>
                <w:lang w:val="ru-RU"/>
              </w:rPr>
              <w:t xml:space="preserve"> </w:t>
            </w:r>
            <w:r w:rsidRPr="00E55559">
              <w:rPr>
                <w:sz w:val="20"/>
                <w:lang w:val="ru-RU"/>
              </w:rPr>
              <w:t>Положение</w:t>
            </w:r>
            <w:r w:rsidRPr="00E55559">
              <w:rPr>
                <w:spacing w:val="-6"/>
                <w:sz w:val="20"/>
                <w:lang w:val="ru-RU"/>
              </w:rPr>
              <w:t xml:space="preserve"> </w:t>
            </w:r>
            <w:r w:rsidRPr="00E55559">
              <w:rPr>
                <w:sz w:val="20"/>
                <w:lang w:val="ru-RU"/>
              </w:rPr>
              <w:t>покоренных</w:t>
            </w:r>
            <w:r w:rsidRPr="00E55559">
              <w:rPr>
                <w:spacing w:val="-7"/>
                <w:sz w:val="20"/>
                <w:lang w:val="ru-RU"/>
              </w:rPr>
              <w:t xml:space="preserve"> </w:t>
            </w:r>
            <w:r w:rsidRPr="00E55559">
              <w:rPr>
                <w:sz w:val="20"/>
                <w:lang w:val="ru-RU"/>
              </w:rPr>
              <w:t>народов.</w:t>
            </w:r>
            <w:r w:rsidRPr="00E55559">
              <w:rPr>
                <w:spacing w:val="-4"/>
                <w:sz w:val="20"/>
                <w:lang w:val="ru-RU"/>
              </w:rPr>
              <w:t xml:space="preserve"> </w:t>
            </w:r>
            <w:r w:rsidRPr="00E55559">
              <w:rPr>
                <w:sz w:val="20"/>
                <w:lang w:val="ru-RU"/>
              </w:rPr>
              <w:t>Монгольская</w:t>
            </w:r>
            <w:r w:rsidRPr="00E55559">
              <w:rPr>
                <w:spacing w:val="-5"/>
                <w:sz w:val="20"/>
                <w:lang w:val="ru-RU"/>
              </w:rPr>
              <w:t xml:space="preserve"> </w:t>
            </w:r>
            <w:r w:rsidRPr="00E55559">
              <w:rPr>
                <w:sz w:val="20"/>
                <w:lang w:val="ru-RU"/>
              </w:rPr>
              <w:t>держава:</w:t>
            </w:r>
          </w:p>
          <w:p w:rsidR="00E55559" w:rsidRPr="00E55559" w:rsidRDefault="00E55559" w:rsidP="00930F4D">
            <w:pPr>
              <w:pStyle w:val="TableParagraph"/>
              <w:ind w:left="32"/>
              <w:rPr>
                <w:sz w:val="20"/>
                <w:lang w:val="ru-RU"/>
              </w:rPr>
            </w:pPr>
            <w:r w:rsidRPr="00E55559">
              <w:rPr>
                <w:sz w:val="20"/>
                <w:lang w:val="ru-RU"/>
              </w:rPr>
              <w:t>общественный</w:t>
            </w:r>
            <w:r w:rsidRPr="00E55559">
              <w:rPr>
                <w:spacing w:val="-6"/>
                <w:sz w:val="20"/>
                <w:lang w:val="ru-RU"/>
              </w:rPr>
              <w:t xml:space="preserve"> </w:t>
            </w:r>
            <w:r w:rsidRPr="00E55559">
              <w:rPr>
                <w:sz w:val="20"/>
                <w:lang w:val="ru-RU"/>
              </w:rPr>
              <w:t>строй</w:t>
            </w:r>
            <w:r w:rsidRPr="00E55559">
              <w:rPr>
                <w:spacing w:val="-5"/>
                <w:sz w:val="20"/>
                <w:lang w:val="ru-RU"/>
              </w:rPr>
              <w:t xml:space="preserve"> </w:t>
            </w:r>
            <w:r w:rsidRPr="00E55559">
              <w:rPr>
                <w:sz w:val="20"/>
                <w:lang w:val="ru-RU"/>
              </w:rPr>
              <w:t>монгольских</w:t>
            </w:r>
            <w:r w:rsidRPr="00E55559">
              <w:rPr>
                <w:spacing w:val="-3"/>
                <w:sz w:val="20"/>
                <w:lang w:val="ru-RU"/>
              </w:rPr>
              <w:t xml:space="preserve"> </w:t>
            </w:r>
            <w:r w:rsidRPr="00E55559">
              <w:rPr>
                <w:sz w:val="20"/>
                <w:lang w:val="ru-RU"/>
              </w:rPr>
              <w:t>племен,</w:t>
            </w:r>
            <w:r w:rsidRPr="00E55559">
              <w:rPr>
                <w:spacing w:val="-4"/>
                <w:sz w:val="20"/>
                <w:lang w:val="ru-RU"/>
              </w:rPr>
              <w:t xml:space="preserve"> </w:t>
            </w:r>
            <w:r w:rsidRPr="00E55559">
              <w:rPr>
                <w:sz w:val="20"/>
                <w:lang w:val="ru-RU"/>
              </w:rPr>
              <w:t>завоевания</w:t>
            </w:r>
            <w:r w:rsidRPr="00E55559">
              <w:rPr>
                <w:spacing w:val="-3"/>
                <w:sz w:val="20"/>
                <w:lang w:val="ru-RU"/>
              </w:rPr>
              <w:t xml:space="preserve"> </w:t>
            </w:r>
            <w:r w:rsidRPr="00E55559">
              <w:rPr>
                <w:sz w:val="20"/>
                <w:lang w:val="ru-RU"/>
              </w:rPr>
              <w:t>Чингисхана</w:t>
            </w:r>
            <w:r w:rsidRPr="00E55559">
              <w:rPr>
                <w:spacing w:val="-1"/>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его</w:t>
            </w:r>
            <w:r w:rsidRPr="00E55559">
              <w:rPr>
                <w:spacing w:val="-4"/>
                <w:sz w:val="20"/>
                <w:lang w:val="ru-RU"/>
              </w:rPr>
              <w:t xml:space="preserve"> </w:t>
            </w:r>
            <w:r w:rsidRPr="00E55559">
              <w:rPr>
                <w:sz w:val="20"/>
                <w:lang w:val="ru-RU"/>
              </w:rPr>
              <w:t>потомков,</w:t>
            </w:r>
            <w:r w:rsidRPr="00E55559">
              <w:rPr>
                <w:spacing w:val="-47"/>
                <w:sz w:val="20"/>
                <w:lang w:val="ru-RU"/>
              </w:rPr>
              <w:t xml:space="preserve"> </w:t>
            </w:r>
            <w:r w:rsidRPr="00E55559">
              <w:rPr>
                <w:sz w:val="20"/>
                <w:lang w:val="ru-RU"/>
              </w:rPr>
              <w:t>управление</w:t>
            </w:r>
            <w:r w:rsidRPr="00E55559">
              <w:rPr>
                <w:spacing w:val="-2"/>
                <w:sz w:val="20"/>
                <w:lang w:val="ru-RU"/>
              </w:rPr>
              <w:t xml:space="preserve"> </w:t>
            </w:r>
            <w:r w:rsidRPr="00E55559">
              <w:rPr>
                <w:sz w:val="20"/>
                <w:lang w:val="ru-RU"/>
              </w:rPr>
              <w:t>подчиненными</w:t>
            </w:r>
            <w:r w:rsidRPr="00E55559">
              <w:rPr>
                <w:spacing w:val="-1"/>
                <w:sz w:val="20"/>
                <w:lang w:val="ru-RU"/>
              </w:rPr>
              <w:t xml:space="preserve"> </w:t>
            </w:r>
            <w:r w:rsidRPr="00E55559">
              <w:rPr>
                <w:sz w:val="20"/>
                <w:lang w:val="ru-RU"/>
              </w:rPr>
              <w:t>территориями.</w:t>
            </w:r>
            <w:r w:rsidRPr="00E55559">
              <w:rPr>
                <w:spacing w:val="1"/>
                <w:sz w:val="20"/>
                <w:lang w:val="ru-RU"/>
              </w:rPr>
              <w:t xml:space="preserve"> </w:t>
            </w:r>
            <w:r w:rsidRPr="00E55559">
              <w:rPr>
                <w:sz w:val="20"/>
                <w:lang w:val="ru-RU"/>
              </w:rPr>
              <w:t>Китай: империи,</w:t>
            </w:r>
            <w:r w:rsidRPr="00E55559">
              <w:rPr>
                <w:spacing w:val="-1"/>
                <w:sz w:val="20"/>
                <w:lang w:val="ru-RU"/>
              </w:rPr>
              <w:t xml:space="preserve"> </w:t>
            </w:r>
            <w:r w:rsidRPr="00E55559">
              <w:rPr>
                <w:sz w:val="20"/>
                <w:lang w:val="ru-RU"/>
              </w:rPr>
              <w:t>правители</w:t>
            </w:r>
            <w:r w:rsidRPr="00E55559">
              <w:rPr>
                <w:spacing w:val="-1"/>
                <w:sz w:val="20"/>
                <w:lang w:val="ru-RU"/>
              </w:rPr>
              <w:t xml:space="preserve"> </w:t>
            </w:r>
            <w:r w:rsidRPr="00E55559">
              <w:rPr>
                <w:sz w:val="20"/>
                <w:lang w:val="ru-RU"/>
              </w:rPr>
              <w:t>и</w:t>
            </w:r>
          </w:p>
          <w:p w:rsidR="00E55559" w:rsidRPr="00E55559" w:rsidRDefault="00E55559" w:rsidP="00930F4D">
            <w:pPr>
              <w:pStyle w:val="TableParagraph"/>
              <w:ind w:left="32"/>
              <w:rPr>
                <w:sz w:val="20"/>
                <w:lang w:val="ru-RU"/>
              </w:rPr>
            </w:pPr>
            <w:r w:rsidRPr="00E55559">
              <w:rPr>
                <w:sz w:val="20"/>
                <w:lang w:val="ru-RU"/>
              </w:rPr>
              <w:t>подданные, борьба против завоевателей. Япония в Средние века: образование</w:t>
            </w:r>
            <w:r w:rsidRPr="00E55559">
              <w:rPr>
                <w:spacing w:val="1"/>
                <w:sz w:val="20"/>
                <w:lang w:val="ru-RU"/>
              </w:rPr>
              <w:t xml:space="preserve"> </w:t>
            </w:r>
            <w:r w:rsidRPr="00E55559">
              <w:rPr>
                <w:sz w:val="20"/>
                <w:lang w:val="ru-RU"/>
              </w:rPr>
              <w:t>государства,</w:t>
            </w:r>
            <w:r w:rsidRPr="00E55559">
              <w:rPr>
                <w:spacing w:val="-4"/>
                <w:sz w:val="20"/>
                <w:lang w:val="ru-RU"/>
              </w:rPr>
              <w:t xml:space="preserve"> </w:t>
            </w:r>
            <w:r w:rsidRPr="00E55559">
              <w:rPr>
                <w:sz w:val="20"/>
                <w:lang w:val="ru-RU"/>
              </w:rPr>
              <w:t>власть</w:t>
            </w:r>
            <w:r w:rsidRPr="00E55559">
              <w:rPr>
                <w:spacing w:val="-2"/>
                <w:sz w:val="20"/>
                <w:lang w:val="ru-RU"/>
              </w:rPr>
              <w:t xml:space="preserve"> </w:t>
            </w:r>
            <w:r w:rsidRPr="00E55559">
              <w:rPr>
                <w:sz w:val="20"/>
                <w:lang w:val="ru-RU"/>
              </w:rPr>
              <w:t>императоров</w:t>
            </w:r>
            <w:r w:rsidRPr="00E55559">
              <w:rPr>
                <w:spacing w:val="-6"/>
                <w:sz w:val="20"/>
                <w:lang w:val="ru-RU"/>
              </w:rPr>
              <w:t xml:space="preserve"> </w:t>
            </w:r>
            <w:r w:rsidRPr="00E55559">
              <w:rPr>
                <w:sz w:val="20"/>
                <w:lang w:val="ru-RU"/>
              </w:rPr>
              <w:t>и</w:t>
            </w:r>
            <w:r w:rsidRPr="00E55559">
              <w:rPr>
                <w:spacing w:val="-5"/>
                <w:sz w:val="20"/>
                <w:lang w:val="ru-RU"/>
              </w:rPr>
              <w:t xml:space="preserve"> </w:t>
            </w:r>
            <w:r w:rsidRPr="00E55559">
              <w:rPr>
                <w:sz w:val="20"/>
                <w:lang w:val="ru-RU"/>
              </w:rPr>
              <w:t>управление</w:t>
            </w:r>
            <w:r w:rsidRPr="00E55559">
              <w:rPr>
                <w:spacing w:val="-4"/>
                <w:sz w:val="20"/>
                <w:lang w:val="ru-RU"/>
              </w:rPr>
              <w:t xml:space="preserve"> </w:t>
            </w:r>
            <w:r w:rsidRPr="00E55559">
              <w:rPr>
                <w:sz w:val="20"/>
                <w:lang w:val="ru-RU"/>
              </w:rPr>
              <w:t>сегунов.</w:t>
            </w:r>
            <w:r w:rsidRPr="00E55559">
              <w:rPr>
                <w:spacing w:val="-3"/>
                <w:sz w:val="20"/>
                <w:lang w:val="ru-RU"/>
              </w:rPr>
              <w:t xml:space="preserve"> </w:t>
            </w:r>
            <w:r w:rsidRPr="00E55559">
              <w:rPr>
                <w:sz w:val="20"/>
                <w:lang w:val="ru-RU"/>
              </w:rPr>
              <w:t>Индия:</w:t>
            </w:r>
            <w:r w:rsidRPr="00E55559">
              <w:rPr>
                <w:spacing w:val="-5"/>
                <w:sz w:val="20"/>
                <w:lang w:val="ru-RU"/>
              </w:rPr>
              <w:t xml:space="preserve"> </w:t>
            </w:r>
            <w:r w:rsidRPr="00E55559">
              <w:rPr>
                <w:sz w:val="20"/>
                <w:lang w:val="ru-RU"/>
              </w:rPr>
              <w:t>раздробленность</w:t>
            </w:r>
            <w:r w:rsidRPr="00E55559">
              <w:rPr>
                <w:spacing w:val="-47"/>
                <w:sz w:val="20"/>
                <w:lang w:val="ru-RU"/>
              </w:rPr>
              <w:t xml:space="preserve"> </w:t>
            </w:r>
            <w:r w:rsidRPr="00E55559">
              <w:rPr>
                <w:sz w:val="20"/>
                <w:lang w:val="ru-RU"/>
              </w:rPr>
              <w:t>индийских</w:t>
            </w:r>
            <w:r w:rsidRPr="00E55559">
              <w:rPr>
                <w:spacing w:val="-2"/>
                <w:sz w:val="20"/>
                <w:lang w:val="ru-RU"/>
              </w:rPr>
              <w:t xml:space="preserve"> </w:t>
            </w:r>
            <w:r w:rsidRPr="00E55559">
              <w:rPr>
                <w:sz w:val="20"/>
                <w:lang w:val="ru-RU"/>
              </w:rPr>
              <w:t>княжеств,</w:t>
            </w:r>
            <w:r w:rsidRPr="00E55559">
              <w:rPr>
                <w:spacing w:val="-1"/>
                <w:sz w:val="20"/>
                <w:lang w:val="ru-RU"/>
              </w:rPr>
              <w:t xml:space="preserve"> </w:t>
            </w:r>
            <w:r w:rsidRPr="00E55559">
              <w:rPr>
                <w:sz w:val="20"/>
                <w:lang w:val="ru-RU"/>
              </w:rPr>
              <w:t>вторжение</w:t>
            </w:r>
            <w:r w:rsidRPr="00E55559">
              <w:rPr>
                <w:spacing w:val="-1"/>
                <w:sz w:val="20"/>
                <w:lang w:val="ru-RU"/>
              </w:rPr>
              <w:t xml:space="preserve"> </w:t>
            </w:r>
            <w:r w:rsidRPr="00E55559">
              <w:rPr>
                <w:sz w:val="20"/>
                <w:lang w:val="ru-RU"/>
              </w:rPr>
              <w:t>мусульман.</w:t>
            </w:r>
            <w:r w:rsidRPr="00E55559">
              <w:rPr>
                <w:spacing w:val="-1"/>
                <w:sz w:val="20"/>
                <w:lang w:val="ru-RU"/>
              </w:rPr>
              <w:t xml:space="preserve"> </w:t>
            </w:r>
            <w:r w:rsidRPr="00E55559">
              <w:rPr>
                <w:sz w:val="20"/>
                <w:lang w:val="ru-RU"/>
              </w:rPr>
              <w:t>Делийский султанат.</w:t>
            </w:r>
          </w:p>
          <w:p w:rsidR="00E55559" w:rsidRPr="00E55559" w:rsidRDefault="00E55559" w:rsidP="00930F4D">
            <w:pPr>
              <w:pStyle w:val="TableParagraph"/>
              <w:ind w:left="32"/>
              <w:rPr>
                <w:sz w:val="20"/>
                <w:lang w:val="ru-RU"/>
              </w:rPr>
            </w:pPr>
            <w:r w:rsidRPr="00E55559">
              <w:rPr>
                <w:sz w:val="20"/>
                <w:lang w:val="ru-RU"/>
              </w:rPr>
              <w:t>Культура</w:t>
            </w:r>
            <w:r w:rsidRPr="00E55559">
              <w:rPr>
                <w:spacing w:val="-5"/>
                <w:sz w:val="20"/>
                <w:lang w:val="ru-RU"/>
              </w:rPr>
              <w:t xml:space="preserve"> </w:t>
            </w:r>
            <w:r w:rsidRPr="00E55559">
              <w:rPr>
                <w:sz w:val="20"/>
                <w:lang w:val="ru-RU"/>
              </w:rPr>
              <w:t>народов</w:t>
            </w:r>
            <w:r w:rsidRPr="00E55559">
              <w:rPr>
                <w:spacing w:val="-6"/>
                <w:sz w:val="20"/>
                <w:lang w:val="ru-RU"/>
              </w:rPr>
              <w:t xml:space="preserve"> </w:t>
            </w:r>
            <w:r w:rsidRPr="00E55559">
              <w:rPr>
                <w:sz w:val="20"/>
                <w:lang w:val="ru-RU"/>
              </w:rPr>
              <w:t>Востока.</w:t>
            </w:r>
            <w:r w:rsidRPr="00E55559">
              <w:rPr>
                <w:spacing w:val="-4"/>
                <w:sz w:val="20"/>
                <w:lang w:val="ru-RU"/>
              </w:rPr>
              <w:t xml:space="preserve"> </w:t>
            </w:r>
            <w:r w:rsidRPr="00E55559">
              <w:rPr>
                <w:sz w:val="20"/>
                <w:lang w:val="ru-RU"/>
              </w:rPr>
              <w:t>Литература.</w:t>
            </w:r>
            <w:r w:rsidRPr="00E55559">
              <w:rPr>
                <w:spacing w:val="-2"/>
                <w:sz w:val="20"/>
                <w:lang w:val="ru-RU"/>
              </w:rPr>
              <w:t xml:space="preserve"> </w:t>
            </w:r>
            <w:r w:rsidRPr="00E55559">
              <w:rPr>
                <w:sz w:val="20"/>
                <w:lang w:val="ru-RU"/>
              </w:rPr>
              <w:t>Архитектура.</w:t>
            </w:r>
            <w:r w:rsidRPr="00E55559">
              <w:rPr>
                <w:spacing w:val="-3"/>
                <w:sz w:val="20"/>
                <w:lang w:val="ru-RU"/>
              </w:rPr>
              <w:t xml:space="preserve"> </w:t>
            </w:r>
            <w:r w:rsidRPr="00E55559">
              <w:rPr>
                <w:sz w:val="20"/>
                <w:lang w:val="ru-RU"/>
              </w:rPr>
              <w:t>Традиционные</w:t>
            </w:r>
            <w:r w:rsidRPr="00E55559">
              <w:rPr>
                <w:spacing w:val="-5"/>
                <w:sz w:val="20"/>
                <w:lang w:val="ru-RU"/>
              </w:rPr>
              <w:t xml:space="preserve"> </w:t>
            </w:r>
            <w:r w:rsidRPr="00E55559">
              <w:rPr>
                <w:sz w:val="20"/>
                <w:lang w:val="ru-RU"/>
              </w:rPr>
              <w:t>искусства</w:t>
            </w:r>
            <w:r w:rsidRPr="00E55559">
              <w:rPr>
                <w:spacing w:val="-6"/>
                <w:sz w:val="20"/>
                <w:lang w:val="ru-RU"/>
              </w:rPr>
              <w:t xml:space="preserve"> </w:t>
            </w:r>
            <w:r w:rsidRPr="00E55559">
              <w:rPr>
                <w:sz w:val="20"/>
                <w:lang w:val="ru-RU"/>
              </w:rPr>
              <w:t>и</w:t>
            </w:r>
            <w:r w:rsidRPr="00E55559">
              <w:rPr>
                <w:spacing w:val="-47"/>
                <w:sz w:val="20"/>
                <w:lang w:val="ru-RU"/>
              </w:rPr>
              <w:t xml:space="preserve"> </w:t>
            </w:r>
            <w:r w:rsidRPr="00E55559">
              <w:rPr>
                <w:sz w:val="20"/>
                <w:lang w:val="ru-RU"/>
              </w:rPr>
              <w:t>ремесла.</w:t>
            </w:r>
          </w:p>
        </w:tc>
      </w:tr>
    </w:tbl>
    <w:tbl>
      <w:tblPr>
        <w:tblStyle w:val="TableNormal5"/>
        <w:tblW w:w="0" w:type="auto"/>
        <w:tblInd w:w="190" w:type="dxa"/>
        <w:tblLayout w:type="fixed"/>
        <w:tblLook w:val="01E0" w:firstRow="1" w:lastRow="1" w:firstColumn="1" w:lastColumn="1" w:noHBand="0" w:noVBand="0"/>
      </w:tblPr>
      <w:tblGrid>
        <w:gridCol w:w="2775"/>
        <w:gridCol w:w="7222"/>
      </w:tblGrid>
      <w:tr w:rsidR="00B9772D" w:rsidTr="00930F4D">
        <w:trPr>
          <w:trHeight w:val="501"/>
        </w:trPr>
        <w:tc>
          <w:tcPr>
            <w:tcW w:w="2775" w:type="dxa"/>
          </w:tcPr>
          <w:p w:rsidR="00E55559" w:rsidRPr="00D25045" w:rsidRDefault="00E55559" w:rsidP="00930F4D">
            <w:pPr>
              <w:pStyle w:val="TableParagraph"/>
              <w:spacing w:before="8"/>
              <w:ind w:left="27" w:right="374"/>
              <w:rPr>
                <w:sz w:val="20"/>
                <w:lang w:val="ru-RU"/>
              </w:rPr>
            </w:pPr>
            <w:r w:rsidRPr="00D25045">
              <w:rPr>
                <w:sz w:val="20"/>
                <w:lang w:val="ru-RU"/>
              </w:rPr>
              <w:t>Государства</w:t>
            </w:r>
            <w:r w:rsidRPr="00D25045">
              <w:rPr>
                <w:spacing w:val="-9"/>
                <w:sz w:val="20"/>
                <w:lang w:val="ru-RU"/>
              </w:rPr>
              <w:t xml:space="preserve"> </w:t>
            </w:r>
            <w:r w:rsidRPr="00D25045">
              <w:rPr>
                <w:sz w:val="20"/>
                <w:lang w:val="ru-RU"/>
              </w:rPr>
              <w:t>доколумбовой</w:t>
            </w:r>
            <w:r w:rsidRPr="00D25045">
              <w:rPr>
                <w:spacing w:val="-47"/>
                <w:sz w:val="20"/>
                <w:lang w:val="ru-RU"/>
              </w:rPr>
              <w:t xml:space="preserve"> </w:t>
            </w:r>
            <w:r w:rsidRPr="00D25045">
              <w:rPr>
                <w:sz w:val="20"/>
                <w:lang w:val="ru-RU"/>
              </w:rPr>
              <w:t>Америки</w:t>
            </w:r>
            <w:r w:rsidRPr="00D25045">
              <w:rPr>
                <w:spacing w:val="-3"/>
                <w:sz w:val="20"/>
                <w:lang w:val="ru-RU"/>
              </w:rPr>
              <w:t xml:space="preserve"> </w:t>
            </w:r>
            <w:r w:rsidRPr="00D25045">
              <w:rPr>
                <w:sz w:val="20"/>
                <w:lang w:val="ru-RU"/>
              </w:rPr>
              <w:t>в Средние</w:t>
            </w:r>
            <w:r w:rsidRPr="00D25045">
              <w:rPr>
                <w:spacing w:val="-2"/>
                <w:sz w:val="20"/>
                <w:lang w:val="ru-RU"/>
              </w:rPr>
              <w:t xml:space="preserve"> </w:t>
            </w:r>
            <w:r w:rsidRPr="00D25045">
              <w:rPr>
                <w:sz w:val="20"/>
                <w:lang w:val="ru-RU"/>
              </w:rPr>
              <w:t>века.</w:t>
            </w:r>
          </w:p>
        </w:tc>
        <w:tc>
          <w:tcPr>
            <w:tcW w:w="7222" w:type="dxa"/>
          </w:tcPr>
          <w:p w:rsidR="00E55559" w:rsidRDefault="00E55559" w:rsidP="00930F4D">
            <w:pPr>
              <w:pStyle w:val="TableParagraph"/>
              <w:spacing w:before="8"/>
              <w:ind w:left="32" w:right="171"/>
              <w:rPr>
                <w:sz w:val="20"/>
              </w:rPr>
            </w:pPr>
            <w:r w:rsidRPr="00D25045">
              <w:rPr>
                <w:sz w:val="20"/>
                <w:lang w:val="ru-RU"/>
              </w:rPr>
              <w:t>Цивилизации</w:t>
            </w:r>
            <w:r w:rsidRPr="00D25045">
              <w:rPr>
                <w:spacing w:val="-5"/>
                <w:sz w:val="20"/>
                <w:lang w:val="ru-RU"/>
              </w:rPr>
              <w:t xml:space="preserve"> </w:t>
            </w:r>
            <w:r w:rsidRPr="00D25045">
              <w:rPr>
                <w:sz w:val="20"/>
                <w:lang w:val="ru-RU"/>
              </w:rPr>
              <w:t>майя,</w:t>
            </w:r>
            <w:r w:rsidRPr="00D25045">
              <w:rPr>
                <w:spacing w:val="-3"/>
                <w:sz w:val="20"/>
                <w:lang w:val="ru-RU"/>
              </w:rPr>
              <w:t xml:space="preserve"> </w:t>
            </w:r>
            <w:r w:rsidRPr="00D25045">
              <w:rPr>
                <w:sz w:val="20"/>
                <w:lang w:val="ru-RU"/>
              </w:rPr>
              <w:t>ацтеков</w:t>
            </w:r>
            <w:r w:rsidRPr="00D25045">
              <w:rPr>
                <w:spacing w:val="-2"/>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инков:</w:t>
            </w:r>
            <w:r w:rsidRPr="00D25045">
              <w:rPr>
                <w:spacing w:val="-4"/>
                <w:sz w:val="20"/>
                <w:lang w:val="ru-RU"/>
              </w:rPr>
              <w:t xml:space="preserve"> </w:t>
            </w:r>
            <w:r w:rsidRPr="00D25045">
              <w:rPr>
                <w:sz w:val="20"/>
                <w:lang w:val="ru-RU"/>
              </w:rPr>
              <w:t>общественный</w:t>
            </w:r>
            <w:r w:rsidRPr="00D25045">
              <w:rPr>
                <w:spacing w:val="-5"/>
                <w:sz w:val="20"/>
                <w:lang w:val="ru-RU"/>
              </w:rPr>
              <w:t xml:space="preserve"> </w:t>
            </w:r>
            <w:r w:rsidRPr="00D25045">
              <w:rPr>
                <w:sz w:val="20"/>
                <w:lang w:val="ru-RU"/>
              </w:rPr>
              <w:t>строй,</w:t>
            </w:r>
            <w:r w:rsidRPr="00D25045">
              <w:rPr>
                <w:spacing w:val="-3"/>
                <w:sz w:val="20"/>
                <w:lang w:val="ru-RU"/>
              </w:rPr>
              <w:t xml:space="preserve"> </w:t>
            </w:r>
            <w:r w:rsidRPr="00D25045">
              <w:rPr>
                <w:sz w:val="20"/>
                <w:lang w:val="ru-RU"/>
              </w:rPr>
              <w:t>религиозные</w:t>
            </w:r>
            <w:r w:rsidRPr="00D25045">
              <w:rPr>
                <w:spacing w:val="-47"/>
                <w:sz w:val="20"/>
                <w:lang w:val="ru-RU"/>
              </w:rPr>
              <w:t xml:space="preserve"> </w:t>
            </w:r>
            <w:r w:rsidRPr="00D25045">
              <w:rPr>
                <w:sz w:val="20"/>
                <w:lang w:val="ru-RU"/>
              </w:rPr>
              <w:t>верования,</w:t>
            </w:r>
            <w:r w:rsidRPr="00D25045">
              <w:rPr>
                <w:spacing w:val="-2"/>
                <w:sz w:val="20"/>
                <w:lang w:val="ru-RU"/>
              </w:rPr>
              <w:t xml:space="preserve"> </w:t>
            </w:r>
            <w:r w:rsidRPr="00D25045">
              <w:rPr>
                <w:sz w:val="20"/>
                <w:lang w:val="ru-RU"/>
              </w:rPr>
              <w:t xml:space="preserve">культура. </w:t>
            </w:r>
            <w:r>
              <w:rPr>
                <w:sz w:val="20"/>
              </w:rPr>
              <w:t>Появление</w:t>
            </w:r>
            <w:r>
              <w:rPr>
                <w:spacing w:val="-1"/>
                <w:sz w:val="20"/>
              </w:rPr>
              <w:t xml:space="preserve"> </w:t>
            </w:r>
            <w:r>
              <w:rPr>
                <w:sz w:val="20"/>
              </w:rPr>
              <w:t>европейских</w:t>
            </w:r>
            <w:r>
              <w:rPr>
                <w:spacing w:val="-2"/>
                <w:sz w:val="20"/>
              </w:rPr>
              <w:t xml:space="preserve"> </w:t>
            </w:r>
            <w:r>
              <w:rPr>
                <w:sz w:val="20"/>
              </w:rPr>
              <w:t>завоевателей.</w:t>
            </w:r>
          </w:p>
        </w:tc>
      </w:tr>
      <w:tr w:rsidR="00B9772D" w:rsidTr="00930F4D">
        <w:trPr>
          <w:trHeight w:val="279"/>
        </w:trPr>
        <w:tc>
          <w:tcPr>
            <w:tcW w:w="2775" w:type="dxa"/>
          </w:tcPr>
          <w:p w:rsidR="00E55559" w:rsidRDefault="00E55559" w:rsidP="00930F4D">
            <w:pPr>
              <w:pStyle w:val="TableParagraph"/>
              <w:spacing w:before="16"/>
              <w:ind w:left="27"/>
              <w:rPr>
                <w:sz w:val="20"/>
              </w:rPr>
            </w:pPr>
            <w:r>
              <w:rPr>
                <w:sz w:val="20"/>
              </w:rPr>
              <w:t>Обобщение.</w:t>
            </w:r>
          </w:p>
        </w:tc>
        <w:tc>
          <w:tcPr>
            <w:tcW w:w="7222" w:type="dxa"/>
          </w:tcPr>
          <w:p w:rsidR="00E55559" w:rsidRPr="00D25045" w:rsidRDefault="00E55559" w:rsidP="00930F4D">
            <w:pPr>
              <w:pStyle w:val="TableParagraph"/>
              <w:spacing w:before="16"/>
              <w:ind w:left="32"/>
              <w:rPr>
                <w:sz w:val="20"/>
                <w:lang w:val="ru-RU"/>
              </w:rPr>
            </w:pPr>
            <w:r w:rsidRPr="00D25045">
              <w:rPr>
                <w:sz w:val="20"/>
                <w:lang w:val="ru-RU"/>
              </w:rPr>
              <w:t>Историческое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культурное</w:t>
            </w:r>
            <w:r w:rsidRPr="00D25045">
              <w:rPr>
                <w:spacing w:val="-5"/>
                <w:sz w:val="20"/>
                <w:lang w:val="ru-RU"/>
              </w:rPr>
              <w:t xml:space="preserve"> </w:t>
            </w:r>
            <w:r w:rsidRPr="00D25045">
              <w:rPr>
                <w:sz w:val="20"/>
                <w:lang w:val="ru-RU"/>
              </w:rPr>
              <w:t>наследие</w:t>
            </w:r>
            <w:r w:rsidRPr="00D25045">
              <w:rPr>
                <w:spacing w:val="-1"/>
                <w:sz w:val="20"/>
                <w:lang w:val="ru-RU"/>
              </w:rPr>
              <w:t xml:space="preserve"> </w:t>
            </w:r>
            <w:r w:rsidRPr="00D25045">
              <w:rPr>
                <w:sz w:val="20"/>
                <w:lang w:val="ru-RU"/>
              </w:rPr>
              <w:t>Средних</w:t>
            </w:r>
            <w:r w:rsidRPr="00D25045">
              <w:rPr>
                <w:spacing w:val="-6"/>
                <w:sz w:val="20"/>
                <w:lang w:val="ru-RU"/>
              </w:rPr>
              <w:t xml:space="preserve"> </w:t>
            </w:r>
            <w:r w:rsidRPr="00D25045">
              <w:rPr>
                <w:sz w:val="20"/>
                <w:lang w:val="ru-RU"/>
              </w:rPr>
              <w:t>веков.</w:t>
            </w:r>
          </w:p>
        </w:tc>
      </w:tr>
      <w:tr w:rsidR="00B9772D" w:rsidTr="00930F4D">
        <w:trPr>
          <w:trHeight w:val="740"/>
        </w:trPr>
        <w:tc>
          <w:tcPr>
            <w:tcW w:w="2775" w:type="dxa"/>
          </w:tcPr>
          <w:p w:rsidR="00E55559" w:rsidRDefault="00E55559" w:rsidP="00930F4D">
            <w:pPr>
              <w:pStyle w:val="TableParagraph"/>
              <w:spacing w:before="19"/>
              <w:ind w:left="27" w:right="411"/>
              <w:jc w:val="both"/>
              <w:rPr>
                <w:sz w:val="20"/>
              </w:rPr>
            </w:pPr>
            <w:r w:rsidRPr="00D25045">
              <w:rPr>
                <w:sz w:val="20"/>
                <w:lang w:val="ru-RU"/>
              </w:rPr>
              <w:t>История</w:t>
            </w:r>
            <w:r w:rsidRPr="00D25045">
              <w:rPr>
                <w:spacing w:val="-5"/>
                <w:sz w:val="20"/>
                <w:lang w:val="ru-RU"/>
              </w:rPr>
              <w:t xml:space="preserve"> </w:t>
            </w:r>
            <w:r w:rsidRPr="00D25045">
              <w:rPr>
                <w:sz w:val="20"/>
                <w:lang w:val="ru-RU"/>
              </w:rPr>
              <w:t>России.</w:t>
            </w:r>
            <w:r w:rsidRPr="00D25045">
              <w:rPr>
                <w:spacing w:val="-3"/>
                <w:sz w:val="20"/>
                <w:lang w:val="ru-RU"/>
              </w:rPr>
              <w:t xml:space="preserve"> </w:t>
            </w:r>
            <w:r w:rsidRPr="00D25045">
              <w:rPr>
                <w:sz w:val="20"/>
                <w:lang w:val="ru-RU"/>
              </w:rPr>
              <w:t>От</w:t>
            </w:r>
            <w:r w:rsidRPr="00D25045">
              <w:rPr>
                <w:spacing w:val="-4"/>
                <w:sz w:val="20"/>
                <w:lang w:val="ru-RU"/>
              </w:rPr>
              <w:t xml:space="preserve"> </w:t>
            </w:r>
            <w:r w:rsidRPr="00D25045">
              <w:rPr>
                <w:sz w:val="20"/>
                <w:lang w:val="ru-RU"/>
              </w:rPr>
              <w:t>Руси</w:t>
            </w:r>
            <w:r w:rsidRPr="00D25045">
              <w:rPr>
                <w:spacing w:val="-4"/>
                <w:sz w:val="20"/>
                <w:lang w:val="ru-RU"/>
              </w:rPr>
              <w:t xml:space="preserve"> </w:t>
            </w:r>
            <w:r w:rsidRPr="00D25045">
              <w:rPr>
                <w:sz w:val="20"/>
                <w:lang w:val="ru-RU"/>
              </w:rPr>
              <w:t>к</w:t>
            </w:r>
            <w:r w:rsidRPr="00D25045">
              <w:rPr>
                <w:spacing w:val="-48"/>
                <w:sz w:val="20"/>
                <w:lang w:val="ru-RU"/>
              </w:rPr>
              <w:t xml:space="preserve"> </w:t>
            </w:r>
            <w:r w:rsidRPr="00D25045">
              <w:rPr>
                <w:sz w:val="20"/>
                <w:lang w:val="ru-RU"/>
              </w:rPr>
              <w:t>Российскому Государству.</w:t>
            </w:r>
            <w:r w:rsidRPr="00D25045">
              <w:rPr>
                <w:spacing w:val="-47"/>
                <w:sz w:val="20"/>
                <w:lang w:val="ru-RU"/>
              </w:rPr>
              <w:t xml:space="preserve"> </w:t>
            </w:r>
            <w:r>
              <w:rPr>
                <w:sz w:val="20"/>
              </w:rPr>
              <w:t>Введение.</w:t>
            </w:r>
          </w:p>
        </w:tc>
        <w:tc>
          <w:tcPr>
            <w:tcW w:w="7222" w:type="dxa"/>
          </w:tcPr>
          <w:p w:rsidR="00E55559" w:rsidRPr="00D25045" w:rsidRDefault="00E55559" w:rsidP="00930F4D">
            <w:pPr>
              <w:pStyle w:val="TableParagraph"/>
              <w:spacing w:before="132"/>
              <w:ind w:left="32"/>
              <w:rPr>
                <w:sz w:val="20"/>
                <w:lang w:val="ru-RU"/>
              </w:rPr>
            </w:pPr>
            <w:r w:rsidRPr="00D25045">
              <w:rPr>
                <w:sz w:val="20"/>
                <w:lang w:val="ru-RU"/>
              </w:rPr>
              <w:t>Роль</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место</w:t>
            </w:r>
            <w:r w:rsidRPr="00D25045">
              <w:rPr>
                <w:spacing w:val="-2"/>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мировой</w:t>
            </w:r>
            <w:r w:rsidRPr="00D25045">
              <w:rPr>
                <w:spacing w:val="-4"/>
                <w:sz w:val="20"/>
                <w:lang w:val="ru-RU"/>
              </w:rPr>
              <w:t xml:space="preserve"> </w:t>
            </w:r>
            <w:r w:rsidRPr="00D25045">
              <w:rPr>
                <w:sz w:val="20"/>
                <w:lang w:val="ru-RU"/>
              </w:rPr>
              <w:t>истории.</w:t>
            </w:r>
            <w:r w:rsidRPr="00D25045">
              <w:rPr>
                <w:spacing w:val="-3"/>
                <w:sz w:val="20"/>
                <w:lang w:val="ru-RU"/>
              </w:rPr>
              <w:t xml:space="preserve"> </w:t>
            </w:r>
            <w:r w:rsidRPr="00D25045">
              <w:rPr>
                <w:sz w:val="20"/>
                <w:lang w:val="ru-RU"/>
              </w:rPr>
              <w:t>Проблемы</w:t>
            </w:r>
            <w:r w:rsidRPr="00D25045">
              <w:rPr>
                <w:spacing w:val="-4"/>
                <w:sz w:val="20"/>
                <w:lang w:val="ru-RU"/>
              </w:rPr>
              <w:t xml:space="preserve"> </w:t>
            </w:r>
            <w:r w:rsidRPr="00D25045">
              <w:rPr>
                <w:sz w:val="20"/>
                <w:lang w:val="ru-RU"/>
              </w:rPr>
              <w:t>периодизации</w:t>
            </w:r>
            <w:r w:rsidRPr="00D25045">
              <w:rPr>
                <w:spacing w:val="-4"/>
                <w:sz w:val="20"/>
                <w:lang w:val="ru-RU"/>
              </w:rPr>
              <w:t xml:space="preserve"> </w:t>
            </w:r>
            <w:r w:rsidRPr="00D25045">
              <w:rPr>
                <w:sz w:val="20"/>
                <w:lang w:val="ru-RU"/>
              </w:rPr>
              <w:t>российской</w:t>
            </w:r>
            <w:r w:rsidRPr="00D25045">
              <w:rPr>
                <w:spacing w:val="-47"/>
                <w:sz w:val="20"/>
                <w:lang w:val="ru-RU"/>
              </w:rPr>
              <w:t xml:space="preserve"> </w:t>
            </w:r>
            <w:r w:rsidRPr="00D25045">
              <w:rPr>
                <w:sz w:val="20"/>
                <w:lang w:val="ru-RU"/>
              </w:rPr>
              <w:t>истории.</w:t>
            </w:r>
            <w:r w:rsidRPr="00D25045">
              <w:rPr>
                <w:spacing w:val="-1"/>
                <w:sz w:val="20"/>
                <w:lang w:val="ru-RU"/>
              </w:rPr>
              <w:t xml:space="preserve"> </w:t>
            </w:r>
            <w:r w:rsidRPr="00D25045">
              <w:rPr>
                <w:sz w:val="20"/>
                <w:lang w:val="ru-RU"/>
              </w:rPr>
              <w:t>Источники</w:t>
            </w:r>
            <w:r w:rsidRPr="00D25045">
              <w:rPr>
                <w:spacing w:val="-1"/>
                <w:sz w:val="20"/>
                <w:lang w:val="ru-RU"/>
              </w:rPr>
              <w:t xml:space="preserve"> </w:t>
            </w:r>
            <w:r w:rsidRPr="00D25045">
              <w:rPr>
                <w:sz w:val="20"/>
                <w:lang w:val="ru-RU"/>
              </w:rPr>
              <w:t>по</w:t>
            </w:r>
            <w:r w:rsidRPr="00D25045">
              <w:rPr>
                <w:spacing w:val="1"/>
                <w:sz w:val="20"/>
                <w:lang w:val="ru-RU"/>
              </w:rPr>
              <w:t xml:space="preserve"> </w:t>
            </w:r>
            <w:r w:rsidRPr="00D25045">
              <w:rPr>
                <w:sz w:val="20"/>
                <w:lang w:val="ru-RU"/>
              </w:rPr>
              <w:t>истории</w:t>
            </w:r>
            <w:r w:rsidRPr="00D25045">
              <w:rPr>
                <w:spacing w:val="-2"/>
                <w:sz w:val="20"/>
                <w:lang w:val="ru-RU"/>
              </w:rPr>
              <w:t xml:space="preserve"> </w:t>
            </w:r>
            <w:r w:rsidRPr="00D25045">
              <w:rPr>
                <w:sz w:val="20"/>
                <w:lang w:val="ru-RU"/>
              </w:rPr>
              <w:t>России.</w:t>
            </w:r>
          </w:p>
        </w:tc>
      </w:tr>
      <w:tr w:rsidR="00B9772D" w:rsidTr="00930F4D">
        <w:trPr>
          <w:trHeight w:val="4420"/>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5"/>
              <w:rPr>
                <w:sz w:val="19"/>
                <w:lang w:val="ru-RU"/>
              </w:rPr>
            </w:pPr>
          </w:p>
          <w:p w:rsidR="00E55559" w:rsidRPr="00D25045" w:rsidRDefault="00E55559" w:rsidP="00930F4D">
            <w:pPr>
              <w:pStyle w:val="TableParagraph"/>
              <w:spacing w:before="1"/>
              <w:ind w:left="27"/>
              <w:rPr>
                <w:sz w:val="20"/>
                <w:lang w:val="ru-RU"/>
              </w:rPr>
            </w:pPr>
            <w:r w:rsidRPr="00D25045">
              <w:rPr>
                <w:sz w:val="20"/>
                <w:lang w:val="ru-RU"/>
              </w:rPr>
              <w:t>Народы</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государства</w:t>
            </w:r>
            <w:r w:rsidRPr="00D25045">
              <w:rPr>
                <w:spacing w:val="-3"/>
                <w:sz w:val="20"/>
                <w:lang w:val="ru-RU"/>
              </w:rPr>
              <w:t xml:space="preserve"> </w:t>
            </w:r>
            <w:r w:rsidRPr="00D25045">
              <w:rPr>
                <w:sz w:val="20"/>
                <w:lang w:val="ru-RU"/>
              </w:rPr>
              <w:t>на</w:t>
            </w:r>
          </w:p>
          <w:p w:rsidR="00E55559" w:rsidRPr="00D25045" w:rsidRDefault="00E55559" w:rsidP="00930F4D">
            <w:pPr>
              <w:pStyle w:val="TableParagraph"/>
              <w:ind w:left="27"/>
              <w:rPr>
                <w:sz w:val="20"/>
                <w:lang w:val="ru-RU"/>
              </w:rPr>
            </w:pPr>
            <w:r w:rsidRPr="00D25045">
              <w:rPr>
                <w:sz w:val="20"/>
                <w:lang w:val="ru-RU"/>
              </w:rPr>
              <w:t>территории</w:t>
            </w:r>
            <w:r w:rsidRPr="00D25045">
              <w:rPr>
                <w:spacing w:val="-2"/>
                <w:sz w:val="20"/>
                <w:lang w:val="ru-RU"/>
              </w:rPr>
              <w:t xml:space="preserve"> </w:t>
            </w:r>
            <w:r w:rsidRPr="00D25045">
              <w:rPr>
                <w:sz w:val="20"/>
                <w:lang w:val="ru-RU"/>
              </w:rPr>
              <w:t>нашей</w:t>
            </w:r>
            <w:r w:rsidRPr="00D25045">
              <w:rPr>
                <w:spacing w:val="-4"/>
                <w:sz w:val="20"/>
                <w:lang w:val="ru-RU"/>
              </w:rPr>
              <w:t xml:space="preserve"> </w:t>
            </w:r>
            <w:r w:rsidRPr="00D25045">
              <w:rPr>
                <w:sz w:val="20"/>
                <w:lang w:val="ru-RU"/>
              </w:rPr>
              <w:t>страны</w:t>
            </w:r>
            <w:r w:rsidRPr="00D25045">
              <w:rPr>
                <w:spacing w:val="-3"/>
                <w:sz w:val="20"/>
                <w:lang w:val="ru-RU"/>
              </w:rPr>
              <w:t xml:space="preserve"> </w:t>
            </w:r>
            <w:r w:rsidRPr="00D25045">
              <w:rPr>
                <w:sz w:val="20"/>
                <w:lang w:val="ru-RU"/>
              </w:rPr>
              <w:t>в</w:t>
            </w:r>
          </w:p>
          <w:p w:rsidR="00E55559" w:rsidRPr="00D25045" w:rsidRDefault="00E55559" w:rsidP="00930F4D">
            <w:pPr>
              <w:pStyle w:val="TableParagraph"/>
              <w:ind w:left="27" w:right="18"/>
              <w:rPr>
                <w:sz w:val="20"/>
                <w:lang w:val="ru-RU"/>
              </w:rPr>
            </w:pPr>
            <w:r w:rsidRPr="00D25045">
              <w:rPr>
                <w:sz w:val="20"/>
                <w:lang w:val="ru-RU"/>
              </w:rPr>
              <w:t>древности. Восточная Европа в</w:t>
            </w:r>
            <w:r w:rsidRPr="00D25045">
              <w:rPr>
                <w:spacing w:val="-48"/>
                <w:sz w:val="20"/>
                <w:lang w:val="ru-RU"/>
              </w:rPr>
              <w:t xml:space="preserve"> </w:t>
            </w:r>
            <w:r w:rsidRPr="00D25045">
              <w:rPr>
                <w:sz w:val="20"/>
                <w:lang w:val="ru-RU"/>
              </w:rPr>
              <w:t>середине</w:t>
            </w:r>
            <w:r w:rsidRPr="00D25045">
              <w:rPr>
                <w:spacing w:val="-1"/>
                <w:sz w:val="20"/>
                <w:lang w:val="ru-RU"/>
              </w:rPr>
              <w:t xml:space="preserve"> </w:t>
            </w:r>
            <w:r>
              <w:rPr>
                <w:sz w:val="20"/>
              </w:rPr>
              <w:t>I</w:t>
            </w:r>
            <w:r w:rsidRPr="00D25045">
              <w:rPr>
                <w:spacing w:val="1"/>
                <w:sz w:val="20"/>
                <w:lang w:val="ru-RU"/>
              </w:rPr>
              <w:t xml:space="preserve"> </w:t>
            </w:r>
            <w:r w:rsidRPr="00D25045">
              <w:rPr>
                <w:sz w:val="20"/>
                <w:lang w:val="ru-RU"/>
              </w:rPr>
              <w:t>тыс. н.э.</w:t>
            </w:r>
          </w:p>
        </w:tc>
        <w:tc>
          <w:tcPr>
            <w:tcW w:w="7222" w:type="dxa"/>
          </w:tcPr>
          <w:p w:rsidR="00E55559" w:rsidRPr="00D25045" w:rsidRDefault="00E55559" w:rsidP="00930F4D">
            <w:pPr>
              <w:pStyle w:val="TableParagraph"/>
              <w:spacing w:before="16"/>
              <w:ind w:left="32"/>
              <w:rPr>
                <w:sz w:val="20"/>
                <w:lang w:val="ru-RU"/>
              </w:rPr>
            </w:pPr>
            <w:r w:rsidRPr="00D25045">
              <w:rPr>
                <w:sz w:val="20"/>
                <w:lang w:val="ru-RU"/>
              </w:rPr>
              <w:t>Заселение</w:t>
            </w:r>
            <w:r w:rsidRPr="00D25045">
              <w:rPr>
                <w:spacing w:val="-5"/>
                <w:sz w:val="20"/>
                <w:lang w:val="ru-RU"/>
              </w:rPr>
              <w:t xml:space="preserve"> </w:t>
            </w:r>
            <w:r w:rsidRPr="00D25045">
              <w:rPr>
                <w:sz w:val="20"/>
                <w:lang w:val="ru-RU"/>
              </w:rPr>
              <w:t>территории</w:t>
            </w:r>
            <w:r w:rsidRPr="00D25045">
              <w:rPr>
                <w:spacing w:val="-5"/>
                <w:sz w:val="20"/>
                <w:lang w:val="ru-RU"/>
              </w:rPr>
              <w:t xml:space="preserve"> </w:t>
            </w:r>
            <w:r w:rsidRPr="00D25045">
              <w:rPr>
                <w:sz w:val="20"/>
                <w:lang w:val="ru-RU"/>
              </w:rPr>
              <w:t>нашей</w:t>
            </w:r>
            <w:r w:rsidRPr="00D25045">
              <w:rPr>
                <w:spacing w:val="-6"/>
                <w:sz w:val="20"/>
                <w:lang w:val="ru-RU"/>
              </w:rPr>
              <w:t xml:space="preserve"> </w:t>
            </w:r>
            <w:r w:rsidRPr="00D25045">
              <w:rPr>
                <w:sz w:val="20"/>
                <w:lang w:val="ru-RU"/>
              </w:rPr>
              <w:t>страны</w:t>
            </w:r>
            <w:r w:rsidRPr="00D25045">
              <w:rPr>
                <w:spacing w:val="-4"/>
                <w:sz w:val="20"/>
                <w:lang w:val="ru-RU"/>
              </w:rPr>
              <w:t xml:space="preserve"> </w:t>
            </w:r>
            <w:r w:rsidRPr="00D25045">
              <w:rPr>
                <w:sz w:val="20"/>
                <w:lang w:val="ru-RU"/>
              </w:rPr>
              <w:t>человеком.</w:t>
            </w:r>
            <w:r w:rsidRPr="00D25045">
              <w:rPr>
                <w:spacing w:val="-4"/>
                <w:sz w:val="20"/>
                <w:lang w:val="ru-RU"/>
              </w:rPr>
              <w:t xml:space="preserve"> </w:t>
            </w:r>
            <w:r w:rsidRPr="00D25045">
              <w:rPr>
                <w:sz w:val="20"/>
                <w:lang w:val="ru-RU"/>
              </w:rPr>
              <w:t>Палеолитическое</w:t>
            </w:r>
            <w:r w:rsidRPr="00D25045">
              <w:rPr>
                <w:spacing w:val="-5"/>
                <w:sz w:val="20"/>
                <w:lang w:val="ru-RU"/>
              </w:rPr>
              <w:t xml:space="preserve"> </w:t>
            </w:r>
            <w:r w:rsidRPr="00D25045">
              <w:rPr>
                <w:sz w:val="20"/>
                <w:lang w:val="ru-RU"/>
              </w:rPr>
              <w:t>искусство.</w:t>
            </w:r>
          </w:p>
          <w:p w:rsidR="00E55559" w:rsidRPr="00D25045" w:rsidRDefault="00E55559" w:rsidP="00930F4D">
            <w:pPr>
              <w:pStyle w:val="TableParagraph"/>
              <w:spacing w:before="1"/>
              <w:ind w:left="32"/>
              <w:rPr>
                <w:sz w:val="20"/>
                <w:lang w:val="ru-RU"/>
              </w:rPr>
            </w:pPr>
            <w:r w:rsidRPr="00D25045">
              <w:rPr>
                <w:sz w:val="20"/>
                <w:lang w:val="ru-RU"/>
              </w:rPr>
              <w:t>Петроглифы</w:t>
            </w:r>
            <w:r w:rsidRPr="00D25045">
              <w:rPr>
                <w:spacing w:val="-3"/>
                <w:sz w:val="20"/>
                <w:lang w:val="ru-RU"/>
              </w:rPr>
              <w:t xml:space="preserve"> </w:t>
            </w:r>
            <w:r w:rsidRPr="00D25045">
              <w:rPr>
                <w:sz w:val="20"/>
                <w:lang w:val="ru-RU"/>
              </w:rPr>
              <w:t>Беломорья</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Онежского</w:t>
            </w:r>
            <w:r w:rsidRPr="00D25045">
              <w:rPr>
                <w:spacing w:val="-2"/>
                <w:sz w:val="20"/>
                <w:lang w:val="ru-RU"/>
              </w:rPr>
              <w:t xml:space="preserve"> </w:t>
            </w:r>
            <w:r w:rsidRPr="00D25045">
              <w:rPr>
                <w:sz w:val="20"/>
                <w:lang w:val="ru-RU"/>
              </w:rPr>
              <w:t>озера.</w:t>
            </w:r>
            <w:r w:rsidRPr="00D25045">
              <w:rPr>
                <w:spacing w:val="-3"/>
                <w:sz w:val="20"/>
                <w:lang w:val="ru-RU"/>
              </w:rPr>
              <w:t xml:space="preserve"> </w:t>
            </w:r>
            <w:r w:rsidRPr="00D25045">
              <w:rPr>
                <w:sz w:val="20"/>
                <w:lang w:val="ru-RU"/>
              </w:rPr>
              <w:t>Особенности</w:t>
            </w:r>
            <w:r w:rsidRPr="00D25045">
              <w:rPr>
                <w:spacing w:val="-4"/>
                <w:sz w:val="20"/>
                <w:lang w:val="ru-RU"/>
              </w:rPr>
              <w:t xml:space="preserve"> </w:t>
            </w:r>
            <w:r w:rsidRPr="00D25045">
              <w:rPr>
                <w:sz w:val="20"/>
                <w:lang w:val="ru-RU"/>
              </w:rPr>
              <w:t>перехода</w:t>
            </w:r>
            <w:r w:rsidRPr="00D25045">
              <w:rPr>
                <w:spacing w:val="-4"/>
                <w:sz w:val="20"/>
                <w:lang w:val="ru-RU"/>
              </w:rPr>
              <w:t xml:space="preserve"> </w:t>
            </w:r>
            <w:r w:rsidRPr="00D25045">
              <w:rPr>
                <w:sz w:val="20"/>
                <w:lang w:val="ru-RU"/>
              </w:rPr>
              <w:t>от</w:t>
            </w:r>
          </w:p>
          <w:p w:rsidR="00E55559" w:rsidRPr="00D25045" w:rsidRDefault="00E55559" w:rsidP="00930F4D">
            <w:pPr>
              <w:pStyle w:val="TableParagraph"/>
              <w:ind w:left="32"/>
              <w:rPr>
                <w:sz w:val="20"/>
                <w:lang w:val="ru-RU"/>
              </w:rPr>
            </w:pPr>
            <w:r w:rsidRPr="00D25045">
              <w:rPr>
                <w:sz w:val="20"/>
                <w:lang w:val="ru-RU"/>
              </w:rPr>
              <w:t>присваивающего</w:t>
            </w:r>
            <w:r w:rsidRPr="00D25045">
              <w:rPr>
                <w:spacing w:val="-4"/>
                <w:sz w:val="20"/>
                <w:lang w:val="ru-RU"/>
              </w:rPr>
              <w:t xml:space="preserve"> </w:t>
            </w:r>
            <w:r w:rsidRPr="00D25045">
              <w:rPr>
                <w:sz w:val="20"/>
                <w:lang w:val="ru-RU"/>
              </w:rPr>
              <w:t>хозяйства</w:t>
            </w:r>
            <w:r w:rsidRPr="00D25045">
              <w:rPr>
                <w:spacing w:val="-3"/>
                <w:sz w:val="20"/>
                <w:lang w:val="ru-RU"/>
              </w:rPr>
              <w:t xml:space="preserve"> </w:t>
            </w:r>
            <w:r w:rsidRPr="00D25045">
              <w:rPr>
                <w:sz w:val="20"/>
                <w:lang w:val="ru-RU"/>
              </w:rPr>
              <w:t>к</w:t>
            </w:r>
            <w:r w:rsidRPr="00D25045">
              <w:rPr>
                <w:spacing w:val="-6"/>
                <w:sz w:val="20"/>
                <w:lang w:val="ru-RU"/>
              </w:rPr>
              <w:t xml:space="preserve"> </w:t>
            </w:r>
            <w:r w:rsidRPr="00D25045">
              <w:rPr>
                <w:sz w:val="20"/>
                <w:lang w:val="ru-RU"/>
              </w:rPr>
              <w:t>производящему.</w:t>
            </w:r>
            <w:r w:rsidRPr="00D25045">
              <w:rPr>
                <w:spacing w:val="-2"/>
                <w:sz w:val="20"/>
                <w:lang w:val="ru-RU"/>
              </w:rPr>
              <w:t xml:space="preserve"> </w:t>
            </w:r>
            <w:r w:rsidRPr="00D25045">
              <w:rPr>
                <w:sz w:val="20"/>
                <w:lang w:val="ru-RU"/>
              </w:rPr>
              <w:t>Ареалы</w:t>
            </w:r>
            <w:r w:rsidRPr="00D25045">
              <w:rPr>
                <w:spacing w:val="-5"/>
                <w:sz w:val="20"/>
                <w:lang w:val="ru-RU"/>
              </w:rPr>
              <w:t xml:space="preserve"> </w:t>
            </w:r>
            <w:r w:rsidRPr="00D25045">
              <w:rPr>
                <w:sz w:val="20"/>
                <w:lang w:val="ru-RU"/>
              </w:rPr>
              <w:t>древнейшего</w:t>
            </w:r>
            <w:r w:rsidRPr="00D25045">
              <w:rPr>
                <w:spacing w:val="-4"/>
                <w:sz w:val="20"/>
                <w:lang w:val="ru-RU"/>
              </w:rPr>
              <w:t xml:space="preserve"> </w:t>
            </w:r>
            <w:r w:rsidRPr="00D25045">
              <w:rPr>
                <w:sz w:val="20"/>
                <w:lang w:val="ru-RU"/>
              </w:rPr>
              <w:t>земледелия</w:t>
            </w:r>
            <w:r w:rsidRPr="00D25045">
              <w:rPr>
                <w:spacing w:val="-3"/>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скотоводства;</w:t>
            </w:r>
            <w:r w:rsidRPr="00D25045">
              <w:rPr>
                <w:spacing w:val="-4"/>
                <w:sz w:val="20"/>
                <w:lang w:val="ru-RU"/>
              </w:rPr>
              <w:t xml:space="preserve"> </w:t>
            </w:r>
            <w:r w:rsidRPr="00D25045">
              <w:rPr>
                <w:sz w:val="20"/>
                <w:lang w:val="ru-RU"/>
              </w:rPr>
              <w:t>появление</w:t>
            </w:r>
            <w:r w:rsidRPr="00D25045">
              <w:rPr>
                <w:spacing w:val="-1"/>
                <w:sz w:val="20"/>
                <w:lang w:val="ru-RU"/>
              </w:rPr>
              <w:t xml:space="preserve"> </w:t>
            </w:r>
            <w:r w:rsidRPr="00D25045">
              <w:rPr>
                <w:sz w:val="20"/>
                <w:lang w:val="ru-RU"/>
              </w:rPr>
              <w:t>металлических</w:t>
            </w:r>
            <w:r w:rsidRPr="00D25045">
              <w:rPr>
                <w:spacing w:val="-3"/>
                <w:sz w:val="20"/>
                <w:lang w:val="ru-RU"/>
              </w:rPr>
              <w:t xml:space="preserve"> </w:t>
            </w:r>
            <w:r w:rsidRPr="00D25045">
              <w:rPr>
                <w:sz w:val="20"/>
                <w:lang w:val="ru-RU"/>
              </w:rPr>
              <w:t>орудий</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их</w:t>
            </w:r>
            <w:r w:rsidRPr="00D25045">
              <w:rPr>
                <w:spacing w:val="-3"/>
                <w:sz w:val="20"/>
                <w:lang w:val="ru-RU"/>
              </w:rPr>
              <w:t xml:space="preserve"> </w:t>
            </w:r>
            <w:r w:rsidRPr="00D25045">
              <w:rPr>
                <w:sz w:val="20"/>
                <w:lang w:val="ru-RU"/>
              </w:rPr>
              <w:t>влияние</w:t>
            </w:r>
            <w:r w:rsidRPr="00D25045">
              <w:rPr>
                <w:spacing w:val="1"/>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первобытное</w:t>
            </w:r>
          </w:p>
          <w:p w:rsidR="00E55559" w:rsidRPr="00D25045" w:rsidRDefault="00E55559" w:rsidP="00930F4D">
            <w:pPr>
              <w:pStyle w:val="TableParagraph"/>
              <w:spacing w:before="1" w:line="229" w:lineRule="exact"/>
              <w:ind w:left="32"/>
              <w:rPr>
                <w:sz w:val="20"/>
                <w:lang w:val="ru-RU"/>
              </w:rPr>
            </w:pPr>
            <w:r w:rsidRPr="00D25045">
              <w:rPr>
                <w:sz w:val="20"/>
                <w:lang w:val="ru-RU"/>
              </w:rPr>
              <w:t>общество;</w:t>
            </w:r>
            <w:r w:rsidRPr="00D25045">
              <w:rPr>
                <w:spacing w:val="-5"/>
                <w:sz w:val="20"/>
                <w:lang w:val="ru-RU"/>
              </w:rPr>
              <w:t xml:space="preserve"> </w:t>
            </w:r>
            <w:r w:rsidRPr="00D25045">
              <w:rPr>
                <w:sz w:val="20"/>
                <w:lang w:val="ru-RU"/>
              </w:rPr>
              <w:t>центры</w:t>
            </w:r>
            <w:r w:rsidRPr="00D25045">
              <w:rPr>
                <w:spacing w:val="-3"/>
                <w:sz w:val="20"/>
                <w:lang w:val="ru-RU"/>
              </w:rPr>
              <w:t xml:space="preserve"> </w:t>
            </w:r>
            <w:r w:rsidRPr="00D25045">
              <w:rPr>
                <w:sz w:val="20"/>
                <w:lang w:val="ru-RU"/>
              </w:rPr>
              <w:t>древнейшей</w:t>
            </w:r>
            <w:r w:rsidRPr="00D25045">
              <w:rPr>
                <w:spacing w:val="-5"/>
                <w:sz w:val="20"/>
                <w:lang w:val="ru-RU"/>
              </w:rPr>
              <w:t xml:space="preserve"> </w:t>
            </w:r>
            <w:r w:rsidRPr="00D25045">
              <w:rPr>
                <w:sz w:val="20"/>
                <w:lang w:val="ru-RU"/>
              </w:rPr>
              <w:t>металлургии.</w:t>
            </w:r>
            <w:r w:rsidRPr="00D25045">
              <w:rPr>
                <w:spacing w:val="-1"/>
                <w:sz w:val="20"/>
                <w:lang w:val="ru-RU"/>
              </w:rPr>
              <w:t xml:space="preserve"> </w:t>
            </w:r>
            <w:r w:rsidRPr="00D25045">
              <w:rPr>
                <w:sz w:val="20"/>
                <w:lang w:val="ru-RU"/>
              </w:rPr>
              <w:t>Кочевые</w:t>
            </w:r>
            <w:r w:rsidRPr="00D25045">
              <w:rPr>
                <w:spacing w:val="-4"/>
                <w:sz w:val="20"/>
                <w:lang w:val="ru-RU"/>
              </w:rPr>
              <w:t xml:space="preserve"> </w:t>
            </w:r>
            <w:r w:rsidRPr="00D25045">
              <w:rPr>
                <w:sz w:val="20"/>
                <w:lang w:val="ru-RU"/>
              </w:rPr>
              <w:t>общества</w:t>
            </w:r>
            <w:r w:rsidRPr="00D25045">
              <w:rPr>
                <w:spacing w:val="-4"/>
                <w:sz w:val="20"/>
                <w:lang w:val="ru-RU"/>
              </w:rPr>
              <w:t xml:space="preserve"> </w:t>
            </w:r>
            <w:r w:rsidRPr="00D25045">
              <w:rPr>
                <w:sz w:val="20"/>
                <w:lang w:val="ru-RU"/>
              </w:rPr>
              <w:t>евразийских</w:t>
            </w:r>
          </w:p>
          <w:p w:rsidR="00E55559" w:rsidRPr="00D25045" w:rsidRDefault="00E55559" w:rsidP="00930F4D">
            <w:pPr>
              <w:pStyle w:val="TableParagraph"/>
              <w:ind w:left="32"/>
              <w:rPr>
                <w:sz w:val="20"/>
                <w:lang w:val="ru-RU"/>
              </w:rPr>
            </w:pPr>
            <w:r w:rsidRPr="00D25045">
              <w:rPr>
                <w:sz w:val="20"/>
                <w:lang w:val="ru-RU"/>
              </w:rPr>
              <w:t>степей</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эпоху</w:t>
            </w:r>
            <w:r w:rsidRPr="00D25045">
              <w:rPr>
                <w:spacing w:val="-3"/>
                <w:sz w:val="20"/>
                <w:lang w:val="ru-RU"/>
              </w:rPr>
              <w:t xml:space="preserve"> </w:t>
            </w:r>
            <w:r w:rsidRPr="00D25045">
              <w:rPr>
                <w:sz w:val="20"/>
                <w:lang w:val="ru-RU"/>
              </w:rPr>
              <w:t>бронзы</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раннем</w:t>
            </w:r>
            <w:r w:rsidRPr="00D25045">
              <w:rPr>
                <w:spacing w:val="-1"/>
                <w:sz w:val="20"/>
                <w:lang w:val="ru-RU"/>
              </w:rPr>
              <w:t xml:space="preserve"> </w:t>
            </w:r>
            <w:r w:rsidRPr="00D25045">
              <w:rPr>
                <w:sz w:val="20"/>
                <w:lang w:val="ru-RU"/>
              </w:rPr>
              <w:t>железном</w:t>
            </w:r>
            <w:r w:rsidRPr="00D25045">
              <w:rPr>
                <w:spacing w:val="-2"/>
                <w:sz w:val="20"/>
                <w:lang w:val="ru-RU"/>
              </w:rPr>
              <w:t xml:space="preserve"> </w:t>
            </w:r>
            <w:r w:rsidRPr="00D25045">
              <w:rPr>
                <w:sz w:val="20"/>
                <w:lang w:val="ru-RU"/>
              </w:rPr>
              <w:t>веке.</w:t>
            </w:r>
            <w:r w:rsidRPr="00D25045">
              <w:rPr>
                <w:spacing w:val="-1"/>
                <w:sz w:val="20"/>
                <w:lang w:val="ru-RU"/>
              </w:rPr>
              <w:t xml:space="preserve"> </w:t>
            </w:r>
            <w:r w:rsidRPr="00D25045">
              <w:rPr>
                <w:sz w:val="20"/>
                <w:lang w:val="ru-RU"/>
              </w:rPr>
              <w:t>Степь и</w:t>
            </w:r>
            <w:r w:rsidRPr="00D25045">
              <w:rPr>
                <w:spacing w:val="-3"/>
                <w:sz w:val="20"/>
                <w:lang w:val="ru-RU"/>
              </w:rPr>
              <w:t xml:space="preserve"> </w:t>
            </w:r>
            <w:r w:rsidRPr="00D25045">
              <w:rPr>
                <w:sz w:val="20"/>
                <w:lang w:val="ru-RU"/>
              </w:rPr>
              <w:t>ее</w:t>
            </w:r>
            <w:r w:rsidRPr="00D25045">
              <w:rPr>
                <w:spacing w:val="-2"/>
                <w:sz w:val="20"/>
                <w:lang w:val="ru-RU"/>
              </w:rPr>
              <w:t xml:space="preserve"> </w:t>
            </w:r>
            <w:r w:rsidRPr="00D25045">
              <w:rPr>
                <w:sz w:val="20"/>
                <w:lang w:val="ru-RU"/>
              </w:rPr>
              <w:t>роль</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распространении</w:t>
            </w:r>
            <w:r w:rsidRPr="00D25045">
              <w:rPr>
                <w:spacing w:val="-47"/>
                <w:sz w:val="20"/>
                <w:lang w:val="ru-RU"/>
              </w:rPr>
              <w:t xml:space="preserve"> </w:t>
            </w:r>
            <w:r w:rsidRPr="00D25045">
              <w:rPr>
                <w:sz w:val="20"/>
                <w:lang w:val="ru-RU"/>
              </w:rPr>
              <w:t>культурных</w:t>
            </w:r>
            <w:r w:rsidRPr="00D25045">
              <w:rPr>
                <w:spacing w:val="-4"/>
                <w:sz w:val="20"/>
                <w:lang w:val="ru-RU"/>
              </w:rPr>
              <w:t xml:space="preserve"> </w:t>
            </w:r>
            <w:r w:rsidRPr="00D25045">
              <w:rPr>
                <w:sz w:val="20"/>
                <w:lang w:val="ru-RU"/>
              </w:rPr>
              <w:t>взаимовлияний.</w:t>
            </w:r>
            <w:r w:rsidRPr="00D25045">
              <w:rPr>
                <w:spacing w:val="-2"/>
                <w:sz w:val="20"/>
                <w:lang w:val="ru-RU"/>
              </w:rPr>
              <w:t xml:space="preserve"> </w:t>
            </w:r>
            <w:r w:rsidRPr="00D25045">
              <w:rPr>
                <w:sz w:val="20"/>
                <w:lang w:val="ru-RU"/>
              </w:rPr>
              <w:t>Появление</w:t>
            </w:r>
            <w:r w:rsidRPr="00D25045">
              <w:rPr>
                <w:spacing w:val="1"/>
                <w:sz w:val="20"/>
                <w:lang w:val="ru-RU"/>
              </w:rPr>
              <w:t xml:space="preserve"> </w:t>
            </w:r>
            <w:r w:rsidRPr="00D25045">
              <w:rPr>
                <w:sz w:val="20"/>
                <w:lang w:val="ru-RU"/>
              </w:rPr>
              <w:t>первого</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мире</w:t>
            </w:r>
            <w:r w:rsidRPr="00D25045">
              <w:rPr>
                <w:spacing w:val="-2"/>
                <w:sz w:val="20"/>
                <w:lang w:val="ru-RU"/>
              </w:rPr>
              <w:t xml:space="preserve"> </w:t>
            </w:r>
            <w:r w:rsidRPr="00D25045">
              <w:rPr>
                <w:sz w:val="20"/>
                <w:lang w:val="ru-RU"/>
              </w:rPr>
              <w:t>колесного</w:t>
            </w:r>
            <w:r w:rsidRPr="00D25045">
              <w:rPr>
                <w:spacing w:val="-1"/>
                <w:sz w:val="20"/>
                <w:lang w:val="ru-RU"/>
              </w:rPr>
              <w:t xml:space="preserve"> </w:t>
            </w:r>
            <w:r w:rsidRPr="00D25045">
              <w:rPr>
                <w:sz w:val="20"/>
                <w:lang w:val="ru-RU"/>
              </w:rPr>
              <w:t>транспорта.</w:t>
            </w:r>
          </w:p>
          <w:p w:rsidR="00E55559" w:rsidRPr="00D25045" w:rsidRDefault="00E55559" w:rsidP="00930F4D">
            <w:pPr>
              <w:pStyle w:val="TableParagraph"/>
              <w:ind w:left="32" w:right="22"/>
              <w:rPr>
                <w:sz w:val="20"/>
                <w:lang w:val="ru-RU"/>
              </w:rPr>
            </w:pPr>
            <w:r w:rsidRPr="00D25045">
              <w:rPr>
                <w:sz w:val="20"/>
                <w:lang w:val="ru-RU"/>
              </w:rPr>
              <w:t>Народы,</w:t>
            </w:r>
            <w:r w:rsidRPr="00D25045">
              <w:rPr>
                <w:spacing w:val="-4"/>
                <w:sz w:val="20"/>
                <w:lang w:val="ru-RU"/>
              </w:rPr>
              <w:t xml:space="preserve"> </w:t>
            </w:r>
            <w:r w:rsidRPr="00D25045">
              <w:rPr>
                <w:sz w:val="20"/>
                <w:lang w:val="ru-RU"/>
              </w:rPr>
              <w:t>проживавшие</w:t>
            </w:r>
            <w:r w:rsidRPr="00D25045">
              <w:rPr>
                <w:spacing w:val="-1"/>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этой</w:t>
            </w:r>
            <w:r w:rsidRPr="00D25045">
              <w:rPr>
                <w:spacing w:val="-5"/>
                <w:sz w:val="20"/>
                <w:lang w:val="ru-RU"/>
              </w:rPr>
              <w:t xml:space="preserve"> </w:t>
            </w:r>
            <w:r w:rsidRPr="00D25045">
              <w:rPr>
                <w:sz w:val="20"/>
                <w:lang w:val="ru-RU"/>
              </w:rPr>
              <w:t>территории</w:t>
            </w:r>
            <w:r w:rsidRPr="00D25045">
              <w:rPr>
                <w:spacing w:val="-3"/>
                <w:sz w:val="20"/>
                <w:lang w:val="ru-RU"/>
              </w:rPr>
              <w:t xml:space="preserve"> </w:t>
            </w:r>
            <w:r w:rsidRPr="00D25045">
              <w:rPr>
                <w:sz w:val="20"/>
                <w:lang w:val="ru-RU"/>
              </w:rPr>
              <w:t>до</w:t>
            </w:r>
            <w:r w:rsidRPr="00D25045">
              <w:rPr>
                <w:spacing w:val="-3"/>
                <w:sz w:val="20"/>
                <w:lang w:val="ru-RU"/>
              </w:rPr>
              <w:t xml:space="preserve"> </w:t>
            </w:r>
            <w:r w:rsidRPr="00D25045">
              <w:rPr>
                <w:sz w:val="20"/>
                <w:lang w:val="ru-RU"/>
              </w:rPr>
              <w:t>середины</w:t>
            </w:r>
            <w:r w:rsidRPr="00D25045">
              <w:rPr>
                <w:spacing w:val="-1"/>
                <w:sz w:val="20"/>
                <w:lang w:val="ru-RU"/>
              </w:rPr>
              <w:t xml:space="preserve"> </w:t>
            </w:r>
            <w:r>
              <w:rPr>
                <w:sz w:val="20"/>
              </w:rPr>
              <w:t>I</w:t>
            </w:r>
            <w:r w:rsidRPr="00D25045">
              <w:rPr>
                <w:spacing w:val="-4"/>
                <w:sz w:val="20"/>
                <w:lang w:val="ru-RU"/>
              </w:rPr>
              <w:t xml:space="preserve"> </w:t>
            </w:r>
            <w:r w:rsidRPr="00D25045">
              <w:rPr>
                <w:sz w:val="20"/>
                <w:lang w:val="ru-RU"/>
              </w:rPr>
              <w:t>тысячелетия</w:t>
            </w:r>
            <w:r w:rsidRPr="00D25045">
              <w:rPr>
                <w:spacing w:val="-4"/>
                <w:sz w:val="20"/>
                <w:lang w:val="ru-RU"/>
              </w:rPr>
              <w:t xml:space="preserve"> </w:t>
            </w:r>
            <w:r w:rsidRPr="00D25045">
              <w:rPr>
                <w:sz w:val="20"/>
                <w:lang w:val="ru-RU"/>
              </w:rPr>
              <w:t>до</w:t>
            </w:r>
            <w:r w:rsidRPr="00D25045">
              <w:rPr>
                <w:spacing w:val="-1"/>
                <w:sz w:val="20"/>
                <w:lang w:val="ru-RU"/>
              </w:rPr>
              <w:t xml:space="preserve"> </w:t>
            </w:r>
            <w:r w:rsidRPr="00D25045">
              <w:rPr>
                <w:sz w:val="20"/>
                <w:lang w:val="ru-RU"/>
              </w:rPr>
              <w:t>н.э.</w:t>
            </w:r>
            <w:r w:rsidRPr="00D25045">
              <w:rPr>
                <w:spacing w:val="-47"/>
                <w:sz w:val="20"/>
                <w:lang w:val="ru-RU"/>
              </w:rPr>
              <w:t xml:space="preserve"> </w:t>
            </w:r>
            <w:r w:rsidRPr="00D25045">
              <w:rPr>
                <w:sz w:val="20"/>
                <w:lang w:val="ru-RU"/>
              </w:rPr>
              <w:t>Скифы</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скифская</w:t>
            </w:r>
            <w:r w:rsidRPr="00D25045">
              <w:rPr>
                <w:spacing w:val="-2"/>
                <w:sz w:val="20"/>
                <w:lang w:val="ru-RU"/>
              </w:rPr>
              <w:t xml:space="preserve"> </w:t>
            </w:r>
            <w:r w:rsidRPr="00D25045">
              <w:rPr>
                <w:sz w:val="20"/>
                <w:lang w:val="ru-RU"/>
              </w:rPr>
              <w:t>культура.</w:t>
            </w:r>
            <w:r w:rsidRPr="00D25045">
              <w:rPr>
                <w:spacing w:val="-2"/>
                <w:sz w:val="20"/>
                <w:lang w:val="ru-RU"/>
              </w:rPr>
              <w:t xml:space="preserve"> </w:t>
            </w:r>
            <w:r w:rsidRPr="00D25045">
              <w:rPr>
                <w:sz w:val="20"/>
                <w:lang w:val="ru-RU"/>
              </w:rPr>
              <w:t>Античные</w:t>
            </w:r>
            <w:r w:rsidRPr="00D25045">
              <w:rPr>
                <w:spacing w:val="-2"/>
                <w:sz w:val="20"/>
                <w:lang w:val="ru-RU"/>
              </w:rPr>
              <w:t xml:space="preserve"> </w:t>
            </w:r>
            <w:r w:rsidRPr="00D25045">
              <w:rPr>
                <w:sz w:val="20"/>
                <w:lang w:val="ru-RU"/>
              </w:rPr>
              <w:t>города-государства</w:t>
            </w:r>
            <w:r w:rsidRPr="00D25045">
              <w:rPr>
                <w:spacing w:val="-2"/>
                <w:sz w:val="20"/>
                <w:lang w:val="ru-RU"/>
              </w:rPr>
              <w:t xml:space="preserve"> </w:t>
            </w:r>
            <w:r w:rsidRPr="00D25045">
              <w:rPr>
                <w:sz w:val="20"/>
                <w:lang w:val="ru-RU"/>
              </w:rPr>
              <w:t>Северного</w:t>
            </w:r>
          </w:p>
          <w:p w:rsidR="00E55559" w:rsidRPr="00D25045" w:rsidRDefault="00E55559" w:rsidP="00930F4D">
            <w:pPr>
              <w:pStyle w:val="TableParagraph"/>
              <w:spacing w:before="1"/>
              <w:ind w:left="32"/>
              <w:rPr>
                <w:sz w:val="20"/>
                <w:lang w:val="ru-RU"/>
              </w:rPr>
            </w:pPr>
            <w:r w:rsidRPr="00D25045">
              <w:rPr>
                <w:sz w:val="20"/>
                <w:lang w:val="ru-RU"/>
              </w:rPr>
              <w:t>Причерноморья.</w:t>
            </w:r>
            <w:r w:rsidRPr="00D25045">
              <w:rPr>
                <w:spacing w:val="-6"/>
                <w:sz w:val="20"/>
                <w:lang w:val="ru-RU"/>
              </w:rPr>
              <w:t xml:space="preserve"> </w:t>
            </w:r>
            <w:r w:rsidRPr="00D25045">
              <w:rPr>
                <w:sz w:val="20"/>
                <w:lang w:val="ru-RU"/>
              </w:rPr>
              <w:t>Боспорское</w:t>
            </w:r>
            <w:r w:rsidRPr="00D25045">
              <w:rPr>
                <w:spacing w:val="-7"/>
                <w:sz w:val="20"/>
                <w:lang w:val="ru-RU"/>
              </w:rPr>
              <w:t xml:space="preserve"> </w:t>
            </w:r>
            <w:r w:rsidRPr="00D25045">
              <w:rPr>
                <w:sz w:val="20"/>
                <w:lang w:val="ru-RU"/>
              </w:rPr>
              <w:t>царство.</w:t>
            </w:r>
            <w:r w:rsidRPr="00D25045">
              <w:rPr>
                <w:spacing w:val="-6"/>
                <w:sz w:val="20"/>
                <w:lang w:val="ru-RU"/>
              </w:rPr>
              <w:t xml:space="preserve"> </w:t>
            </w:r>
            <w:r w:rsidRPr="00D25045">
              <w:rPr>
                <w:sz w:val="20"/>
                <w:lang w:val="ru-RU"/>
              </w:rPr>
              <w:t>Пантикапей.</w:t>
            </w:r>
            <w:r w:rsidRPr="00D25045">
              <w:rPr>
                <w:spacing w:val="-3"/>
                <w:sz w:val="20"/>
                <w:lang w:val="ru-RU"/>
              </w:rPr>
              <w:t xml:space="preserve"> </w:t>
            </w:r>
            <w:r w:rsidRPr="00D25045">
              <w:rPr>
                <w:sz w:val="20"/>
                <w:lang w:val="ru-RU"/>
              </w:rPr>
              <w:t>Античный</w:t>
            </w:r>
            <w:r w:rsidRPr="00D25045">
              <w:rPr>
                <w:spacing w:val="-7"/>
                <w:sz w:val="20"/>
                <w:lang w:val="ru-RU"/>
              </w:rPr>
              <w:t xml:space="preserve"> </w:t>
            </w:r>
            <w:r w:rsidRPr="00D25045">
              <w:rPr>
                <w:sz w:val="20"/>
                <w:lang w:val="ru-RU"/>
              </w:rPr>
              <w:t>Херсонес.</w:t>
            </w:r>
            <w:r w:rsidRPr="00D25045">
              <w:rPr>
                <w:spacing w:val="-5"/>
                <w:sz w:val="20"/>
                <w:lang w:val="ru-RU"/>
              </w:rPr>
              <w:t xml:space="preserve"> </w:t>
            </w:r>
            <w:r w:rsidRPr="00D25045">
              <w:rPr>
                <w:sz w:val="20"/>
                <w:lang w:val="ru-RU"/>
              </w:rPr>
              <w:t>Скифское</w:t>
            </w:r>
            <w:r w:rsidRPr="00D25045">
              <w:rPr>
                <w:spacing w:val="-47"/>
                <w:sz w:val="20"/>
                <w:lang w:val="ru-RU"/>
              </w:rPr>
              <w:t xml:space="preserve"> </w:t>
            </w:r>
            <w:r w:rsidRPr="00D25045">
              <w:rPr>
                <w:sz w:val="20"/>
                <w:lang w:val="ru-RU"/>
              </w:rPr>
              <w:t>царство в</w:t>
            </w:r>
            <w:r w:rsidRPr="00D25045">
              <w:rPr>
                <w:spacing w:val="-1"/>
                <w:sz w:val="20"/>
                <w:lang w:val="ru-RU"/>
              </w:rPr>
              <w:t xml:space="preserve"> </w:t>
            </w:r>
            <w:r w:rsidRPr="00D25045">
              <w:rPr>
                <w:sz w:val="20"/>
                <w:lang w:val="ru-RU"/>
              </w:rPr>
              <w:t>Крыму;</w:t>
            </w:r>
            <w:r w:rsidRPr="00D25045">
              <w:rPr>
                <w:spacing w:val="-1"/>
                <w:sz w:val="20"/>
                <w:lang w:val="ru-RU"/>
              </w:rPr>
              <w:t xml:space="preserve"> </w:t>
            </w:r>
            <w:r w:rsidRPr="00D25045">
              <w:rPr>
                <w:sz w:val="20"/>
                <w:lang w:val="ru-RU"/>
              </w:rPr>
              <w:t>Дербент.</w:t>
            </w:r>
          </w:p>
          <w:p w:rsidR="00E55559" w:rsidRPr="00D25045" w:rsidRDefault="00E55559" w:rsidP="00930F4D">
            <w:pPr>
              <w:pStyle w:val="TableParagraph"/>
              <w:spacing w:line="228" w:lineRule="exact"/>
              <w:ind w:left="32"/>
              <w:rPr>
                <w:sz w:val="20"/>
                <w:lang w:val="ru-RU"/>
              </w:rPr>
            </w:pPr>
            <w:r w:rsidRPr="00D25045">
              <w:rPr>
                <w:sz w:val="20"/>
                <w:lang w:val="ru-RU"/>
              </w:rPr>
              <w:t>Великое</w:t>
            </w:r>
            <w:r w:rsidRPr="00D25045">
              <w:rPr>
                <w:spacing w:val="-4"/>
                <w:sz w:val="20"/>
                <w:lang w:val="ru-RU"/>
              </w:rPr>
              <w:t xml:space="preserve"> </w:t>
            </w:r>
            <w:r w:rsidRPr="00D25045">
              <w:rPr>
                <w:sz w:val="20"/>
                <w:lang w:val="ru-RU"/>
              </w:rPr>
              <w:t>переселение</w:t>
            </w:r>
            <w:r w:rsidRPr="00D25045">
              <w:rPr>
                <w:spacing w:val="-4"/>
                <w:sz w:val="20"/>
                <w:lang w:val="ru-RU"/>
              </w:rPr>
              <w:t xml:space="preserve"> </w:t>
            </w:r>
            <w:r w:rsidRPr="00D25045">
              <w:rPr>
                <w:sz w:val="20"/>
                <w:lang w:val="ru-RU"/>
              </w:rPr>
              <w:t>народов.</w:t>
            </w:r>
            <w:r w:rsidRPr="00D25045">
              <w:rPr>
                <w:spacing w:val="-3"/>
                <w:sz w:val="20"/>
                <w:lang w:val="ru-RU"/>
              </w:rPr>
              <w:t xml:space="preserve"> </w:t>
            </w:r>
            <w:r w:rsidRPr="00D25045">
              <w:rPr>
                <w:sz w:val="20"/>
                <w:lang w:val="ru-RU"/>
              </w:rPr>
              <w:t>Миграция</w:t>
            </w:r>
            <w:r w:rsidRPr="00D25045">
              <w:rPr>
                <w:spacing w:val="-5"/>
                <w:sz w:val="20"/>
                <w:lang w:val="ru-RU"/>
              </w:rPr>
              <w:t xml:space="preserve"> </w:t>
            </w:r>
            <w:r w:rsidRPr="00D25045">
              <w:rPr>
                <w:sz w:val="20"/>
                <w:lang w:val="ru-RU"/>
              </w:rPr>
              <w:t>готов.</w:t>
            </w:r>
            <w:r w:rsidRPr="00D25045">
              <w:rPr>
                <w:spacing w:val="-4"/>
                <w:sz w:val="20"/>
                <w:lang w:val="ru-RU"/>
              </w:rPr>
              <w:t xml:space="preserve"> </w:t>
            </w:r>
            <w:r w:rsidRPr="00D25045">
              <w:rPr>
                <w:sz w:val="20"/>
                <w:lang w:val="ru-RU"/>
              </w:rPr>
              <w:t>Нашествие</w:t>
            </w:r>
            <w:r w:rsidRPr="00D25045">
              <w:rPr>
                <w:spacing w:val="-3"/>
                <w:sz w:val="20"/>
                <w:lang w:val="ru-RU"/>
              </w:rPr>
              <w:t xml:space="preserve"> </w:t>
            </w:r>
            <w:r w:rsidRPr="00D25045">
              <w:rPr>
                <w:sz w:val="20"/>
                <w:lang w:val="ru-RU"/>
              </w:rPr>
              <w:t>гуннов.</w:t>
            </w:r>
            <w:r w:rsidRPr="00D25045">
              <w:rPr>
                <w:spacing w:val="-4"/>
                <w:sz w:val="20"/>
                <w:lang w:val="ru-RU"/>
              </w:rPr>
              <w:t xml:space="preserve"> </w:t>
            </w:r>
            <w:r w:rsidRPr="00D25045">
              <w:rPr>
                <w:sz w:val="20"/>
                <w:lang w:val="ru-RU"/>
              </w:rPr>
              <w:t>Вопрос</w:t>
            </w:r>
            <w:r w:rsidRPr="00D25045">
              <w:rPr>
                <w:spacing w:val="-3"/>
                <w:sz w:val="20"/>
                <w:lang w:val="ru-RU"/>
              </w:rPr>
              <w:t xml:space="preserve"> </w:t>
            </w:r>
            <w:r w:rsidRPr="00D25045">
              <w:rPr>
                <w:sz w:val="20"/>
                <w:lang w:val="ru-RU"/>
              </w:rPr>
              <w:t>о</w:t>
            </w:r>
          </w:p>
          <w:p w:rsidR="00E55559" w:rsidRPr="00D25045" w:rsidRDefault="00E55559" w:rsidP="00930F4D">
            <w:pPr>
              <w:pStyle w:val="TableParagraph"/>
              <w:ind w:left="32"/>
              <w:rPr>
                <w:sz w:val="20"/>
                <w:lang w:val="ru-RU"/>
              </w:rPr>
            </w:pPr>
            <w:r w:rsidRPr="00D25045">
              <w:rPr>
                <w:sz w:val="20"/>
                <w:lang w:val="ru-RU"/>
              </w:rPr>
              <w:t>славянской</w:t>
            </w:r>
            <w:r w:rsidRPr="00D25045">
              <w:rPr>
                <w:spacing w:val="-5"/>
                <w:sz w:val="20"/>
                <w:lang w:val="ru-RU"/>
              </w:rPr>
              <w:t xml:space="preserve"> </w:t>
            </w:r>
            <w:r w:rsidRPr="00D25045">
              <w:rPr>
                <w:sz w:val="20"/>
                <w:lang w:val="ru-RU"/>
              </w:rPr>
              <w:t>прародине</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происхождении</w:t>
            </w:r>
            <w:r w:rsidRPr="00D25045">
              <w:rPr>
                <w:spacing w:val="-4"/>
                <w:sz w:val="20"/>
                <w:lang w:val="ru-RU"/>
              </w:rPr>
              <w:t xml:space="preserve"> </w:t>
            </w:r>
            <w:r w:rsidRPr="00D25045">
              <w:rPr>
                <w:sz w:val="20"/>
                <w:lang w:val="ru-RU"/>
              </w:rPr>
              <w:t>славян.</w:t>
            </w:r>
            <w:r w:rsidRPr="00D25045">
              <w:rPr>
                <w:spacing w:val="-4"/>
                <w:sz w:val="20"/>
                <w:lang w:val="ru-RU"/>
              </w:rPr>
              <w:t xml:space="preserve"> </w:t>
            </w:r>
            <w:r w:rsidRPr="00D25045">
              <w:rPr>
                <w:sz w:val="20"/>
                <w:lang w:val="ru-RU"/>
              </w:rPr>
              <w:t>Расселение</w:t>
            </w:r>
            <w:r w:rsidRPr="00D25045">
              <w:rPr>
                <w:spacing w:val="-3"/>
                <w:sz w:val="20"/>
                <w:lang w:val="ru-RU"/>
              </w:rPr>
              <w:t xml:space="preserve"> </w:t>
            </w:r>
            <w:r w:rsidRPr="00D25045">
              <w:rPr>
                <w:sz w:val="20"/>
                <w:lang w:val="ru-RU"/>
              </w:rPr>
              <w:t>славян,</w:t>
            </w:r>
            <w:r w:rsidRPr="00D25045">
              <w:rPr>
                <w:spacing w:val="-4"/>
                <w:sz w:val="20"/>
                <w:lang w:val="ru-RU"/>
              </w:rPr>
              <w:t xml:space="preserve"> </w:t>
            </w:r>
            <w:r w:rsidRPr="00D25045">
              <w:rPr>
                <w:sz w:val="20"/>
                <w:lang w:val="ru-RU"/>
              </w:rPr>
              <w:t>их</w:t>
            </w:r>
            <w:r w:rsidRPr="00D25045">
              <w:rPr>
                <w:spacing w:val="-4"/>
                <w:sz w:val="20"/>
                <w:lang w:val="ru-RU"/>
              </w:rPr>
              <w:t xml:space="preserve"> </w:t>
            </w:r>
            <w:r w:rsidRPr="00D25045">
              <w:rPr>
                <w:sz w:val="20"/>
                <w:lang w:val="ru-RU"/>
              </w:rPr>
              <w:t>разделение</w:t>
            </w:r>
            <w:r w:rsidRPr="00D25045">
              <w:rPr>
                <w:spacing w:val="-47"/>
                <w:sz w:val="20"/>
                <w:lang w:val="ru-RU"/>
              </w:rPr>
              <w:t xml:space="preserve"> </w:t>
            </w:r>
            <w:r w:rsidRPr="00D25045">
              <w:rPr>
                <w:sz w:val="20"/>
                <w:lang w:val="ru-RU"/>
              </w:rPr>
              <w:t>на три ветви - восточных, западных и южных. Славянские общности Восточной</w:t>
            </w:r>
            <w:r w:rsidRPr="00D25045">
              <w:rPr>
                <w:spacing w:val="1"/>
                <w:sz w:val="20"/>
                <w:lang w:val="ru-RU"/>
              </w:rPr>
              <w:t xml:space="preserve"> </w:t>
            </w:r>
            <w:r w:rsidRPr="00D25045">
              <w:rPr>
                <w:sz w:val="20"/>
                <w:lang w:val="ru-RU"/>
              </w:rPr>
              <w:t>Европы.</w:t>
            </w:r>
            <w:r w:rsidRPr="00D25045">
              <w:rPr>
                <w:spacing w:val="-1"/>
                <w:sz w:val="20"/>
                <w:lang w:val="ru-RU"/>
              </w:rPr>
              <w:t xml:space="preserve"> </w:t>
            </w:r>
            <w:r w:rsidRPr="00D25045">
              <w:rPr>
                <w:sz w:val="20"/>
                <w:lang w:val="ru-RU"/>
              </w:rPr>
              <w:t>Их</w:t>
            </w:r>
            <w:r w:rsidRPr="00D25045">
              <w:rPr>
                <w:spacing w:val="-2"/>
                <w:sz w:val="20"/>
                <w:lang w:val="ru-RU"/>
              </w:rPr>
              <w:t xml:space="preserve"> </w:t>
            </w:r>
            <w:r w:rsidRPr="00D25045">
              <w:rPr>
                <w:sz w:val="20"/>
                <w:lang w:val="ru-RU"/>
              </w:rPr>
              <w:t>соседи</w:t>
            </w:r>
            <w:r w:rsidRPr="00D25045">
              <w:rPr>
                <w:spacing w:val="1"/>
                <w:sz w:val="20"/>
                <w:lang w:val="ru-RU"/>
              </w:rPr>
              <w:t xml:space="preserve"> </w:t>
            </w:r>
            <w:r w:rsidRPr="00D25045">
              <w:rPr>
                <w:sz w:val="20"/>
                <w:lang w:val="ru-RU"/>
              </w:rPr>
              <w:t>-</w:t>
            </w:r>
            <w:r w:rsidRPr="00D25045">
              <w:rPr>
                <w:spacing w:val="-4"/>
                <w:sz w:val="20"/>
                <w:lang w:val="ru-RU"/>
              </w:rPr>
              <w:t xml:space="preserve"> </w:t>
            </w:r>
            <w:r w:rsidRPr="00D25045">
              <w:rPr>
                <w:sz w:val="20"/>
                <w:lang w:val="ru-RU"/>
              </w:rPr>
              <w:t>балты</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финно-угры. Хозяйство</w:t>
            </w:r>
            <w:r w:rsidRPr="00D25045">
              <w:rPr>
                <w:spacing w:val="-1"/>
                <w:sz w:val="20"/>
                <w:lang w:val="ru-RU"/>
              </w:rPr>
              <w:t xml:space="preserve"> </w:t>
            </w:r>
            <w:r w:rsidRPr="00D25045">
              <w:rPr>
                <w:sz w:val="20"/>
                <w:lang w:val="ru-RU"/>
              </w:rPr>
              <w:t>восточных</w:t>
            </w:r>
            <w:r w:rsidRPr="00D25045">
              <w:rPr>
                <w:spacing w:val="-2"/>
                <w:sz w:val="20"/>
                <w:lang w:val="ru-RU"/>
              </w:rPr>
              <w:t xml:space="preserve"> </w:t>
            </w:r>
            <w:r w:rsidRPr="00D25045">
              <w:rPr>
                <w:sz w:val="20"/>
                <w:lang w:val="ru-RU"/>
              </w:rPr>
              <w:t>славян,</w:t>
            </w:r>
            <w:r w:rsidRPr="00D25045">
              <w:rPr>
                <w:spacing w:val="-1"/>
                <w:sz w:val="20"/>
                <w:lang w:val="ru-RU"/>
              </w:rPr>
              <w:t xml:space="preserve"> </w:t>
            </w:r>
            <w:r w:rsidRPr="00D25045">
              <w:rPr>
                <w:sz w:val="20"/>
                <w:lang w:val="ru-RU"/>
              </w:rPr>
              <w:t>их</w:t>
            </w:r>
          </w:p>
          <w:p w:rsidR="00E55559" w:rsidRPr="00D25045" w:rsidRDefault="00E55559" w:rsidP="00930F4D">
            <w:pPr>
              <w:pStyle w:val="TableParagraph"/>
              <w:spacing w:before="2"/>
              <w:ind w:left="32"/>
              <w:rPr>
                <w:sz w:val="20"/>
                <w:lang w:val="ru-RU"/>
              </w:rPr>
            </w:pPr>
            <w:r w:rsidRPr="00D25045">
              <w:rPr>
                <w:sz w:val="20"/>
                <w:lang w:val="ru-RU"/>
              </w:rPr>
              <w:t>общественный</w:t>
            </w:r>
            <w:r w:rsidRPr="00D25045">
              <w:rPr>
                <w:spacing w:val="-6"/>
                <w:sz w:val="20"/>
                <w:lang w:val="ru-RU"/>
              </w:rPr>
              <w:t xml:space="preserve"> </w:t>
            </w:r>
            <w:r w:rsidRPr="00D25045">
              <w:rPr>
                <w:sz w:val="20"/>
                <w:lang w:val="ru-RU"/>
              </w:rPr>
              <w:t>строй</w:t>
            </w:r>
            <w:r w:rsidRPr="00D25045">
              <w:rPr>
                <w:spacing w:val="-6"/>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политическая</w:t>
            </w:r>
            <w:r w:rsidRPr="00D25045">
              <w:rPr>
                <w:spacing w:val="-6"/>
                <w:sz w:val="20"/>
                <w:lang w:val="ru-RU"/>
              </w:rPr>
              <w:t xml:space="preserve"> </w:t>
            </w:r>
            <w:r w:rsidRPr="00D25045">
              <w:rPr>
                <w:sz w:val="20"/>
                <w:lang w:val="ru-RU"/>
              </w:rPr>
              <w:t>организация.</w:t>
            </w:r>
            <w:r w:rsidRPr="00D25045">
              <w:rPr>
                <w:spacing w:val="-4"/>
                <w:sz w:val="20"/>
                <w:lang w:val="ru-RU"/>
              </w:rPr>
              <w:t xml:space="preserve"> </w:t>
            </w:r>
            <w:r w:rsidRPr="00D25045">
              <w:rPr>
                <w:sz w:val="20"/>
                <w:lang w:val="ru-RU"/>
              </w:rPr>
              <w:t>Возникновение</w:t>
            </w:r>
            <w:r w:rsidRPr="00D25045">
              <w:rPr>
                <w:spacing w:val="-5"/>
                <w:sz w:val="20"/>
                <w:lang w:val="ru-RU"/>
              </w:rPr>
              <w:t xml:space="preserve"> </w:t>
            </w:r>
            <w:r w:rsidRPr="00D25045">
              <w:rPr>
                <w:sz w:val="20"/>
                <w:lang w:val="ru-RU"/>
              </w:rPr>
              <w:t>княжеской</w:t>
            </w:r>
            <w:r w:rsidRPr="00D25045">
              <w:rPr>
                <w:spacing w:val="-47"/>
                <w:sz w:val="20"/>
                <w:lang w:val="ru-RU"/>
              </w:rPr>
              <w:t xml:space="preserve"> </w:t>
            </w:r>
            <w:r w:rsidRPr="00D25045">
              <w:rPr>
                <w:sz w:val="20"/>
                <w:lang w:val="ru-RU"/>
              </w:rPr>
              <w:t>власти.</w:t>
            </w:r>
            <w:r w:rsidRPr="00D25045">
              <w:rPr>
                <w:spacing w:val="-1"/>
                <w:sz w:val="20"/>
                <w:lang w:val="ru-RU"/>
              </w:rPr>
              <w:t xml:space="preserve"> </w:t>
            </w:r>
            <w:r w:rsidRPr="00D25045">
              <w:rPr>
                <w:sz w:val="20"/>
                <w:lang w:val="ru-RU"/>
              </w:rPr>
              <w:t>Традиционные верования.</w:t>
            </w:r>
          </w:p>
          <w:p w:rsidR="00E55559" w:rsidRPr="00D25045" w:rsidRDefault="00E55559" w:rsidP="00930F4D">
            <w:pPr>
              <w:pStyle w:val="TableParagraph"/>
              <w:ind w:left="32"/>
              <w:rPr>
                <w:sz w:val="20"/>
                <w:lang w:val="ru-RU"/>
              </w:rPr>
            </w:pPr>
            <w:r w:rsidRPr="00D25045">
              <w:rPr>
                <w:sz w:val="20"/>
                <w:lang w:val="ru-RU"/>
              </w:rPr>
              <w:t>Страны и</w:t>
            </w:r>
            <w:r w:rsidRPr="00D25045">
              <w:rPr>
                <w:spacing w:val="-4"/>
                <w:sz w:val="20"/>
                <w:lang w:val="ru-RU"/>
              </w:rPr>
              <w:t xml:space="preserve"> </w:t>
            </w:r>
            <w:r w:rsidRPr="00D25045">
              <w:rPr>
                <w:sz w:val="20"/>
                <w:lang w:val="ru-RU"/>
              </w:rPr>
              <w:t>народы</w:t>
            </w:r>
            <w:r w:rsidRPr="00D25045">
              <w:rPr>
                <w:spacing w:val="-4"/>
                <w:sz w:val="20"/>
                <w:lang w:val="ru-RU"/>
              </w:rPr>
              <w:t xml:space="preserve"> </w:t>
            </w:r>
            <w:r w:rsidRPr="00D25045">
              <w:rPr>
                <w:sz w:val="20"/>
                <w:lang w:val="ru-RU"/>
              </w:rPr>
              <w:t>Восточной</w:t>
            </w:r>
            <w:r w:rsidRPr="00D25045">
              <w:rPr>
                <w:spacing w:val="-4"/>
                <w:sz w:val="20"/>
                <w:lang w:val="ru-RU"/>
              </w:rPr>
              <w:t xml:space="preserve"> </w:t>
            </w:r>
            <w:r w:rsidRPr="00D25045">
              <w:rPr>
                <w:sz w:val="20"/>
                <w:lang w:val="ru-RU"/>
              </w:rPr>
              <w:t>Европы,</w:t>
            </w:r>
            <w:r w:rsidRPr="00D25045">
              <w:rPr>
                <w:spacing w:val="-2"/>
                <w:sz w:val="20"/>
                <w:lang w:val="ru-RU"/>
              </w:rPr>
              <w:t xml:space="preserve"> </w:t>
            </w:r>
            <w:r w:rsidRPr="00D25045">
              <w:rPr>
                <w:sz w:val="20"/>
                <w:lang w:val="ru-RU"/>
              </w:rPr>
              <w:t>Сибири</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Дальнего</w:t>
            </w:r>
            <w:r w:rsidRPr="00D25045">
              <w:rPr>
                <w:spacing w:val="-2"/>
                <w:sz w:val="20"/>
                <w:lang w:val="ru-RU"/>
              </w:rPr>
              <w:t xml:space="preserve"> </w:t>
            </w:r>
            <w:r w:rsidRPr="00D25045">
              <w:rPr>
                <w:sz w:val="20"/>
                <w:lang w:val="ru-RU"/>
              </w:rPr>
              <w:t>Востока.</w:t>
            </w:r>
            <w:r w:rsidRPr="00D25045">
              <w:rPr>
                <w:spacing w:val="-5"/>
                <w:sz w:val="20"/>
                <w:lang w:val="ru-RU"/>
              </w:rPr>
              <w:t xml:space="preserve"> </w:t>
            </w:r>
            <w:r w:rsidRPr="00D25045">
              <w:rPr>
                <w:sz w:val="20"/>
                <w:lang w:val="ru-RU"/>
              </w:rPr>
              <w:t>Тюркский</w:t>
            </w:r>
            <w:r w:rsidRPr="00D25045">
              <w:rPr>
                <w:spacing w:val="-47"/>
                <w:sz w:val="20"/>
                <w:lang w:val="ru-RU"/>
              </w:rPr>
              <w:t xml:space="preserve"> </w:t>
            </w:r>
            <w:r w:rsidRPr="00D25045">
              <w:rPr>
                <w:sz w:val="20"/>
                <w:lang w:val="ru-RU"/>
              </w:rPr>
              <w:t>каганат.</w:t>
            </w:r>
            <w:r w:rsidRPr="00D25045">
              <w:rPr>
                <w:spacing w:val="-1"/>
                <w:sz w:val="20"/>
                <w:lang w:val="ru-RU"/>
              </w:rPr>
              <w:t xml:space="preserve"> </w:t>
            </w:r>
            <w:r w:rsidRPr="00D25045">
              <w:rPr>
                <w:sz w:val="20"/>
                <w:lang w:val="ru-RU"/>
              </w:rPr>
              <w:t>Хазарский</w:t>
            </w:r>
            <w:r w:rsidRPr="00D25045">
              <w:rPr>
                <w:spacing w:val="-1"/>
                <w:sz w:val="20"/>
                <w:lang w:val="ru-RU"/>
              </w:rPr>
              <w:t xml:space="preserve"> </w:t>
            </w:r>
            <w:r w:rsidRPr="00D25045">
              <w:rPr>
                <w:sz w:val="20"/>
                <w:lang w:val="ru-RU"/>
              </w:rPr>
              <w:t>каганат.</w:t>
            </w:r>
            <w:r w:rsidRPr="00D25045">
              <w:rPr>
                <w:spacing w:val="2"/>
                <w:sz w:val="20"/>
                <w:lang w:val="ru-RU"/>
              </w:rPr>
              <w:t xml:space="preserve"> </w:t>
            </w:r>
            <w:r w:rsidRPr="00D25045">
              <w:rPr>
                <w:sz w:val="20"/>
                <w:lang w:val="ru-RU"/>
              </w:rPr>
              <w:t>Волжская</w:t>
            </w:r>
            <w:r w:rsidRPr="00D25045">
              <w:rPr>
                <w:spacing w:val="-1"/>
                <w:sz w:val="20"/>
                <w:lang w:val="ru-RU"/>
              </w:rPr>
              <w:t xml:space="preserve"> </w:t>
            </w:r>
            <w:r w:rsidRPr="00D25045">
              <w:rPr>
                <w:sz w:val="20"/>
                <w:lang w:val="ru-RU"/>
              </w:rPr>
              <w:t>Булгария.</w:t>
            </w:r>
          </w:p>
        </w:tc>
      </w:tr>
      <w:tr w:rsidR="00B9772D" w:rsidTr="00930F4D">
        <w:trPr>
          <w:trHeight w:val="2348"/>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179"/>
              <w:ind w:left="27"/>
              <w:rPr>
                <w:sz w:val="20"/>
                <w:lang w:val="ru-RU"/>
              </w:rPr>
            </w:pPr>
            <w:r w:rsidRPr="00D25045">
              <w:rPr>
                <w:sz w:val="20"/>
                <w:lang w:val="ru-RU"/>
              </w:rPr>
              <w:t>Русь</w:t>
            </w:r>
            <w:r w:rsidRPr="00D25045">
              <w:rPr>
                <w:spacing w:val="-3"/>
                <w:sz w:val="20"/>
                <w:lang w:val="ru-RU"/>
              </w:rPr>
              <w:t xml:space="preserve"> </w:t>
            </w:r>
            <w:r w:rsidRPr="00D25045">
              <w:rPr>
                <w:sz w:val="20"/>
                <w:lang w:val="ru-RU"/>
              </w:rPr>
              <w:t>в</w:t>
            </w:r>
            <w:r w:rsidRPr="00D25045">
              <w:rPr>
                <w:spacing w:val="-3"/>
                <w:sz w:val="20"/>
                <w:lang w:val="ru-RU"/>
              </w:rPr>
              <w:t xml:space="preserve"> </w:t>
            </w:r>
            <w:r>
              <w:rPr>
                <w:sz w:val="20"/>
              </w:rPr>
              <w:t>IX</w:t>
            </w:r>
            <w:r w:rsidRPr="00D25045">
              <w:rPr>
                <w:spacing w:val="2"/>
                <w:sz w:val="20"/>
                <w:lang w:val="ru-RU"/>
              </w:rPr>
              <w:t xml:space="preserve"> </w:t>
            </w:r>
            <w:r w:rsidRPr="00D25045">
              <w:rPr>
                <w:sz w:val="20"/>
                <w:lang w:val="ru-RU"/>
              </w:rPr>
              <w:t>-</w:t>
            </w:r>
            <w:r w:rsidRPr="00D25045">
              <w:rPr>
                <w:spacing w:val="-4"/>
                <w:sz w:val="20"/>
                <w:lang w:val="ru-RU"/>
              </w:rPr>
              <w:t xml:space="preserve"> </w:t>
            </w:r>
            <w:r w:rsidRPr="00D25045">
              <w:rPr>
                <w:sz w:val="20"/>
                <w:lang w:val="ru-RU"/>
              </w:rPr>
              <w:t>начале</w:t>
            </w:r>
            <w:r w:rsidRPr="00D25045">
              <w:rPr>
                <w:spacing w:val="-2"/>
                <w:sz w:val="20"/>
                <w:lang w:val="ru-RU"/>
              </w:rPr>
              <w:t xml:space="preserve"> </w:t>
            </w:r>
            <w:r>
              <w:rPr>
                <w:sz w:val="20"/>
              </w:rPr>
              <w:t>XII</w:t>
            </w:r>
            <w:r w:rsidRPr="00D25045">
              <w:rPr>
                <w:spacing w:val="-2"/>
                <w:sz w:val="20"/>
                <w:lang w:val="ru-RU"/>
              </w:rPr>
              <w:t xml:space="preserve"> </w:t>
            </w:r>
            <w:r w:rsidRPr="00D25045">
              <w:rPr>
                <w:sz w:val="20"/>
                <w:lang w:val="ru-RU"/>
              </w:rPr>
              <w:t>вв.</w:t>
            </w:r>
          </w:p>
          <w:p w:rsidR="00E55559" w:rsidRDefault="00E55559" w:rsidP="00930F4D">
            <w:pPr>
              <w:pStyle w:val="TableParagraph"/>
              <w:ind w:left="27"/>
              <w:rPr>
                <w:sz w:val="20"/>
              </w:rPr>
            </w:pPr>
            <w:r>
              <w:rPr>
                <w:sz w:val="20"/>
              </w:rPr>
              <w:t>Образование</w:t>
            </w:r>
            <w:r>
              <w:rPr>
                <w:spacing w:val="-6"/>
                <w:sz w:val="20"/>
              </w:rPr>
              <w:t xml:space="preserve"> </w:t>
            </w:r>
            <w:r>
              <w:rPr>
                <w:sz w:val="20"/>
              </w:rPr>
              <w:t>государства</w:t>
            </w:r>
            <w:r>
              <w:rPr>
                <w:spacing w:val="-6"/>
                <w:sz w:val="20"/>
              </w:rPr>
              <w:t xml:space="preserve"> </w:t>
            </w:r>
            <w:r>
              <w:rPr>
                <w:sz w:val="20"/>
              </w:rPr>
              <w:t>Русь.</w:t>
            </w:r>
          </w:p>
        </w:tc>
        <w:tc>
          <w:tcPr>
            <w:tcW w:w="7222" w:type="dxa"/>
          </w:tcPr>
          <w:p w:rsidR="00E55559" w:rsidRPr="00D25045" w:rsidRDefault="00E55559" w:rsidP="00930F4D">
            <w:pPr>
              <w:pStyle w:val="TableParagraph"/>
              <w:spacing w:before="16"/>
              <w:ind w:left="32"/>
              <w:rPr>
                <w:sz w:val="20"/>
                <w:lang w:val="ru-RU"/>
              </w:rPr>
            </w:pPr>
            <w:r w:rsidRPr="00D25045">
              <w:rPr>
                <w:sz w:val="20"/>
                <w:lang w:val="ru-RU"/>
              </w:rPr>
              <w:t>Исторические условия складывания русской государственности: природно-</w:t>
            </w:r>
            <w:r w:rsidRPr="00D25045">
              <w:rPr>
                <w:spacing w:val="1"/>
                <w:sz w:val="20"/>
                <w:lang w:val="ru-RU"/>
              </w:rPr>
              <w:t xml:space="preserve"> </w:t>
            </w:r>
            <w:r w:rsidRPr="00D25045">
              <w:rPr>
                <w:sz w:val="20"/>
                <w:lang w:val="ru-RU"/>
              </w:rPr>
              <w:t>климатический</w:t>
            </w:r>
            <w:r w:rsidRPr="00D25045">
              <w:rPr>
                <w:spacing w:val="-4"/>
                <w:sz w:val="20"/>
                <w:lang w:val="ru-RU"/>
              </w:rPr>
              <w:t xml:space="preserve"> </w:t>
            </w:r>
            <w:r w:rsidRPr="00D25045">
              <w:rPr>
                <w:sz w:val="20"/>
                <w:lang w:val="ru-RU"/>
              </w:rPr>
              <w:t>фактор</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политические процессы</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Европе</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конце</w:t>
            </w:r>
            <w:r w:rsidRPr="00D25045">
              <w:rPr>
                <w:spacing w:val="-3"/>
                <w:sz w:val="20"/>
                <w:lang w:val="ru-RU"/>
              </w:rPr>
              <w:t xml:space="preserve"> </w:t>
            </w:r>
            <w:r>
              <w:rPr>
                <w:sz w:val="20"/>
              </w:rPr>
              <w:t>I</w:t>
            </w:r>
            <w:r w:rsidRPr="00D25045">
              <w:rPr>
                <w:spacing w:val="-3"/>
                <w:sz w:val="20"/>
                <w:lang w:val="ru-RU"/>
              </w:rPr>
              <w:t xml:space="preserve"> </w:t>
            </w:r>
            <w:r w:rsidRPr="00D25045">
              <w:rPr>
                <w:sz w:val="20"/>
                <w:lang w:val="ru-RU"/>
              </w:rPr>
              <w:t>тыс.</w:t>
            </w:r>
            <w:r w:rsidRPr="00D25045">
              <w:rPr>
                <w:spacing w:val="-3"/>
                <w:sz w:val="20"/>
                <w:lang w:val="ru-RU"/>
              </w:rPr>
              <w:t xml:space="preserve"> </w:t>
            </w:r>
            <w:r w:rsidRPr="00D25045">
              <w:rPr>
                <w:sz w:val="20"/>
                <w:lang w:val="ru-RU"/>
              </w:rPr>
              <w:t>н.э.</w:t>
            </w:r>
            <w:r w:rsidRPr="00D25045">
              <w:rPr>
                <w:spacing w:val="-47"/>
                <w:sz w:val="20"/>
                <w:lang w:val="ru-RU"/>
              </w:rPr>
              <w:t xml:space="preserve"> </w:t>
            </w:r>
            <w:r w:rsidRPr="00D25045">
              <w:rPr>
                <w:sz w:val="20"/>
                <w:lang w:val="ru-RU"/>
              </w:rPr>
              <w:t>Формирование</w:t>
            </w:r>
            <w:r w:rsidRPr="00D25045">
              <w:rPr>
                <w:spacing w:val="-2"/>
                <w:sz w:val="20"/>
                <w:lang w:val="ru-RU"/>
              </w:rPr>
              <w:t xml:space="preserve"> </w:t>
            </w:r>
            <w:r w:rsidRPr="00D25045">
              <w:rPr>
                <w:sz w:val="20"/>
                <w:lang w:val="ru-RU"/>
              </w:rPr>
              <w:t>новой</w:t>
            </w:r>
            <w:r w:rsidRPr="00D25045">
              <w:rPr>
                <w:spacing w:val="-1"/>
                <w:sz w:val="20"/>
                <w:lang w:val="ru-RU"/>
              </w:rPr>
              <w:t xml:space="preserve"> </w:t>
            </w:r>
            <w:r w:rsidRPr="00D25045">
              <w:rPr>
                <w:sz w:val="20"/>
                <w:lang w:val="ru-RU"/>
              </w:rPr>
              <w:t>политической и</w:t>
            </w:r>
            <w:r w:rsidRPr="00D25045">
              <w:rPr>
                <w:spacing w:val="-3"/>
                <w:sz w:val="20"/>
                <w:lang w:val="ru-RU"/>
              </w:rPr>
              <w:t xml:space="preserve"> </w:t>
            </w:r>
            <w:r w:rsidRPr="00D25045">
              <w:rPr>
                <w:sz w:val="20"/>
                <w:lang w:val="ru-RU"/>
              </w:rPr>
              <w:t>этнической</w:t>
            </w:r>
            <w:r w:rsidRPr="00D25045">
              <w:rPr>
                <w:spacing w:val="-2"/>
                <w:sz w:val="20"/>
                <w:lang w:val="ru-RU"/>
              </w:rPr>
              <w:t xml:space="preserve"> </w:t>
            </w:r>
            <w:r w:rsidRPr="00D25045">
              <w:rPr>
                <w:sz w:val="20"/>
                <w:lang w:val="ru-RU"/>
              </w:rPr>
              <w:t>карты</w:t>
            </w:r>
            <w:r w:rsidRPr="00D25045">
              <w:rPr>
                <w:spacing w:val="1"/>
                <w:sz w:val="20"/>
                <w:lang w:val="ru-RU"/>
              </w:rPr>
              <w:t xml:space="preserve"> </w:t>
            </w:r>
            <w:r w:rsidRPr="00D25045">
              <w:rPr>
                <w:sz w:val="20"/>
                <w:lang w:val="ru-RU"/>
              </w:rPr>
              <w:t>континента.</w:t>
            </w:r>
          </w:p>
          <w:p w:rsidR="00E55559" w:rsidRPr="00D25045" w:rsidRDefault="00E55559" w:rsidP="00930F4D">
            <w:pPr>
              <w:pStyle w:val="TableParagraph"/>
              <w:spacing w:before="2"/>
              <w:ind w:left="32"/>
              <w:rPr>
                <w:sz w:val="20"/>
                <w:lang w:val="ru-RU"/>
              </w:rPr>
            </w:pPr>
            <w:r w:rsidRPr="00D25045">
              <w:rPr>
                <w:sz w:val="20"/>
                <w:lang w:val="ru-RU"/>
              </w:rPr>
              <w:t>Первые</w:t>
            </w:r>
            <w:r w:rsidRPr="00D25045">
              <w:rPr>
                <w:spacing w:val="-4"/>
                <w:sz w:val="20"/>
                <w:lang w:val="ru-RU"/>
              </w:rPr>
              <w:t xml:space="preserve"> </w:t>
            </w:r>
            <w:r w:rsidRPr="00D25045">
              <w:rPr>
                <w:sz w:val="20"/>
                <w:lang w:val="ru-RU"/>
              </w:rPr>
              <w:t>известия</w:t>
            </w:r>
            <w:r w:rsidRPr="00D25045">
              <w:rPr>
                <w:spacing w:val="-5"/>
                <w:sz w:val="20"/>
                <w:lang w:val="ru-RU"/>
              </w:rPr>
              <w:t xml:space="preserve"> </w:t>
            </w:r>
            <w:r w:rsidRPr="00D25045">
              <w:rPr>
                <w:sz w:val="20"/>
                <w:lang w:val="ru-RU"/>
              </w:rPr>
              <w:t>о</w:t>
            </w:r>
            <w:r w:rsidRPr="00D25045">
              <w:rPr>
                <w:spacing w:val="-3"/>
                <w:sz w:val="20"/>
                <w:lang w:val="ru-RU"/>
              </w:rPr>
              <w:t xml:space="preserve"> </w:t>
            </w:r>
            <w:r w:rsidRPr="00D25045">
              <w:rPr>
                <w:sz w:val="20"/>
                <w:lang w:val="ru-RU"/>
              </w:rPr>
              <w:t>Руси.</w:t>
            </w:r>
            <w:r w:rsidRPr="00D25045">
              <w:rPr>
                <w:spacing w:val="-4"/>
                <w:sz w:val="20"/>
                <w:lang w:val="ru-RU"/>
              </w:rPr>
              <w:t xml:space="preserve"> </w:t>
            </w:r>
            <w:r w:rsidRPr="00D25045">
              <w:rPr>
                <w:sz w:val="20"/>
                <w:lang w:val="ru-RU"/>
              </w:rPr>
              <w:t>Проблема</w:t>
            </w:r>
            <w:r w:rsidRPr="00D25045">
              <w:rPr>
                <w:spacing w:val="-4"/>
                <w:sz w:val="20"/>
                <w:lang w:val="ru-RU"/>
              </w:rPr>
              <w:t xml:space="preserve"> </w:t>
            </w:r>
            <w:r w:rsidRPr="00D25045">
              <w:rPr>
                <w:sz w:val="20"/>
                <w:lang w:val="ru-RU"/>
              </w:rPr>
              <w:t>образования</w:t>
            </w:r>
            <w:r w:rsidRPr="00D25045">
              <w:rPr>
                <w:spacing w:val="-5"/>
                <w:sz w:val="20"/>
                <w:lang w:val="ru-RU"/>
              </w:rPr>
              <w:t xml:space="preserve"> </w:t>
            </w:r>
            <w:r w:rsidRPr="00D25045">
              <w:rPr>
                <w:sz w:val="20"/>
                <w:lang w:val="ru-RU"/>
              </w:rPr>
              <w:t>государства</w:t>
            </w:r>
            <w:r w:rsidRPr="00D25045">
              <w:rPr>
                <w:spacing w:val="-3"/>
                <w:sz w:val="20"/>
                <w:lang w:val="ru-RU"/>
              </w:rPr>
              <w:t xml:space="preserve"> </w:t>
            </w:r>
            <w:r w:rsidRPr="00D25045">
              <w:rPr>
                <w:sz w:val="20"/>
                <w:lang w:val="ru-RU"/>
              </w:rPr>
              <w:t>Русь.</w:t>
            </w:r>
            <w:r w:rsidRPr="00D25045">
              <w:rPr>
                <w:spacing w:val="-4"/>
                <w:sz w:val="20"/>
                <w:lang w:val="ru-RU"/>
              </w:rPr>
              <w:t xml:space="preserve"> </w:t>
            </w:r>
            <w:r w:rsidRPr="00D25045">
              <w:rPr>
                <w:sz w:val="20"/>
                <w:lang w:val="ru-RU"/>
              </w:rPr>
              <w:t>Скандинавы</w:t>
            </w:r>
            <w:r w:rsidRPr="00D25045">
              <w:rPr>
                <w:spacing w:val="-4"/>
                <w:sz w:val="20"/>
                <w:lang w:val="ru-RU"/>
              </w:rPr>
              <w:t xml:space="preserve"> </w:t>
            </w:r>
            <w:r w:rsidRPr="00D25045">
              <w:rPr>
                <w:sz w:val="20"/>
                <w:lang w:val="ru-RU"/>
              </w:rPr>
              <w:t>на</w:t>
            </w:r>
            <w:r w:rsidRPr="00D25045">
              <w:rPr>
                <w:spacing w:val="-47"/>
                <w:sz w:val="20"/>
                <w:lang w:val="ru-RU"/>
              </w:rPr>
              <w:t xml:space="preserve"> </w:t>
            </w:r>
            <w:r w:rsidRPr="00D25045">
              <w:rPr>
                <w:sz w:val="20"/>
                <w:lang w:val="ru-RU"/>
              </w:rPr>
              <w:t>Руси.</w:t>
            </w:r>
            <w:r w:rsidRPr="00D25045">
              <w:rPr>
                <w:spacing w:val="-1"/>
                <w:sz w:val="20"/>
                <w:lang w:val="ru-RU"/>
              </w:rPr>
              <w:t xml:space="preserve"> </w:t>
            </w:r>
            <w:r w:rsidRPr="00D25045">
              <w:rPr>
                <w:sz w:val="20"/>
                <w:lang w:val="ru-RU"/>
              </w:rPr>
              <w:t>Начало</w:t>
            </w:r>
            <w:r w:rsidRPr="00D25045">
              <w:rPr>
                <w:spacing w:val="1"/>
                <w:sz w:val="20"/>
                <w:lang w:val="ru-RU"/>
              </w:rPr>
              <w:t xml:space="preserve"> </w:t>
            </w:r>
            <w:r w:rsidRPr="00D25045">
              <w:rPr>
                <w:sz w:val="20"/>
                <w:lang w:val="ru-RU"/>
              </w:rPr>
              <w:t>династии</w:t>
            </w:r>
            <w:r w:rsidRPr="00D25045">
              <w:rPr>
                <w:spacing w:val="-1"/>
                <w:sz w:val="20"/>
                <w:lang w:val="ru-RU"/>
              </w:rPr>
              <w:t xml:space="preserve"> </w:t>
            </w:r>
            <w:r w:rsidRPr="00D25045">
              <w:rPr>
                <w:sz w:val="20"/>
                <w:lang w:val="ru-RU"/>
              </w:rPr>
              <w:t>Рюриковичей.</w:t>
            </w:r>
          </w:p>
          <w:p w:rsidR="00E55559" w:rsidRPr="00D25045" w:rsidRDefault="00E55559" w:rsidP="00930F4D">
            <w:pPr>
              <w:pStyle w:val="TableParagraph"/>
              <w:ind w:left="32"/>
              <w:rPr>
                <w:sz w:val="20"/>
                <w:lang w:val="ru-RU"/>
              </w:rPr>
            </w:pPr>
            <w:r w:rsidRPr="00D25045">
              <w:rPr>
                <w:sz w:val="20"/>
                <w:lang w:val="ru-RU"/>
              </w:rPr>
              <w:t>Формирование территории государства Русь. Дань и полюдье. Первые русские</w:t>
            </w:r>
            <w:r w:rsidRPr="00D25045">
              <w:rPr>
                <w:spacing w:val="1"/>
                <w:sz w:val="20"/>
                <w:lang w:val="ru-RU"/>
              </w:rPr>
              <w:t xml:space="preserve"> </w:t>
            </w:r>
            <w:r w:rsidRPr="00D25045">
              <w:rPr>
                <w:sz w:val="20"/>
                <w:lang w:val="ru-RU"/>
              </w:rPr>
              <w:t>князья.</w:t>
            </w:r>
            <w:r w:rsidRPr="00D25045">
              <w:rPr>
                <w:spacing w:val="-4"/>
                <w:sz w:val="20"/>
                <w:lang w:val="ru-RU"/>
              </w:rPr>
              <w:t xml:space="preserve"> </w:t>
            </w:r>
            <w:r w:rsidRPr="00D25045">
              <w:rPr>
                <w:sz w:val="20"/>
                <w:lang w:val="ru-RU"/>
              </w:rPr>
              <w:t>Отношения</w:t>
            </w:r>
            <w:r w:rsidRPr="00D25045">
              <w:rPr>
                <w:spacing w:val="-5"/>
                <w:sz w:val="20"/>
                <w:lang w:val="ru-RU"/>
              </w:rPr>
              <w:t xml:space="preserve"> </w:t>
            </w:r>
            <w:r w:rsidRPr="00D25045">
              <w:rPr>
                <w:sz w:val="20"/>
                <w:lang w:val="ru-RU"/>
              </w:rPr>
              <w:t>с</w:t>
            </w:r>
            <w:r w:rsidRPr="00D25045">
              <w:rPr>
                <w:spacing w:val="-4"/>
                <w:sz w:val="20"/>
                <w:lang w:val="ru-RU"/>
              </w:rPr>
              <w:t xml:space="preserve"> </w:t>
            </w:r>
            <w:r w:rsidRPr="00D25045">
              <w:rPr>
                <w:sz w:val="20"/>
                <w:lang w:val="ru-RU"/>
              </w:rPr>
              <w:t>Византийской</w:t>
            </w:r>
            <w:r w:rsidRPr="00D25045">
              <w:rPr>
                <w:spacing w:val="-4"/>
                <w:sz w:val="20"/>
                <w:lang w:val="ru-RU"/>
              </w:rPr>
              <w:t xml:space="preserve"> </w:t>
            </w:r>
            <w:r w:rsidRPr="00D25045">
              <w:rPr>
                <w:sz w:val="20"/>
                <w:lang w:val="ru-RU"/>
              </w:rPr>
              <w:t>империей,</w:t>
            </w:r>
            <w:r w:rsidRPr="00D25045">
              <w:rPr>
                <w:spacing w:val="-4"/>
                <w:sz w:val="20"/>
                <w:lang w:val="ru-RU"/>
              </w:rPr>
              <w:t xml:space="preserve"> </w:t>
            </w:r>
            <w:r w:rsidRPr="00D25045">
              <w:rPr>
                <w:sz w:val="20"/>
                <w:lang w:val="ru-RU"/>
              </w:rPr>
              <w:t>странами</w:t>
            </w:r>
            <w:r w:rsidRPr="00D25045">
              <w:rPr>
                <w:spacing w:val="-3"/>
                <w:sz w:val="20"/>
                <w:lang w:val="ru-RU"/>
              </w:rPr>
              <w:t xml:space="preserve"> </w:t>
            </w:r>
            <w:r w:rsidRPr="00D25045">
              <w:rPr>
                <w:sz w:val="20"/>
                <w:lang w:val="ru-RU"/>
              </w:rPr>
              <w:t>Центральной,</w:t>
            </w:r>
            <w:r w:rsidRPr="00D25045">
              <w:rPr>
                <w:spacing w:val="-4"/>
                <w:sz w:val="20"/>
                <w:lang w:val="ru-RU"/>
              </w:rPr>
              <w:t xml:space="preserve"> </w:t>
            </w:r>
            <w:r w:rsidRPr="00D25045">
              <w:rPr>
                <w:sz w:val="20"/>
                <w:lang w:val="ru-RU"/>
              </w:rPr>
              <w:t>Западной</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Северной Европы, кочевниками европейских степей. Русь в международной</w:t>
            </w:r>
            <w:r w:rsidRPr="00D25045">
              <w:rPr>
                <w:spacing w:val="1"/>
                <w:sz w:val="20"/>
                <w:lang w:val="ru-RU"/>
              </w:rPr>
              <w:t xml:space="preserve"> </w:t>
            </w:r>
            <w:r w:rsidRPr="00D25045">
              <w:rPr>
                <w:sz w:val="20"/>
                <w:lang w:val="ru-RU"/>
              </w:rPr>
              <w:t>торговле.</w:t>
            </w:r>
            <w:r w:rsidRPr="00D25045">
              <w:rPr>
                <w:spacing w:val="-2"/>
                <w:sz w:val="20"/>
                <w:lang w:val="ru-RU"/>
              </w:rPr>
              <w:t xml:space="preserve"> </w:t>
            </w:r>
            <w:r w:rsidRPr="00D25045">
              <w:rPr>
                <w:sz w:val="20"/>
                <w:lang w:val="ru-RU"/>
              </w:rPr>
              <w:t>Путь</w:t>
            </w:r>
            <w:r w:rsidRPr="00D25045">
              <w:rPr>
                <w:spacing w:val="-1"/>
                <w:sz w:val="20"/>
                <w:lang w:val="ru-RU"/>
              </w:rPr>
              <w:t xml:space="preserve"> </w:t>
            </w:r>
            <w:proofErr w:type="gramStart"/>
            <w:r w:rsidRPr="00D25045">
              <w:rPr>
                <w:sz w:val="20"/>
                <w:lang w:val="ru-RU"/>
              </w:rPr>
              <w:t>из</w:t>
            </w:r>
            <w:r w:rsidRPr="00D25045">
              <w:rPr>
                <w:spacing w:val="-3"/>
                <w:sz w:val="20"/>
                <w:lang w:val="ru-RU"/>
              </w:rPr>
              <w:t xml:space="preserve"> </w:t>
            </w:r>
            <w:r w:rsidRPr="00D25045">
              <w:rPr>
                <w:sz w:val="20"/>
                <w:lang w:val="ru-RU"/>
              </w:rPr>
              <w:t>варяг</w:t>
            </w:r>
            <w:proofErr w:type="gramEnd"/>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греки.</w:t>
            </w:r>
            <w:r w:rsidRPr="00D25045">
              <w:rPr>
                <w:spacing w:val="-2"/>
                <w:sz w:val="20"/>
                <w:lang w:val="ru-RU"/>
              </w:rPr>
              <w:t xml:space="preserve"> </w:t>
            </w:r>
            <w:r w:rsidRPr="00D25045">
              <w:rPr>
                <w:sz w:val="20"/>
                <w:lang w:val="ru-RU"/>
              </w:rPr>
              <w:t>Волжский</w:t>
            </w:r>
            <w:r w:rsidRPr="00D25045">
              <w:rPr>
                <w:spacing w:val="-4"/>
                <w:sz w:val="20"/>
                <w:lang w:val="ru-RU"/>
              </w:rPr>
              <w:t xml:space="preserve"> </w:t>
            </w:r>
            <w:r w:rsidRPr="00D25045">
              <w:rPr>
                <w:sz w:val="20"/>
                <w:lang w:val="ru-RU"/>
              </w:rPr>
              <w:t>торговый</w:t>
            </w:r>
            <w:r w:rsidRPr="00D25045">
              <w:rPr>
                <w:spacing w:val="-2"/>
                <w:sz w:val="20"/>
                <w:lang w:val="ru-RU"/>
              </w:rPr>
              <w:t xml:space="preserve"> </w:t>
            </w:r>
            <w:r w:rsidRPr="00D25045">
              <w:rPr>
                <w:sz w:val="20"/>
                <w:lang w:val="ru-RU"/>
              </w:rPr>
              <w:t>путь.</w:t>
            </w:r>
            <w:r w:rsidRPr="00D25045">
              <w:rPr>
                <w:spacing w:val="-2"/>
                <w:sz w:val="20"/>
                <w:lang w:val="ru-RU"/>
              </w:rPr>
              <w:t xml:space="preserve"> </w:t>
            </w:r>
            <w:r w:rsidRPr="00D25045">
              <w:rPr>
                <w:sz w:val="20"/>
                <w:lang w:val="ru-RU"/>
              </w:rPr>
              <w:t>Языческий</w:t>
            </w:r>
            <w:r w:rsidRPr="00D25045">
              <w:rPr>
                <w:spacing w:val="-2"/>
                <w:sz w:val="20"/>
                <w:lang w:val="ru-RU"/>
              </w:rPr>
              <w:t xml:space="preserve"> </w:t>
            </w:r>
            <w:r w:rsidRPr="00D25045">
              <w:rPr>
                <w:sz w:val="20"/>
                <w:lang w:val="ru-RU"/>
              </w:rPr>
              <w:t>пантеон.</w:t>
            </w:r>
          </w:p>
          <w:p w:rsidR="00E55559" w:rsidRPr="00D25045" w:rsidRDefault="00E55559" w:rsidP="00930F4D">
            <w:pPr>
              <w:pStyle w:val="TableParagraph"/>
              <w:spacing w:line="229" w:lineRule="exact"/>
              <w:ind w:left="32"/>
              <w:rPr>
                <w:sz w:val="20"/>
                <w:lang w:val="ru-RU"/>
              </w:rPr>
            </w:pPr>
            <w:r w:rsidRPr="00D25045">
              <w:rPr>
                <w:sz w:val="20"/>
                <w:lang w:val="ru-RU"/>
              </w:rPr>
              <w:t>Принятие</w:t>
            </w:r>
            <w:r w:rsidRPr="00D25045">
              <w:rPr>
                <w:spacing w:val="-2"/>
                <w:sz w:val="20"/>
                <w:lang w:val="ru-RU"/>
              </w:rPr>
              <w:t xml:space="preserve"> </w:t>
            </w:r>
            <w:r w:rsidRPr="00D25045">
              <w:rPr>
                <w:sz w:val="20"/>
                <w:lang w:val="ru-RU"/>
              </w:rPr>
              <w:t>христианства</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его</w:t>
            </w:r>
            <w:r w:rsidRPr="00D25045">
              <w:rPr>
                <w:spacing w:val="-3"/>
                <w:sz w:val="20"/>
                <w:lang w:val="ru-RU"/>
              </w:rPr>
              <w:t xml:space="preserve"> </w:t>
            </w:r>
            <w:r w:rsidRPr="00D25045">
              <w:rPr>
                <w:sz w:val="20"/>
                <w:lang w:val="ru-RU"/>
              </w:rPr>
              <w:t>значение.</w:t>
            </w:r>
            <w:r w:rsidRPr="00D25045">
              <w:rPr>
                <w:spacing w:val="-3"/>
                <w:sz w:val="20"/>
                <w:lang w:val="ru-RU"/>
              </w:rPr>
              <w:t xml:space="preserve"> </w:t>
            </w:r>
            <w:r w:rsidRPr="00D25045">
              <w:rPr>
                <w:sz w:val="20"/>
                <w:lang w:val="ru-RU"/>
              </w:rPr>
              <w:t>Византийское</w:t>
            </w:r>
            <w:r w:rsidRPr="00D25045">
              <w:rPr>
                <w:spacing w:val="-4"/>
                <w:sz w:val="20"/>
                <w:lang w:val="ru-RU"/>
              </w:rPr>
              <w:t xml:space="preserve"> </w:t>
            </w:r>
            <w:r w:rsidRPr="00D25045">
              <w:rPr>
                <w:sz w:val="20"/>
                <w:lang w:val="ru-RU"/>
              </w:rPr>
              <w:t>наследие</w:t>
            </w:r>
            <w:r w:rsidRPr="00D25045">
              <w:rPr>
                <w:spacing w:val="-4"/>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Руси.</w:t>
            </w:r>
          </w:p>
        </w:tc>
      </w:tr>
      <w:tr w:rsidR="00B9772D" w:rsidTr="00930F4D">
        <w:trPr>
          <w:trHeight w:val="3039"/>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134"/>
              <w:ind w:left="27"/>
              <w:rPr>
                <w:sz w:val="20"/>
                <w:lang w:val="ru-RU"/>
              </w:rPr>
            </w:pPr>
            <w:r w:rsidRPr="00D25045">
              <w:rPr>
                <w:sz w:val="20"/>
                <w:lang w:val="ru-RU"/>
              </w:rPr>
              <w:t>Русь</w:t>
            </w:r>
            <w:r w:rsidRPr="00D25045">
              <w:rPr>
                <w:spacing w:val="-3"/>
                <w:sz w:val="20"/>
                <w:lang w:val="ru-RU"/>
              </w:rPr>
              <w:t xml:space="preserve"> </w:t>
            </w:r>
            <w:r w:rsidRPr="00D25045">
              <w:rPr>
                <w:sz w:val="20"/>
                <w:lang w:val="ru-RU"/>
              </w:rPr>
              <w:t>в конце</w:t>
            </w:r>
            <w:r w:rsidRPr="00D25045">
              <w:rPr>
                <w:spacing w:val="-3"/>
                <w:sz w:val="20"/>
                <w:lang w:val="ru-RU"/>
              </w:rPr>
              <w:t xml:space="preserve"> </w:t>
            </w:r>
            <w:r>
              <w:rPr>
                <w:sz w:val="20"/>
              </w:rPr>
              <w:t>X</w:t>
            </w:r>
            <w:r w:rsidRPr="00D25045">
              <w:rPr>
                <w:spacing w:val="2"/>
                <w:sz w:val="20"/>
                <w:lang w:val="ru-RU"/>
              </w:rPr>
              <w:t xml:space="preserve"> </w:t>
            </w:r>
            <w:r w:rsidRPr="00D25045">
              <w:rPr>
                <w:sz w:val="20"/>
                <w:lang w:val="ru-RU"/>
              </w:rPr>
              <w:t>-</w:t>
            </w:r>
            <w:r w:rsidRPr="00D25045">
              <w:rPr>
                <w:spacing w:val="-5"/>
                <w:sz w:val="20"/>
                <w:lang w:val="ru-RU"/>
              </w:rPr>
              <w:t xml:space="preserve"> </w:t>
            </w:r>
            <w:r w:rsidRPr="00D25045">
              <w:rPr>
                <w:sz w:val="20"/>
                <w:lang w:val="ru-RU"/>
              </w:rPr>
              <w:t>начале</w:t>
            </w:r>
            <w:r w:rsidRPr="00D25045">
              <w:rPr>
                <w:spacing w:val="-2"/>
                <w:sz w:val="20"/>
                <w:lang w:val="ru-RU"/>
              </w:rPr>
              <w:t xml:space="preserve"> </w:t>
            </w:r>
            <w:r>
              <w:rPr>
                <w:sz w:val="20"/>
              </w:rPr>
              <w:t>XII</w:t>
            </w:r>
            <w:r w:rsidRPr="00D25045">
              <w:rPr>
                <w:spacing w:val="-2"/>
                <w:sz w:val="20"/>
                <w:lang w:val="ru-RU"/>
              </w:rPr>
              <w:t xml:space="preserve"> </w:t>
            </w:r>
            <w:r w:rsidRPr="00D25045">
              <w:rPr>
                <w:sz w:val="20"/>
                <w:lang w:val="ru-RU"/>
              </w:rPr>
              <w:t>вв.</w:t>
            </w:r>
          </w:p>
        </w:tc>
        <w:tc>
          <w:tcPr>
            <w:tcW w:w="7222" w:type="dxa"/>
          </w:tcPr>
          <w:p w:rsidR="00E55559" w:rsidRPr="00D25045" w:rsidRDefault="00E55559" w:rsidP="00930F4D">
            <w:pPr>
              <w:pStyle w:val="TableParagraph"/>
              <w:spacing w:before="19"/>
              <w:ind w:left="32" w:right="171"/>
              <w:rPr>
                <w:sz w:val="20"/>
                <w:lang w:val="ru-RU"/>
              </w:rPr>
            </w:pPr>
            <w:r w:rsidRPr="00D25045">
              <w:rPr>
                <w:sz w:val="20"/>
                <w:lang w:val="ru-RU"/>
              </w:rPr>
              <w:t>Территория и население государства Русь и (или) Русская земля. Крупнейшие</w:t>
            </w:r>
            <w:r w:rsidRPr="00D25045">
              <w:rPr>
                <w:spacing w:val="1"/>
                <w:sz w:val="20"/>
                <w:lang w:val="ru-RU"/>
              </w:rPr>
              <w:t xml:space="preserve"> </w:t>
            </w:r>
            <w:r w:rsidRPr="00D25045">
              <w:rPr>
                <w:sz w:val="20"/>
                <w:lang w:val="ru-RU"/>
              </w:rPr>
              <w:t>города Руси. Новгород как центр освоения Севера Восточной Европы,</w:t>
            </w:r>
            <w:r w:rsidRPr="00D25045">
              <w:rPr>
                <w:spacing w:val="1"/>
                <w:sz w:val="20"/>
                <w:lang w:val="ru-RU"/>
              </w:rPr>
              <w:t xml:space="preserve"> </w:t>
            </w:r>
            <w:r w:rsidRPr="00D25045">
              <w:rPr>
                <w:sz w:val="20"/>
                <w:lang w:val="ru-RU"/>
              </w:rPr>
              <w:t>колонизация Русской равнины. Территориально-политическая структура Руси,</w:t>
            </w:r>
            <w:r w:rsidRPr="00D25045">
              <w:rPr>
                <w:spacing w:val="1"/>
                <w:sz w:val="20"/>
                <w:lang w:val="ru-RU"/>
              </w:rPr>
              <w:t xml:space="preserve"> </w:t>
            </w:r>
            <w:r w:rsidRPr="00D25045">
              <w:rPr>
                <w:sz w:val="20"/>
                <w:lang w:val="ru-RU"/>
              </w:rPr>
              <w:t>волости.</w:t>
            </w:r>
            <w:r w:rsidRPr="00D25045">
              <w:rPr>
                <w:spacing w:val="-5"/>
                <w:sz w:val="20"/>
                <w:lang w:val="ru-RU"/>
              </w:rPr>
              <w:t xml:space="preserve"> </w:t>
            </w:r>
            <w:r w:rsidRPr="00D25045">
              <w:rPr>
                <w:sz w:val="20"/>
                <w:lang w:val="ru-RU"/>
              </w:rPr>
              <w:t>Органы</w:t>
            </w:r>
            <w:r w:rsidRPr="00D25045">
              <w:rPr>
                <w:spacing w:val="-5"/>
                <w:sz w:val="20"/>
                <w:lang w:val="ru-RU"/>
              </w:rPr>
              <w:t xml:space="preserve"> </w:t>
            </w:r>
            <w:r w:rsidRPr="00D25045">
              <w:rPr>
                <w:sz w:val="20"/>
                <w:lang w:val="ru-RU"/>
              </w:rPr>
              <w:t>власти:</w:t>
            </w:r>
            <w:r w:rsidRPr="00D25045">
              <w:rPr>
                <w:spacing w:val="-6"/>
                <w:sz w:val="20"/>
                <w:lang w:val="ru-RU"/>
              </w:rPr>
              <w:t xml:space="preserve"> </w:t>
            </w:r>
            <w:r w:rsidRPr="00D25045">
              <w:rPr>
                <w:sz w:val="20"/>
                <w:lang w:val="ru-RU"/>
              </w:rPr>
              <w:t>князь,</w:t>
            </w:r>
            <w:r w:rsidRPr="00D25045">
              <w:rPr>
                <w:spacing w:val="-5"/>
                <w:sz w:val="20"/>
                <w:lang w:val="ru-RU"/>
              </w:rPr>
              <w:t xml:space="preserve"> </w:t>
            </w:r>
            <w:r w:rsidRPr="00D25045">
              <w:rPr>
                <w:sz w:val="20"/>
                <w:lang w:val="ru-RU"/>
              </w:rPr>
              <w:t>посадник,</w:t>
            </w:r>
            <w:r w:rsidRPr="00D25045">
              <w:rPr>
                <w:spacing w:val="-5"/>
                <w:sz w:val="20"/>
                <w:lang w:val="ru-RU"/>
              </w:rPr>
              <w:t xml:space="preserve"> </w:t>
            </w:r>
            <w:r w:rsidRPr="00D25045">
              <w:rPr>
                <w:sz w:val="20"/>
                <w:lang w:val="ru-RU"/>
              </w:rPr>
              <w:t>тысяцкий,</w:t>
            </w:r>
            <w:r w:rsidRPr="00D25045">
              <w:rPr>
                <w:spacing w:val="-5"/>
                <w:sz w:val="20"/>
                <w:lang w:val="ru-RU"/>
              </w:rPr>
              <w:t xml:space="preserve"> </w:t>
            </w:r>
            <w:r w:rsidRPr="00D25045">
              <w:rPr>
                <w:sz w:val="20"/>
                <w:lang w:val="ru-RU"/>
              </w:rPr>
              <w:t>вече.</w:t>
            </w:r>
            <w:r w:rsidRPr="00D25045">
              <w:rPr>
                <w:spacing w:val="-4"/>
                <w:sz w:val="20"/>
                <w:lang w:val="ru-RU"/>
              </w:rPr>
              <w:t xml:space="preserve"> </w:t>
            </w:r>
            <w:r w:rsidRPr="00D25045">
              <w:rPr>
                <w:sz w:val="20"/>
                <w:lang w:val="ru-RU"/>
              </w:rPr>
              <w:t>Внутриполитическое</w:t>
            </w:r>
            <w:r w:rsidRPr="00D25045">
              <w:rPr>
                <w:spacing w:val="-47"/>
                <w:sz w:val="20"/>
                <w:lang w:val="ru-RU"/>
              </w:rPr>
              <w:t xml:space="preserve"> </w:t>
            </w:r>
            <w:r w:rsidRPr="00D25045">
              <w:rPr>
                <w:sz w:val="20"/>
                <w:lang w:val="ru-RU"/>
              </w:rPr>
              <w:t>развитие. Борьба за власть между сыновьями Владимира Святого. Ярослав</w:t>
            </w:r>
            <w:r w:rsidRPr="00D25045">
              <w:rPr>
                <w:spacing w:val="1"/>
                <w:sz w:val="20"/>
                <w:lang w:val="ru-RU"/>
              </w:rPr>
              <w:t xml:space="preserve"> </w:t>
            </w:r>
            <w:r w:rsidRPr="00D25045">
              <w:rPr>
                <w:sz w:val="20"/>
                <w:lang w:val="ru-RU"/>
              </w:rPr>
              <w:t>Мудрый.</w:t>
            </w:r>
            <w:r w:rsidRPr="00D25045">
              <w:rPr>
                <w:spacing w:val="-2"/>
                <w:sz w:val="20"/>
                <w:lang w:val="ru-RU"/>
              </w:rPr>
              <w:t xml:space="preserve"> </w:t>
            </w:r>
            <w:r w:rsidRPr="00D25045">
              <w:rPr>
                <w:sz w:val="20"/>
                <w:lang w:val="ru-RU"/>
              </w:rPr>
              <w:t>Русь</w:t>
            </w:r>
            <w:r w:rsidRPr="00D25045">
              <w:rPr>
                <w:spacing w:val="1"/>
                <w:sz w:val="20"/>
                <w:lang w:val="ru-RU"/>
              </w:rPr>
              <w:t xml:space="preserve"> </w:t>
            </w:r>
            <w:r w:rsidRPr="00D25045">
              <w:rPr>
                <w:sz w:val="20"/>
                <w:lang w:val="ru-RU"/>
              </w:rPr>
              <w:t>при</w:t>
            </w:r>
            <w:r w:rsidRPr="00D25045">
              <w:rPr>
                <w:spacing w:val="-2"/>
                <w:sz w:val="20"/>
                <w:lang w:val="ru-RU"/>
              </w:rPr>
              <w:t xml:space="preserve"> </w:t>
            </w:r>
            <w:r w:rsidRPr="00D25045">
              <w:rPr>
                <w:sz w:val="20"/>
                <w:lang w:val="ru-RU"/>
              </w:rPr>
              <w:t>Ярославичах.</w:t>
            </w:r>
            <w:r w:rsidRPr="00D25045">
              <w:rPr>
                <w:spacing w:val="-2"/>
                <w:sz w:val="20"/>
                <w:lang w:val="ru-RU"/>
              </w:rPr>
              <w:t xml:space="preserve"> </w:t>
            </w:r>
            <w:r w:rsidRPr="00D25045">
              <w:rPr>
                <w:sz w:val="20"/>
                <w:lang w:val="ru-RU"/>
              </w:rPr>
              <w:t>Владимир Мономах.</w:t>
            </w:r>
            <w:r w:rsidRPr="00D25045">
              <w:rPr>
                <w:spacing w:val="-2"/>
                <w:sz w:val="20"/>
                <w:lang w:val="ru-RU"/>
              </w:rPr>
              <w:t xml:space="preserve"> </w:t>
            </w:r>
            <w:r w:rsidRPr="00D25045">
              <w:rPr>
                <w:sz w:val="20"/>
                <w:lang w:val="ru-RU"/>
              </w:rPr>
              <w:t>Русская</w:t>
            </w:r>
            <w:r w:rsidRPr="00D25045">
              <w:rPr>
                <w:spacing w:val="-3"/>
                <w:sz w:val="20"/>
                <w:lang w:val="ru-RU"/>
              </w:rPr>
              <w:t xml:space="preserve"> </w:t>
            </w:r>
            <w:r w:rsidRPr="00D25045">
              <w:rPr>
                <w:sz w:val="20"/>
                <w:lang w:val="ru-RU"/>
              </w:rPr>
              <w:t>церковь.</w:t>
            </w:r>
          </w:p>
          <w:p w:rsidR="00E55559" w:rsidRPr="00D25045" w:rsidRDefault="00E55559" w:rsidP="00930F4D">
            <w:pPr>
              <w:pStyle w:val="TableParagraph"/>
              <w:ind w:left="32"/>
              <w:rPr>
                <w:sz w:val="20"/>
                <w:lang w:val="ru-RU"/>
              </w:rPr>
            </w:pPr>
            <w:r w:rsidRPr="00D25045">
              <w:rPr>
                <w:sz w:val="20"/>
                <w:lang w:val="ru-RU"/>
              </w:rPr>
              <w:t>Общественный</w:t>
            </w:r>
            <w:r w:rsidRPr="00D25045">
              <w:rPr>
                <w:spacing w:val="-5"/>
                <w:sz w:val="20"/>
                <w:lang w:val="ru-RU"/>
              </w:rPr>
              <w:t xml:space="preserve"> </w:t>
            </w:r>
            <w:r w:rsidRPr="00D25045">
              <w:rPr>
                <w:sz w:val="20"/>
                <w:lang w:val="ru-RU"/>
              </w:rPr>
              <w:t>строй</w:t>
            </w:r>
            <w:r w:rsidRPr="00D25045">
              <w:rPr>
                <w:spacing w:val="-5"/>
                <w:sz w:val="20"/>
                <w:lang w:val="ru-RU"/>
              </w:rPr>
              <w:t xml:space="preserve"> </w:t>
            </w:r>
            <w:r w:rsidRPr="00D25045">
              <w:rPr>
                <w:sz w:val="20"/>
                <w:lang w:val="ru-RU"/>
              </w:rPr>
              <w:t>Руси:</w:t>
            </w:r>
            <w:r w:rsidRPr="00D25045">
              <w:rPr>
                <w:spacing w:val="-2"/>
                <w:sz w:val="20"/>
                <w:lang w:val="ru-RU"/>
              </w:rPr>
              <w:t xml:space="preserve"> </w:t>
            </w:r>
            <w:r w:rsidRPr="00D25045">
              <w:rPr>
                <w:sz w:val="20"/>
                <w:lang w:val="ru-RU"/>
              </w:rPr>
              <w:t>дискуссии</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исторической</w:t>
            </w:r>
            <w:r w:rsidRPr="00D25045">
              <w:rPr>
                <w:spacing w:val="-5"/>
                <w:sz w:val="20"/>
                <w:lang w:val="ru-RU"/>
              </w:rPr>
              <w:t xml:space="preserve"> </w:t>
            </w:r>
            <w:r w:rsidRPr="00D25045">
              <w:rPr>
                <w:sz w:val="20"/>
                <w:lang w:val="ru-RU"/>
              </w:rPr>
              <w:t>науке.</w:t>
            </w:r>
            <w:r w:rsidRPr="00D25045">
              <w:rPr>
                <w:spacing w:val="-3"/>
                <w:sz w:val="20"/>
                <w:lang w:val="ru-RU"/>
              </w:rPr>
              <w:t xml:space="preserve"> </w:t>
            </w:r>
            <w:r w:rsidRPr="00D25045">
              <w:rPr>
                <w:sz w:val="20"/>
                <w:lang w:val="ru-RU"/>
              </w:rPr>
              <w:t>Князья,</w:t>
            </w:r>
            <w:r w:rsidRPr="00D25045">
              <w:rPr>
                <w:spacing w:val="-4"/>
                <w:sz w:val="20"/>
                <w:lang w:val="ru-RU"/>
              </w:rPr>
              <w:t xml:space="preserve"> </w:t>
            </w:r>
            <w:r w:rsidRPr="00D25045">
              <w:rPr>
                <w:sz w:val="20"/>
                <w:lang w:val="ru-RU"/>
              </w:rPr>
              <w:t>дружина.</w:t>
            </w:r>
            <w:r w:rsidRPr="00D25045">
              <w:rPr>
                <w:spacing w:val="-47"/>
                <w:sz w:val="20"/>
                <w:lang w:val="ru-RU"/>
              </w:rPr>
              <w:t xml:space="preserve"> </w:t>
            </w:r>
            <w:r w:rsidRPr="00D25045">
              <w:rPr>
                <w:sz w:val="20"/>
                <w:lang w:val="ru-RU"/>
              </w:rPr>
              <w:t>Духовенство. Городское население. Купцы. Категории рядового и зависимого</w:t>
            </w:r>
            <w:r w:rsidRPr="00D25045">
              <w:rPr>
                <w:spacing w:val="1"/>
                <w:sz w:val="20"/>
                <w:lang w:val="ru-RU"/>
              </w:rPr>
              <w:t xml:space="preserve"> </w:t>
            </w:r>
            <w:r w:rsidRPr="00D25045">
              <w:rPr>
                <w:sz w:val="20"/>
                <w:lang w:val="ru-RU"/>
              </w:rPr>
              <w:t>населения.</w:t>
            </w:r>
            <w:r w:rsidRPr="00D25045">
              <w:rPr>
                <w:spacing w:val="-2"/>
                <w:sz w:val="20"/>
                <w:lang w:val="ru-RU"/>
              </w:rPr>
              <w:t xml:space="preserve"> </w:t>
            </w:r>
            <w:r w:rsidRPr="00D25045">
              <w:rPr>
                <w:sz w:val="20"/>
                <w:lang w:val="ru-RU"/>
              </w:rPr>
              <w:t>Древнерусское</w:t>
            </w:r>
            <w:r w:rsidRPr="00D25045">
              <w:rPr>
                <w:spacing w:val="-1"/>
                <w:sz w:val="20"/>
                <w:lang w:val="ru-RU"/>
              </w:rPr>
              <w:t xml:space="preserve"> </w:t>
            </w:r>
            <w:r w:rsidRPr="00D25045">
              <w:rPr>
                <w:sz w:val="20"/>
                <w:lang w:val="ru-RU"/>
              </w:rPr>
              <w:t>право:</w:t>
            </w:r>
            <w:r w:rsidRPr="00D25045">
              <w:rPr>
                <w:spacing w:val="-2"/>
                <w:sz w:val="20"/>
                <w:lang w:val="ru-RU"/>
              </w:rPr>
              <w:t xml:space="preserve"> </w:t>
            </w:r>
            <w:r w:rsidRPr="00D25045">
              <w:rPr>
                <w:sz w:val="20"/>
                <w:lang w:val="ru-RU"/>
              </w:rPr>
              <w:t>Русская</w:t>
            </w:r>
            <w:r w:rsidRPr="00D25045">
              <w:rPr>
                <w:spacing w:val="1"/>
                <w:sz w:val="20"/>
                <w:lang w:val="ru-RU"/>
              </w:rPr>
              <w:t xml:space="preserve"> </w:t>
            </w:r>
            <w:r w:rsidRPr="00D25045">
              <w:rPr>
                <w:sz w:val="20"/>
                <w:lang w:val="ru-RU"/>
              </w:rPr>
              <w:t>Правда;</w:t>
            </w:r>
            <w:r w:rsidRPr="00D25045">
              <w:rPr>
                <w:spacing w:val="-2"/>
                <w:sz w:val="20"/>
                <w:lang w:val="ru-RU"/>
              </w:rPr>
              <w:t xml:space="preserve"> </w:t>
            </w:r>
            <w:r w:rsidRPr="00D25045">
              <w:rPr>
                <w:sz w:val="20"/>
                <w:lang w:val="ru-RU"/>
              </w:rPr>
              <w:t>церковные</w:t>
            </w:r>
            <w:r w:rsidRPr="00D25045">
              <w:rPr>
                <w:spacing w:val="2"/>
                <w:sz w:val="20"/>
                <w:lang w:val="ru-RU"/>
              </w:rPr>
              <w:t xml:space="preserve"> </w:t>
            </w:r>
            <w:r w:rsidRPr="00D25045">
              <w:rPr>
                <w:sz w:val="20"/>
                <w:lang w:val="ru-RU"/>
              </w:rPr>
              <w:t>уставы.</w:t>
            </w:r>
          </w:p>
          <w:p w:rsidR="00E55559" w:rsidRPr="00D25045" w:rsidRDefault="00E55559" w:rsidP="00930F4D">
            <w:pPr>
              <w:pStyle w:val="TableParagraph"/>
              <w:spacing w:line="229" w:lineRule="exact"/>
              <w:ind w:left="32"/>
              <w:rPr>
                <w:sz w:val="20"/>
                <w:lang w:val="ru-RU"/>
              </w:rPr>
            </w:pPr>
            <w:r w:rsidRPr="00D25045">
              <w:rPr>
                <w:sz w:val="20"/>
                <w:lang w:val="ru-RU"/>
              </w:rPr>
              <w:t>Русь</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социально-политическом</w:t>
            </w:r>
            <w:r w:rsidRPr="00D25045">
              <w:rPr>
                <w:spacing w:val="-3"/>
                <w:sz w:val="20"/>
                <w:lang w:val="ru-RU"/>
              </w:rPr>
              <w:t xml:space="preserve"> </w:t>
            </w:r>
            <w:r w:rsidRPr="00D25045">
              <w:rPr>
                <w:sz w:val="20"/>
                <w:lang w:val="ru-RU"/>
              </w:rPr>
              <w:t>контексте</w:t>
            </w:r>
            <w:r w:rsidRPr="00D25045">
              <w:rPr>
                <w:spacing w:val="-4"/>
                <w:sz w:val="20"/>
                <w:lang w:val="ru-RU"/>
              </w:rPr>
              <w:t xml:space="preserve"> </w:t>
            </w:r>
            <w:r w:rsidRPr="00D25045">
              <w:rPr>
                <w:sz w:val="20"/>
                <w:lang w:val="ru-RU"/>
              </w:rPr>
              <w:t>Евразии.</w:t>
            </w:r>
            <w:r w:rsidRPr="00D25045">
              <w:rPr>
                <w:spacing w:val="-5"/>
                <w:sz w:val="20"/>
                <w:lang w:val="ru-RU"/>
              </w:rPr>
              <w:t xml:space="preserve"> </w:t>
            </w:r>
            <w:r w:rsidRPr="00D25045">
              <w:rPr>
                <w:sz w:val="20"/>
                <w:lang w:val="ru-RU"/>
              </w:rPr>
              <w:t>Внешняя</w:t>
            </w:r>
            <w:r w:rsidRPr="00D25045">
              <w:rPr>
                <w:spacing w:val="-3"/>
                <w:sz w:val="20"/>
                <w:lang w:val="ru-RU"/>
              </w:rPr>
              <w:t xml:space="preserve"> </w:t>
            </w:r>
            <w:r w:rsidRPr="00D25045">
              <w:rPr>
                <w:sz w:val="20"/>
                <w:lang w:val="ru-RU"/>
              </w:rPr>
              <w:t>политика</w:t>
            </w:r>
            <w:r w:rsidRPr="00D25045">
              <w:rPr>
                <w:spacing w:val="-1"/>
                <w:sz w:val="20"/>
                <w:lang w:val="ru-RU"/>
              </w:rPr>
              <w:t xml:space="preserve"> </w:t>
            </w:r>
            <w:r w:rsidRPr="00D25045">
              <w:rPr>
                <w:sz w:val="20"/>
                <w:lang w:val="ru-RU"/>
              </w:rPr>
              <w:t>и</w:t>
            </w:r>
          </w:p>
          <w:p w:rsidR="00E55559" w:rsidRPr="00D25045" w:rsidRDefault="00E55559" w:rsidP="00930F4D">
            <w:pPr>
              <w:pStyle w:val="TableParagraph"/>
              <w:spacing w:before="1"/>
              <w:ind w:left="32" w:right="163"/>
              <w:rPr>
                <w:sz w:val="20"/>
                <w:lang w:val="ru-RU"/>
              </w:rPr>
            </w:pPr>
            <w:r w:rsidRPr="00D25045">
              <w:rPr>
                <w:sz w:val="20"/>
                <w:lang w:val="ru-RU"/>
              </w:rPr>
              <w:t>международные связи: отношения с Византией, печенегами, половцами (Дешт-и-</w:t>
            </w:r>
            <w:r w:rsidRPr="00D25045">
              <w:rPr>
                <w:spacing w:val="-47"/>
                <w:sz w:val="20"/>
                <w:lang w:val="ru-RU"/>
              </w:rPr>
              <w:t xml:space="preserve"> </w:t>
            </w:r>
            <w:r w:rsidRPr="00D25045">
              <w:rPr>
                <w:sz w:val="20"/>
                <w:lang w:val="ru-RU"/>
              </w:rPr>
              <w:t>Кипчак).</w:t>
            </w:r>
            <w:r w:rsidRPr="00D25045">
              <w:rPr>
                <w:spacing w:val="-2"/>
                <w:sz w:val="20"/>
                <w:lang w:val="ru-RU"/>
              </w:rPr>
              <w:t xml:space="preserve"> </w:t>
            </w:r>
            <w:r w:rsidRPr="00D25045">
              <w:rPr>
                <w:sz w:val="20"/>
                <w:lang w:val="ru-RU"/>
              </w:rPr>
              <w:t>Отношения</w:t>
            </w:r>
            <w:r w:rsidRPr="00D25045">
              <w:rPr>
                <w:spacing w:val="-3"/>
                <w:sz w:val="20"/>
                <w:lang w:val="ru-RU"/>
              </w:rPr>
              <w:t xml:space="preserve"> </w:t>
            </w:r>
            <w:r w:rsidRPr="00D25045">
              <w:rPr>
                <w:sz w:val="20"/>
                <w:lang w:val="ru-RU"/>
              </w:rPr>
              <w:t>со</w:t>
            </w:r>
            <w:r w:rsidRPr="00D25045">
              <w:rPr>
                <w:spacing w:val="-2"/>
                <w:sz w:val="20"/>
                <w:lang w:val="ru-RU"/>
              </w:rPr>
              <w:t xml:space="preserve"> </w:t>
            </w:r>
            <w:r w:rsidRPr="00D25045">
              <w:rPr>
                <w:sz w:val="20"/>
                <w:lang w:val="ru-RU"/>
              </w:rPr>
              <w:t>странами</w:t>
            </w:r>
            <w:r w:rsidRPr="00D25045">
              <w:rPr>
                <w:spacing w:val="-3"/>
                <w:sz w:val="20"/>
                <w:lang w:val="ru-RU"/>
              </w:rPr>
              <w:t xml:space="preserve"> </w:t>
            </w:r>
            <w:r w:rsidRPr="00D25045">
              <w:rPr>
                <w:sz w:val="20"/>
                <w:lang w:val="ru-RU"/>
              </w:rPr>
              <w:t>Центральной,</w:t>
            </w:r>
            <w:r w:rsidRPr="00D25045">
              <w:rPr>
                <w:spacing w:val="-3"/>
                <w:sz w:val="20"/>
                <w:lang w:val="ru-RU"/>
              </w:rPr>
              <w:t xml:space="preserve"> </w:t>
            </w:r>
            <w:r w:rsidRPr="00D25045">
              <w:rPr>
                <w:sz w:val="20"/>
                <w:lang w:val="ru-RU"/>
              </w:rPr>
              <w:t>Западной</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Северной</w:t>
            </w:r>
            <w:r w:rsidRPr="00D25045">
              <w:rPr>
                <w:spacing w:val="-4"/>
                <w:sz w:val="20"/>
                <w:lang w:val="ru-RU"/>
              </w:rPr>
              <w:t xml:space="preserve"> </w:t>
            </w:r>
            <w:r w:rsidRPr="00D25045">
              <w:rPr>
                <w:sz w:val="20"/>
                <w:lang w:val="ru-RU"/>
              </w:rPr>
              <w:t>Европы.</w:t>
            </w:r>
          </w:p>
          <w:p w:rsidR="00E55559" w:rsidRPr="00D25045" w:rsidRDefault="00E55559" w:rsidP="00930F4D">
            <w:pPr>
              <w:pStyle w:val="TableParagraph"/>
              <w:spacing w:before="1"/>
              <w:ind w:left="32"/>
              <w:rPr>
                <w:sz w:val="20"/>
                <w:lang w:val="ru-RU"/>
              </w:rPr>
            </w:pPr>
            <w:r w:rsidRPr="00D25045">
              <w:rPr>
                <w:sz w:val="20"/>
                <w:lang w:val="ru-RU"/>
              </w:rPr>
              <w:lastRenderedPageBreak/>
              <w:t>Херсонес</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культурных</w:t>
            </w:r>
            <w:r w:rsidRPr="00D25045">
              <w:rPr>
                <w:spacing w:val="-4"/>
                <w:sz w:val="20"/>
                <w:lang w:val="ru-RU"/>
              </w:rPr>
              <w:t xml:space="preserve"> </w:t>
            </w:r>
            <w:r w:rsidRPr="00D25045">
              <w:rPr>
                <w:sz w:val="20"/>
                <w:lang w:val="ru-RU"/>
              </w:rPr>
              <w:t>контактах</w:t>
            </w:r>
            <w:r w:rsidRPr="00D25045">
              <w:rPr>
                <w:spacing w:val="-4"/>
                <w:sz w:val="20"/>
                <w:lang w:val="ru-RU"/>
              </w:rPr>
              <w:t xml:space="preserve"> </w:t>
            </w:r>
            <w:r w:rsidRPr="00D25045">
              <w:rPr>
                <w:sz w:val="20"/>
                <w:lang w:val="ru-RU"/>
              </w:rPr>
              <w:t>Руси</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Византии.</w:t>
            </w:r>
          </w:p>
        </w:tc>
      </w:tr>
      <w:tr w:rsidR="00B9772D" w:rsidTr="00930F4D">
        <w:trPr>
          <w:trHeight w:val="2812"/>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8"/>
              <w:rPr>
                <w:sz w:val="23"/>
                <w:lang w:val="ru-RU"/>
              </w:rPr>
            </w:pPr>
          </w:p>
          <w:p w:rsidR="00E55559" w:rsidRDefault="00E55559" w:rsidP="00930F4D">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rsidR="00E55559" w:rsidRPr="00D25045" w:rsidRDefault="00E55559" w:rsidP="00930F4D">
            <w:pPr>
              <w:pStyle w:val="TableParagraph"/>
              <w:spacing w:before="19"/>
              <w:ind w:left="32"/>
              <w:rPr>
                <w:sz w:val="20"/>
                <w:lang w:val="ru-RU"/>
              </w:rPr>
            </w:pPr>
            <w:r w:rsidRPr="00D25045">
              <w:rPr>
                <w:sz w:val="20"/>
                <w:lang w:val="ru-RU"/>
              </w:rPr>
              <w:t>Русь в общеевропейском культурном контексте. Картина мира средневекового</w:t>
            </w:r>
            <w:r w:rsidRPr="00D25045">
              <w:rPr>
                <w:spacing w:val="1"/>
                <w:sz w:val="20"/>
                <w:lang w:val="ru-RU"/>
              </w:rPr>
              <w:t xml:space="preserve"> </w:t>
            </w:r>
            <w:r w:rsidRPr="00D25045">
              <w:rPr>
                <w:sz w:val="20"/>
                <w:lang w:val="ru-RU"/>
              </w:rPr>
              <w:t>человека.</w:t>
            </w:r>
            <w:r w:rsidRPr="00D25045">
              <w:rPr>
                <w:spacing w:val="-4"/>
                <w:sz w:val="20"/>
                <w:lang w:val="ru-RU"/>
              </w:rPr>
              <w:t xml:space="preserve"> </w:t>
            </w:r>
            <w:r w:rsidRPr="00D25045">
              <w:rPr>
                <w:sz w:val="20"/>
                <w:lang w:val="ru-RU"/>
              </w:rPr>
              <w:t>Повседневная</w:t>
            </w:r>
            <w:r w:rsidRPr="00D25045">
              <w:rPr>
                <w:spacing w:val="-3"/>
                <w:sz w:val="20"/>
                <w:lang w:val="ru-RU"/>
              </w:rPr>
              <w:t xml:space="preserve"> </w:t>
            </w:r>
            <w:r w:rsidRPr="00D25045">
              <w:rPr>
                <w:sz w:val="20"/>
                <w:lang w:val="ru-RU"/>
              </w:rPr>
              <w:t>жизнь,</w:t>
            </w:r>
            <w:r w:rsidRPr="00D25045">
              <w:rPr>
                <w:spacing w:val="-5"/>
                <w:sz w:val="20"/>
                <w:lang w:val="ru-RU"/>
              </w:rPr>
              <w:t xml:space="preserve"> </w:t>
            </w:r>
            <w:r w:rsidRPr="00D25045">
              <w:rPr>
                <w:sz w:val="20"/>
                <w:lang w:val="ru-RU"/>
              </w:rPr>
              <w:t>сельский</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городской</w:t>
            </w:r>
            <w:r w:rsidRPr="00D25045">
              <w:rPr>
                <w:spacing w:val="-5"/>
                <w:sz w:val="20"/>
                <w:lang w:val="ru-RU"/>
              </w:rPr>
              <w:t xml:space="preserve"> </w:t>
            </w:r>
            <w:r w:rsidRPr="00D25045">
              <w:rPr>
                <w:sz w:val="20"/>
                <w:lang w:val="ru-RU"/>
              </w:rPr>
              <w:t>быт.</w:t>
            </w:r>
            <w:r w:rsidRPr="00D25045">
              <w:rPr>
                <w:spacing w:val="-5"/>
                <w:sz w:val="20"/>
                <w:lang w:val="ru-RU"/>
              </w:rPr>
              <w:t xml:space="preserve"> </w:t>
            </w:r>
            <w:r w:rsidRPr="00D25045">
              <w:rPr>
                <w:sz w:val="20"/>
                <w:lang w:val="ru-RU"/>
              </w:rPr>
              <w:t>Положение</w:t>
            </w:r>
            <w:r w:rsidRPr="00D25045">
              <w:rPr>
                <w:spacing w:val="-5"/>
                <w:sz w:val="20"/>
                <w:lang w:val="ru-RU"/>
              </w:rPr>
              <w:t xml:space="preserve"> </w:t>
            </w:r>
            <w:r w:rsidRPr="00D25045">
              <w:rPr>
                <w:sz w:val="20"/>
                <w:lang w:val="ru-RU"/>
              </w:rPr>
              <w:t>женщины.</w:t>
            </w:r>
            <w:r w:rsidRPr="00D25045">
              <w:rPr>
                <w:spacing w:val="-47"/>
                <w:sz w:val="20"/>
                <w:lang w:val="ru-RU"/>
              </w:rPr>
              <w:t xml:space="preserve"> </w:t>
            </w:r>
            <w:r w:rsidRPr="00D25045">
              <w:rPr>
                <w:sz w:val="20"/>
                <w:lang w:val="ru-RU"/>
              </w:rPr>
              <w:t>Дети</w:t>
            </w:r>
            <w:r w:rsidRPr="00D25045">
              <w:rPr>
                <w:spacing w:val="-2"/>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их</w:t>
            </w:r>
            <w:r w:rsidRPr="00D25045">
              <w:rPr>
                <w:spacing w:val="1"/>
                <w:sz w:val="20"/>
                <w:lang w:val="ru-RU"/>
              </w:rPr>
              <w:t xml:space="preserve"> </w:t>
            </w:r>
            <w:r w:rsidRPr="00D25045">
              <w:rPr>
                <w:sz w:val="20"/>
                <w:lang w:val="ru-RU"/>
              </w:rPr>
              <w:t>воспитание. Календарь и хронология.</w:t>
            </w:r>
          </w:p>
          <w:p w:rsidR="00E55559" w:rsidRPr="00D25045" w:rsidRDefault="00E55559" w:rsidP="00930F4D">
            <w:pPr>
              <w:pStyle w:val="TableParagraph"/>
              <w:spacing w:before="2"/>
              <w:ind w:left="32"/>
              <w:rPr>
                <w:sz w:val="20"/>
                <w:lang w:val="ru-RU"/>
              </w:rPr>
            </w:pPr>
            <w:r w:rsidRPr="00D25045">
              <w:rPr>
                <w:sz w:val="20"/>
                <w:lang w:val="ru-RU"/>
              </w:rPr>
              <w:t>Культура Руси. Формирование единого культурного пространства. Кирилло-</w:t>
            </w:r>
            <w:r w:rsidRPr="00D25045">
              <w:rPr>
                <w:spacing w:val="1"/>
                <w:sz w:val="20"/>
                <w:lang w:val="ru-RU"/>
              </w:rPr>
              <w:t xml:space="preserve"> </w:t>
            </w:r>
            <w:r w:rsidRPr="00D25045">
              <w:rPr>
                <w:sz w:val="20"/>
                <w:lang w:val="ru-RU"/>
              </w:rPr>
              <w:t>мефодиевская</w:t>
            </w:r>
            <w:r w:rsidRPr="00D25045">
              <w:rPr>
                <w:spacing w:val="-5"/>
                <w:sz w:val="20"/>
                <w:lang w:val="ru-RU"/>
              </w:rPr>
              <w:t xml:space="preserve"> </w:t>
            </w:r>
            <w:r w:rsidRPr="00D25045">
              <w:rPr>
                <w:sz w:val="20"/>
                <w:lang w:val="ru-RU"/>
              </w:rPr>
              <w:t>традиция</w:t>
            </w:r>
            <w:r w:rsidRPr="00D25045">
              <w:rPr>
                <w:spacing w:val="-5"/>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Руси.</w:t>
            </w:r>
            <w:r w:rsidRPr="00D25045">
              <w:rPr>
                <w:spacing w:val="-4"/>
                <w:sz w:val="20"/>
                <w:lang w:val="ru-RU"/>
              </w:rPr>
              <w:t xml:space="preserve"> </w:t>
            </w:r>
            <w:r w:rsidRPr="00D25045">
              <w:rPr>
                <w:sz w:val="20"/>
                <w:lang w:val="ru-RU"/>
              </w:rPr>
              <w:t>Письменность.</w:t>
            </w:r>
            <w:r w:rsidRPr="00D25045">
              <w:rPr>
                <w:spacing w:val="-4"/>
                <w:sz w:val="20"/>
                <w:lang w:val="ru-RU"/>
              </w:rPr>
              <w:t xml:space="preserve"> </w:t>
            </w:r>
            <w:r w:rsidRPr="00D25045">
              <w:rPr>
                <w:sz w:val="20"/>
                <w:lang w:val="ru-RU"/>
              </w:rPr>
              <w:t>Распространение</w:t>
            </w:r>
            <w:r w:rsidRPr="00D25045">
              <w:rPr>
                <w:spacing w:val="-4"/>
                <w:sz w:val="20"/>
                <w:lang w:val="ru-RU"/>
              </w:rPr>
              <w:t xml:space="preserve"> </w:t>
            </w:r>
            <w:r w:rsidRPr="00D25045">
              <w:rPr>
                <w:sz w:val="20"/>
                <w:lang w:val="ru-RU"/>
              </w:rPr>
              <w:t>грамотности,</w:t>
            </w:r>
            <w:r w:rsidRPr="00D25045">
              <w:rPr>
                <w:spacing w:val="-47"/>
                <w:sz w:val="20"/>
                <w:lang w:val="ru-RU"/>
              </w:rPr>
              <w:t xml:space="preserve"> </w:t>
            </w:r>
            <w:r w:rsidRPr="00D25045">
              <w:rPr>
                <w:sz w:val="20"/>
                <w:lang w:val="ru-RU"/>
              </w:rPr>
              <w:t>берестяные</w:t>
            </w:r>
            <w:r w:rsidRPr="00D25045">
              <w:rPr>
                <w:spacing w:val="-3"/>
                <w:sz w:val="20"/>
                <w:lang w:val="ru-RU"/>
              </w:rPr>
              <w:t xml:space="preserve"> </w:t>
            </w:r>
            <w:r w:rsidRPr="00D25045">
              <w:rPr>
                <w:sz w:val="20"/>
                <w:lang w:val="ru-RU"/>
              </w:rPr>
              <w:t>грамоты.</w:t>
            </w:r>
            <w:r w:rsidRPr="00D25045">
              <w:rPr>
                <w:spacing w:val="-2"/>
                <w:sz w:val="20"/>
                <w:lang w:val="ru-RU"/>
              </w:rPr>
              <w:t xml:space="preserve"> </w:t>
            </w:r>
            <w:r w:rsidRPr="00D25045">
              <w:rPr>
                <w:sz w:val="20"/>
                <w:lang w:val="ru-RU"/>
              </w:rPr>
              <w:t>"Новгородская</w:t>
            </w:r>
            <w:r w:rsidRPr="00D25045">
              <w:rPr>
                <w:spacing w:val="-3"/>
                <w:sz w:val="20"/>
                <w:lang w:val="ru-RU"/>
              </w:rPr>
              <w:t xml:space="preserve"> </w:t>
            </w:r>
            <w:r w:rsidRPr="00D25045">
              <w:rPr>
                <w:sz w:val="20"/>
                <w:lang w:val="ru-RU"/>
              </w:rPr>
              <w:t>псалтирь".</w:t>
            </w:r>
            <w:r w:rsidRPr="00D25045">
              <w:rPr>
                <w:spacing w:val="-5"/>
                <w:sz w:val="20"/>
                <w:lang w:val="ru-RU"/>
              </w:rPr>
              <w:t xml:space="preserve"> </w:t>
            </w:r>
            <w:r w:rsidRPr="00D25045">
              <w:rPr>
                <w:sz w:val="20"/>
                <w:lang w:val="ru-RU"/>
              </w:rPr>
              <w:t>"Остромирово</w:t>
            </w:r>
            <w:r w:rsidRPr="00D25045">
              <w:rPr>
                <w:spacing w:val="-2"/>
                <w:sz w:val="20"/>
                <w:lang w:val="ru-RU"/>
              </w:rPr>
              <w:t xml:space="preserve"> </w:t>
            </w:r>
            <w:r w:rsidRPr="00D25045">
              <w:rPr>
                <w:sz w:val="20"/>
                <w:lang w:val="ru-RU"/>
              </w:rPr>
              <w:t>Евангелие".</w:t>
            </w:r>
          </w:p>
          <w:p w:rsidR="00E55559" w:rsidRPr="00D25045" w:rsidRDefault="00E55559" w:rsidP="00930F4D">
            <w:pPr>
              <w:pStyle w:val="TableParagraph"/>
              <w:ind w:left="32"/>
              <w:rPr>
                <w:sz w:val="20"/>
                <w:lang w:val="ru-RU"/>
              </w:rPr>
            </w:pPr>
            <w:r w:rsidRPr="00D25045">
              <w:rPr>
                <w:sz w:val="20"/>
                <w:lang w:val="ru-RU"/>
              </w:rPr>
              <w:t>Появление древнерусской литературы. "Слово о Законе и Благодати".</w:t>
            </w:r>
            <w:r w:rsidRPr="00D25045">
              <w:rPr>
                <w:spacing w:val="1"/>
                <w:sz w:val="20"/>
                <w:lang w:val="ru-RU"/>
              </w:rPr>
              <w:t xml:space="preserve"> </w:t>
            </w:r>
            <w:r w:rsidRPr="00D25045">
              <w:rPr>
                <w:sz w:val="20"/>
                <w:lang w:val="ru-RU"/>
              </w:rPr>
              <w:t>Произведения</w:t>
            </w:r>
            <w:r w:rsidRPr="00D25045">
              <w:rPr>
                <w:spacing w:val="-4"/>
                <w:sz w:val="20"/>
                <w:lang w:val="ru-RU"/>
              </w:rPr>
              <w:t xml:space="preserve"> </w:t>
            </w:r>
            <w:r w:rsidRPr="00D25045">
              <w:rPr>
                <w:sz w:val="20"/>
                <w:lang w:val="ru-RU"/>
              </w:rPr>
              <w:t>летописного</w:t>
            </w:r>
            <w:r w:rsidRPr="00D25045">
              <w:rPr>
                <w:spacing w:val="-4"/>
                <w:sz w:val="20"/>
                <w:lang w:val="ru-RU"/>
              </w:rPr>
              <w:t xml:space="preserve"> </w:t>
            </w:r>
            <w:r w:rsidRPr="00D25045">
              <w:rPr>
                <w:sz w:val="20"/>
                <w:lang w:val="ru-RU"/>
              </w:rPr>
              <w:t>жанра.</w:t>
            </w:r>
            <w:r w:rsidRPr="00D25045">
              <w:rPr>
                <w:spacing w:val="-4"/>
                <w:sz w:val="20"/>
                <w:lang w:val="ru-RU"/>
              </w:rPr>
              <w:t xml:space="preserve"> </w:t>
            </w:r>
            <w:r w:rsidRPr="00D25045">
              <w:rPr>
                <w:sz w:val="20"/>
                <w:lang w:val="ru-RU"/>
              </w:rPr>
              <w:t>"Повесть</w:t>
            </w:r>
            <w:r w:rsidRPr="00D25045">
              <w:rPr>
                <w:spacing w:val="-5"/>
                <w:sz w:val="20"/>
                <w:lang w:val="ru-RU"/>
              </w:rPr>
              <w:t xml:space="preserve"> </w:t>
            </w:r>
            <w:r w:rsidRPr="00D25045">
              <w:rPr>
                <w:sz w:val="20"/>
                <w:lang w:val="ru-RU"/>
              </w:rPr>
              <w:t>временных</w:t>
            </w:r>
            <w:r w:rsidRPr="00D25045">
              <w:rPr>
                <w:spacing w:val="-5"/>
                <w:sz w:val="20"/>
                <w:lang w:val="ru-RU"/>
              </w:rPr>
              <w:t xml:space="preserve"> </w:t>
            </w:r>
            <w:r w:rsidRPr="00D25045">
              <w:rPr>
                <w:sz w:val="20"/>
                <w:lang w:val="ru-RU"/>
              </w:rPr>
              <w:t>лет". Первые</w:t>
            </w:r>
            <w:r w:rsidRPr="00D25045">
              <w:rPr>
                <w:spacing w:val="-5"/>
                <w:sz w:val="20"/>
                <w:lang w:val="ru-RU"/>
              </w:rPr>
              <w:t xml:space="preserve"> </w:t>
            </w:r>
            <w:r w:rsidRPr="00D25045">
              <w:rPr>
                <w:sz w:val="20"/>
                <w:lang w:val="ru-RU"/>
              </w:rPr>
              <w:t>русские</w:t>
            </w:r>
            <w:r w:rsidRPr="00D25045">
              <w:rPr>
                <w:spacing w:val="-47"/>
                <w:sz w:val="20"/>
                <w:lang w:val="ru-RU"/>
              </w:rPr>
              <w:t xml:space="preserve"> </w:t>
            </w:r>
            <w:r w:rsidRPr="00D25045">
              <w:rPr>
                <w:sz w:val="20"/>
                <w:lang w:val="ru-RU"/>
              </w:rPr>
              <w:t>жития.</w:t>
            </w:r>
            <w:r w:rsidRPr="00D25045">
              <w:rPr>
                <w:spacing w:val="-3"/>
                <w:sz w:val="20"/>
                <w:lang w:val="ru-RU"/>
              </w:rPr>
              <w:t xml:space="preserve"> </w:t>
            </w:r>
            <w:r w:rsidRPr="00D25045">
              <w:rPr>
                <w:sz w:val="20"/>
                <w:lang w:val="ru-RU"/>
              </w:rPr>
              <w:t>Произведения</w:t>
            </w:r>
            <w:r w:rsidRPr="00D25045">
              <w:rPr>
                <w:spacing w:val="-4"/>
                <w:sz w:val="20"/>
                <w:lang w:val="ru-RU"/>
              </w:rPr>
              <w:t xml:space="preserve"> </w:t>
            </w:r>
            <w:r w:rsidRPr="00D25045">
              <w:rPr>
                <w:sz w:val="20"/>
                <w:lang w:val="ru-RU"/>
              </w:rPr>
              <w:t>Владимира</w:t>
            </w:r>
            <w:r w:rsidRPr="00D25045">
              <w:rPr>
                <w:spacing w:val="-3"/>
                <w:sz w:val="20"/>
                <w:lang w:val="ru-RU"/>
              </w:rPr>
              <w:t xml:space="preserve"> </w:t>
            </w:r>
            <w:r w:rsidRPr="00D25045">
              <w:rPr>
                <w:sz w:val="20"/>
                <w:lang w:val="ru-RU"/>
              </w:rPr>
              <w:t>Мономаха.</w:t>
            </w:r>
            <w:r w:rsidRPr="00D25045">
              <w:rPr>
                <w:spacing w:val="-2"/>
                <w:sz w:val="20"/>
                <w:lang w:val="ru-RU"/>
              </w:rPr>
              <w:t xml:space="preserve"> </w:t>
            </w:r>
            <w:r w:rsidRPr="00D25045">
              <w:rPr>
                <w:sz w:val="20"/>
                <w:lang w:val="ru-RU"/>
              </w:rPr>
              <w:t>Иконопись.</w:t>
            </w:r>
            <w:r w:rsidRPr="00D25045">
              <w:rPr>
                <w:spacing w:val="-1"/>
                <w:sz w:val="20"/>
                <w:lang w:val="ru-RU"/>
              </w:rPr>
              <w:t xml:space="preserve"> </w:t>
            </w:r>
            <w:r w:rsidRPr="00D25045">
              <w:rPr>
                <w:sz w:val="20"/>
                <w:lang w:val="ru-RU"/>
              </w:rPr>
              <w:t>Искусство</w:t>
            </w:r>
            <w:r w:rsidRPr="00D25045">
              <w:rPr>
                <w:spacing w:val="-3"/>
                <w:sz w:val="20"/>
                <w:lang w:val="ru-RU"/>
              </w:rPr>
              <w:t xml:space="preserve"> </w:t>
            </w:r>
            <w:r w:rsidRPr="00D25045">
              <w:rPr>
                <w:sz w:val="20"/>
                <w:lang w:val="ru-RU"/>
              </w:rPr>
              <w:t>книги.</w:t>
            </w:r>
          </w:p>
          <w:p w:rsidR="00E55559" w:rsidRDefault="00E55559" w:rsidP="00930F4D">
            <w:pPr>
              <w:pStyle w:val="TableParagraph"/>
              <w:ind w:left="32"/>
              <w:rPr>
                <w:sz w:val="20"/>
              </w:rPr>
            </w:pPr>
            <w:r w:rsidRPr="00D25045">
              <w:rPr>
                <w:sz w:val="20"/>
                <w:lang w:val="ru-RU"/>
              </w:rPr>
              <w:t>Архитектура. Начало храмового строительства: Десятинная церковь, София</w:t>
            </w:r>
            <w:r w:rsidRPr="00D25045">
              <w:rPr>
                <w:spacing w:val="1"/>
                <w:sz w:val="20"/>
                <w:lang w:val="ru-RU"/>
              </w:rPr>
              <w:t xml:space="preserve"> </w:t>
            </w:r>
            <w:r w:rsidRPr="00D25045">
              <w:rPr>
                <w:sz w:val="20"/>
                <w:lang w:val="ru-RU"/>
              </w:rPr>
              <w:t>Киевская,</w:t>
            </w:r>
            <w:r w:rsidRPr="00D25045">
              <w:rPr>
                <w:spacing w:val="-1"/>
                <w:sz w:val="20"/>
                <w:lang w:val="ru-RU"/>
              </w:rPr>
              <w:t xml:space="preserve"> </w:t>
            </w:r>
            <w:r w:rsidRPr="00D25045">
              <w:rPr>
                <w:sz w:val="20"/>
                <w:lang w:val="ru-RU"/>
              </w:rPr>
              <w:t>София</w:t>
            </w:r>
            <w:r w:rsidRPr="00D25045">
              <w:rPr>
                <w:spacing w:val="-5"/>
                <w:sz w:val="20"/>
                <w:lang w:val="ru-RU"/>
              </w:rPr>
              <w:t xml:space="preserve"> </w:t>
            </w:r>
            <w:r w:rsidRPr="00D25045">
              <w:rPr>
                <w:sz w:val="20"/>
                <w:lang w:val="ru-RU"/>
              </w:rPr>
              <w:t>Новгородская.</w:t>
            </w:r>
            <w:r w:rsidRPr="00D25045">
              <w:rPr>
                <w:spacing w:val="-4"/>
                <w:sz w:val="20"/>
                <w:lang w:val="ru-RU"/>
              </w:rPr>
              <w:t xml:space="preserve"> </w:t>
            </w:r>
            <w:r>
              <w:rPr>
                <w:sz w:val="20"/>
              </w:rPr>
              <w:t>Материальная</w:t>
            </w:r>
            <w:r>
              <w:rPr>
                <w:spacing w:val="-4"/>
                <w:sz w:val="20"/>
              </w:rPr>
              <w:t xml:space="preserve"> </w:t>
            </w:r>
            <w:r>
              <w:rPr>
                <w:sz w:val="20"/>
              </w:rPr>
              <w:t>культура.</w:t>
            </w:r>
            <w:r>
              <w:rPr>
                <w:spacing w:val="-4"/>
                <w:sz w:val="20"/>
              </w:rPr>
              <w:t xml:space="preserve"> </w:t>
            </w:r>
            <w:r>
              <w:rPr>
                <w:sz w:val="20"/>
              </w:rPr>
              <w:t>Ремесло.</w:t>
            </w:r>
            <w:r>
              <w:rPr>
                <w:spacing w:val="-6"/>
                <w:sz w:val="20"/>
              </w:rPr>
              <w:t xml:space="preserve"> </w:t>
            </w:r>
            <w:r>
              <w:rPr>
                <w:sz w:val="20"/>
              </w:rPr>
              <w:t>Военное</w:t>
            </w:r>
            <w:r>
              <w:rPr>
                <w:spacing w:val="-3"/>
                <w:sz w:val="20"/>
              </w:rPr>
              <w:t xml:space="preserve"> </w:t>
            </w:r>
            <w:r>
              <w:rPr>
                <w:sz w:val="20"/>
              </w:rPr>
              <w:t>дело</w:t>
            </w:r>
            <w:r>
              <w:rPr>
                <w:spacing w:val="-3"/>
                <w:sz w:val="20"/>
              </w:rPr>
              <w:t xml:space="preserve"> </w:t>
            </w:r>
            <w:r>
              <w:rPr>
                <w:sz w:val="20"/>
              </w:rPr>
              <w:t>и</w:t>
            </w:r>
            <w:r>
              <w:rPr>
                <w:spacing w:val="-47"/>
                <w:sz w:val="20"/>
              </w:rPr>
              <w:t xml:space="preserve"> </w:t>
            </w:r>
            <w:r>
              <w:rPr>
                <w:sz w:val="20"/>
              </w:rPr>
              <w:t>оружие.</w:t>
            </w:r>
          </w:p>
        </w:tc>
      </w:tr>
      <w:tr w:rsidR="00B9772D" w:rsidTr="00930F4D">
        <w:trPr>
          <w:trHeight w:val="732"/>
        </w:trPr>
        <w:tc>
          <w:tcPr>
            <w:tcW w:w="2775" w:type="dxa"/>
          </w:tcPr>
          <w:p w:rsidR="00E55559" w:rsidRPr="00D25045" w:rsidRDefault="00E55559" w:rsidP="00930F4D">
            <w:pPr>
              <w:pStyle w:val="TableParagraph"/>
              <w:spacing w:before="132"/>
              <w:ind w:left="27" w:right="286"/>
              <w:rPr>
                <w:sz w:val="20"/>
                <w:lang w:val="ru-RU"/>
              </w:rPr>
            </w:pPr>
            <w:r w:rsidRPr="00D25045">
              <w:rPr>
                <w:sz w:val="20"/>
                <w:lang w:val="ru-RU"/>
              </w:rPr>
              <w:t>Русь</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середине</w:t>
            </w:r>
            <w:r w:rsidRPr="00D25045">
              <w:rPr>
                <w:spacing w:val="-3"/>
                <w:sz w:val="20"/>
                <w:lang w:val="ru-RU"/>
              </w:rPr>
              <w:t xml:space="preserve"> </w:t>
            </w:r>
            <w:r>
              <w:rPr>
                <w:sz w:val="20"/>
              </w:rPr>
              <w:t>XII</w:t>
            </w:r>
            <w:r w:rsidRPr="00D25045">
              <w:rPr>
                <w:spacing w:val="-1"/>
                <w:sz w:val="20"/>
                <w:lang w:val="ru-RU"/>
              </w:rPr>
              <w:t xml:space="preserve"> </w:t>
            </w:r>
            <w:r w:rsidRPr="00D25045">
              <w:rPr>
                <w:sz w:val="20"/>
                <w:lang w:val="ru-RU"/>
              </w:rPr>
              <w:t>-</w:t>
            </w:r>
            <w:r w:rsidRPr="00D25045">
              <w:rPr>
                <w:spacing w:val="-2"/>
                <w:sz w:val="20"/>
                <w:lang w:val="ru-RU"/>
              </w:rPr>
              <w:t xml:space="preserve"> </w:t>
            </w:r>
            <w:r w:rsidRPr="00D25045">
              <w:rPr>
                <w:sz w:val="20"/>
                <w:lang w:val="ru-RU"/>
              </w:rPr>
              <w:t>начале</w:t>
            </w:r>
            <w:r w:rsidRPr="00D25045">
              <w:rPr>
                <w:spacing w:val="-47"/>
                <w:sz w:val="20"/>
                <w:lang w:val="ru-RU"/>
              </w:rPr>
              <w:t xml:space="preserve"> </w:t>
            </w:r>
            <w:r>
              <w:rPr>
                <w:sz w:val="20"/>
              </w:rPr>
              <w:t>XIII</w:t>
            </w:r>
            <w:r w:rsidRPr="00D25045">
              <w:rPr>
                <w:spacing w:val="-1"/>
                <w:sz w:val="20"/>
                <w:lang w:val="ru-RU"/>
              </w:rPr>
              <w:t xml:space="preserve"> </w:t>
            </w:r>
            <w:r w:rsidRPr="00D25045">
              <w:rPr>
                <w:sz w:val="20"/>
                <w:lang w:val="ru-RU"/>
              </w:rPr>
              <w:t>вв.</w:t>
            </w:r>
          </w:p>
        </w:tc>
        <w:tc>
          <w:tcPr>
            <w:tcW w:w="7222" w:type="dxa"/>
          </w:tcPr>
          <w:p w:rsidR="00E55559" w:rsidRPr="00D25045" w:rsidRDefault="00E55559" w:rsidP="00E55559">
            <w:pPr>
              <w:pStyle w:val="TableParagraph"/>
              <w:spacing w:before="8"/>
              <w:ind w:left="32" w:right="171"/>
              <w:rPr>
                <w:sz w:val="20"/>
                <w:lang w:val="ru-RU"/>
              </w:rPr>
            </w:pPr>
            <w:r w:rsidRPr="00D25045">
              <w:rPr>
                <w:sz w:val="20"/>
                <w:lang w:val="ru-RU"/>
              </w:rPr>
              <w:t>Формирование</w:t>
            </w:r>
            <w:r w:rsidRPr="00D25045">
              <w:rPr>
                <w:spacing w:val="-4"/>
                <w:sz w:val="20"/>
                <w:lang w:val="ru-RU"/>
              </w:rPr>
              <w:t xml:space="preserve"> </w:t>
            </w:r>
            <w:r w:rsidRPr="00D25045">
              <w:rPr>
                <w:sz w:val="20"/>
                <w:lang w:val="ru-RU"/>
              </w:rPr>
              <w:t>системы</w:t>
            </w:r>
            <w:r w:rsidRPr="00D25045">
              <w:rPr>
                <w:spacing w:val="-4"/>
                <w:sz w:val="20"/>
                <w:lang w:val="ru-RU"/>
              </w:rPr>
              <w:t xml:space="preserve"> </w:t>
            </w:r>
            <w:r w:rsidRPr="00D25045">
              <w:rPr>
                <w:sz w:val="20"/>
                <w:lang w:val="ru-RU"/>
              </w:rPr>
              <w:t>земель</w:t>
            </w:r>
            <w:r w:rsidRPr="00D25045">
              <w:rPr>
                <w:spacing w:val="-1"/>
                <w:sz w:val="20"/>
                <w:lang w:val="ru-RU"/>
              </w:rPr>
              <w:t xml:space="preserve"> </w:t>
            </w:r>
            <w:r w:rsidRPr="00D25045">
              <w:rPr>
                <w:sz w:val="20"/>
                <w:lang w:val="ru-RU"/>
              </w:rPr>
              <w:t>-</w:t>
            </w:r>
            <w:r w:rsidRPr="00D25045">
              <w:rPr>
                <w:spacing w:val="-6"/>
                <w:sz w:val="20"/>
                <w:lang w:val="ru-RU"/>
              </w:rPr>
              <w:t xml:space="preserve"> </w:t>
            </w:r>
            <w:r w:rsidRPr="00D25045">
              <w:rPr>
                <w:sz w:val="20"/>
                <w:lang w:val="ru-RU"/>
              </w:rPr>
              <w:t>самостоятельных</w:t>
            </w:r>
            <w:r w:rsidRPr="00D25045">
              <w:rPr>
                <w:spacing w:val="-5"/>
                <w:sz w:val="20"/>
                <w:lang w:val="ru-RU"/>
              </w:rPr>
              <w:t xml:space="preserve"> </w:t>
            </w:r>
            <w:r w:rsidRPr="00D25045">
              <w:rPr>
                <w:sz w:val="20"/>
                <w:lang w:val="ru-RU"/>
              </w:rPr>
              <w:t>государств.</w:t>
            </w:r>
            <w:r w:rsidRPr="00D25045">
              <w:rPr>
                <w:spacing w:val="-3"/>
                <w:sz w:val="20"/>
                <w:lang w:val="ru-RU"/>
              </w:rPr>
              <w:t xml:space="preserve"> </w:t>
            </w:r>
            <w:r w:rsidRPr="00D25045">
              <w:rPr>
                <w:sz w:val="20"/>
                <w:lang w:val="ru-RU"/>
              </w:rPr>
              <w:t>Важнейшие</w:t>
            </w:r>
            <w:r w:rsidRPr="00D25045">
              <w:rPr>
                <w:spacing w:val="-4"/>
                <w:sz w:val="20"/>
                <w:lang w:val="ru-RU"/>
              </w:rPr>
              <w:t xml:space="preserve"> </w:t>
            </w:r>
            <w:r w:rsidRPr="00D25045">
              <w:rPr>
                <w:sz w:val="20"/>
                <w:lang w:val="ru-RU"/>
              </w:rPr>
              <w:t>земли,</w:t>
            </w:r>
            <w:r w:rsidRPr="00D25045">
              <w:rPr>
                <w:spacing w:val="-48"/>
                <w:sz w:val="20"/>
                <w:lang w:val="ru-RU"/>
              </w:rPr>
              <w:t xml:space="preserve"> </w:t>
            </w:r>
            <w:r w:rsidRPr="00D25045">
              <w:rPr>
                <w:sz w:val="20"/>
                <w:lang w:val="ru-RU"/>
              </w:rPr>
              <w:t>управляемые ветвями княжеского рода Рюриковичей: Черниговская, Смоленская,</w:t>
            </w:r>
            <w:r w:rsidRPr="00D25045">
              <w:rPr>
                <w:spacing w:val="-47"/>
                <w:sz w:val="20"/>
                <w:lang w:val="ru-RU"/>
              </w:rPr>
              <w:t xml:space="preserve"> </w:t>
            </w:r>
            <w:r w:rsidRPr="00D25045">
              <w:rPr>
                <w:sz w:val="20"/>
                <w:lang w:val="ru-RU"/>
              </w:rPr>
              <w:t>Галицкая,</w:t>
            </w:r>
            <w:r w:rsidRPr="00D25045">
              <w:rPr>
                <w:spacing w:val="-3"/>
                <w:sz w:val="20"/>
                <w:lang w:val="ru-RU"/>
              </w:rPr>
              <w:t xml:space="preserve"> </w:t>
            </w:r>
            <w:r w:rsidRPr="00D25045">
              <w:rPr>
                <w:sz w:val="20"/>
                <w:lang w:val="ru-RU"/>
              </w:rPr>
              <w:t>Волынская,</w:t>
            </w:r>
            <w:r w:rsidRPr="00D25045">
              <w:rPr>
                <w:spacing w:val="-2"/>
                <w:sz w:val="20"/>
                <w:lang w:val="ru-RU"/>
              </w:rPr>
              <w:t xml:space="preserve"> </w:t>
            </w:r>
            <w:r w:rsidRPr="00D25045">
              <w:rPr>
                <w:sz w:val="20"/>
                <w:lang w:val="ru-RU"/>
              </w:rPr>
              <w:t>Суздальская.</w:t>
            </w:r>
            <w:r w:rsidRPr="00D25045">
              <w:rPr>
                <w:spacing w:val="-2"/>
                <w:sz w:val="20"/>
                <w:lang w:val="ru-RU"/>
              </w:rPr>
              <w:t xml:space="preserve"> </w:t>
            </w:r>
            <w:r w:rsidRPr="00D25045">
              <w:rPr>
                <w:sz w:val="20"/>
                <w:lang w:val="ru-RU"/>
              </w:rPr>
              <w:t>Земли,</w:t>
            </w:r>
            <w:r w:rsidRPr="00D25045">
              <w:rPr>
                <w:spacing w:val="-2"/>
                <w:sz w:val="20"/>
                <w:lang w:val="ru-RU"/>
              </w:rPr>
              <w:t xml:space="preserve"> </w:t>
            </w:r>
            <w:r w:rsidRPr="00D25045">
              <w:rPr>
                <w:sz w:val="20"/>
                <w:lang w:val="ru-RU"/>
              </w:rPr>
              <w:t>имевшие</w:t>
            </w:r>
            <w:r w:rsidRPr="00D25045">
              <w:rPr>
                <w:spacing w:val="-2"/>
                <w:sz w:val="20"/>
                <w:lang w:val="ru-RU"/>
              </w:rPr>
              <w:t xml:space="preserve"> </w:t>
            </w:r>
            <w:r w:rsidRPr="00D25045">
              <w:rPr>
                <w:sz w:val="20"/>
                <w:lang w:val="ru-RU"/>
              </w:rPr>
              <w:t>особый</w:t>
            </w:r>
            <w:r w:rsidRPr="00D25045">
              <w:rPr>
                <w:spacing w:val="-3"/>
                <w:sz w:val="20"/>
                <w:lang w:val="ru-RU"/>
              </w:rPr>
              <w:t xml:space="preserve"> </w:t>
            </w:r>
            <w:r w:rsidRPr="00D25045">
              <w:rPr>
                <w:sz w:val="20"/>
                <w:lang w:val="ru-RU"/>
              </w:rPr>
              <w:t>статус: Киевская</w:t>
            </w:r>
            <w:r w:rsidRPr="00D25045">
              <w:rPr>
                <w:spacing w:val="-3"/>
                <w:sz w:val="20"/>
                <w:lang w:val="ru-RU"/>
              </w:rPr>
              <w:t xml:space="preserve"> </w:t>
            </w:r>
            <w:r w:rsidRPr="00D25045">
              <w:rPr>
                <w:sz w:val="20"/>
                <w:lang w:val="ru-RU"/>
              </w:rPr>
              <w:t>и Новгородская.</w:t>
            </w:r>
            <w:r w:rsidRPr="00D25045">
              <w:rPr>
                <w:spacing w:val="-5"/>
                <w:sz w:val="20"/>
                <w:lang w:val="ru-RU"/>
              </w:rPr>
              <w:t xml:space="preserve"> </w:t>
            </w:r>
            <w:r w:rsidRPr="00D25045">
              <w:rPr>
                <w:sz w:val="20"/>
                <w:lang w:val="ru-RU"/>
              </w:rPr>
              <w:t>Эволюция</w:t>
            </w:r>
            <w:r w:rsidRPr="00D25045">
              <w:rPr>
                <w:spacing w:val="-5"/>
                <w:sz w:val="20"/>
                <w:lang w:val="ru-RU"/>
              </w:rPr>
              <w:t xml:space="preserve"> </w:t>
            </w:r>
            <w:r w:rsidRPr="00D25045">
              <w:rPr>
                <w:sz w:val="20"/>
                <w:lang w:val="ru-RU"/>
              </w:rPr>
              <w:t>общественного</w:t>
            </w:r>
            <w:r w:rsidRPr="00D25045">
              <w:rPr>
                <w:spacing w:val="-3"/>
                <w:sz w:val="20"/>
                <w:lang w:val="ru-RU"/>
              </w:rPr>
              <w:t xml:space="preserve"> </w:t>
            </w:r>
            <w:r w:rsidRPr="00D25045">
              <w:rPr>
                <w:sz w:val="20"/>
                <w:lang w:val="ru-RU"/>
              </w:rPr>
              <w:t>строя</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права.</w:t>
            </w:r>
            <w:r w:rsidRPr="00D25045">
              <w:rPr>
                <w:spacing w:val="-2"/>
                <w:sz w:val="20"/>
                <w:lang w:val="ru-RU"/>
              </w:rPr>
              <w:t xml:space="preserve"> </w:t>
            </w:r>
            <w:r w:rsidRPr="00D25045">
              <w:rPr>
                <w:sz w:val="20"/>
                <w:lang w:val="ru-RU"/>
              </w:rPr>
              <w:t>Внешняя</w:t>
            </w:r>
            <w:r w:rsidRPr="00D25045">
              <w:rPr>
                <w:spacing w:val="-5"/>
                <w:sz w:val="20"/>
                <w:lang w:val="ru-RU"/>
              </w:rPr>
              <w:t xml:space="preserve"> </w:t>
            </w:r>
            <w:r w:rsidRPr="00D25045">
              <w:rPr>
                <w:sz w:val="20"/>
                <w:lang w:val="ru-RU"/>
              </w:rPr>
              <w:t>политика</w:t>
            </w:r>
            <w:r w:rsidRPr="00D25045">
              <w:rPr>
                <w:spacing w:val="-47"/>
                <w:sz w:val="20"/>
                <w:lang w:val="ru-RU"/>
              </w:rPr>
              <w:t xml:space="preserve"> </w:t>
            </w:r>
            <w:r w:rsidRPr="00D25045">
              <w:rPr>
                <w:sz w:val="20"/>
                <w:lang w:val="ru-RU"/>
              </w:rPr>
              <w:t>русских</w:t>
            </w:r>
            <w:r w:rsidRPr="00D25045">
              <w:rPr>
                <w:spacing w:val="-2"/>
                <w:sz w:val="20"/>
                <w:lang w:val="ru-RU"/>
              </w:rPr>
              <w:t xml:space="preserve"> </w:t>
            </w:r>
            <w:r w:rsidRPr="00D25045">
              <w:rPr>
                <w:sz w:val="20"/>
                <w:lang w:val="ru-RU"/>
              </w:rPr>
              <w:t>земель.</w:t>
            </w:r>
          </w:p>
          <w:p w:rsidR="00E55559" w:rsidRPr="00D25045" w:rsidRDefault="00E55559" w:rsidP="00E55559">
            <w:pPr>
              <w:pStyle w:val="TableParagraph"/>
              <w:spacing w:before="1"/>
              <w:ind w:left="32"/>
              <w:rPr>
                <w:sz w:val="20"/>
                <w:lang w:val="ru-RU"/>
              </w:rPr>
            </w:pPr>
            <w:r w:rsidRPr="00D25045">
              <w:rPr>
                <w:sz w:val="20"/>
                <w:lang w:val="ru-RU"/>
              </w:rPr>
              <w:t>Формирование региональных центров культуры: летописание и памятники</w:t>
            </w:r>
            <w:r w:rsidRPr="00D25045">
              <w:rPr>
                <w:spacing w:val="1"/>
                <w:sz w:val="20"/>
                <w:lang w:val="ru-RU"/>
              </w:rPr>
              <w:t xml:space="preserve"> </w:t>
            </w:r>
            <w:r w:rsidRPr="00D25045">
              <w:rPr>
                <w:sz w:val="20"/>
                <w:lang w:val="ru-RU"/>
              </w:rPr>
              <w:t>литературы:</w:t>
            </w:r>
            <w:r w:rsidRPr="00D25045">
              <w:rPr>
                <w:spacing w:val="-3"/>
                <w:sz w:val="20"/>
                <w:lang w:val="ru-RU"/>
              </w:rPr>
              <w:t xml:space="preserve"> </w:t>
            </w:r>
            <w:r w:rsidRPr="00D25045">
              <w:rPr>
                <w:sz w:val="20"/>
                <w:lang w:val="ru-RU"/>
              </w:rPr>
              <w:t>Киево-Печерский</w:t>
            </w:r>
            <w:r w:rsidRPr="00D25045">
              <w:rPr>
                <w:spacing w:val="-3"/>
                <w:sz w:val="20"/>
                <w:lang w:val="ru-RU"/>
              </w:rPr>
              <w:t xml:space="preserve"> </w:t>
            </w:r>
            <w:r w:rsidRPr="00D25045">
              <w:rPr>
                <w:sz w:val="20"/>
                <w:lang w:val="ru-RU"/>
              </w:rPr>
              <w:t>патерик,</w:t>
            </w:r>
            <w:r w:rsidRPr="00D25045">
              <w:rPr>
                <w:spacing w:val="-5"/>
                <w:sz w:val="20"/>
                <w:lang w:val="ru-RU"/>
              </w:rPr>
              <w:t xml:space="preserve"> </w:t>
            </w:r>
            <w:r w:rsidRPr="00D25045">
              <w:rPr>
                <w:sz w:val="20"/>
                <w:lang w:val="ru-RU"/>
              </w:rPr>
              <w:t>моление</w:t>
            </w:r>
            <w:r w:rsidRPr="00D25045">
              <w:rPr>
                <w:spacing w:val="-5"/>
                <w:sz w:val="20"/>
                <w:lang w:val="ru-RU"/>
              </w:rPr>
              <w:t xml:space="preserve"> </w:t>
            </w:r>
            <w:r w:rsidRPr="00D25045">
              <w:rPr>
                <w:sz w:val="20"/>
                <w:lang w:val="ru-RU"/>
              </w:rPr>
              <w:t>Даниила</w:t>
            </w:r>
            <w:r w:rsidRPr="00D25045">
              <w:rPr>
                <w:spacing w:val="-5"/>
                <w:sz w:val="20"/>
                <w:lang w:val="ru-RU"/>
              </w:rPr>
              <w:t xml:space="preserve"> </w:t>
            </w:r>
            <w:r w:rsidRPr="00D25045">
              <w:rPr>
                <w:sz w:val="20"/>
                <w:lang w:val="ru-RU"/>
              </w:rPr>
              <w:t>Заточника,</w:t>
            </w:r>
            <w:r w:rsidRPr="00D25045">
              <w:rPr>
                <w:spacing w:val="-4"/>
                <w:sz w:val="20"/>
                <w:lang w:val="ru-RU"/>
              </w:rPr>
              <w:t xml:space="preserve"> </w:t>
            </w:r>
            <w:r w:rsidRPr="00D25045">
              <w:rPr>
                <w:sz w:val="20"/>
                <w:lang w:val="ru-RU"/>
              </w:rPr>
              <w:t>"Слово</w:t>
            </w:r>
            <w:r w:rsidRPr="00D25045">
              <w:rPr>
                <w:spacing w:val="-4"/>
                <w:sz w:val="20"/>
                <w:lang w:val="ru-RU"/>
              </w:rPr>
              <w:t xml:space="preserve"> </w:t>
            </w:r>
            <w:r w:rsidRPr="00D25045">
              <w:rPr>
                <w:sz w:val="20"/>
                <w:lang w:val="ru-RU"/>
              </w:rPr>
              <w:t>о</w:t>
            </w:r>
          </w:p>
          <w:p w:rsidR="00E55559" w:rsidRPr="00D25045" w:rsidRDefault="00E55559" w:rsidP="00E55559">
            <w:pPr>
              <w:pStyle w:val="TableParagraph"/>
              <w:spacing w:before="16"/>
              <w:ind w:left="32" w:right="145"/>
              <w:jc w:val="both"/>
              <w:rPr>
                <w:sz w:val="20"/>
                <w:lang w:val="ru-RU"/>
              </w:rPr>
            </w:pPr>
            <w:r w:rsidRPr="00D25045">
              <w:rPr>
                <w:sz w:val="20"/>
                <w:lang w:val="ru-RU"/>
              </w:rPr>
              <w:t>полку Игореве". Белокаменные храмы Северо-Восточной Руси: Успенский собор</w:t>
            </w:r>
            <w:r w:rsidRPr="00D25045">
              <w:rPr>
                <w:spacing w:val="1"/>
                <w:sz w:val="20"/>
                <w:lang w:val="ru-RU"/>
              </w:rPr>
              <w:t xml:space="preserve"> </w:t>
            </w:r>
            <w:r w:rsidRPr="00D25045">
              <w:rPr>
                <w:sz w:val="20"/>
                <w:lang w:val="ru-RU"/>
              </w:rPr>
              <w:t>во</w:t>
            </w:r>
            <w:r w:rsidRPr="00D25045">
              <w:rPr>
                <w:spacing w:val="-4"/>
                <w:sz w:val="20"/>
                <w:lang w:val="ru-RU"/>
              </w:rPr>
              <w:t xml:space="preserve"> </w:t>
            </w:r>
            <w:r w:rsidRPr="00D25045">
              <w:rPr>
                <w:sz w:val="20"/>
                <w:lang w:val="ru-RU"/>
              </w:rPr>
              <w:t>Владимире,</w:t>
            </w:r>
            <w:r w:rsidRPr="00D25045">
              <w:rPr>
                <w:spacing w:val="-2"/>
                <w:sz w:val="20"/>
                <w:lang w:val="ru-RU"/>
              </w:rPr>
              <w:t xml:space="preserve"> </w:t>
            </w:r>
            <w:r w:rsidRPr="00D25045">
              <w:rPr>
                <w:sz w:val="20"/>
                <w:lang w:val="ru-RU"/>
              </w:rPr>
              <w:t>церковь</w:t>
            </w:r>
            <w:r w:rsidRPr="00D25045">
              <w:rPr>
                <w:spacing w:val="-5"/>
                <w:sz w:val="20"/>
                <w:lang w:val="ru-RU"/>
              </w:rPr>
              <w:t xml:space="preserve"> </w:t>
            </w:r>
            <w:r w:rsidRPr="00D25045">
              <w:rPr>
                <w:sz w:val="20"/>
                <w:lang w:val="ru-RU"/>
              </w:rPr>
              <w:t>Покрова</w:t>
            </w:r>
            <w:r w:rsidRPr="00D25045">
              <w:rPr>
                <w:spacing w:val="-4"/>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Нерли,</w:t>
            </w:r>
            <w:r w:rsidRPr="00D25045">
              <w:rPr>
                <w:spacing w:val="-4"/>
                <w:sz w:val="20"/>
                <w:lang w:val="ru-RU"/>
              </w:rPr>
              <w:t xml:space="preserve"> </w:t>
            </w:r>
            <w:r w:rsidRPr="00D25045">
              <w:rPr>
                <w:sz w:val="20"/>
                <w:lang w:val="ru-RU"/>
              </w:rPr>
              <w:t>Георгиевский</w:t>
            </w:r>
            <w:r w:rsidRPr="00D25045">
              <w:rPr>
                <w:spacing w:val="-4"/>
                <w:sz w:val="20"/>
                <w:lang w:val="ru-RU"/>
              </w:rPr>
              <w:t xml:space="preserve"> </w:t>
            </w:r>
            <w:r w:rsidRPr="00D25045">
              <w:rPr>
                <w:sz w:val="20"/>
                <w:lang w:val="ru-RU"/>
              </w:rPr>
              <w:t>собор</w:t>
            </w:r>
            <w:r w:rsidRPr="00D25045">
              <w:rPr>
                <w:spacing w:val="-2"/>
                <w:sz w:val="20"/>
                <w:lang w:val="ru-RU"/>
              </w:rPr>
              <w:t xml:space="preserve"> </w:t>
            </w:r>
            <w:r w:rsidRPr="00D25045">
              <w:rPr>
                <w:sz w:val="20"/>
                <w:lang w:val="ru-RU"/>
              </w:rPr>
              <w:t>Юрьева-Польского.</w:t>
            </w:r>
          </w:p>
        </w:tc>
      </w:tr>
    </w:tbl>
    <w:tbl>
      <w:tblPr>
        <w:tblStyle w:val="TableNormal6"/>
        <w:tblW w:w="0" w:type="auto"/>
        <w:tblInd w:w="190" w:type="dxa"/>
        <w:tblLayout w:type="fixed"/>
        <w:tblLook w:val="01E0" w:firstRow="1" w:lastRow="1" w:firstColumn="1" w:lastColumn="1" w:noHBand="0" w:noVBand="0"/>
      </w:tblPr>
      <w:tblGrid>
        <w:gridCol w:w="2775"/>
        <w:gridCol w:w="7222"/>
      </w:tblGrid>
      <w:tr w:rsidR="00B9772D" w:rsidTr="00930F4D">
        <w:trPr>
          <w:trHeight w:val="3731"/>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5"/>
              <w:rPr>
                <w:sz w:val="31"/>
                <w:lang w:val="ru-RU"/>
              </w:rPr>
            </w:pPr>
          </w:p>
          <w:p w:rsidR="00E55559" w:rsidRPr="00D25045" w:rsidRDefault="00E55559" w:rsidP="00930F4D">
            <w:pPr>
              <w:pStyle w:val="TableParagraph"/>
              <w:ind w:left="27" w:right="294"/>
              <w:rPr>
                <w:sz w:val="20"/>
                <w:lang w:val="ru-RU"/>
              </w:rPr>
            </w:pPr>
            <w:r w:rsidRPr="00D25045">
              <w:rPr>
                <w:sz w:val="20"/>
                <w:lang w:val="ru-RU"/>
              </w:rPr>
              <w:t>Русские</w:t>
            </w:r>
            <w:r w:rsidRPr="00D25045">
              <w:rPr>
                <w:spacing w:val="-3"/>
                <w:sz w:val="20"/>
                <w:lang w:val="ru-RU"/>
              </w:rPr>
              <w:t xml:space="preserve"> </w:t>
            </w:r>
            <w:r w:rsidRPr="00D25045">
              <w:rPr>
                <w:sz w:val="20"/>
                <w:lang w:val="ru-RU"/>
              </w:rPr>
              <w:t>земли</w:t>
            </w:r>
            <w:r w:rsidRPr="00D25045">
              <w:rPr>
                <w:spacing w:val="-3"/>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их</w:t>
            </w:r>
            <w:r w:rsidRPr="00D25045">
              <w:rPr>
                <w:spacing w:val="-3"/>
                <w:sz w:val="20"/>
                <w:lang w:val="ru-RU"/>
              </w:rPr>
              <w:t xml:space="preserve"> </w:t>
            </w:r>
            <w:r w:rsidRPr="00D25045">
              <w:rPr>
                <w:sz w:val="20"/>
                <w:lang w:val="ru-RU"/>
              </w:rPr>
              <w:t>соседи</w:t>
            </w:r>
            <w:r w:rsidRPr="00D25045">
              <w:rPr>
                <w:spacing w:val="-3"/>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середине</w:t>
            </w:r>
            <w:r w:rsidRPr="00D25045">
              <w:rPr>
                <w:spacing w:val="-1"/>
                <w:sz w:val="20"/>
                <w:lang w:val="ru-RU"/>
              </w:rPr>
              <w:t xml:space="preserve"> </w:t>
            </w:r>
            <w:r>
              <w:rPr>
                <w:sz w:val="20"/>
              </w:rPr>
              <w:t>XIII</w:t>
            </w:r>
            <w:r w:rsidRPr="00D25045">
              <w:rPr>
                <w:sz w:val="20"/>
                <w:lang w:val="ru-RU"/>
              </w:rPr>
              <w:t xml:space="preserve"> -</w:t>
            </w:r>
            <w:r w:rsidRPr="00D25045">
              <w:rPr>
                <w:spacing w:val="-3"/>
                <w:sz w:val="20"/>
                <w:lang w:val="ru-RU"/>
              </w:rPr>
              <w:t xml:space="preserve"> </w:t>
            </w:r>
            <w:r>
              <w:rPr>
                <w:sz w:val="20"/>
              </w:rPr>
              <w:t>XIV</w:t>
            </w:r>
            <w:r w:rsidRPr="00D25045">
              <w:rPr>
                <w:spacing w:val="-1"/>
                <w:sz w:val="20"/>
                <w:lang w:val="ru-RU"/>
              </w:rPr>
              <w:t xml:space="preserve"> </w:t>
            </w:r>
            <w:r w:rsidRPr="00D25045">
              <w:rPr>
                <w:sz w:val="20"/>
                <w:lang w:val="ru-RU"/>
              </w:rPr>
              <w:t>вв.</w:t>
            </w:r>
          </w:p>
        </w:tc>
        <w:tc>
          <w:tcPr>
            <w:tcW w:w="7222" w:type="dxa"/>
          </w:tcPr>
          <w:p w:rsidR="00E55559" w:rsidRPr="00D25045" w:rsidRDefault="00E55559" w:rsidP="00930F4D">
            <w:pPr>
              <w:pStyle w:val="TableParagraph"/>
              <w:spacing w:before="19"/>
              <w:ind w:left="32"/>
              <w:rPr>
                <w:sz w:val="20"/>
                <w:lang w:val="ru-RU"/>
              </w:rPr>
            </w:pPr>
            <w:r w:rsidRPr="00D25045">
              <w:rPr>
                <w:sz w:val="20"/>
                <w:lang w:val="ru-RU"/>
              </w:rPr>
              <w:t>Возникновение</w:t>
            </w:r>
            <w:r w:rsidRPr="00D25045">
              <w:rPr>
                <w:spacing w:val="-5"/>
                <w:sz w:val="20"/>
                <w:lang w:val="ru-RU"/>
              </w:rPr>
              <w:t xml:space="preserve"> </w:t>
            </w:r>
            <w:r w:rsidRPr="00D25045">
              <w:rPr>
                <w:sz w:val="20"/>
                <w:lang w:val="ru-RU"/>
              </w:rPr>
              <w:t>Монгольской</w:t>
            </w:r>
            <w:r w:rsidRPr="00D25045">
              <w:rPr>
                <w:spacing w:val="-5"/>
                <w:sz w:val="20"/>
                <w:lang w:val="ru-RU"/>
              </w:rPr>
              <w:t xml:space="preserve"> </w:t>
            </w:r>
            <w:r w:rsidRPr="00D25045">
              <w:rPr>
                <w:sz w:val="20"/>
                <w:lang w:val="ru-RU"/>
              </w:rPr>
              <w:t>империи.</w:t>
            </w:r>
            <w:r w:rsidRPr="00D25045">
              <w:rPr>
                <w:spacing w:val="-4"/>
                <w:sz w:val="20"/>
                <w:lang w:val="ru-RU"/>
              </w:rPr>
              <w:t xml:space="preserve"> </w:t>
            </w:r>
            <w:r w:rsidRPr="00D25045">
              <w:rPr>
                <w:sz w:val="20"/>
                <w:lang w:val="ru-RU"/>
              </w:rPr>
              <w:t>Завоевания</w:t>
            </w:r>
            <w:r w:rsidRPr="00D25045">
              <w:rPr>
                <w:spacing w:val="-6"/>
                <w:sz w:val="20"/>
                <w:lang w:val="ru-RU"/>
              </w:rPr>
              <w:t xml:space="preserve"> </w:t>
            </w:r>
            <w:r w:rsidRPr="00D25045">
              <w:rPr>
                <w:sz w:val="20"/>
                <w:lang w:val="ru-RU"/>
              </w:rPr>
              <w:t>Чингисхана</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его</w:t>
            </w:r>
            <w:r w:rsidRPr="00D25045">
              <w:rPr>
                <w:spacing w:val="-4"/>
                <w:sz w:val="20"/>
                <w:lang w:val="ru-RU"/>
              </w:rPr>
              <w:t xml:space="preserve"> </w:t>
            </w:r>
            <w:r w:rsidRPr="00D25045">
              <w:rPr>
                <w:sz w:val="20"/>
                <w:lang w:val="ru-RU"/>
              </w:rPr>
              <w:t>потомков.</w:t>
            </w:r>
            <w:r w:rsidRPr="00D25045">
              <w:rPr>
                <w:spacing w:val="-47"/>
                <w:sz w:val="20"/>
                <w:lang w:val="ru-RU"/>
              </w:rPr>
              <w:t xml:space="preserve"> </w:t>
            </w:r>
            <w:r w:rsidRPr="00A072CC">
              <w:rPr>
                <w:sz w:val="20"/>
                <w:lang w:val="ru-RU"/>
              </w:rPr>
              <w:t xml:space="preserve">Походы Батыя на Восточную Европу. </w:t>
            </w:r>
            <w:r w:rsidRPr="00D25045">
              <w:rPr>
                <w:sz w:val="20"/>
                <w:lang w:val="ru-RU"/>
              </w:rPr>
              <w:t>Возникновение Золотой орды. Судьбы</w:t>
            </w:r>
            <w:r w:rsidRPr="00D25045">
              <w:rPr>
                <w:spacing w:val="1"/>
                <w:sz w:val="20"/>
                <w:lang w:val="ru-RU"/>
              </w:rPr>
              <w:t xml:space="preserve"> </w:t>
            </w:r>
            <w:r w:rsidRPr="00D25045">
              <w:rPr>
                <w:sz w:val="20"/>
                <w:lang w:val="ru-RU"/>
              </w:rPr>
              <w:t>русских земель после монгольского нашествия. Система зависимости русских</w:t>
            </w:r>
            <w:r w:rsidRPr="00D25045">
              <w:rPr>
                <w:spacing w:val="1"/>
                <w:sz w:val="20"/>
                <w:lang w:val="ru-RU"/>
              </w:rPr>
              <w:t xml:space="preserve"> </w:t>
            </w:r>
            <w:r w:rsidRPr="00D25045">
              <w:rPr>
                <w:sz w:val="20"/>
                <w:lang w:val="ru-RU"/>
              </w:rPr>
              <w:t>земель</w:t>
            </w:r>
            <w:r w:rsidRPr="00D25045">
              <w:rPr>
                <w:spacing w:val="-1"/>
                <w:sz w:val="20"/>
                <w:lang w:val="ru-RU"/>
              </w:rPr>
              <w:t xml:space="preserve"> </w:t>
            </w:r>
            <w:r w:rsidRPr="00D25045">
              <w:rPr>
                <w:sz w:val="20"/>
                <w:lang w:val="ru-RU"/>
              </w:rPr>
              <w:t>от</w:t>
            </w:r>
            <w:r w:rsidRPr="00D25045">
              <w:rPr>
                <w:spacing w:val="-1"/>
                <w:sz w:val="20"/>
                <w:lang w:val="ru-RU"/>
              </w:rPr>
              <w:t xml:space="preserve"> </w:t>
            </w:r>
            <w:r w:rsidRPr="00D25045">
              <w:rPr>
                <w:sz w:val="20"/>
                <w:lang w:val="ru-RU"/>
              </w:rPr>
              <w:t>ордынских</w:t>
            </w:r>
            <w:r w:rsidRPr="00D25045">
              <w:rPr>
                <w:spacing w:val="1"/>
                <w:sz w:val="20"/>
                <w:lang w:val="ru-RU"/>
              </w:rPr>
              <w:t xml:space="preserve"> </w:t>
            </w:r>
            <w:r w:rsidRPr="00D25045">
              <w:rPr>
                <w:sz w:val="20"/>
                <w:lang w:val="ru-RU"/>
              </w:rPr>
              <w:t>ханов</w:t>
            </w:r>
            <w:r w:rsidRPr="00D25045">
              <w:rPr>
                <w:spacing w:val="-1"/>
                <w:sz w:val="20"/>
                <w:lang w:val="ru-RU"/>
              </w:rPr>
              <w:t xml:space="preserve"> </w:t>
            </w:r>
            <w:r w:rsidRPr="00D25045">
              <w:rPr>
                <w:sz w:val="20"/>
                <w:lang w:val="ru-RU"/>
              </w:rPr>
              <w:t>(т.н.</w:t>
            </w:r>
            <w:r w:rsidRPr="00D25045">
              <w:rPr>
                <w:spacing w:val="-1"/>
                <w:sz w:val="20"/>
                <w:lang w:val="ru-RU"/>
              </w:rPr>
              <w:t xml:space="preserve"> </w:t>
            </w:r>
            <w:r w:rsidRPr="00D25045">
              <w:rPr>
                <w:sz w:val="20"/>
                <w:lang w:val="ru-RU"/>
              </w:rPr>
              <w:t>ордынское иго).</w:t>
            </w:r>
          </w:p>
          <w:p w:rsidR="00E55559" w:rsidRPr="00D25045" w:rsidRDefault="00E55559" w:rsidP="00930F4D">
            <w:pPr>
              <w:pStyle w:val="TableParagraph"/>
              <w:ind w:left="32"/>
              <w:rPr>
                <w:sz w:val="20"/>
                <w:lang w:val="ru-RU"/>
              </w:rPr>
            </w:pPr>
            <w:r w:rsidRPr="00D25045">
              <w:rPr>
                <w:sz w:val="20"/>
                <w:lang w:val="ru-RU"/>
              </w:rPr>
              <w:t>Южные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западные</w:t>
            </w:r>
            <w:r w:rsidRPr="00D25045">
              <w:rPr>
                <w:spacing w:val="-4"/>
                <w:sz w:val="20"/>
                <w:lang w:val="ru-RU"/>
              </w:rPr>
              <w:t xml:space="preserve"> </w:t>
            </w:r>
            <w:r w:rsidRPr="00D25045">
              <w:rPr>
                <w:sz w:val="20"/>
                <w:lang w:val="ru-RU"/>
              </w:rPr>
              <w:t>русские</w:t>
            </w:r>
            <w:r w:rsidRPr="00D25045">
              <w:rPr>
                <w:spacing w:val="-2"/>
                <w:sz w:val="20"/>
                <w:lang w:val="ru-RU"/>
              </w:rPr>
              <w:t xml:space="preserve"> </w:t>
            </w:r>
            <w:r w:rsidRPr="00D25045">
              <w:rPr>
                <w:sz w:val="20"/>
                <w:lang w:val="ru-RU"/>
              </w:rPr>
              <w:t>земли.</w:t>
            </w:r>
            <w:r w:rsidRPr="00D25045">
              <w:rPr>
                <w:spacing w:val="-4"/>
                <w:sz w:val="20"/>
                <w:lang w:val="ru-RU"/>
              </w:rPr>
              <w:t xml:space="preserve"> </w:t>
            </w:r>
            <w:r w:rsidRPr="00D25045">
              <w:rPr>
                <w:sz w:val="20"/>
                <w:lang w:val="ru-RU"/>
              </w:rPr>
              <w:t>Возникновение</w:t>
            </w:r>
            <w:r w:rsidRPr="00D25045">
              <w:rPr>
                <w:spacing w:val="-1"/>
                <w:sz w:val="20"/>
                <w:lang w:val="ru-RU"/>
              </w:rPr>
              <w:t xml:space="preserve"> </w:t>
            </w:r>
            <w:r w:rsidRPr="00D25045">
              <w:rPr>
                <w:sz w:val="20"/>
                <w:lang w:val="ru-RU"/>
              </w:rPr>
              <w:t>Литовского</w:t>
            </w:r>
            <w:r w:rsidRPr="00D25045">
              <w:rPr>
                <w:spacing w:val="-4"/>
                <w:sz w:val="20"/>
                <w:lang w:val="ru-RU"/>
              </w:rPr>
              <w:t xml:space="preserve"> </w:t>
            </w:r>
            <w:r w:rsidRPr="00D25045">
              <w:rPr>
                <w:sz w:val="20"/>
                <w:lang w:val="ru-RU"/>
              </w:rPr>
              <w:t>государства</w:t>
            </w:r>
            <w:r w:rsidRPr="00D25045">
              <w:rPr>
                <w:spacing w:val="-5"/>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включение</w:t>
            </w:r>
            <w:r w:rsidRPr="00D25045">
              <w:rPr>
                <w:spacing w:val="-2"/>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его состав</w:t>
            </w:r>
            <w:r w:rsidRPr="00D25045">
              <w:rPr>
                <w:spacing w:val="-2"/>
                <w:sz w:val="20"/>
                <w:lang w:val="ru-RU"/>
              </w:rPr>
              <w:t xml:space="preserve"> </w:t>
            </w:r>
            <w:r w:rsidRPr="00D25045">
              <w:rPr>
                <w:sz w:val="20"/>
                <w:lang w:val="ru-RU"/>
              </w:rPr>
              <w:t>части</w:t>
            </w:r>
            <w:r w:rsidRPr="00D25045">
              <w:rPr>
                <w:spacing w:val="-2"/>
                <w:sz w:val="20"/>
                <w:lang w:val="ru-RU"/>
              </w:rPr>
              <w:t xml:space="preserve"> </w:t>
            </w:r>
            <w:r w:rsidRPr="00D25045">
              <w:rPr>
                <w:sz w:val="20"/>
                <w:lang w:val="ru-RU"/>
              </w:rPr>
              <w:t>русских</w:t>
            </w:r>
            <w:r w:rsidRPr="00D25045">
              <w:rPr>
                <w:spacing w:val="-2"/>
                <w:sz w:val="20"/>
                <w:lang w:val="ru-RU"/>
              </w:rPr>
              <w:t xml:space="preserve"> </w:t>
            </w:r>
            <w:r w:rsidRPr="00D25045">
              <w:rPr>
                <w:sz w:val="20"/>
                <w:lang w:val="ru-RU"/>
              </w:rPr>
              <w:t>земель.</w:t>
            </w:r>
            <w:r w:rsidRPr="00D25045">
              <w:rPr>
                <w:spacing w:val="-2"/>
                <w:sz w:val="20"/>
                <w:lang w:val="ru-RU"/>
              </w:rPr>
              <w:t xml:space="preserve"> </w:t>
            </w:r>
            <w:r w:rsidRPr="00D25045">
              <w:rPr>
                <w:sz w:val="20"/>
                <w:lang w:val="ru-RU"/>
              </w:rPr>
              <w:t>Северо-западные</w:t>
            </w:r>
            <w:r w:rsidRPr="00D25045">
              <w:rPr>
                <w:spacing w:val="-1"/>
                <w:sz w:val="20"/>
                <w:lang w:val="ru-RU"/>
              </w:rPr>
              <w:t xml:space="preserve"> </w:t>
            </w:r>
            <w:r w:rsidRPr="00D25045">
              <w:rPr>
                <w:sz w:val="20"/>
                <w:lang w:val="ru-RU"/>
              </w:rPr>
              <w:t>земли:</w:t>
            </w:r>
          </w:p>
          <w:p w:rsidR="00E55559" w:rsidRPr="00D25045" w:rsidRDefault="00E55559" w:rsidP="00930F4D">
            <w:pPr>
              <w:pStyle w:val="TableParagraph"/>
              <w:ind w:left="32"/>
              <w:rPr>
                <w:sz w:val="20"/>
                <w:lang w:val="ru-RU"/>
              </w:rPr>
            </w:pPr>
            <w:r w:rsidRPr="00D25045">
              <w:rPr>
                <w:sz w:val="20"/>
                <w:lang w:val="ru-RU"/>
              </w:rPr>
              <w:t>Новгородская</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Псковская.</w:t>
            </w:r>
            <w:r w:rsidRPr="00D25045">
              <w:rPr>
                <w:spacing w:val="-1"/>
                <w:sz w:val="20"/>
                <w:lang w:val="ru-RU"/>
              </w:rPr>
              <w:t xml:space="preserve"> </w:t>
            </w:r>
            <w:r w:rsidRPr="00D25045">
              <w:rPr>
                <w:sz w:val="20"/>
                <w:lang w:val="ru-RU"/>
              </w:rPr>
              <w:t>Политический</w:t>
            </w:r>
            <w:r w:rsidRPr="00D25045">
              <w:rPr>
                <w:spacing w:val="-4"/>
                <w:sz w:val="20"/>
                <w:lang w:val="ru-RU"/>
              </w:rPr>
              <w:t xml:space="preserve"> </w:t>
            </w:r>
            <w:r w:rsidRPr="00D25045">
              <w:rPr>
                <w:sz w:val="20"/>
                <w:lang w:val="ru-RU"/>
              </w:rPr>
              <w:t>строй</w:t>
            </w:r>
            <w:r w:rsidRPr="00D25045">
              <w:rPr>
                <w:spacing w:val="-5"/>
                <w:sz w:val="20"/>
                <w:lang w:val="ru-RU"/>
              </w:rPr>
              <w:t xml:space="preserve"> </w:t>
            </w:r>
            <w:r w:rsidRPr="00D25045">
              <w:rPr>
                <w:sz w:val="20"/>
                <w:lang w:val="ru-RU"/>
              </w:rPr>
              <w:t>Новгорода</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Пскова.</w:t>
            </w:r>
            <w:r w:rsidRPr="00D25045">
              <w:rPr>
                <w:spacing w:val="-3"/>
                <w:sz w:val="20"/>
                <w:lang w:val="ru-RU"/>
              </w:rPr>
              <w:t xml:space="preserve"> </w:t>
            </w:r>
            <w:r w:rsidRPr="00D25045">
              <w:rPr>
                <w:sz w:val="20"/>
                <w:lang w:val="ru-RU"/>
              </w:rPr>
              <w:t>Роль</w:t>
            </w:r>
            <w:r w:rsidRPr="00D25045">
              <w:rPr>
                <w:spacing w:val="-4"/>
                <w:sz w:val="20"/>
                <w:lang w:val="ru-RU"/>
              </w:rPr>
              <w:t xml:space="preserve"> </w:t>
            </w:r>
            <w:r w:rsidRPr="00D25045">
              <w:rPr>
                <w:sz w:val="20"/>
                <w:lang w:val="ru-RU"/>
              </w:rPr>
              <w:t>вече</w:t>
            </w:r>
            <w:r w:rsidRPr="00D25045">
              <w:rPr>
                <w:spacing w:val="-3"/>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князя.</w:t>
            </w:r>
            <w:r w:rsidRPr="00D25045">
              <w:rPr>
                <w:spacing w:val="-1"/>
                <w:sz w:val="20"/>
                <w:lang w:val="ru-RU"/>
              </w:rPr>
              <w:t xml:space="preserve"> </w:t>
            </w:r>
            <w:r w:rsidRPr="00D25045">
              <w:rPr>
                <w:sz w:val="20"/>
                <w:lang w:val="ru-RU"/>
              </w:rPr>
              <w:t>Новгород</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немецкая</w:t>
            </w:r>
            <w:r w:rsidRPr="00D25045">
              <w:rPr>
                <w:spacing w:val="2"/>
                <w:sz w:val="20"/>
                <w:lang w:val="ru-RU"/>
              </w:rPr>
              <w:t xml:space="preserve"> </w:t>
            </w:r>
            <w:r w:rsidRPr="00D25045">
              <w:rPr>
                <w:sz w:val="20"/>
                <w:lang w:val="ru-RU"/>
              </w:rPr>
              <w:t>Ганза.</w:t>
            </w:r>
          </w:p>
          <w:p w:rsidR="00E55559" w:rsidRPr="00D25045" w:rsidRDefault="00E55559" w:rsidP="00930F4D">
            <w:pPr>
              <w:pStyle w:val="TableParagraph"/>
              <w:spacing w:line="228" w:lineRule="exact"/>
              <w:ind w:left="32"/>
              <w:rPr>
                <w:sz w:val="20"/>
                <w:lang w:val="ru-RU"/>
              </w:rPr>
            </w:pPr>
            <w:r w:rsidRPr="00D25045">
              <w:rPr>
                <w:sz w:val="20"/>
                <w:lang w:val="ru-RU"/>
              </w:rPr>
              <w:t>Ордена</w:t>
            </w:r>
            <w:r w:rsidRPr="00D25045">
              <w:rPr>
                <w:spacing w:val="-4"/>
                <w:sz w:val="20"/>
                <w:lang w:val="ru-RU"/>
              </w:rPr>
              <w:t xml:space="preserve"> </w:t>
            </w:r>
            <w:r w:rsidRPr="00D25045">
              <w:rPr>
                <w:sz w:val="20"/>
                <w:lang w:val="ru-RU"/>
              </w:rPr>
              <w:t>крестоносцев</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борьба</w:t>
            </w:r>
            <w:r w:rsidRPr="00D25045">
              <w:rPr>
                <w:spacing w:val="-3"/>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их</w:t>
            </w:r>
            <w:r w:rsidRPr="00D25045">
              <w:rPr>
                <w:spacing w:val="-4"/>
                <w:sz w:val="20"/>
                <w:lang w:val="ru-RU"/>
              </w:rPr>
              <w:t xml:space="preserve"> </w:t>
            </w:r>
            <w:r w:rsidRPr="00D25045">
              <w:rPr>
                <w:sz w:val="20"/>
                <w:lang w:val="ru-RU"/>
              </w:rPr>
              <w:t>экспансией</w:t>
            </w:r>
            <w:r w:rsidRPr="00D25045">
              <w:rPr>
                <w:spacing w:val="-4"/>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западных</w:t>
            </w:r>
            <w:r w:rsidRPr="00D25045">
              <w:rPr>
                <w:spacing w:val="-4"/>
                <w:sz w:val="20"/>
                <w:lang w:val="ru-RU"/>
              </w:rPr>
              <w:t xml:space="preserve"> </w:t>
            </w:r>
            <w:r w:rsidRPr="00D25045">
              <w:rPr>
                <w:sz w:val="20"/>
                <w:lang w:val="ru-RU"/>
              </w:rPr>
              <w:t>границах</w:t>
            </w:r>
            <w:r w:rsidRPr="00D25045">
              <w:rPr>
                <w:spacing w:val="-4"/>
                <w:sz w:val="20"/>
                <w:lang w:val="ru-RU"/>
              </w:rPr>
              <w:t xml:space="preserve"> </w:t>
            </w:r>
            <w:r w:rsidRPr="00D25045">
              <w:rPr>
                <w:sz w:val="20"/>
                <w:lang w:val="ru-RU"/>
              </w:rPr>
              <w:t>Руси.</w:t>
            </w:r>
          </w:p>
          <w:p w:rsidR="00E55559" w:rsidRPr="00D25045" w:rsidRDefault="00E55559" w:rsidP="00930F4D">
            <w:pPr>
              <w:pStyle w:val="TableParagraph"/>
              <w:ind w:left="32"/>
              <w:rPr>
                <w:sz w:val="20"/>
                <w:lang w:val="ru-RU"/>
              </w:rPr>
            </w:pPr>
            <w:r w:rsidRPr="00D25045">
              <w:rPr>
                <w:sz w:val="20"/>
                <w:lang w:val="ru-RU"/>
              </w:rPr>
              <w:t>Александр</w:t>
            </w:r>
            <w:r w:rsidRPr="00D25045">
              <w:rPr>
                <w:spacing w:val="-5"/>
                <w:sz w:val="20"/>
                <w:lang w:val="ru-RU"/>
              </w:rPr>
              <w:t xml:space="preserve"> </w:t>
            </w:r>
            <w:r w:rsidRPr="00D25045">
              <w:rPr>
                <w:sz w:val="20"/>
                <w:lang w:val="ru-RU"/>
              </w:rPr>
              <w:t>Невский:</w:t>
            </w:r>
            <w:r w:rsidRPr="00D25045">
              <w:rPr>
                <w:spacing w:val="-6"/>
                <w:sz w:val="20"/>
                <w:lang w:val="ru-RU"/>
              </w:rPr>
              <w:t xml:space="preserve"> </w:t>
            </w:r>
            <w:r w:rsidRPr="00D25045">
              <w:rPr>
                <w:sz w:val="20"/>
                <w:lang w:val="ru-RU"/>
              </w:rPr>
              <w:t>его</w:t>
            </w:r>
            <w:r w:rsidRPr="00D25045">
              <w:rPr>
                <w:spacing w:val="-4"/>
                <w:sz w:val="20"/>
                <w:lang w:val="ru-RU"/>
              </w:rPr>
              <w:t xml:space="preserve"> </w:t>
            </w:r>
            <w:r w:rsidRPr="00D25045">
              <w:rPr>
                <w:sz w:val="20"/>
                <w:lang w:val="ru-RU"/>
              </w:rPr>
              <w:t>взаимоотношения</w:t>
            </w:r>
            <w:r w:rsidRPr="00D25045">
              <w:rPr>
                <w:spacing w:val="-5"/>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Ордой.</w:t>
            </w:r>
            <w:r w:rsidRPr="00D25045">
              <w:rPr>
                <w:spacing w:val="-3"/>
                <w:sz w:val="20"/>
                <w:lang w:val="ru-RU"/>
              </w:rPr>
              <w:t xml:space="preserve"> </w:t>
            </w:r>
            <w:r w:rsidRPr="00D25045">
              <w:rPr>
                <w:sz w:val="20"/>
                <w:lang w:val="ru-RU"/>
              </w:rPr>
              <w:t>Княжества</w:t>
            </w:r>
            <w:r w:rsidRPr="00D25045">
              <w:rPr>
                <w:spacing w:val="-3"/>
                <w:sz w:val="20"/>
                <w:lang w:val="ru-RU"/>
              </w:rPr>
              <w:t xml:space="preserve"> </w:t>
            </w:r>
            <w:r w:rsidRPr="00D25045">
              <w:rPr>
                <w:sz w:val="20"/>
                <w:lang w:val="ru-RU"/>
              </w:rPr>
              <w:t>Северо-Восточной</w:t>
            </w:r>
            <w:r w:rsidRPr="00D25045">
              <w:rPr>
                <w:spacing w:val="-47"/>
                <w:sz w:val="20"/>
                <w:lang w:val="ru-RU"/>
              </w:rPr>
              <w:t xml:space="preserve"> </w:t>
            </w:r>
            <w:r w:rsidRPr="00D25045">
              <w:rPr>
                <w:sz w:val="20"/>
                <w:lang w:val="ru-RU"/>
              </w:rPr>
              <w:t>Руси.</w:t>
            </w:r>
            <w:r w:rsidRPr="00D25045">
              <w:rPr>
                <w:spacing w:val="-2"/>
                <w:sz w:val="20"/>
                <w:lang w:val="ru-RU"/>
              </w:rPr>
              <w:t xml:space="preserve"> </w:t>
            </w:r>
            <w:r w:rsidRPr="00D25045">
              <w:rPr>
                <w:sz w:val="20"/>
                <w:lang w:val="ru-RU"/>
              </w:rPr>
              <w:t>Борьба</w:t>
            </w:r>
            <w:r w:rsidRPr="00D25045">
              <w:rPr>
                <w:spacing w:val="-2"/>
                <w:sz w:val="20"/>
                <w:lang w:val="ru-RU"/>
              </w:rPr>
              <w:t xml:space="preserve"> </w:t>
            </w:r>
            <w:r w:rsidRPr="00D25045">
              <w:rPr>
                <w:sz w:val="20"/>
                <w:lang w:val="ru-RU"/>
              </w:rPr>
              <w:t>за</w:t>
            </w:r>
            <w:r w:rsidRPr="00D25045">
              <w:rPr>
                <w:spacing w:val="-2"/>
                <w:sz w:val="20"/>
                <w:lang w:val="ru-RU"/>
              </w:rPr>
              <w:t xml:space="preserve"> </w:t>
            </w:r>
            <w:r w:rsidRPr="00D25045">
              <w:rPr>
                <w:sz w:val="20"/>
                <w:lang w:val="ru-RU"/>
              </w:rPr>
              <w:t>великое</w:t>
            </w:r>
            <w:r w:rsidRPr="00D25045">
              <w:rPr>
                <w:spacing w:val="-2"/>
                <w:sz w:val="20"/>
                <w:lang w:val="ru-RU"/>
              </w:rPr>
              <w:t xml:space="preserve"> </w:t>
            </w:r>
            <w:r w:rsidRPr="00D25045">
              <w:rPr>
                <w:sz w:val="20"/>
                <w:lang w:val="ru-RU"/>
              </w:rPr>
              <w:t>княжение</w:t>
            </w:r>
            <w:r w:rsidRPr="00D25045">
              <w:rPr>
                <w:spacing w:val="-1"/>
                <w:sz w:val="20"/>
                <w:lang w:val="ru-RU"/>
              </w:rPr>
              <w:t xml:space="preserve"> </w:t>
            </w:r>
            <w:r w:rsidRPr="00D25045">
              <w:rPr>
                <w:sz w:val="20"/>
                <w:lang w:val="ru-RU"/>
              </w:rPr>
              <w:t>Владимирское.</w:t>
            </w:r>
            <w:r w:rsidRPr="00D25045">
              <w:rPr>
                <w:spacing w:val="-1"/>
                <w:sz w:val="20"/>
                <w:lang w:val="ru-RU"/>
              </w:rPr>
              <w:t xml:space="preserve"> </w:t>
            </w:r>
            <w:r w:rsidRPr="00D25045">
              <w:rPr>
                <w:sz w:val="20"/>
                <w:lang w:val="ru-RU"/>
              </w:rPr>
              <w:t>Противостояние</w:t>
            </w:r>
            <w:r w:rsidRPr="00D25045">
              <w:rPr>
                <w:spacing w:val="-2"/>
                <w:sz w:val="20"/>
                <w:lang w:val="ru-RU"/>
              </w:rPr>
              <w:t xml:space="preserve"> </w:t>
            </w:r>
            <w:r w:rsidRPr="00D25045">
              <w:rPr>
                <w:sz w:val="20"/>
                <w:lang w:val="ru-RU"/>
              </w:rPr>
              <w:t>Твери</w:t>
            </w:r>
            <w:r w:rsidRPr="00D25045">
              <w:rPr>
                <w:spacing w:val="-3"/>
                <w:sz w:val="20"/>
                <w:lang w:val="ru-RU"/>
              </w:rPr>
              <w:t xml:space="preserve"> </w:t>
            </w:r>
            <w:r w:rsidRPr="00D25045">
              <w:rPr>
                <w:sz w:val="20"/>
                <w:lang w:val="ru-RU"/>
              </w:rPr>
              <w:t>и</w:t>
            </w:r>
          </w:p>
          <w:p w:rsidR="00E55559" w:rsidRPr="00D25045" w:rsidRDefault="00E55559" w:rsidP="00930F4D">
            <w:pPr>
              <w:pStyle w:val="TableParagraph"/>
              <w:spacing w:before="1"/>
              <w:ind w:left="32" w:right="171"/>
              <w:rPr>
                <w:sz w:val="20"/>
                <w:lang w:val="ru-RU"/>
              </w:rPr>
            </w:pPr>
            <w:r w:rsidRPr="00D25045">
              <w:rPr>
                <w:sz w:val="20"/>
                <w:lang w:val="ru-RU"/>
              </w:rPr>
              <w:t>Москвы.</w:t>
            </w:r>
            <w:r w:rsidRPr="00D25045">
              <w:rPr>
                <w:spacing w:val="-5"/>
                <w:sz w:val="20"/>
                <w:lang w:val="ru-RU"/>
              </w:rPr>
              <w:t xml:space="preserve"> </w:t>
            </w:r>
            <w:r w:rsidRPr="00D25045">
              <w:rPr>
                <w:sz w:val="20"/>
                <w:lang w:val="ru-RU"/>
              </w:rPr>
              <w:t>Усиление</w:t>
            </w:r>
            <w:r w:rsidRPr="00D25045">
              <w:rPr>
                <w:spacing w:val="-6"/>
                <w:sz w:val="20"/>
                <w:lang w:val="ru-RU"/>
              </w:rPr>
              <w:t xml:space="preserve"> </w:t>
            </w:r>
            <w:r w:rsidRPr="00D25045">
              <w:rPr>
                <w:sz w:val="20"/>
                <w:lang w:val="ru-RU"/>
              </w:rPr>
              <w:t>Московского</w:t>
            </w:r>
            <w:r w:rsidRPr="00D25045">
              <w:rPr>
                <w:spacing w:val="-5"/>
                <w:sz w:val="20"/>
                <w:lang w:val="ru-RU"/>
              </w:rPr>
              <w:t xml:space="preserve"> </w:t>
            </w:r>
            <w:r w:rsidRPr="00D25045">
              <w:rPr>
                <w:sz w:val="20"/>
                <w:lang w:val="ru-RU"/>
              </w:rPr>
              <w:t>княжества.</w:t>
            </w:r>
            <w:r w:rsidRPr="00D25045">
              <w:rPr>
                <w:spacing w:val="-5"/>
                <w:sz w:val="20"/>
                <w:lang w:val="ru-RU"/>
              </w:rPr>
              <w:t xml:space="preserve"> </w:t>
            </w:r>
            <w:r w:rsidRPr="00D25045">
              <w:rPr>
                <w:sz w:val="20"/>
                <w:lang w:val="ru-RU"/>
              </w:rPr>
              <w:t>Дмитрий</w:t>
            </w:r>
            <w:r w:rsidRPr="00D25045">
              <w:rPr>
                <w:spacing w:val="-7"/>
                <w:sz w:val="20"/>
                <w:lang w:val="ru-RU"/>
              </w:rPr>
              <w:t xml:space="preserve"> </w:t>
            </w:r>
            <w:r w:rsidRPr="00D25045">
              <w:rPr>
                <w:sz w:val="20"/>
                <w:lang w:val="ru-RU"/>
              </w:rPr>
              <w:t>Донской.</w:t>
            </w:r>
            <w:r w:rsidRPr="00D25045">
              <w:rPr>
                <w:spacing w:val="-5"/>
                <w:sz w:val="20"/>
                <w:lang w:val="ru-RU"/>
              </w:rPr>
              <w:t xml:space="preserve"> </w:t>
            </w:r>
            <w:r w:rsidRPr="00D25045">
              <w:rPr>
                <w:sz w:val="20"/>
                <w:lang w:val="ru-RU"/>
              </w:rPr>
              <w:t>Куликовская</w:t>
            </w:r>
            <w:r w:rsidRPr="00D25045">
              <w:rPr>
                <w:spacing w:val="-47"/>
                <w:sz w:val="20"/>
                <w:lang w:val="ru-RU"/>
              </w:rPr>
              <w:t xml:space="preserve"> </w:t>
            </w:r>
            <w:r w:rsidRPr="00D25045">
              <w:rPr>
                <w:sz w:val="20"/>
                <w:lang w:val="ru-RU"/>
              </w:rPr>
              <w:t>битва.</w:t>
            </w:r>
            <w:r w:rsidRPr="00D25045">
              <w:rPr>
                <w:spacing w:val="-2"/>
                <w:sz w:val="20"/>
                <w:lang w:val="ru-RU"/>
              </w:rPr>
              <w:t xml:space="preserve"> </w:t>
            </w:r>
            <w:r w:rsidRPr="00D25045">
              <w:rPr>
                <w:sz w:val="20"/>
                <w:lang w:val="ru-RU"/>
              </w:rPr>
              <w:t>Закрепление</w:t>
            </w:r>
            <w:r w:rsidRPr="00D25045">
              <w:rPr>
                <w:spacing w:val="-2"/>
                <w:sz w:val="20"/>
                <w:lang w:val="ru-RU"/>
              </w:rPr>
              <w:t xml:space="preserve"> </w:t>
            </w:r>
            <w:r w:rsidRPr="00D25045">
              <w:rPr>
                <w:sz w:val="20"/>
                <w:lang w:val="ru-RU"/>
              </w:rPr>
              <w:t>первенствующего</w:t>
            </w:r>
            <w:r w:rsidRPr="00D25045">
              <w:rPr>
                <w:spacing w:val="-1"/>
                <w:sz w:val="20"/>
                <w:lang w:val="ru-RU"/>
              </w:rPr>
              <w:t xml:space="preserve"> </w:t>
            </w:r>
            <w:r w:rsidRPr="00D25045">
              <w:rPr>
                <w:sz w:val="20"/>
                <w:lang w:val="ru-RU"/>
              </w:rPr>
              <w:t>положения</w:t>
            </w:r>
            <w:r w:rsidRPr="00D25045">
              <w:rPr>
                <w:spacing w:val="-2"/>
                <w:sz w:val="20"/>
                <w:lang w:val="ru-RU"/>
              </w:rPr>
              <w:t xml:space="preserve"> </w:t>
            </w:r>
            <w:r w:rsidRPr="00D25045">
              <w:rPr>
                <w:sz w:val="20"/>
                <w:lang w:val="ru-RU"/>
              </w:rPr>
              <w:t>московских</w:t>
            </w:r>
            <w:r w:rsidRPr="00D25045">
              <w:rPr>
                <w:spacing w:val="-3"/>
                <w:sz w:val="20"/>
                <w:lang w:val="ru-RU"/>
              </w:rPr>
              <w:t xml:space="preserve"> </w:t>
            </w:r>
            <w:r w:rsidRPr="00D25045">
              <w:rPr>
                <w:sz w:val="20"/>
                <w:lang w:val="ru-RU"/>
              </w:rPr>
              <w:t>князей.</w:t>
            </w:r>
          </w:p>
          <w:p w:rsidR="00E55559" w:rsidRDefault="00E55559" w:rsidP="00930F4D">
            <w:pPr>
              <w:pStyle w:val="TableParagraph"/>
              <w:ind w:left="32" w:right="22"/>
              <w:rPr>
                <w:sz w:val="20"/>
              </w:rPr>
            </w:pPr>
            <w:r w:rsidRPr="00D25045">
              <w:rPr>
                <w:sz w:val="20"/>
                <w:lang w:val="ru-RU"/>
              </w:rPr>
              <w:t>Перенос</w:t>
            </w:r>
            <w:r w:rsidRPr="00D25045">
              <w:rPr>
                <w:spacing w:val="-4"/>
                <w:sz w:val="20"/>
                <w:lang w:val="ru-RU"/>
              </w:rPr>
              <w:t xml:space="preserve"> </w:t>
            </w:r>
            <w:r w:rsidRPr="00D25045">
              <w:rPr>
                <w:sz w:val="20"/>
                <w:lang w:val="ru-RU"/>
              </w:rPr>
              <w:t>митрополичьей</w:t>
            </w:r>
            <w:r w:rsidRPr="00D25045">
              <w:rPr>
                <w:spacing w:val="-3"/>
                <w:sz w:val="20"/>
                <w:lang w:val="ru-RU"/>
              </w:rPr>
              <w:t xml:space="preserve"> </w:t>
            </w:r>
            <w:r w:rsidRPr="00D25045">
              <w:rPr>
                <w:sz w:val="20"/>
                <w:lang w:val="ru-RU"/>
              </w:rPr>
              <w:t>кафедры</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Москву.</w:t>
            </w:r>
            <w:r w:rsidRPr="00D25045">
              <w:rPr>
                <w:spacing w:val="-3"/>
                <w:sz w:val="20"/>
                <w:lang w:val="ru-RU"/>
              </w:rPr>
              <w:t xml:space="preserve"> </w:t>
            </w:r>
            <w:r w:rsidRPr="00D25045">
              <w:rPr>
                <w:sz w:val="20"/>
                <w:lang w:val="ru-RU"/>
              </w:rPr>
              <w:t>Роль</w:t>
            </w:r>
            <w:r w:rsidRPr="00D25045">
              <w:rPr>
                <w:spacing w:val="-3"/>
                <w:sz w:val="20"/>
                <w:lang w:val="ru-RU"/>
              </w:rPr>
              <w:t xml:space="preserve"> </w:t>
            </w:r>
            <w:r w:rsidRPr="00D25045">
              <w:rPr>
                <w:sz w:val="20"/>
                <w:lang w:val="ru-RU"/>
              </w:rPr>
              <w:t>православной</w:t>
            </w:r>
            <w:r w:rsidRPr="00D25045">
              <w:rPr>
                <w:spacing w:val="-4"/>
                <w:sz w:val="20"/>
                <w:lang w:val="ru-RU"/>
              </w:rPr>
              <w:t xml:space="preserve"> </w:t>
            </w:r>
            <w:r w:rsidRPr="00D25045">
              <w:rPr>
                <w:sz w:val="20"/>
                <w:lang w:val="ru-RU"/>
              </w:rPr>
              <w:t>церкви</w:t>
            </w:r>
            <w:r w:rsidRPr="00D25045">
              <w:rPr>
                <w:spacing w:val="-2"/>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 xml:space="preserve">ордынский период русской истории. </w:t>
            </w:r>
            <w:r>
              <w:rPr>
                <w:sz w:val="20"/>
              </w:rPr>
              <w:t>Святитель Алексий Московский и</w:t>
            </w:r>
            <w:r>
              <w:rPr>
                <w:spacing w:val="1"/>
                <w:sz w:val="20"/>
              </w:rPr>
              <w:t xml:space="preserve"> </w:t>
            </w:r>
            <w:r>
              <w:rPr>
                <w:sz w:val="20"/>
              </w:rPr>
              <w:t>преподобный</w:t>
            </w:r>
            <w:r>
              <w:rPr>
                <w:spacing w:val="1"/>
                <w:sz w:val="20"/>
              </w:rPr>
              <w:t xml:space="preserve"> </w:t>
            </w:r>
            <w:r>
              <w:rPr>
                <w:sz w:val="20"/>
              </w:rPr>
              <w:t>Сергий</w:t>
            </w:r>
            <w:r>
              <w:rPr>
                <w:spacing w:val="-1"/>
                <w:sz w:val="20"/>
              </w:rPr>
              <w:t xml:space="preserve"> </w:t>
            </w:r>
            <w:r>
              <w:rPr>
                <w:sz w:val="20"/>
              </w:rPr>
              <w:t>Радонежский.</w:t>
            </w:r>
          </w:p>
        </w:tc>
      </w:tr>
      <w:tr w:rsidR="00B9772D" w:rsidTr="00930F4D">
        <w:trPr>
          <w:trHeight w:val="1889"/>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29"/>
                <w:lang w:val="ru-RU"/>
              </w:rPr>
            </w:pPr>
          </w:p>
          <w:p w:rsidR="00E55559" w:rsidRPr="00D25045" w:rsidRDefault="00E55559" w:rsidP="00930F4D">
            <w:pPr>
              <w:pStyle w:val="TableParagraph"/>
              <w:ind w:left="27" w:right="64"/>
              <w:rPr>
                <w:sz w:val="20"/>
                <w:lang w:val="ru-RU"/>
              </w:rPr>
            </w:pPr>
            <w:r w:rsidRPr="00D25045">
              <w:rPr>
                <w:sz w:val="20"/>
                <w:lang w:val="ru-RU"/>
              </w:rPr>
              <w:t>Народы и государства степной</w:t>
            </w:r>
            <w:r w:rsidRPr="00D25045">
              <w:rPr>
                <w:spacing w:val="-48"/>
                <w:sz w:val="20"/>
                <w:lang w:val="ru-RU"/>
              </w:rPr>
              <w:t xml:space="preserve"> </w:t>
            </w:r>
            <w:r w:rsidRPr="00D25045">
              <w:rPr>
                <w:sz w:val="20"/>
                <w:lang w:val="ru-RU"/>
              </w:rPr>
              <w:t>зоны Восточной Европы и</w:t>
            </w:r>
            <w:r w:rsidRPr="00D25045">
              <w:rPr>
                <w:spacing w:val="1"/>
                <w:sz w:val="20"/>
                <w:lang w:val="ru-RU"/>
              </w:rPr>
              <w:t xml:space="preserve"> </w:t>
            </w:r>
            <w:r w:rsidRPr="00D25045">
              <w:rPr>
                <w:sz w:val="20"/>
                <w:lang w:val="ru-RU"/>
              </w:rPr>
              <w:t>Сибири в</w:t>
            </w:r>
            <w:r w:rsidRPr="00D25045">
              <w:rPr>
                <w:spacing w:val="-2"/>
                <w:sz w:val="20"/>
                <w:lang w:val="ru-RU"/>
              </w:rPr>
              <w:t xml:space="preserve"> </w:t>
            </w:r>
            <w:r>
              <w:rPr>
                <w:sz w:val="20"/>
              </w:rPr>
              <w:t>XIII</w:t>
            </w:r>
            <w:r w:rsidRPr="00D25045">
              <w:rPr>
                <w:spacing w:val="2"/>
                <w:sz w:val="20"/>
                <w:lang w:val="ru-RU"/>
              </w:rPr>
              <w:t xml:space="preserve"> </w:t>
            </w:r>
            <w:r w:rsidRPr="00D25045">
              <w:rPr>
                <w:sz w:val="20"/>
                <w:lang w:val="ru-RU"/>
              </w:rPr>
              <w:t>-</w:t>
            </w:r>
            <w:r w:rsidRPr="00D25045">
              <w:rPr>
                <w:spacing w:val="-3"/>
                <w:sz w:val="20"/>
                <w:lang w:val="ru-RU"/>
              </w:rPr>
              <w:t xml:space="preserve"> </w:t>
            </w:r>
            <w:r>
              <w:rPr>
                <w:sz w:val="20"/>
              </w:rPr>
              <w:t>XV</w:t>
            </w:r>
            <w:r w:rsidRPr="00D25045">
              <w:rPr>
                <w:spacing w:val="-1"/>
                <w:sz w:val="20"/>
                <w:lang w:val="ru-RU"/>
              </w:rPr>
              <w:t xml:space="preserve"> </w:t>
            </w:r>
            <w:r w:rsidRPr="00D25045">
              <w:rPr>
                <w:sz w:val="20"/>
                <w:lang w:val="ru-RU"/>
              </w:rPr>
              <w:t>вв.</w:t>
            </w:r>
          </w:p>
        </w:tc>
        <w:tc>
          <w:tcPr>
            <w:tcW w:w="7222" w:type="dxa"/>
          </w:tcPr>
          <w:p w:rsidR="00E55559" w:rsidRPr="00D25045" w:rsidRDefault="00E55559" w:rsidP="00930F4D">
            <w:pPr>
              <w:pStyle w:val="TableParagraph"/>
              <w:spacing w:before="16"/>
              <w:ind w:left="32" w:right="171"/>
              <w:rPr>
                <w:sz w:val="20"/>
                <w:lang w:val="ru-RU"/>
              </w:rPr>
            </w:pPr>
            <w:r w:rsidRPr="00D25045">
              <w:rPr>
                <w:sz w:val="20"/>
                <w:lang w:val="ru-RU"/>
              </w:rPr>
              <w:t>Золотая</w:t>
            </w:r>
            <w:r w:rsidRPr="00D25045">
              <w:rPr>
                <w:spacing w:val="-5"/>
                <w:sz w:val="20"/>
                <w:lang w:val="ru-RU"/>
              </w:rPr>
              <w:t xml:space="preserve"> </w:t>
            </w:r>
            <w:r w:rsidRPr="00D25045">
              <w:rPr>
                <w:sz w:val="20"/>
                <w:lang w:val="ru-RU"/>
              </w:rPr>
              <w:t>орда:</w:t>
            </w:r>
            <w:r w:rsidRPr="00D25045">
              <w:rPr>
                <w:spacing w:val="-4"/>
                <w:sz w:val="20"/>
                <w:lang w:val="ru-RU"/>
              </w:rPr>
              <w:t xml:space="preserve"> </w:t>
            </w:r>
            <w:r w:rsidRPr="00D25045">
              <w:rPr>
                <w:sz w:val="20"/>
                <w:lang w:val="ru-RU"/>
              </w:rPr>
              <w:t>государственный</w:t>
            </w:r>
            <w:r w:rsidRPr="00D25045">
              <w:rPr>
                <w:spacing w:val="-5"/>
                <w:sz w:val="20"/>
                <w:lang w:val="ru-RU"/>
              </w:rPr>
              <w:t xml:space="preserve"> </w:t>
            </w:r>
            <w:r w:rsidRPr="00D25045">
              <w:rPr>
                <w:sz w:val="20"/>
                <w:lang w:val="ru-RU"/>
              </w:rPr>
              <w:t>строй,</w:t>
            </w:r>
            <w:r w:rsidRPr="00D25045">
              <w:rPr>
                <w:spacing w:val="-3"/>
                <w:sz w:val="20"/>
                <w:lang w:val="ru-RU"/>
              </w:rPr>
              <w:t xml:space="preserve"> </w:t>
            </w:r>
            <w:r w:rsidRPr="00D25045">
              <w:rPr>
                <w:sz w:val="20"/>
                <w:lang w:val="ru-RU"/>
              </w:rPr>
              <w:t>население,</w:t>
            </w:r>
            <w:r w:rsidRPr="00D25045">
              <w:rPr>
                <w:spacing w:val="-3"/>
                <w:sz w:val="20"/>
                <w:lang w:val="ru-RU"/>
              </w:rPr>
              <w:t xml:space="preserve"> </w:t>
            </w:r>
            <w:r w:rsidRPr="00D25045">
              <w:rPr>
                <w:sz w:val="20"/>
                <w:lang w:val="ru-RU"/>
              </w:rPr>
              <w:t>экономика,</w:t>
            </w:r>
            <w:r w:rsidRPr="00D25045">
              <w:rPr>
                <w:spacing w:val="-3"/>
                <w:sz w:val="20"/>
                <w:lang w:val="ru-RU"/>
              </w:rPr>
              <w:t xml:space="preserve"> </w:t>
            </w:r>
            <w:r w:rsidRPr="00D25045">
              <w:rPr>
                <w:sz w:val="20"/>
                <w:lang w:val="ru-RU"/>
              </w:rPr>
              <w:t>культура.</w:t>
            </w:r>
            <w:r w:rsidRPr="00D25045">
              <w:rPr>
                <w:spacing w:val="-2"/>
                <w:sz w:val="20"/>
                <w:lang w:val="ru-RU"/>
              </w:rPr>
              <w:t xml:space="preserve"> </w:t>
            </w:r>
            <w:r w:rsidRPr="00D25045">
              <w:rPr>
                <w:sz w:val="20"/>
                <w:lang w:val="ru-RU"/>
              </w:rPr>
              <w:t>Города</w:t>
            </w:r>
            <w:r w:rsidRPr="00D25045">
              <w:rPr>
                <w:spacing w:val="-5"/>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кочевые степи. Принятие ислама. Ослабление государства во второй половине</w:t>
            </w:r>
            <w:r w:rsidRPr="00D25045">
              <w:rPr>
                <w:spacing w:val="1"/>
                <w:sz w:val="20"/>
                <w:lang w:val="ru-RU"/>
              </w:rPr>
              <w:t xml:space="preserve"> </w:t>
            </w:r>
            <w:r>
              <w:rPr>
                <w:sz w:val="20"/>
              </w:rPr>
              <w:t>XIV</w:t>
            </w:r>
            <w:r w:rsidRPr="00D25045">
              <w:rPr>
                <w:spacing w:val="-1"/>
                <w:sz w:val="20"/>
                <w:lang w:val="ru-RU"/>
              </w:rPr>
              <w:t xml:space="preserve"> </w:t>
            </w:r>
            <w:r w:rsidRPr="00D25045">
              <w:rPr>
                <w:sz w:val="20"/>
                <w:lang w:val="ru-RU"/>
              </w:rPr>
              <w:t>в., нашествие Тимура.</w:t>
            </w:r>
          </w:p>
          <w:p w:rsidR="00E55559" w:rsidRPr="00D25045" w:rsidRDefault="00E55559" w:rsidP="00930F4D">
            <w:pPr>
              <w:pStyle w:val="TableParagraph"/>
              <w:spacing w:before="2"/>
              <w:ind w:left="32"/>
              <w:rPr>
                <w:sz w:val="20"/>
                <w:lang w:val="ru-RU"/>
              </w:rPr>
            </w:pPr>
            <w:r w:rsidRPr="00D25045">
              <w:rPr>
                <w:sz w:val="20"/>
                <w:lang w:val="ru-RU"/>
              </w:rPr>
              <w:t>Распад</w:t>
            </w:r>
            <w:r w:rsidRPr="00D25045">
              <w:rPr>
                <w:spacing w:val="-5"/>
                <w:sz w:val="20"/>
                <w:lang w:val="ru-RU"/>
              </w:rPr>
              <w:t xml:space="preserve"> </w:t>
            </w:r>
            <w:r w:rsidRPr="00D25045">
              <w:rPr>
                <w:sz w:val="20"/>
                <w:lang w:val="ru-RU"/>
              </w:rPr>
              <w:t>Золотой</w:t>
            </w:r>
            <w:r w:rsidRPr="00D25045">
              <w:rPr>
                <w:spacing w:val="-5"/>
                <w:sz w:val="20"/>
                <w:lang w:val="ru-RU"/>
              </w:rPr>
              <w:t xml:space="preserve"> </w:t>
            </w:r>
            <w:r w:rsidRPr="00D25045">
              <w:rPr>
                <w:sz w:val="20"/>
                <w:lang w:val="ru-RU"/>
              </w:rPr>
              <w:t>орды,</w:t>
            </w:r>
            <w:r w:rsidRPr="00D25045">
              <w:rPr>
                <w:spacing w:val="-3"/>
                <w:sz w:val="20"/>
                <w:lang w:val="ru-RU"/>
              </w:rPr>
              <w:t xml:space="preserve"> </w:t>
            </w:r>
            <w:r w:rsidRPr="00D25045">
              <w:rPr>
                <w:sz w:val="20"/>
                <w:lang w:val="ru-RU"/>
              </w:rPr>
              <w:t>образование</w:t>
            </w:r>
            <w:r w:rsidRPr="00D25045">
              <w:rPr>
                <w:spacing w:val="-4"/>
                <w:sz w:val="20"/>
                <w:lang w:val="ru-RU"/>
              </w:rPr>
              <w:t xml:space="preserve"> </w:t>
            </w:r>
            <w:r w:rsidRPr="00D25045">
              <w:rPr>
                <w:sz w:val="20"/>
                <w:lang w:val="ru-RU"/>
              </w:rPr>
              <w:t>татарских</w:t>
            </w:r>
            <w:r w:rsidRPr="00D25045">
              <w:rPr>
                <w:spacing w:val="-3"/>
                <w:sz w:val="20"/>
                <w:lang w:val="ru-RU"/>
              </w:rPr>
              <w:t xml:space="preserve"> </w:t>
            </w:r>
            <w:r w:rsidRPr="00D25045">
              <w:rPr>
                <w:sz w:val="20"/>
                <w:lang w:val="ru-RU"/>
              </w:rPr>
              <w:t>ханств.</w:t>
            </w:r>
            <w:r w:rsidRPr="00D25045">
              <w:rPr>
                <w:spacing w:val="-3"/>
                <w:sz w:val="20"/>
                <w:lang w:val="ru-RU"/>
              </w:rPr>
              <w:t xml:space="preserve"> </w:t>
            </w:r>
            <w:r w:rsidRPr="00D25045">
              <w:rPr>
                <w:sz w:val="20"/>
                <w:lang w:val="ru-RU"/>
              </w:rPr>
              <w:t>Казанское</w:t>
            </w:r>
            <w:r w:rsidRPr="00D25045">
              <w:rPr>
                <w:spacing w:val="-4"/>
                <w:sz w:val="20"/>
                <w:lang w:val="ru-RU"/>
              </w:rPr>
              <w:t xml:space="preserve"> </w:t>
            </w:r>
            <w:r w:rsidRPr="00D25045">
              <w:rPr>
                <w:sz w:val="20"/>
                <w:lang w:val="ru-RU"/>
              </w:rPr>
              <w:t>ханство.</w:t>
            </w:r>
          </w:p>
          <w:p w:rsidR="00E55559" w:rsidRPr="00D25045" w:rsidRDefault="00E55559" w:rsidP="00930F4D">
            <w:pPr>
              <w:pStyle w:val="TableParagraph"/>
              <w:ind w:left="32"/>
              <w:rPr>
                <w:sz w:val="20"/>
                <w:lang w:val="ru-RU"/>
              </w:rPr>
            </w:pPr>
            <w:r w:rsidRPr="00D25045">
              <w:rPr>
                <w:sz w:val="20"/>
                <w:lang w:val="ru-RU"/>
              </w:rPr>
              <w:t>Сибирское ханство. Астраханское ханство. Ногайская орда. Крымское ханство.</w:t>
            </w:r>
            <w:r w:rsidRPr="00D25045">
              <w:rPr>
                <w:spacing w:val="1"/>
                <w:sz w:val="20"/>
                <w:lang w:val="ru-RU"/>
              </w:rPr>
              <w:t xml:space="preserve"> </w:t>
            </w:r>
            <w:r w:rsidRPr="00D25045">
              <w:rPr>
                <w:sz w:val="20"/>
                <w:lang w:val="ru-RU"/>
              </w:rPr>
              <w:t>Ногайская</w:t>
            </w:r>
            <w:r w:rsidRPr="00D25045">
              <w:rPr>
                <w:spacing w:val="-6"/>
                <w:sz w:val="20"/>
                <w:lang w:val="ru-RU"/>
              </w:rPr>
              <w:t xml:space="preserve"> </w:t>
            </w:r>
            <w:r w:rsidRPr="00D25045">
              <w:rPr>
                <w:sz w:val="20"/>
                <w:lang w:val="ru-RU"/>
              </w:rPr>
              <w:t>Орда.</w:t>
            </w:r>
            <w:r w:rsidRPr="00D25045">
              <w:rPr>
                <w:spacing w:val="-4"/>
                <w:sz w:val="20"/>
                <w:lang w:val="ru-RU"/>
              </w:rPr>
              <w:t xml:space="preserve"> </w:t>
            </w:r>
            <w:r w:rsidRPr="00D25045">
              <w:rPr>
                <w:sz w:val="20"/>
                <w:lang w:val="ru-RU"/>
              </w:rPr>
              <w:t>Касимовское</w:t>
            </w:r>
            <w:r w:rsidRPr="00D25045">
              <w:rPr>
                <w:spacing w:val="-5"/>
                <w:sz w:val="20"/>
                <w:lang w:val="ru-RU"/>
              </w:rPr>
              <w:t xml:space="preserve"> </w:t>
            </w:r>
            <w:r w:rsidRPr="00D25045">
              <w:rPr>
                <w:sz w:val="20"/>
                <w:lang w:val="ru-RU"/>
              </w:rPr>
              <w:t>ханство.</w:t>
            </w:r>
            <w:r w:rsidRPr="00D25045">
              <w:rPr>
                <w:spacing w:val="-4"/>
                <w:sz w:val="20"/>
                <w:lang w:val="ru-RU"/>
              </w:rPr>
              <w:t xml:space="preserve"> </w:t>
            </w:r>
            <w:r w:rsidRPr="00D25045">
              <w:rPr>
                <w:sz w:val="20"/>
                <w:lang w:val="ru-RU"/>
              </w:rPr>
              <w:t>Народы</w:t>
            </w:r>
            <w:r w:rsidRPr="00D25045">
              <w:rPr>
                <w:spacing w:val="-6"/>
                <w:sz w:val="20"/>
                <w:lang w:val="ru-RU"/>
              </w:rPr>
              <w:t xml:space="preserve"> </w:t>
            </w:r>
            <w:r w:rsidRPr="00D25045">
              <w:rPr>
                <w:sz w:val="20"/>
                <w:lang w:val="ru-RU"/>
              </w:rPr>
              <w:t>Северного</w:t>
            </w:r>
            <w:r w:rsidRPr="00D25045">
              <w:rPr>
                <w:spacing w:val="-3"/>
                <w:sz w:val="20"/>
                <w:lang w:val="ru-RU"/>
              </w:rPr>
              <w:t xml:space="preserve"> </w:t>
            </w:r>
            <w:r w:rsidRPr="00D25045">
              <w:rPr>
                <w:sz w:val="20"/>
                <w:lang w:val="ru-RU"/>
              </w:rPr>
              <w:t>Кавказа.</w:t>
            </w:r>
            <w:r w:rsidRPr="00D25045">
              <w:rPr>
                <w:spacing w:val="-4"/>
                <w:sz w:val="20"/>
                <w:lang w:val="ru-RU"/>
              </w:rPr>
              <w:t xml:space="preserve"> </w:t>
            </w:r>
            <w:r w:rsidRPr="00D25045">
              <w:rPr>
                <w:sz w:val="20"/>
                <w:lang w:val="ru-RU"/>
              </w:rPr>
              <w:t>Итальянские</w:t>
            </w:r>
            <w:r w:rsidRPr="00D25045">
              <w:rPr>
                <w:spacing w:val="-47"/>
                <w:sz w:val="20"/>
                <w:lang w:val="ru-RU"/>
              </w:rPr>
              <w:t xml:space="preserve"> </w:t>
            </w:r>
            <w:r w:rsidRPr="00D25045">
              <w:rPr>
                <w:sz w:val="20"/>
                <w:lang w:val="ru-RU"/>
              </w:rPr>
              <w:t>фак</w:t>
            </w:r>
            <w:r w:rsidRPr="00D25045">
              <w:rPr>
                <w:sz w:val="20"/>
                <w:lang w:val="ru-RU"/>
              </w:rPr>
              <w:lastRenderedPageBreak/>
              <w:t>тории Причерноморья (Каффа, Тана, Солдайя и другие) и их роль в системе</w:t>
            </w:r>
            <w:r w:rsidRPr="00D25045">
              <w:rPr>
                <w:spacing w:val="1"/>
                <w:sz w:val="20"/>
                <w:lang w:val="ru-RU"/>
              </w:rPr>
              <w:t xml:space="preserve"> </w:t>
            </w:r>
            <w:r w:rsidRPr="00D25045">
              <w:rPr>
                <w:sz w:val="20"/>
                <w:lang w:val="ru-RU"/>
              </w:rPr>
              <w:t>торговых</w:t>
            </w:r>
            <w:r w:rsidRPr="00D25045">
              <w:rPr>
                <w:spacing w:val="-2"/>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политических</w:t>
            </w:r>
            <w:r w:rsidRPr="00D25045">
              <w:rPr>
                <w:spacing w:val="-1"/>
                <w:sz w:val="20"/>
                <w:lang w:val="ru-RU"/>
              </w:rPr>
              <w:t xml:space="preserve"> </w:t>
            </w:r>
            <w:r w:rsidRPr="00D25045">
              <w:rPr>
                <w:sz w:val="20"/>
                <w:lang w:val="ru-RU"/>
              </w:rPr>
              <w:t>связей</w:t>
            </w:r>
            <w:r w:rsidRPr="00D25045">
              <w:rPr>
                <w:spacing w:val="-2"/>
                <w:sz w:val="20"/>
                <w:lang w:val="ru-RU"/>
              </w:rPr>
              <w:t xml:space="preserve"> </w:t>
            </w:r>
            <w:r w:rsidRPr="00D25045">
              <w:rPr>
                <w:sz w:val="20"/>
                <w:lang w:val="ru-RU"/>
              </w:rPr>
              <w:t>Руси</w:t>
            </w:r>
            <w:r w:rsidRPr="00D25045">
              <w:rPr>
                <w:spacing w:val="-1"/>
                <w:sz w:val="20"/>
                <w:lang w:val="ru-RU"/>
              </w:rPr>
              <w:t xml:space="preserve"> </w:t>
            </w:r>
            <w:r w:rsidRPr="00D25045">
              <w:rPr>
                <w:sz w:val="20"/>
                <w:lang w:val="ru-RU"/>
              </w:rPr>
              <w:t>с</w:t>
            </w:r>
            <w:r w:rsidRPr="00D25045">
              <w:rPr>
                <w:spacing w:val="-1"/>
                <w:sz w:val="20"/>
                <w:lang w:val="ru-RU"/>
              </w:rPr>
              <w:t xml:space="preserve"> </w:t>
            </w:r>
            <w:r w:rsidRPr="00D25045">
              <w:rPr>
                <w:sz w:val="20"/>
                <w:lang w:val="ru-RU"/>
              </w:rPr>
              <w:t>Западом</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Востоком.</w:t>
            </w:r>
          </w:p>
        </w:tc>
      </w:tr>
      <w:tr w:rsidR="00B9772D" w:rsidTr="00930F4D">
        <w:trPr>
          <w:trHeight w:val="1429"/>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29"/>
                <w:lang w:val="ru-RU"/>
              </w:rPr>
            </w:pPr>
          </w:p>
          <w:p w:rsidR="00E55559" w:rsidRDefault="00E55559" w:rsidP="00930F4D">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rsidR="00E55559" w:rsidRPr="00D25045" w:rsidRDefault="00E55559" w:rsidP="00930F4D">
            <w:pPr>
              <w:pStyle w:val="TableParagraph"/>
              <w:spacing w:before="16"/>
              <w:ind w:left="32"/>
              <w:rPr>
                <w:sz w:val="20"/>
                <w:lang w:val="ru-RU"/>
              </w:rPr>
            </w:pPr>
            <w:r w:rsidRPr="00D25045">
              <w:rPr>
                <w:sz w:val="20"/>
                <w:lang w:val="ru-RU"/>
              </w:rPr>
              <w:t>Изменения</w:t>
            </w:r>
            <w:r w:rsidRPr="00D25045">
              <w:rPr>
                <w:spacing w:val="-4"/>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представлениях</w:t>
            </w:r>
            <w:r w:rsidRPr="00D25045">
              <w:rPr>
                <w:spacing w:val="-4"/>
                <w:sz w:val="20"/>
                <w:lang w:val="ru-RU"/>
              </w:rPr>
              <w:t xml:space="preserve"> </w:t>
            </w:r>
            <w:r w:rsidRPr="00D25045">
              <w:rPr>
                <w:sz w:val="20"/>
                <w:lang w:val="ru-RU"/>
              </w:rPr>
              <w:t>о</w:t>
            </w:r>
            <w:r w:rsidRPr="00D25045">
              <w:rPr>
                <w:spacing w:val="-2"/>
                <w:sz w:val="20"/>
                <w:lang w:val="ru-RU"/>
              </w:rPr>
              <w:t xml:space="preserve"> </w:t>
            </w:r>
            <w:r w:rsidRPr="00D25045">
              <w:rPr>
                <w:sz w:val="20"/>
                <w:lang w:val="ru-RU"/>
              </w:rPr>
              <w:t>картине</w:t>
            </w:r>
            <w:r w:rsidRPr="00D25045">
              <w:rPr>
                <w:spacing w:val="-2"/>
                <w:sz w:val="20"/>
                <w:lang w:val="ru-RU"/>
              </w:rPr>
              <w:t xml:space="preserve"> </w:t>
            </w:r>
            <w:r w:rsidRPr="00D25045">
              <w:rPr>
                <w:sz w:val="20"/>
                <w:lang w:val="ru-RU"/>
              </w:rPr>
              <w:t>мира</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Евразии</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связи</w:t>
            </w:r>
            <w:r w:rsidRPr="00D25045">
              <w:rPr>
                <w:spacing w:val="-4"/>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завершением</w:t>
            </w:r>
            <w:r w:rsidRPr="00D25045">
              <w:rPr>
                <w:spacing w:val="-47"/>
                <w:sz w:val="20"/>
                <w:lang w:val="ru-RU"/>
              </w:rPr>
              <w:t xml:space="preserve"> </w:t>
            </w:r>
            <w:r w:rsidRPr="00D25045">
              <w:rPr>
                <w:sz w:val="20"/>
                <w:lang w:val="ru-RU"/>
              </w:rPr>
              <w:t>монгольских</w:t>
            </w:r>
            <w:r w:rsidRPr="00D25045">
              <w:rPr>
                <w:spacing w:val="-3"/>
                <w:sz w:val="20"/>
                <w:lang w:val="ru-RU"/>
              </w:rPr>
              <w:t xml:space="preserve"> </w:t>
            </w:r>
            <w:r w:rsidRPr="00D25045">
              <w:rPr>
                <w:sz w:val="20"/>
                <w:lang w:val="ru-RU"/>
              </w:rPr>
              <w:t>завоеваний.</w:t>
            </w:r>
            <w:r w:rsidRPr="00D25045">
              <w:rPr>
                <w:spacing w:val="-1"/>
                <w:sz w:val="20"/>
                <w:lang w:val="ru-RU"/>
              </w:rPr>
              <w:t xml:space="preserve"> </w:t>
            </w:r>
            <w:r w:rsidRPr="00D25045">
              <w:rPr>
                <w:sz w:val="20"/>
                <w:lang w:val="ru-RU"/>
              </w:rPr>
              <w:t>Культурное</w:t>
            </w:r>
            <w:r w:rsidRPr="00D25045">
              <w:rPr>
                <w:spacing w:val="-2"/>
                <w:sz w:val="20"/>
                <w:lang w:val="ru-RU"/>
              </w:rPr>
              <w:t xml:space="preserve"> </w:t>
            </w:r>
            <w:r w:rsidRPr="00D25045">
              <w:rPr>
                <w:sz w:val="20"/>
                <w:lang w:val="ru-RU"/>
              </w:rPr>
              <w:t>взаимодействие</w:t>
            </w:r>
            <w:r w:rsidRPr="00D25045">
              <w:rPr>
                <w:spacing w:val="-1"/>
                <w:sz w:val="20"/>
                <w:lang w:val="ru-RU"/>
              </w:rPr>
              <w:t xml:space="preserve"> </w:t>
            </w:r>
            <w:r w:rsidRPr="00D25045">
              <w:rPr>
                <w:sz w:val="20"/>
                <w:lang w:val="ru-RU"/>
              </w:rPr>
              <w:t>цивилизаций.</w:t>
            </w:r>
          </w:p>
          <w:p w:rsidR="00E55559" w:rsidRPr="00D25045" w:rsidRDefault="00E55559" w:rsidP="00930F4D">
            <w:pPr>
              <w:pStyle w:val="TableParagraph"/>
              <w:spacing w:before="1"/>
              <w:ind w:left="32"/>
              <w:rPr>
                <w:sz w:val="20"/>
                <w:lang w:val="ru-RU"/>
              </w:rPr>
            </w:pPr>
            <w:r w:rsidRPr="00D25045">
              <w:rPr>
                <w:sz w:val="20"/>
                <w:lang w:val="ru-RU"/>
              </w:rPr>
              <w:t>Межкультурные</w:t>
            </w:r>
            <w:r w:rsidRPr="00D25045">
              <w:rPr>
                <w:spacing w:val="-6"/>
                <w:sz w:val="20"/>
                <w:lang w:val="ru-RU"/>
              </w:rPr>
              <w:t xml:space="preserve"> </w:t>
            </w:r>
            <w:r w:rsidRPr="00D25045">
              <w:rPr>
                <w:sz w:val="20"/>
                <w:lang w:val="ru-RU"/>
              </w:rPr>
              <w:t>связи</w:t>
            </w:r>
            <w:r w:rsidRPr="00D25045">
              <w:rPr>
                <w:spacing w:val="-6"/>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коммуникации</w:t>
            </w:r>
            <w:r w:rsidRPr="00D25045">
              <w:rPr>
                <w:spacing w:val="-7"/>
                <w:sz w:val="20"/>
                <w:lang w:val="ru-RU"/>
              </w:rPr>
              <w:t xml:space="preserve"> </w:t>
            </w:r>
            <w:r w:rsidRPr="00D25045">
              <w:rPr>
                <w:sz w:val="20"/>
                <w:lang w:val="ru-RU"/>
              </w:rPr>
              <w:t>(взаимодействие</w:t>
            </w:r>
            <w:r w:rsidRPr="00D25045">
              <w:rPr>
                <w:spacing w:val="-3"/>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взаимовлияние</w:t>
            </w:r>
            <w:r w:rsidRPr="00D25045">
              <w:rPr>
                <w:spacing w:val="-6"/>
                <w:sz w:val="20"/>
                <w:lang w:val="ru-RU"/>
              </w:rPr>
              <w:t xml:space="preserve"> </w:t>
            </w:r>
            <w:r w:rsidRPr="00D25045">
              <w:rPr>
                <w:sz w:val="20"/>
                <w:lang w:val="ru-RU"/>
              </w:rPr>
              <w:t>русской</w:t>
            </w:r>
            <w:r w:rsidRPr="00D25045">
              <w:rPr>
                <w:spacing w:val="-47"/>
                <w:sz w:val="20"/>
                <w:lang w:val="ru-RU"/>
              </w:rPr>
              <w:t xml:space="preserve"> </w:t>
            </w:r>
            <w:r w:rsidRPr="00D25045">
              <w:rPr>
                <w:sz w:val="20"/>
                <w:lang w:val="ru-RU"/>
              </w:rPr>
              <w:t>культуры и культур народов Евразии). Летописание. Литературные памятники</w:t>
            </w:r>
            <w:r w:rsidRPr="00D25045">
              <w:rPr>
                <w:spacing w:val="1"/>
                <w:sz w:val="20"/>
                <w:lang w:val="ru-RU"/>
              </w:rPr>
              <w:t xml:space="preserve"> </w:t>
            </w:r>
            <w:r w:rsidRPr="00D25045">
              <w:rPr>
                <w:sz w:val="20"/>
                <w:lang w:val="ru-RU"/>
              </w:rPr>
              <w:t>Куликовского</w:t>
            </w:r>
            <w:r w:rsidRPr="00D25045">
              <w:rPr>
                <w:spacing w:val="-1"/>
                <w:sz w:val="20"/>
                <w:lang w:val="ru-RU"/>
              </w:rPr>
              <w:t xml:space="preserve"> </w:t>
            </w:r>
            <w:r w:rsidRPr="00D25045">
              <w:rPr>
                <w:sz w:val="20"/>
                <w:lang w:val="ru-RU"/>
              </w:rPr>
              <w:t>цикла. Жития.</w:t>
            </w:r>
            <w:r w:rsidRPr="00D25045">
              <w:rPr>
                <w:spacing w:val="-1"/>
                <w:sz w:val="20"/>
                <w:lang w:val="ru-RU"/>
              </w:rPr>
              <w:t xml:space="preserve"> </w:t>
            </w:r>
            <w:r w:rsidRPr="00D25045">
              <w:rPr>
                <w:sz w:val="20"/>
                <w:lang w:val="ru-RU"/>
              </w:rPr>
              <w:t>Епифаний</w:t>
            </w:r>
            <w:r w:rsidRPr="00D25045">
              <w:rPr>
                <w:spacing w:val="-2"/>
                <w:sz w:val="20"/>
                <w:lang w:val="ru-RU"/>
              </w:rPr>
              <w:t xml:space="preserve"> </w:t>
            </w:r>
            <w:r w:rsidRPr="00D25045">
              <w:rPr>
                <w:sz w:val="20"/>
                <w:lang w:val="ru-RU"/>
              </w:rPr>
              <w:t>Премудрый.</w:t>
            </w:r>
            <w:r w:rsidRPr="00D25045">
              <w:rPr>
                <w:spacing w:val="1"/>
                <w:sz w:val="20"/>
                <w:lang w:val="ru-RU"/>
              </w:rPr>
              <w:t xml:space="preserve"> </w:t>
            </w:r>
            <w:r w:rsidRPr="00D25045">
              <w:rPr>
                <w:sz w:val="20"/>
                <w:lang w:val="ru-RU"/>
              </w:rPr>
              <w:t>Архитектура.</w:t>
            </w:r>
          </w:p>
          <w:p w:rsidR="00E55559" w:rsidRDefault="00E55559" w:rsidP="00930F4D">
            <w:pPr>
              <w:pStyle w:val="TableParagraph"/>
              <w:spacing w:line="229" w:lineRule="exact"/>
              <w:ind w:left="32"/>
              <w:rPr>
                <w:sz w:val="20"/>
              </w:rPr>
            </w:pPr>
            <w:r w:rsidRPr="00D25045">
              <w:rPr>
                <w:sz w:val="20"/>
                <w:lang w:val="ru-RU"/>
              </w:rPr>
              <w:t>Изобразительное</w:t>
            </w:r>
            <w:r w:rsidRPr="00D25045">
              <w:rPr>
                <w:spacing w:val="-4"/>
                <w:sz w:val="20"/>
                <w:lang w:val="ru-RU"/>
              </w:rPr>
              <w:t xml:space="preserve"> </w:t>
            </w:r>
            <w:r w:rsidRPr="00D25045">
              <w:rPr>
                <w:sz w:val="20"/>
                <w:lang w:val="ru-RU"/>
              </w:rPr>
              <w:t>искусство.</w:t>
            </w:r>
            <w:r w:rsidRPr="00D25045">
              <w:rPr>
                <w:spacing w:val="-3"/>
                <w:sz w:val="20"/>
                <w:lang w:val="ru-RU"/>
              </w:rPr>
              <w:t xml:space="preserve"> </w:t>
            </w:r>
            <w:r>
              <w:rPr>
                <w:sz w:val="20"/>
              </w:rPr>
              <w:t>Феофан</w:t>
            </w:r>
            <w:r>
              <w:rPr>
                <w:spacing w:val="-4"/>
                <w:sz w:val="20"/>
              </w:rPr>
              <w:t xml:space="preserve"> </w:t>
            </w:r>
            <w:r>
              <w:rPr>
                <w:sz w:val="20"/>
              </w:rPr>
              <w:t>Грек.</w:t>
            </w:r>
            <w:r>
              <w:rPr>
                <w:spacing w:val="-3"/>
                <w:sz w:val="20"/>
              </w:rPr>
              <w:t xml:space="preserve"> </w:t>
            </w:r>
            <w:r>
              <w:rPr>
                <w:sz w:val="20"/>
              </w:rPr>
              <w:t>Андрей</w:t>
            </w:r>
            <w:r>
              <w:rPr>
                <w:spacing w:val="-4"/>
                <w:sz w:val="20"/>
              </w:rPr>
              <w:t xml:space="preserve"> </w:t>
            </w:r>
            <w:r>
              <w:rPr>
                <w:sz w:val="20"/>
              </w:rPr>
              <w:t>Рублев.</w:t>
            </w:r>
          </w:p>
        </w:tc>
      </w:tr>
      <w:tr w:rsidR="00B9772D" w:rsidTr="00930F4D">
        <w:trPr>
          <w:trHeight w:val="2809"/>
        </w:trPr>
        <w:tc>
          <w:tcPr>
            <w:tcW w:w="2775"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7"/>
              <w:rPr>
                <w:sz w:val="25"/>
                <w:lang w:val="ru-RU"/>
              </w:rPr>
            </w:pPr>
          </w:p>
          <w:p w:rsidR="00E55559" w:rsidRPr="00D25045" w:rsidRDefault="00E55559" w:rsidP="00930F4D">
            <w:pPr>
              <w:pStyle w:val="TableParagraph"/>
              <w:ind w:left="27" w:right="388"/>
              <w:rPr>
                <w:sz w:val="20"/>
                <w:lang w:val="ru-RU"/>
              </w:rPr>
            </w:pPr>
            <w:r w:rsidRPr="00D25045">
              <w:rPr>
                <w:sz w:val="20"/>
                <w:lang w:val="ru-RU"/>
              </w:rPr>
              <w:t>Формирование единого</w:t>
            </w:r>
            <w:r w:rsidRPr="00D25045">
              <w:rPr>
                <w:spacing w:val="1"/>
                <w:sz w:val="20"/>
                <w:lang w:val="ru-RU"/>
              </w:rPr>
              <w:t xml:space="preserve"> </w:t>
            </w:r>
            <w:r w:rsidRPr="00D25045">
              <w:rPr>
                <w:sz w:val="20"/>
                <w:lang w:val="ru-RU"/>
              </w:rPr>
              <w:t>Русского</w:t>
            </w:r>
            <w:r w:rsidRPr="00D25045">
              <w:rPr>
                <w:spacing w:val="-4"/>
                <w:sz w:val="20"/>
                <w:lang w:val="ru-RU"/>
              </w:rPr>
              <w:t xml:space="preserve"> </w:t>
            </w:r>
            <w:r w:rsidRPr="00D25045">
              <w:rPr>
                <w:sz w:val="20"/>
                <w:lang w:val="ru-RU"/>
              </w:rPr>
              <w:t>государства</w:t>
            </w:r>
            <w:r w:rsidRPr="00D25045">
              <w:rPr>
                <w:spacing w:val="-3"/>
                <w:sz w:val="20"/>
                <w:lang w:val="ru-RU"/>
              </w:rPr>
              <w:t xml:space="preserve"> </w:t>
            </w:r>
            <w:r w:rsidRPr="00D25045">
              <w:rPr>
                <w:sz w:val="20"/>
                <w:lang w:val="ru-RU"/>
              </w:rPr>
              <w:t>в</w:t>
            </w:r>
            <w:r w:rsidRPr="00D25045">
              <w:rPr>
                <w:spacing w:val="-5"/>
                <w:sz w:val="20"/>
                <w:lang w:val="ru-RU"/>
              </w:rPr>
              <w:t xml:space="preserve"> </w:t>
            </w:r>
            <w:r>
              <w:rPr>
                <w:sz w:val="20"/>
              </w:rPr>
              <w:t>XV</w:t>
            </w:r>
            <w:r w:rsidRPr="00D25045">
              <w:rPr>
                <w:spacing w:val="-47"/>
                <w:sz w:val="20"/>
                <w:lang w:val="ru-RU"/>
              </w:rPr>
              <w:t xml:space="preserve"> </w:t>
            </w:r>
            <w:r w:rsidRPr="00D25045">
              <w:rPr>
                <w:sz w:val="20"/>
                <w:lang w:val="ru-RU"/>
              </w:rPr>
              <w:t>веке.</w:t>
            </w:r>
          </w:p>
        </w:tc>
        <w:tc>
          <w:tcPr>
            <w:tcW w:w="7222" w:type="dxa"/>
          </w:tcPr>
          <w:p w:rsidR="00E55559" w:rsidRPr="00D25045" w:rsidRDefault="00E55559" w:rsidP="00930F4D">
            <w:pPr>
              <w:pStyle w:val="TableParagraph"/>
              <w:spacing w:before="16"/>
              <w:ind w:left="32"/>
              <w:rPr>
                <w:sz w:val="20"/>
                <w:lang w:val="ru-RU"/>
              </w:rPr>
            </w:pPr>
            <w:r w:rsidRPr="00D25045">
              <w:rPr>
                <w:sz w:val="20"/>
                <w:lang w:val="ru-RU"/>
              </w:rPr>
              <w:t>Борьба за русские земли между Литовским и Московским государствами.</w:t>
            </w:r>
            <w:r w:rsidRPr="00D25045">
              <w:rPr>
                <w:spacing w:val="1"/>
                <w:sz w:val="20"/>
                <w:lang w:val="ru-RU"/>
              </w:rPr>
              <w:t xml:space="preserve"> </w:t>
            </w:r>
            <w:r w:rsidRPr="00D25045">
              <w:rPr>
                <w:sz w:val="20"/>
                <w:lang w:val="ru-RU"/>
              </w:rPr>
              <w:t>Объединение русских земель вокруг Москвы. Междоусобная война в Московском</w:t>
            </w:r>
            <w:r w:rsidRPr="00D25045">
              <w:rPr>
                <w:spacing w:val="1"/>
                <w:sz w:val="20"/>
                <w:lang w:val="ru-RU"/>
              </w:rPr>
              <w:t xml:space="preserve"> </w:t>
            </w:r>
            <w:r w:rsidRPr="00D25045">
              <w:rPr>
                <w:sz w:val="20"/>
                <w:lang w:val="ru-RU"/>
              </w:rPr>
              <w:t xml:space="preserve">княжестве второй четверти </w:t>
            </w:r>
            <w:r>
              <w:rPr>
                <w:sz w:val="20"/>
              </w:rPr>
              <w:t>XV</w:t>
            </w:r>
            <w:r w:rsidRPr="00D25045">
              <w:rPr>
                <w:sz w:val="20"/>
                <w:lang w:val="ru-RU"/>
              </w:rPr>
              <w:t xml:space="preserve"> в. Василий Темный. Новгород и Псков в </w:t>
            </w:r>
            <w:r>
              <w:rPr>
                <w:sz w:val="20"/>
              </w:rPr>
              <w:t>XV</w:t>
            </w:r>
            <w:r w:rsidRPr="00D25045">
              <w:rPr>
                <w:sz w:val="20"/>
                <w:lang w:val="ru-RU"/>
              </w:rPr>
              <w:t xml:space="preserve"> в.:</w:t>
            </w:r>
            <w:r w:rsidRPr="00D25045">
              <w:rPr>
                <w:spacing w:val="1"/>
                <w:sz w:val="20"/>
                <w:lang w:val="ru-RU"/>
              </w:rPr>
              <w:t xml:space="preserve"> </w:t>
            </w:r>
            <w:r w:rsidRPr="00D25045">
              <w:rPr>
                <w:sz w:val="20"/>
                <w:lang w:val="ru-RU"/>
              </w:rPr>
              <w:t>политический</w:t>
            </w:r>
            <w:r w:rsidRPr="00D25045">
              <w:rPr>
                <w:spacing w:val="-6"/>
                <w:sz w:val="20"/>
                <w:lang w:val="ru-RU"/>
              </w:rPr>
              <w:t xml:space="preserve"> </w:t>
            </w:r>
            <w:r w:rsidRPr="00D25045">
              <w:rPr>
                <w:sz w:val="20"/>
                <w:lang w:val="ru-RU"/>
              </w:rPr>
              <w:t>строй,</w:t>
            </w:r>
            <w:r w:rsidRPr="00D25045">
              <w:rPr>
                <w:spacing w:val="-5"/>
                <w:sz w:val="20"/>
                <w:lang w:val="ru-RU"/>
              </w:rPr>
              <w:t xml:space="preserve"> </w:t>
            </w:r>
            <w:r w:rsidRPr="00D25045">
              <w:rPr>
                <w:sz w:val="20"/>
                <w:lang w:val="ru-RU"/>
              </w:rPr>
              <w:t>отношения</w:t>
            </w:r>
            <w:r w:rsidRPr="00D25045">
              <w:rPr>
                <w:spacing w:val="-5"/>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Москвой,</w:t>
            </w:r>
            <w:r w:rsidRPr="00D25045">
              <w:rPr>
                <w:spacing w:val="-4"/>
                <w:sz w:val="20"/>
                <w:lang w:val="ru-RU"/>
              </w:rPr>
              <w:t xml:space="preserve"> </w:t>
            </w:r>
            <w:r w:rsidRPr="00D25045">
              <w:rPr>
                <w:sz w:val="20"/>
                <w:lang w:val="ru-RU"/>
              </w:rPr>
              <w:t>Ливонским</w:t>
            </w:r>
            <w:r w:rsidRPr="00D25045">
              <w:rPr>
                <w:spacing w:val="-4"/>
                <w:sz w:val="20"/>
                <w:lang w:val="ru-RU"/>
              </w:rPr>
              <w:t xml:space="preserve"> </w:t>
            </w:r>
            <w:r w:rsidRPr="00D25045">
              <w:rPr>
                <w:sz w:val="20"/>
                <w:lang w:val="ru-RU"/>
              </w:rPr>
              <w:t>орденом,</w:t>
            </w:r>
            <w:r w:rsidRPr="00D25045">
              <w:rPr>
                <w:spacing w:val="-5"/>
                <w:sz w:val="20"/>
                <w:lang w:val="ru-RU"/>
              </w:rPr>
              <w:t xml:space="preserve"> </w:t>
            </w:r>
            <w:r w:rsidRPr="00D25045">
              <w:rPr>
                <w:sz w:val="20"/>
                <w:lang w:val="ru-RU"/>
              </w:rPr>
              <w:t>Ганзой,</w:t>
            </w:r>
            <w:r w:rsidRPr="00D25045">
              <w:rPr>
                <w:spacing w:val="-4"/>
                <w:sz w:val="20"/>
                <w:lang w:val="ru-RU"/>
              </w:rPr>
              <w:t xml:space="preserve"> </w:t>
            </w:r>
            <w:r w:rsidRPr="00D25045">
              <w:rPr>
                <w:sz w:val="20"/>
                <w:lang w:val="ru-RU"/>
              </w:rPr>
              <w:t>Великим</w:t>
            </w:r>
            <w:r w:rsidRPr="00D25045">
              <w:rPr>
                <w:spacing w:val="-47"/>
                <w:sz w:val="20"/>
                <w:lang w:val="ru-RU"/>
              </w:rPr>
              <w:t xml:space="preserve"> </w:t>
            </w:r>
            <w:r w:rsidRPr="00D25045">
              <w:rPr>
                <w:sz w:val="20"/>
                <w:lang w:val="ru-RU"/>
              </w:rPr>
              <w:t>княжеством Литовским. Падение Византии и рост церковно-политической роли</w:t>
            </w:r>
            <w:r w:rsidRPr="00D25045">
              <w:rPr>
                <w:spacing w:val="1"/>
                <w:sz w:val="20"/>
                <w:lang w:val="ru-RU"/>
              </w:rPr>
              <w:t xml:space="preserve"> </w:t>
            </w:r>
            <w:r w:rsidRPr="00D25045">
              <w:rPr>
                <w:sz w:val="20"/>
                <w:lang w:val="ru-RU"/>
              </w:rPr>
              <w:t>Москвы</w:t>
            </w:r>
            <w:r w:rsidRPr="00D25045">
              <w:rPr>
                <w:spacing w:val="-1"/>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православном</w:t>
            </w:r>
            <w:r w:rsidRPr="00D25045">
              <w:rPr>
                <w:spacing w:val="1"/>
                <w:sz w:val="20"/>
                <w:lang w:val="ru-RU"/>
              </w:rPr>
              <w:t xml:space="preserve"> </w:t>
            </w:r>
            <w:r w:rsidRPr="00D25045">
              <w:rPr>
                <w:sz w:val="20"/>
                <w:lang w:val="ru-RU"/>
              </w:rPr>
              <w:t>мире.</w:t>
            </w:r>
            <w:r w:rsidRPr="00D25045">
              <w:rPr>
                <w:spacing w:val="-3"/>
                <w:sz w:val="20"/>
                <w:lang w:val="ru-RU"/>
              </w:rPr>
              <w:t xml:space="preserve"> </w:t>
            </w:r>
            <w:r w:rsidRPr="00D25045">
              <w:rPr>
                <w:sz w:val="20"/>
                <w:lang w:val="ru-RU"/>
              </w:rPr>
              <w:t>Теория</w:t>
            </w:r>
            <w:r w:rsidRPr="00D25045">
              <w:rPr>
                <w:spacing w:val="-4"/>
                <w:sz w:val="20"/>
                <w:lang w:val="ru-RU"/>
              </w:rPr>
              <w:t xml:space="preserve"> </w:t>
            </w:r>
            <w:r w:rsidRPr="00D25045">
              <w:rPr>
                <w:sz w:val="20"/>
                <w:lang w:val="ru-RU"/>
              </w:rPr>
              <w:t>"Москва</w:t>
            </w:r>
            <w:r w:rsidRPr="00D25045">
              <w:rPr>
                <w:spacing w:val="3"/>
                <w:sz w:val="20"/>
                <w:lang w:val="ru-RU"/>
              </w:rPr>
              <w:t xml:space="preserve"> </w:t>
            </w:r>
            <w:r w:rsidRPr="00D25045">
              <w:rPr>
                <w:sz w:val="20"/>
                <w:lang w:val="ru-RU"/>
              </w:rPr>
              <w:t>-</w:t>
            </w:r>
            <w:r w:rsidRPr="00D25045">
              <w:rPr>
                <w:spacing w:val="-3"/>
                <w:sz w:val="20"/>
                <w:lang w:val="ru-RU"/>
              </w:rPr>
              <w:t xml:space="preserve"> </w:t>
            </w:r>
            <w:r w:rsidRPr="00D25045">
              <w:rPr>
                <w:sz w:val="20"/>
                <w:lang w:val="ru-RU"/>
              </w:rPr>
              <w:t>третий Рим". Иван</w:t>
            </w:r>
            <w:r w:rsidRPr="00D25045">
              <w:rPr>
                <w:spacing w:val="-2"/>
                <w:sz w:val="20"/>
                <w:lang w:val="ru-RU"/>
              </w:rPr>
              <w:t xml:space="preserve"> </w:t>
            </w:r>
            <w:r>
              <w:rPr>
                <w:sz w:val="20"/>
              </w:rPr>
              <w:t>III</w:t>
            </w:r>
            <w:r w:rsidRPr="00D25045">
              <w:rPr>
                <w:sz w:val="20"/>
                <w:lang w:val="ru-RU"/>
              </w:rPr>
              <w:t>.</w:t>
            </w:r>
          </w:p>
          <w:p w:rsidR="00E55559" w:rsidRPr="00D25045" w:rsidRDefault="00E55559" w:rsidP="00930F4D">
            <w:pPr>
              <w:pStyle w:val="TableParagraph"/>
              <w:ind w:left="32" w:right="171"/>
              <w:rPr>
                <w:sz w:val="20"/>
                <w:lang w:val="ru-RU"/>
              </w:rPr>
            </w:pPr>
            <w:r w:rsidRPr="00D25045">
              <w:rPr>
                <w:sz w:val="20"/>
                <w:lang w:val="ru-RU"/>
              </w:rPr>
              <w:t>Присоединение Новгорода и Твери. Ликвидация зависимости от Орды.</w:t>
            </w:r>
            <w:r w:rsidRPr="00D25045">
              <w:rPr>
                <w:spacing w:val="1"/>
                <w:sz w:val="20"/>
                <w:lang w:val="ru-RU"/>
              </w:rPr>
              <w:t xml:space="preserve"> </w:t>
            </w:r>
            <w:r w:rsidRPr="00D25045">
              <w:rPr>
                <w:sz w:val="20"/>
                <w:lang w:val="ru-RU"/>
              </w:rPr>
              <w:t>Расширение</w:t>
            </w:r>
            <w:r w:rsidRPr="00D25045">
              <w:rPr>
                <w:spacing w:val="-6"/>
                <w:sz w:val="20"/>
                <w:lang w:val="ru-RU"/>
              </w:rPr>
              <w:t xml:space="preserve"> </w:t>
            </w:r>
            <w:r w:rsidRPr="00D25045">
              <w:rPr>
                <w:sz w:val="20"/>
                <w:lang w:val="ru-RU"/>
              </w:rPr>
              <w:t>международных</w:t>
            </w:r>
            <w:r w:rsidRPr="00D25045">
              <w:rPr>
                <w:spacing w:val="-7"/>
                <w:sz w:val="20"/>
                <w:lang w:val="ru-RU"/>
              </w:rPr>
              <w:t xml:space="preserve"> </w:t>
            </w:r>
            <w:r w:rsidRPr="00D25045">
              <w:rPr>
                <w:sz w:val="20"/>
                <w:lang w:val="ru-RU"/>
              </w:rPr>
              <w:t>связей</w:t>
            </w:r>
            <w:r w:rsidRPr="00D25045">
              <w:rPr>
                <w:spacing w:val="-7"/>
                <w:sz w:val="20"/>
                <w:lang w:val="ru-RU"/>
              </w:rPr>
              <w:t xml:space="preserve"> </w:t>
            </w:r>
            <w:r w:rsidRPr="00D25045">
              <w:rPr>
                <w:sz w:val="20"/>
                <w:lang w:val="ru-RU"/>
              </w:rPr>
              <w:t>Московского</w:t>
            </w:r>
            <w:r w:rsidRPr="00D25045">
              <w:rPr>
                <w:spacing w:val="-4"/>
                <w:sz w:val="20"/>
                <w:lang w:val="ru-RU"/>
              </w:rPr>
              <w:t xml:space="preserve"> </w:t>
            </w:r>
            <w:r w:rsidRPr="00D25045">
              <w:rPr>
                <w:sz w:val="20"/>
                <w:lang w:val="ru-RU"/>
              </w:rPr>
              <w:t>государства.</w:t>
            </w:r>
            <w:r w:rsidRPr="00D25045">
              <w:rPr>
                <w:spacing w:val="-5"/>
                <w:sz w:val="20"/>
                <w:lang w:val="ru-RU"/>
              </w:rPr>
              <w:t xml:space="preserve"> </w:t>
            </w:r>
            <w:r w:rsidRPr="00D25045">
              <w:rPr>
                <w:sz w:val="20"/>
                <w:lang w:val="ru-RU"/>
              </w:rPr>
              <w:t>Принятие</w:t>
            </w:r>
            <w:r w:rsidRPr="00D25045">
              <w:rPr>
                <w:spacing w:val="-47"/>
                <w:sz w:val="20"/>
                <w:lang w:val="ru-RU"/>
              </w:rPr>
              <w:t xml:space="preserve"> </w:t>
            </w:r>
            <w:r w:rsidRPr="00D25045">
              <w:rPr>
                <w:sz w:val="20"/>
                <w:lang w:val="ru-RU"/>
              </w:rPr>
              <w:t>общерусского</w:t>
            </w:r>
            <w:r w:rsidRPr="00D25045">
              <w:rPr>
                <w:spacing w:val="-4"/>
                <w:sz w:val="20"/>
                <w:lang w:val="ru-RU"/>
              </w:rPr>
              <w:t xml:space="preserve"> </w:t>
            </w:r>
            <w:r w:rsidRPr="00D25045">
              <w:rPr>
                <w:sz w:val="20"/>
                <w:lang w:val="ru-RU"/>
              </w:rPr>
              <w:t>Судебника.</w:t>
            </w:r>
            <w:r w:rsidRPr="00D25045">
              <w:rPr>
                <w:spacing w:val="-3"/>
                <w:sz w:val="20"/>
                <w:lang w:val="ru-RU"/>
              </w:rPr>
              <w:t xml:space="preserve"> </w:t>
            </w:r>
            <w:r w:rsidRPr="00D25045">
              <w:rPr>
                <w:sz w:val="20"/>
                <w:lang w:val="ru-RU"/>
              </w:rPr>
              <w:t>Формирование</w:t>
            </w:r>
            <w:r w:rsidRPr="00D25045">
              <w:rPr>
                <w:spacing w:val="-4"/>
                <w:sz w:val="20"/>
                <w:lang w:val="ru-RU"/>
              </w:rPr>
              <w:t xml:space="preserve"> </w:t>
            </w:r>
            <w:r w:rsidRPr="00D25045">
              <w:rPr>
                <w:sz w:val="20"/>
                <w:lang w:val="ru-RU"/>
              </w:rPr>
              <w:t>аппарата</w:t>
            </w:r>
            <w:r w:rsidRPr="00D25045">
              <w:rPr>
                <w:spacing w:val="-2"/>
                <w:sz w:val="20"/>
                <w:lang w:val="ru-RU"/>
              </w:rPr>
              <w:t xml:space="preserve"> </w:t>
            </w:r>
            <w:r w:rsidRPr="00D25045">
              <w:rPr>
                <w:sz w:val="20"/>
                <w:lang w:val="ru-RU"/>
              </w:rPr>
              <w:t>управления</w:t>
            </w:r>
            <w:r w:rsidRPr="00D25045">
              <w:rPr>
                <w:spacing w:val="-5"/>
                <w:sz w:val="20"/>
                <w:lang w:val="ru-RU"/>
              </w:rPr>
              <w:t xml:space="preserve"> </w:t>
            </w:r>
            <w:r w:rsidRPr="00D25045">
              <w:rPr>
                <w:sz w:val="20"/>
                <w:lang w:val="ru-RU"/>
              </w:rPr>
              <w:t>единого</w:t>
            </w:r>
          </w:p>
          <w:p w:rsidR="00E55559" w:rsidRPr="00D25045" w:rsidRDefault="00E55559" w:rsidP="00930F4D">
            <w:pPr>
              <w:pStyle w:val="TableParagraph"/>
              <w:spacing w:before="2"/>
              <w:ind w:left="32"/>
              <w:rPr>
                <w:sz w:val="20"/>
                <w:lang w:val="ru-RU"/>
              </w:rPr>
            </w:pPr>
            <w:r w:rsidRPr="00D25045">
              <w:rPr>
                <w:sz w:val="20"/>
                <w:lang w:val="ru-RU"/>
              </w:rPr>
              <w:t>государства.</w:t>
            </w:r>
            <w:r w:rsidRPr="00D25045">
              <w:rPr>
                <w:spacing w:val="-4"/>
                <w:sz w:val="20"/>
                <w:lang w:val="ru-RU"/>
              </w:rPr>
              <w:t xml:space="preserve"> </w:t>
            </w:r>
            <w:r w:rsidRPr="00D25045">
              <w:rPr>
                <w:sz w:val="20"/>
                <w:lang w:val="ru-RU"/>
              </w:rPr>
              <w:t>Перемены</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устройстве</w:t>
            </w:r>
            <w:r w:rsidRPr="00D25045">
              <w:rPr>
                <w:spacing w:val="-4"/>
                <w:sz w:val="20"/>
                <w:lang w:val="ru-RU"/>
              </w:rPr>
              <w:t xml:space="preserve"> </w:t>
            </w:r>
            <w:r w:rsidRPr="00D25045">
              <w:rPr>
                <w:sz w:val="20"/>
                <w:lang w:val="ru-RU"/>
              </w:rPr>
              <w:t>двора</w:t>
            </w:r>
            <w:r w:rsidRPr="00D25045">
              <w:rPr>
                <w:spacing w:val="-4"/>
                <w:sz w:val="20"/>
                <w:lang w:val="ru-RU"/>
              </w:rPr>
              <w:t xml:space="preserve"> </w:t>
            </w:r>
            <w:r w:rsidRPr="00D25045">
              <w:rPr>
                <w:sz w:val="20"/>
                <w:lang w:val="ru-RU"/>
              </w:rPr>
              <w:t>великого</w:t>
            </w:r>
            <w:r w:rsidRPr="00D25045">
              <w:rPr>
                <w:spacing w:val="-3"/>
                <w:sz w:val="20"/>
                <w:lang w:val="ru-RU"/>
              </w:rPr>
              <w:t xml:space="preserve"> </w:t>
            </w:r>
            <w:r w:rsidRPr="00D25045">
              <w:rPr>
                <w:sz w:val="20"/>
                <w:lang w:val="ru-RU"/>
              </w:rPr>
              <w:t>князя:</w:t>
            </w:r>
            <w:r w:rsidRPr="00D25045">
              <w:rPr>
                <w:spacing w:val="-5"/>
                <w:sz w:val="20"/>
                <w:lang w:val="ru-RU"/>
              </w:rPr>
              <w:t xml:space="preserve"> </w:t>
            </w:r>
            <w:r w:rsidRPr="00D25045">
              <w:rPr>
                <w:sz w:val="20"/>
                <w:lang w:val="ru-RU"/>
              </w:rPr>
              <w:t>новая</w:t>
            </w:r>
            <w:r w:rsidRPr="00D25045">
              <w:rPr>
                <w:spacing w:val="-4"/>
                <w:sz w:val="20"/>
                <w:lang w:val="ru-RU"/>
              </w:rPr>
              <w:t xml:space="preserve"> </w:t>
            </w:r>
            <w:r w:rsidRPr="00D25045">
              <w:rPr>
                <w:sz w:val="20"/>
                <w:lang w:val="ru-RU"/>
              </w:rPr>
              <w:t>государственная</w:t>
            </w:r>
            <w:r w:rsidRPr="00D25045">
              <w:rPr>
                <w:spacing w:val="-47"/>
                <w:sz w:val="20"/>
                <w:lang w:val="ru-RU"/>
              </w:rPr>
              <w:t xml:space="preserve"> </w:t>
            </w:r>
            <w:r w:rsidRPr="00D25045">
              <w:rPr>
                <w:sz w:val="20"/>
                <w:lang w:val="ru-RU"/>
              </w:rPr>
              <w:t>символика; царский</w:t>
            </w:r>
            <w:r w:rsidRPr="00D25045">
              <w:rPr>
                <w:spacing w:val="-3"/>
                <w:sz w:val="20"/>
                <w:lang w:val="ru-RU"/>
              </w:rPr>
              <w:t xml:space="preserve"> </w:t>
            </w:r>
            <w:r w:rsidRPr="00D25045">
              <w:rPr>
                <w:sz w:val="20"/>
                <w:lang w:val="ru-RU"/>
              </w:rPr>
              <w:t>титул</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регалии;</w:t>
            </w:r>
            <w:r w:rsidRPr="00D25045">
              <w:rPr>
                <w:spacing w:val="-3"/>
                <w:sz w:val="20"/>
                <w:lang w:val="ru-RU"/>
              </w:rPr>
              <w:t xml:space="preserve"> </w:t>
            </w:r>
            <w:r w:rsidRPr="00D25045">
              <w:rPr>
                <w:sz w:val="20"/>
                <w:lang w:val="ru-RU"/>
              </w:rPr>
              <w:t>дворцовое</w:t>
            </w:r>
            <w:r w:rsidRPr="00D25045">
              <w:rPr>
                <w:spacing w:val="-2"/>
                <w:sz w:val="20"/>
                <w:lang w:val="ru-RU"/>
              </w:rPr>
              <w:t xml:space="preserve"> </w:t>
            </w:r>
            <w:r w:rsidRPr="00D25045">
              <w:rPr>
                <w:sz w:val="20"/>
                <w:lang w:val="ru-RU"/>
              </w:rPr>
              <w:t>и церковное</w:t>
            </w:r>
            <w:r w:rsidRPr="00D25045">
              <w:rPr>
                <w:spacing w:val="-2"/>
                <w:sz w:val="20"/>
                <w:lang w:val="ru-RU"/>
              </w:rPr>
              <w:t xml:space="preserve"> </w:t>
            </w:r>
            <w:r w:rsidRPr="00D25045">
              <w:rPr>
                <w:sz w:val="20"/>
                <w:lang w:val="ru-RU"/>
              </w:rPr>
              <w:t>строительство.</w:t>
            </w:r>
          </w:p>
          <w:p w:rsidR="00E55559" w:rsidRDefault="00E55559" w:rsidP="00930F4D">
            <w:pPr>
              <w:pStyle w:val="TableParagraph"/>
              <w:spacing w:before="1"/>
              <w:ind w:left="32"/>
              <w:rPr>
                <w:sz w:val="20"/>
              </w:rPr>
            </w:pPr>
            <w:r>
              <w:rPr>
                <w:sz w:val="20"/>
              </w:rPr>
              <w:t>Московский</w:t>
            </w:r>
            <w:r>
              <w:rPr>
                <w:spacing w:val="-6"/>
                <w:sz w:val="20"/>
              </w:rPr>
              <w:t xml:space="preserve"> </w:t>
            </w:r>
            <w:r>
              <w:rPr>
                <w:sz w:val="20"/>
              </w:rPr>
              <w:t>Кремль.</w:t>
            </w:r>
          </w:p>
        </w:tc>
      </w:tr>
      <w:tr w:rsidR="00B9772D" w:rsidTr="00930F4D">
        <w:trPr>
          <w:trHeight w:val="1890"/>
        </w:trPr>
        <w:tc>
          <w:tcPr>
            <w:tcW w:w="2775" w:type="dxa"/>
          </w:tcPr>
          <w:p w:rsidR="00E55559" w:rsidRDefault="00E55559" w:rsidP="00930F4D">
            <w:pPr>
              <w:pStyle w:val="TableParagraph"/>
            </w:pPr>
          </w:p>
          <w:p w:rsidR="00E55559" w:rsidRDefault="00E55559" w:rsidP="00930F4D">
            <w:pPr>
              <w:pStyle w:val="TableParagraph"/>
            </w:pPr>
          </w:p>
          <w:p w:rsidR="00E55559" w:rsidRDefault="00E55559" w:rsidP="00930F4D">
            <w:pPr>
              <w:pStyle w:val="TableParagraph"/>
              <w:spacing w:before="7"/>
              <w:rPr>
                <w:sz w:val="27"/>
              </w:rPr>
            </w:pPr>
          </w:p>
          <w:p w:rsidR="00E55559" w:rsidRDefault="00E55559" w:rsidP="00930F4D">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rsidR="00E55559" w:rsidRPr="00D25045" w:rsidRDefault="00E55559" w:rsidP="00930F4D">
            <w:pPr>
              <w:pStyle w:val="TableParagraph"/>
              <w:spacing w:before="19"/>
              <w:ind w:left="32"/>
              <w:rPr>
                <w:sz w:val="20"/>
                <w:lang w:val="ru-RU"/>
              </w:rPr>
            </w:pPr>
            <w:r w:rsidRPr="00D25045">
              <w:rPr>
                <w:sz w:val="20"/>
                <w:lang w:val="ru-RU"/>
              </w:rPr>
              <w:t>Изменения</w:t>
            </w:r>
            <w:r w:rsidRPr="00D25045">
              <w:rPr>
                <w:spacing w:val="-6"/>
                <w:sz w:val="20"/>
                <w:lang w:val="ru-RU"/>
              </w:rPr>
              <w:t xml:space="preserve"> </w:t>
            </w:r>
            <w:r w:rsidRPr="00D25045">
              <w:rPr>
                <w:sz w:val="20"/>
                <w:lang w:val="ru-RU"/>
              </w:rPr>
              <w:t>восприятия</w:t>
            </w:r>
            <w:r w:rsidRPr="00D25045">
              <w:rPr>
                <w:spacing w:val="-6"/>
                <w:sz w:val="20"/>
                <w:lang w:val="ru-RU"/>
              </w:rPr>
              <w:t xml:space="preserve"> </w:t>
            </w:r>
            <w:r w:rsidRPr="00D25045">
              <w:rPr>
                <w:sz w:val="20"/>
                <w:lang w:val="ru-RU"/>
              </w:rPr>
              <w:t>мира.</w:t>
            </w:r>
            <w:r w:rsidRPr="00D25045">
              <w:rPr>
                <w:spacing w:val="-4"/>
                <w:sz w:val="20"/>
                <w:lang w:val="ru-RU"/>
              </w:rPr>
              <w:t xml:space="preserve"> </w:t>
            </w:r>
            <w:r w:rsidRPr="00D25045">
              <w:rPr>
                <w:sz w:val="20"/>
                <w:lang w:val="ru-RU"/>
              </w:rPr>
              <w:t>Сакрализация</w:t>
            </w:r>
            <w:r w:rsidRPr="00D25045">
              <w:rPr>
                <w:spacing w:val="-6"/>
                <w:sz w:val="20"/>
                <w:lang w:val="ru-RU"/>
              </w:rPr>
              <w:t xml:space="preserve"> </w:t>
            </w:r>
            <w:r w:rsidRPr="00D25045">
              <w:rPr>
                <w:sz w:val="20"/>
                <w:lang w:val="ru-RU"/>
              </w:rPr>
              <w:t>великокняжеской</w:t>
            </w:r>
            <w:r w:rsidRPr="00D25045">
              <w:rPr>
                <w:spacing w:val="-6"/>
                <w:sz w:val="20"/>
                <w:lang w:val="ru-RU"/>
              </w:rPr>
              <w:t xml:space="preserve"> </w:t>
            </w:r>
            <w:r w:rsidRPr="00D25045">
              <w:rPr>
                <w:sz w:val="20"/>
                <w:lang w:val="ru-RU"/>
              </w:rPr>
              <w:t>власти.</w:t>
            </w:r>
            <w:r w:rsidRPr="00D25045">
              <w:rPr>
                <w:spacing w:val="-47"/>
                <w:sz w:val="20"/>
                <w:lang w:val="ru-RU"/>
              </w:rPr>
              <w:t xml:space="preserve"> </w:t>
            </w:r>
            <w:r w:rsidRPr="00D25045">
              <w:rPr>
                <w:sz w:val="20"/>
                <w:lang w:val="ru-RU"/>
              </w:rPr>
              <w:t>Флорентийская уния.</w:t>
            </w:r>
            <w:r w:rsidRPr="00D25045">
              <w:rPr>
                <w:spacing w:val="-2"/>
                <w:sz w:val="20"/>
                <w:lang w:val="ru-RU"/>
              </w:rPr>
              <w:t xml:space="preserve"> </w:t>
            </w:r>
            <w:r w:rsidRPr="00D25045">
              <w:rPr>
                <w:sz w:val="20"/>
                <w:lang w:val="ru-RU"/>
              </w:rPr>
              <w:t>Установление</w:t>
            </w:r>
            <w:r w:rsidRPr="00D25045">
              <w:rPr>
                <w:spacing w:val="-3"/>
                <w:sz w:val="20"/>
                <w:lang w:val="ru-RU"/>
              </w:rPr>
              <w:t xml:space="preserve"> </w:t>
            </w:r>
            <w:r w:rsidRPr="00D25045">
              <w:rPr>
                <w:sz w:val="20"/>
                <w:lang w:val="ru-RU"/>
              </w:rPr>
              <w:t>автокефалии</w:t>
            </w:r>
            <w:r w:rsidRPr="00D25045">
              <w:rPr>
                <w:spacing w:val="-3"/>
                <w:sz w:val="20"/>
                <w:lang w:val="ru-RU"/>
              </w:rPr>
              <w:t xml:space="preserve"> </w:t>
            </w:r>
            <w:r w:rsidRPr="00D25045">
              <w:rPr>
                <w:sz w:val="20"/>
                <w:lang w:val="ru-RU"/>
              </w:rPr>
              <w:t>русской</w:t>
            </w:r>
            <w:r w:rsidRPr="00D25045">
              <w:rPr>
                <w:spacing w:val="-3"/>
                <w:sz w:val="20"/>
                <w:lang w:val="ru-RU"/>
              </w:rPr>
              <w:t xml:space="preserve"> </w:t>
            </w:r>
            <w:r w:rsidRPr="00D25045">
              <w:rPr>
                <w:sz w:val="20"/>
                <w:lang w:val="ru-RU"/>
              </w:rPr>
              <w:t>церкви.</w:t>
            </w:r>
          </w:p>
          <w:p w:rsidR="00E55559" w:rsidRPr="00D25045" w:rsidRDefault="00E55559" w:rsidP="00930F4D">
            <w:pPr>
              <w:pStyle w:val="TableParagraph"/>
              <w:ind w:left="32"/>
              <w:rPr>
                <w:sz w:val="20"/>
                <w:lang w:val="ru-RU"/>
              </w:rPr>
            </w:pPr>
            <w:r w:rsidRPr="00D25045">
              <w:rPr>
                <w:sz w:val="20"/>
                <w:lang w:val="ru-RU"/>
              </w:rPr>
              <w:t>Внутрицерковная</w:t>
            </w:r>
            <w:r w:rsidRPr="00D25045">
              <w:rPr>
                <w:spacing w:val="-7"/>
                <w:sz w:val="20"/>
                <w:lang w:val="ru-RU"/>
              </w:rPr>
              <w:t xml:space="preserve"> </w:t>
            </w:r>
            <w:r w:rsidRPr="00D25045">
              <w:rPr>
                <w:sz w:val="20"/>
                <w:lang w:val="ru-RU"/>
              </w:rPr>
              <w:t>борьба</w:t>
            </w:r>
            <w:r w:rsidRPr="00D25045">
              <w:rPr>
                <w:spacing w:val="-5"/>
                <w:sz w:val="20"/>
                <w:lang w:val="ru-RU"/>
              </w:rPr>
              <w:t xml:space="preserve"> </w:t>
            </w:r>
            <w:r w:rsidRPr="00D25045">
              <w:rPr>
                <w:sz w:val="20"/>
                <w:lang w:val="ru-RU"/>
              </w:rPr>
              <w:t>(иосифляне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нестяжатели,</w:t>
            </w:r>
            <w:r w:rsidRPr="00D25045">
              <w:rPr>
                <w:spacing w:val="-5"/>
                <w:sz w:val="20"/>
                <w:lang w:val="ru-RU"/>
              </w:rPr>
              <w:t xml:space="preserve"> </w:t>
            </w:r>
            <w:r w:rsidRPr="00D25045">
              <w:rPr>
                <w:sz w:val="20"/>
                <w:lang w:val="ru-RU"/>
              </w:rPr>
              <w:t>ереси).</w:t>
            </w:r>
            <w:r w:rsidRPr="00D25045">
              <w:rPr>
                <w:spacing w:val="-5"/>
                <w:sz w:val="20"/>
                <w:lang w:val="ru-RU"/>
              </w:rPr>
              <w:t xml:space="preserve"> </w:t>
            </w:r>
            <w:r w:rsidRPr="00D25045">
              <w:rPr>
                <w:sz w:val="20"/>
                <w:lang w:val="ru-RU"/>
              </w:rPr>
              <w:t>Ереси.</w:t>
            </w:r>
            <w:r w:rsidRPr="00D25045">
              <w:rPr>
                <w:spacing w:val="-6"/>
                <w:sz w:val="20"/>
                <w:lang w:val="ru-RU"/>
              </w:rPr>
              <w:t xml:space="preserve"> </w:t>
            </w:r>
            <w:r w:rsidRPr="00D25045">
              <w:rPr>
                <w:sz w:val="20"/>
                <w:lang w:val="ru-RU"/>
              </w:rPr>
              <w:t>Геннадиевская</w:t>
            </w:r>
            <w:r w:rsidRPr="00D25045">
              <w:rPr>
                <w:spacing w:val="-47"/>
                <w:sz w:val="20"/>
                <w:lang w:val="ru-RU"/>
              </w:rPr>
              <w:t xml:space="preserve"> </w:t>
            </w:r>
            <w:r w:rsidRPr="00D25045">
              <w:rPr>
                <w:sz w:val="20"/>
                <w:lang w:val="ru-RU"/>
              </w:rPr>
              <w:t>Библия.</w:t>
            </w:r>
            <w:r w:rsidRPr="00D25045">
              <w:rPr>
                <w:spacing w:val="-2"/>
                <w:sz w:val="20"/>
                <w:lang w:val="ru-RU"/>
              </w:rPr>
              <w:t xml:space="preserve"> </w:t>
            </w:r>
            <w:r w:rsidRPr="00D25045">
              <w:rPr>
                <w:sz w:val="20"/>
                <w:lang w:val="ru-RU"/>
              </w:rPr>
              <w:t>Развитие</w:t>
            </w:r>
            <w:r w:rsidRPr="00D25045">
              <w:rPr>
                <w:spacing w:val="1"/>
                <w:sz w:val="20"/>
                <w:lang w:val="ru-RU"/>
              </w:rPr>
              <w:t xml:space="preserve"> </w:t>
            </w:r>
            <w:r w:rsidRPr="00D25045">
              <w:rPr>
                <w:sz w:val="20"/>
                <w:lang w:val="ru-RU"/>
              </w:rPr>
              <w:t>культуры</w:t>
            </w:r>
            <w:r w:rsidRPr="00D25045">
              <w:rPr>
                <w:spacing w:val="-2"/>
                <w:sz w:val="20"/>
                <w:lang w:val="ru-RU"/>
              </w:rPr>
              <w:t xml:space="preserve"> </w:t>
            </w:r>
            <w:r w:rsidRPr="00D25045">
              <w:rPr>
                <w:sz w:val="20"/>
                <w:lang w:val="ru-RU"/>
              </w:rPr>
              <w:t>единого</w:t>
            </w:r>
            <w:r w:rsidRPr="00D25045">
              <w:rPr>
                <w:spacing w:val="-1"/>
                <w:sz w:val="20"/>
                <w:lang w:val="ru-RU"/>
              </w:rPr>
              <w:t xml:space="preserve"> </w:t>
            </w:r>
            <w:r w:rsidRPr="00D25045">
              <w:rPr>
                <w:sz w:val="20"/>
                <w:lang w:val="ru-RU"/>
              </w:rPr>
              <w:t>Русского</w:t>
            </w:r>
            <w:r w:rsidRPr="00D25045">
              <w:rPr>
                <w:spacing w:val="-1"/>
                <w:sz w:val="20"/>
                <w:lang w:val="ru-RU"/>
              </w:rPr>
              <w:t xml:space="preserve"> </w:t>
            </w:r>
            <w:r w:rsidRPr="00D25045">
              <w:rPr>
                <w:sz w:val="20"/>
                <w:lang w:val="ru-RU"/>
              </w:rPr>
              <w:t>государства.</w:t>
            </w:r>
            <w:r w:rsidRPr="00D25045">
              <w:rPr>
                <w:spacing w:val="-2"/>
                <w:sz w:val="20"/>
                <w:lang w:val="ru-RU"/>
              </w:rPr>
              <w:t xml:space="preserve"> </w:t>
            </w:r>
            <w:r w:rsidRPr="00D25045">
              <w:rPr>
                <w:sz w:val="20"/>
                <w:lang w:val="ru-RU"/>
              </w:rPr>
              <w:t>Летописание:</w:t>
            </w:r>
          </w:p>
          <w:p w:rsidR="00E55559" w:rsidRPr="00D25045" w:rsidRDefault="00E55559" w:rsidP="00930F4D">
            <w:pPr>
              <w:pStyle w:val="TableParagraph"/>
              <w:ind w:left="32"/>
              <w:rPr>
                <w:sz w:val="20"/>
                <w:lang w:val="ru-RU"/>
              </w:rPr>
            </w:pPr>
            <w:r w:rsidRPr="00D25045">
              <w:rPr>
                <w:sz w:val="20"/>
                <w:lang w:val="ru-RU"/>
              </w:rPr>
              <w:t>общерусское</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региональное.</w:t>
            </w:r>
            <w:r w:rsidRPr="00D25045">
              <w:rPr>
                <w:spacing w:val="-1"/>
                <w:sz w:val="20"/>
                <w:lang w:val="ru-RU"/>
              </w:rPr>
              <w:t xml:space="preserve"> </w:t>
            </w:r>
            <w:r w:rsidRPr="00D25045">
              <w:rPr>
                <w:sz w:val="20"/>
                <w:lang w:val="ru-RU"/>
              </w:rPr>
              <w:t>Житийная</w:t>
            </w:r>
            <w:r w:rsidRPr="00D25045">
              <w:rPr>
                <w:spacing w:val="-1"/>
                <w:sz w:val="20"/>
                <w:lang w:val="ru-RU"/>
              </w:rPr>
              <w:t xml:space="preserve"> </w:t>
            </w:r>
            <w:r w:rsidRPr="00D25045">
              <w:rPr>
                <w:sz w:val="20"/>
                <w:lang w:val="ru-RU"/>
              </w:rPr>
              <w:t>литература.</w:t>
            </w:r>
            <w:r w:rsidRPr="00D25045">
              <w:rPr>
                <w:spacing w:val="-2"/>
                <w:sz w:val="20"/>
                <w:lang w:val="ru-RU"/>
              </w:rPr>
              <w:t xml:space="preserve"> </w:t>
            </w:r>
            <w:r w:rsidRPr="00D25045">
              <w:rPr>
                <w:sz w:val="20"/>
                <w:lang w:val="ru-RU"/>
              </w:rPr>
              <w:t>"Хождение</w:t>
            </w:r>
            <w:r w:rsidRPr="00D25045">
              <w:rPr>
                <w:spacing w:val="-2"/>
                <w:sz w:val="20"/>
                <w:lang w:val="ru-RU"/>
              </w:rPr>
              <w:t xml:space="preserve"> </w:t>
            </w:r>
            <w:r w:rsidRPr="00D25045">
              <w:rPr>
                <w:sz w:val="20"/>
                <w:lang w:val="ru-RU"/>
              </w:rPr>
              <w:t>за</w:t>
            </w:r>
            <w:r w:rsidRPr="00D25045">
              <w:rPr>
                <w:spacing w:val="3"/>
                <w:sz w:val="20"/>
                <w:lang w:val="ru-RU"/>
              </w:rPr>
              <w:t xml:space="preserve"> </w:t>
            </w:r>
            <w:r w:rsidRPr="00D25045">
              <w:rPr>
                <w:sz w:val="20"/>
                <w:lang w:val="ru-RU"/>
              </w:rPr>
              <w:t>три</w:t>
            </w:r>
            <w:r w:rsidRPr="00D25045">
              <w:rPr>
                <w:spacing w:val="-4"/>
                <w:sz w:val="20"/>
                <w:lang w:val="ru-RU"/>
              </w:rPr>
              <w:t xml:space="preserve"> </w:t>
            </w:r>
            <w:r w:rsidRPr="00D25045">
              <w:rPr>
                <w:sz w:val="20"/>
                <w:lang w:val="ru-RU"/>
              </w:rPr>
              <w:t>моря"</w:t>
            </w:r>
          </w:p>
          <w:p w:rsidR="00E55559" w:rsidRPr="00D25045" w:rsidRDefault="00E55559" w:rsidP="00930F4D">
            <w:pPr>
              <w:pStyle w:val="TableParagraph"/>
              <w:ind w:left="32"/>
              <w:rPr>
                <w:sz w:val="20"/>
                <w:lang w:val="ru-RU"/>
              </w:rPr>
            </w:pPr>
            <w:r w:rsidRPr="00D25045">
              <w:rPr>
                <w:sz w:val="20"/>
                <w:lang w:val="ru-RU"/>
              </w:rPr>
              <w:t>Афанасия</w:t>
            </w:r>
            <w:r w:rsidRPr="00D25045">
              <w:rPr>
                <w:spacing w:val="-5"/>
                <w:sz w:val="20"/>
                <w:lang w:val="ru-RU"/>
              </w:rPr>
              <w:t xml:space="preserve"> </w:t>
            </w:r>
            <w:r w:rsidRPr="00D25045">
              <w:rPr>
                <w:sz w:val="20"/>
                <w:lang w:val="ru-RU"/>
              </w:rPr>
              <w:t>Никитина. Архитектура.</w:t>
            </w:r>
            <w:r w:rsidRPr="00D25045">
              <w:rPr>
                <w:spacing w:val="-3"/>
                <w:sz w:val="20"/>
                <w:lang w:val="ru-RU"/>
              </w:rPr>
              <w:t xml:space="preserve"> </w:t>
            </w:r>
            <w:r w:rsidRPr="00D25045">
              <w:rPr>
                <w:sz w:val="20"/>
                <w:lang w:val="ru-RU"/>
              </w:rPr>
              <w:t>Русская</w:t>
            </w:r>
            <w:r w:rsidRPr="00D25045">
              <w:rPr>
                <w:spacing w:val="-4"/>
                <w:sz w:val="20"/>
                <w:lang w:val="ru-RU"/>
              </w:rPr>
              <w:t xml:space="preserve"> </w:t>
            </w:r>
            <w:r w:rsidRPr="00D25045">
              <w:rPr>
                <w:sz w:val="20"/>
                <w:lang w:val="ru-RU"/>
              </w:rPr>
              <w:t>икона</w:t>
            </w:r>
            <w:r w:rsidRPr="00D25045">
              <w:rPr>
                <w:spacing w:val="-4"/>
                <w:sz w:val="20"/>
                <w:lang w:val="ru-RU"/>
              </w:rPr>
              <w:t xml:space="preserve"> </w:t>
            </w:r>
            <w:r w:rsidRPr="00D25045">
              <w:rPr>
                <w:sz w:val="20"/>
                <w:lang w:val="ru-RU"/>
              </w:rPr>
              <w:t>как</w:t>
            </w:r>
            <w:r w:rsidRPr="00D25045">
              <w:rPr>
                <w:spacing w:val="-4"/>
                <w:sz w:val="20"/>
                <w:lang w:val="ru-RU"/>
              </w:rPr>
              <w:t xml:space="preserve"> </w:t>
            </w:r>
            <w:r w:rsidRPr="00D25045">
              <w:rPr>
                <w:sz w:val="20"/>
                <w:lang w:val="ru-RU"/>
              </w:rPr>
              <w:t>феномен</w:t>
            </w:r>
            <w:r w:rsidRPr="00D25045">
              <w:rPr>
                <w:spacing w:val="-5"/>
                <w:sz w:val="20"/>
                <w:lang w:val="ru-RU"/>
              </w:rPr>
              <w:t xml:space="preserve"> </w:t>
            </w:r>
            <w:r w:rsidRPr="00D25045">
              <w:rPr>
                <w:sz w:val="20"/>
                <w:lang w:val="ru-RU"/>
              </w:rPr>
              <w:t>мирового</w:t>
            </w:r>
          </w:p>
          <w:p w:rsidR="00E55559" w:rsidRPr="00D25045" w:rsidRDefault="00E55559" w:rsidP="00930F4D">
            <w:pPr>
              <w:pStyle w:val="TableParagraph"/>
              <w:ind w:left="32"/>
              <w:rPr>
                <w:sz w:val="20"/>
                <w:lang w:val="ru-RU"/>
              </w:rPr>
            </w:pPr>
            <w:r w:rsidRPr="00D25045">
              <w:rPr>
                <w:sz w:val="20"/>
                <w:lang w:val="ru-RU"/>
              </w:rPr>
              <w:t>искусства.</w:t>
            </w:r>
            <w:r w:rsidRPr="00D25045">
              <w:rPr>
                <w:spacing w:val="-4"/>
                <w:sz w:val="20"/>
                <w:lang w:val="ru-RU"/>
              </w:rPr>
              <w:t xml:space="preserve"> </w:t>
            </w:r>
            <w:r w:rsidRPr="00D25045">
              <w:rPr>
                <w:sz w:val="20"/>
                <w:lang w:val="ru-RU"/>
              </w:rPr>
              <w:t>Повседневная</w:t>
            </w:r>
            <w:r w:rsidRPr="00D25045">
              <w:rPr>
                <w:spacing w:val="-4"/>
                <w:sz w:val="20"/>
                <w:lang w:val="ru-RU"/>
              </w:rPr>
              <w:t xml:space="preserve"> </w:t>
            </w:r>
            <w:r w:rsidRPr="00D25045">
              <w:rPr>
                <w:sz w:val="20"/>
                <w:lang w:val="ru-RU"/>
              </w:rPr>
              <w:t>жизнь</w:t>
            </w:r>
            <w:r w:rsidRPr="00D25045">
              <w:rPr>
                <w:spacing w:val="-4"/>
                <w:sz w:val="20"/>
                <w:lang w:val="ru-RU"/>
              </w:rPr>
              <w:t xml:space="preserve"> </w:t>
            </w:r>
            <w:r w:rsidRPr="00D25045">
              <w:rPr>
                <w:sz w:val="20"/>
                <w:lang w:val="ru-RU"/>
              </w:rPr>
              <w:t>горожан</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сельских</w:t>
            </w:r>
            <w:r w:rsidRPr="00D25045">
              <w:rPr>
                <w:spacing w:val="-3"/>
                <w:sz w:val="20"/>
                <w:lang w:val="ru-RU"/>
              </w:rPr>
              <w:t xml:space="preserve"> </w:t>
            </w:r>
            <w:r w:rsidRPr="00D25045">
              <w:rPr>
                <w:sz w:val="20"/>
                <w:lang w:val="ru-RU"/>
              </w:rPr>
              <w:t>жителей</w:t>
            </w:r>
            <w:r w:rsidRPr="00D25045">
              <w:rPr>
                <w:spacing w:val="-4"/>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древнерусский</w:t>
            </w:r>
            <w:r w:rsidRPr="00D25045">
              <w:rPr>
                <w:spacing w:val="-3"/>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раннемосковский периоды.</w:t>
            </w:r>
          </w:p>
        </w:tc>
      </w:tr>
      <w:tr w:rsidR="00B9772D" w:rsidTr="00930F4D">
        <w:trPr>
          <w:trHeight w:val="280"/>
        </w:trPr>
        <w:tc>
          <w:tcPr>
            <w:tcW w:w="2775" w:type="dxa"/>
          </w:tcPr>
          <w:p w:rsidR="00E55559" w:rsidRDefault="00E55559" w:rsidP="00930F4D">
            <w:pPr>
              <w:pStyle w:val="TableParagraph"/>
              <w:spacing w:before="19"/>
              <w:ind w:left="27"/>
              <w:rPr>
                <w:sz w:val="20"/>
              </w:rPr>
            </w:pPr>
            <w:r>
              <w:rPr>
                <w:sz w:val="20"/>
              </w:rPr>
              <w:t>Обобщение.</w:t>
            </w:r>
          </w:p>
        </w:tc>
        <w:tc>
          <w:tcPr>
            <w:tcW w:w="7222" w:type="dxa"/>
          </w:tcPr>
          <w:p w:rsidR="00E55559" w:rsidRPr="00D25045" w:rsidRDefault="00E55559" w:rsidP="00930F4D">
            <w:pPr>
              <w:pStyle w:val="TableParagraph"/>
              <w:spacing w:before="19"/>
              <w:ind w:left="32"/>
              <w:rPr>
                <w:sz w:val="20"/>
                <w:lang w:val="ru-RU"/>
              </w:rPr>
            </w:pPr>
            <w:r w:rsidRPr="00D25045">
              <w:rPr>
                <w:sz w:val="20"/>
                <w:lang w:val="ru-RU"/>
              </w:rPr>
              <w:t>Наш</w:t>
            </w:r>
            <w:r w:rsidRPr="00D25045">
              <w:rPr>
                <w:spacing w:val="-2"/>
                <w:sz w:val="20"/>
                <w:lang w:val="ru-RU"/>
              </w:rPr>
              <w:t xml:space="preserve"> </w:t>
            </w:r>
            <w:r w:rsidRPr="00D25045">
              <w:rPr>
                <w:sz w:val="20"/>
                <w:lang w:val="ru-RU"/>
              </w:rPr>
              <w:t>край</w:t>
            </w:r>
            <w:r w:rsidRPr="00D25045">
              <w:rPr>
                <w:spacing w:val="-2"/>
                <w:sz w:val="20"/>
                <w:lang w:val="ru-RU"/>
              </w:rPr>
              <w:t xml:space="preserve"> </w:t>
            </w:r>
            <w:r w:rsidRPr="00D25045">
              <w:rPr>
                <w:sz w:val="20"/>
                <w:lang w:val="ru-RU"/>
              </w:rPr>
              <w:t>с</w:t>
            </w:r>
            <w:r w:rsidRPr="00D25045">
              <w:rPr>
                <w:spacing w:val="-2"/>
                <w:sz w:val="20"/>
                <w:lang w:val="ru-RU"/>
              </w:rPr>
              <w:t xml:space="preserve"> </w:t>
            </w:r>
            <w:r w:rsidRPr="00D25045">
              <w:rPr>
                <w:sz w:val="20"/>
                <w:lang w:val="ru-RU"/>
              </w:rPr>
              <w:t>древнейших</w:t>
            </w:r>
            <w:r w:rsidRPr="00D25045">
              <w:rPr>
                <w:spacing w:val="-2"/>
                <w:sz w:val="20"/>
                <w:lang w:val="ru-RU"/>
              </w:rPr>
              <w:t xml:space="preserve"> </w:t>
            </w:r>
            <w:r w:rsidRPr="00D25045">
              <w:rPr>
                <w:sz w:val="20"/>
                <w:lang w:val="ru-RU"/>
              </w:rPr>
              <w:t>времен</w:t>
            </w:r>
            <w:r w:rsidRPr="00D25045">
              <w:rPr>
                <w:spacing w:val="-3"/>
                <w:sz w:val="20"/>
                <w:lang w:val="ru-RU"/>
              </w:rPr>
              <w:t xml:space="preserve"> </w:t>
            </w:r>
            <w:r w:rsidRPr="00D25045">
              <w:rPr>
                <w:sz w:val="20"/>
                <w:lang w:val="ru-RU"/>
              </w:rPr>
              <w:t>до</w:t>
            </w:r>
            <w:r w:rsidRPr="00D25045">
              <w:rPr>
                <w:spacing w:val="-1"/>
                <w:sz w:val="20"/>
                <w:lang w:val="ru-RU"/>
              </w:rPr>
              <w:t xml:space="preserve"> </w:t>
            </w:r>
            <w:r w:rsidRPr="00D25045">
              <w:rPr>
                <w:sz w:val="20"/>
                <w:lang w:val="ru-RU"/>
              </w:rPr>
              <w:t>конца</w:t>
            </w:r>
            <w:r w:rsidRPr="00D25045">
              <w:rPr>
                <w:spacing w:val="-2"/>
                <w:sz w:val="20"/>
                <w:lang w:val="ru-RU"/>
              </w:rPr>
              <w:t xml:space="preserve"> </w:t>
            </w:r>
            <w:r>
              <w:rPr>
                <w:sz w:val="20"/>
              </w:rPr>
              <w:t>XV</w:t>
            </w:r>
            <w:r w:rsidRPr="00D25045">
              <w:rPr>
                <w:spacing w:val="-1"/>
                <w:sz w:val="20"/>
                <w:lang w:val="ru-RU"/>
              </w:rPr>
              <w:t xml:space="preserve"> </w:t>
            </w:r>
            <w:r w:rsidRPr="00D25045">
              <w:rPr>
                <w:sz w:val="20"/>
                <w:lang w:val="ru-RU"/>
              </w:rPr>
              <w:t>в.</w:t>
            </w:r>
          </w:p>
        </w:tc>
      </w:tr>
    </w:tbl>
    <w:p w:rsidR="00E55559" w:rsidRPr="00E55559" w:rsidRDefault="00E55559" w:rsidP="00E55559">
      <w:pPr>
        <w:widowControl w:val="0"/>
        <w:autoSpaceDE w:val="0"/>
        <w:autoSpaceDN w:val="0"/>
        <w:spacing w:before="120"/>
        <w:ind w:left="203" w:right="243"/>
        <w:rPr>
          <w:rFonts w:ascii="Times New Roman" w:eastAsia="Times New Roman" w:hAnsi="Times New Roman" w:cs="Times New Roman"/>
          <w:b/>
          <w:sz w:val="24"/>
          <w:lang w:eastAsia="en-US"/>
        </w:rPr>
      </w:pPr>
      <w:r w:rsidRPr="00E55559">
        <w:rPr>
          <w:rFonts w:ascii="Times New Roman" w:eastAsia="Times New Roman" w:hAnsi="Times New Roman" w:cs="Times New Roman"/>
          <w:b/>
          <w:sz w:val="24"/>
          <w:lang w:eastAsia="en-US"/>
        </w:rPr>
        <w:t>Содержание</w:t>
      </w:r>
      <w:r w:rsidRPr="00E55559">
        <w:rPr>
          <w:rFonts w:ascii="Times New Roman" w:eastAsia="Times New Roman" w:hAnsi="Times New Roman" w:cs="Times New Roman"/>
          <w:b/>
          <w:spacing w:val="-4"/>
          <w:sz w:val="24"/>
          <w:lang w:eastAsia="en-US"/>
        </w:rPr>
        <w:t xml:space="preserve"> </w:t>
      </w:r>
      <w:r w:rsidRPr="00E55559">
        <w:rPr>
          <w:rFonts w:ascii="Times New Roman" w:eastAsia="Times New Roman" w:hAnsi="Times New Roman" w:cs="Times New Roman"/>
          <w:b/>
          <w:sz w:val="24"/>
          <w:lang w:eastAsia="en-US"/>
        </w:rPr>
        <w:t>обучения</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1"/>
          <w:sz w:val="24"/>
          <w:lang w:eastAsia="en-US"/>
        </w:rPr>
        <w:t xml:space="preserve"> </w:t>
      </w:r>
      <w:r w:rsidRPr="00E55559">
        <w:rPr>
          <w:rFonts w:ascii="Times New Roman" w:eastAsia="Times New Roman" w:hAnsi="Times New Roman" w:cs="Times New Roman"/>
          <w:b/>
          <w:sz w:val="24"/>
          <w:lang w:eastAsia="en-US"/>
        </w:rPr>
        <w:t>7</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классе</w:t>
      </w:r>
      <w:r w:rsidRPr="00E55559">
        <w:rPr>
          <w:rFonts w:ascii="Times New Roman" w:eastAsia="Times New Roman" w:hAnsi="Times New Roman" w:cs="Times New Roman"/>
          <w:b/>
          <w:spacing w:val="-3"/>
          <w:sz w:val="24"/>
          <w:lang w:eastAsia="en-US"/>
        </w:rPr>
        <w:t xml:space="preserve"> </w:t>
      </w:r>
      <w:r w:rsidRPr="00E55559">
        <w:rPr>
          <w:rFonts w:ascii="Times New Roman" w:eastAsia="Times New Roman" w:hAnsi="Times New Roman" w:cs="Times New Roman"/>
          <w:b/>
          <w:sz w:val="24"/>
          <w:lang w:eastAsia="en-US"/>
        </w:rPr>
        <w:t>представлено</w:t>
      </w:r>
      <w:r w:rsidRPr="00E55559">
        <w:rPr>
          <w:rFonts w:ascii="Times New Roman" w:eastAsia="Times New Roman" w:hAnsi="Times New Roman" w:cs="Times New Roman"/>
          <w:b/>
          <w:spacing w:val="-2"/>
          <w:sz w:val="24"/>
          <w:lang w:eastAsia="en-US"/>
        </w:rPr>
        <w:t xml:space="preserve"> </w:t>
      </w:r>
      <w:r w:rsidRPr="00E55559">
        <w:rPr>
          <w:rFonts w:ascii="Times New Roman" w:eastAsia="Times New Roman" w:hAnsi="Times New Roman" w:cs="Times New Roman"/>
          <w:b/>
          <w:sz w:val="24"/>
          <w:lang w:eastAsia="en-US"/>
        </w:rPr>
        <w:t>в</w:t>
      </w:r>
      <w:r w:rsidRPr="00E55559">
        <w:rPr>
          <w:rFonts w:ascii="Times New Roman" w:eastAsia="Times New Roman" w:hAnsi="Times New Roman" w:cs="Times New Roman"/>
          <w:b/>
          <w:spacing w:val="-3"/>
          <w:sz w:val="24"/>
          <w:lang w:eastAsia="en-US"/>
        </w:rPr>
        <w:t xml:space="preserve"> </w:t>
      </w:r>
      <w:r w:rsidRPr="00E55559">
        <w:rPr>
          <w:rFonts w:ascii="Times New Roman" w:eastAsia="Times New Roman" w:hAnsi="Times New Roman" w:cs="Times New Roman"/>
          <w:b/>
          <w:sz w:val="24"/>
          <w:lang w:eastAsia="en-US"/>
        </w:rPr>
        <w:t>таблице:</w:t>
      </w:r>
    </w:p>
    <w:p w:rsidR="00ED4F91" w:rsidRPr="00E55559" w:rsidRDefault="00ED4F91" w:rsidP="00E55559">
      <w:pPr>
        <w:pStyle w:val="ConsPlusNormal"/>
        <w:ind w:right="567"/>
        <w:rPr>
          <w:rFonts w:ascii="Times New Roman" w:hAnsi="Times New Roman" w:cs="Times New Roman"/>
          <w:b/>
          <w:sz w:val="24"/>
          <w:szCs w:val="24"/>
        </w:rPr>
      </w:pPr>
    </w:p>
    <w:tbl>
      <w:tblPr>
        <w:tblStyle w:val="TableNormal"/>
        <w:tblW w:w="0" w:type="auto"/>
        <w:tblInd w:w="190" w:type="dxa"/>
        <w:tblLayout w:type="fixed"/>
        <w:tblLook w:val="01E0" w:firstRow="1" w:lastRow="1" w:firstColumn="1" w:lastColumn="1" w:noHBand="0" w:noVBand="0"/>
      </w:tblPr>
      <w:tblGrid>
        <w:gridCol w:w="2382"/>
        <w:gridCol w:w="7615"/>
      </w:tblGrid>
      <w:tr w:rsidR="00B9772D" w:rsidTr="00930F4D">
        <w:trPr>
          <w:trHeight w:val="961"/>
        </w:trPr>
        <w:tc>
          <w:tcPr>
            <w:tcW w:w="2382" w:type="dxa"/>
          </w:tcPr>
          <w:p w:rsidR="00E55559" w:rsidRPr="00E55559" w:rsidRDefault="00E55559" w:rsidP="00930F4D">
            <w:pPr>
              <w:pStyle w:val="TableParagraph"/>
              <w:spacing w:before="18"/>
              <w:ind w:left="27" w:right="117"/>
              <w:rPr>
                <w:sz w:val="20"/>
                <w:lang w:val="ru-RU"/>
              </w:rPr>
            </w:pPr>
            <w:r w:rsidRPr="00E55559">
              <w:rPr>
                <w:sz w:val="20"/>
                <w:lang w:val="ru-RU"/>
              </w:rPr>
              <w:t>Всеобщая история.</w:t>
            </w:r>
            <w:r w:rsidRPr="00E55559">
              <w:rPr>
                <w:spacing w:val="1"/>
                <w:sz w:val="20"/>
                <w:lang w:val="ru-RU"/>
              </w:rPr>
              <w:t xml:space="preserve"> </w:t>
            </w:r>
            <w:r w:rsidRPr="00E55559">
              <w:rPr>
                <w:sz w:val="20"/>
                <w:lang w:val="ru-RU"/>
              </w:rPr>
              <w:t>История</w:t>
            </w:r>
            <w:r w:rsidRPr="00E55559">
              <w:rPr>
                <w:spacing w:val="-9"/>
                <w:sz w:val="20"/>
                <w:lang w:val="ru-RU"/>
              </w:rPr>
              <w:t xml:space="preserve"> </w:t>
            </w:r>
            <w:r w:rsidRPr="00E55559">
              <w:rPr>
                <w:sz w:val="20"/>
                <w:lang w:val="ru-RU"/>
              </w:rPr>
              <w:t>Нового</w:t>
            </w:r>
            <w:r w:rsidRPr="00E55559">
              <w:rPr>
                <w:spacing w:val="-7"/>
                <w:sz w:val="20"/>
                <w:lang w:val="ru-RU"/>
              </w:rPr>
              <w:t xml:space="preserve"> </w:t>
            </w:r>
            <w:r w:rsidRPr="00E55559">
              <w:rPr>
                <w:sz w:val="20"/>
                <w:lang w:val="ru-RU"/>
              </w:rPr>
              <w:t>времени.</w:t>
            </w:r>
            <w:r w:rsidRPr="00E55559">
              <w:rPr>
                <w:spacing w:val="-47"/>
                <w:sz w:val="20"/>
                <w:lang w:val="ru-RU"/>
              </w:rPr>
              <w:t xml:space="preserve"> </w:t>
            </w:r>
            <w:r w:rsidRPr="00E55559">
              <w:rPr>
                <w:sz w:val="20"/>
                <w:lang w:val="ru-RU"/>
              </w:rPr>
              <w:t>Конец</w:t>
            </w:r>
            <w:r w:rsidRPr="00E55559">
              <w:rPr>
                <w:spacing w:val="-2"/>
                <w:sz w:val="20"/>
                <w:lang w:val="ru-RU"/>
              </w:rPr>
              <w:t xml:space="preserve"> </w:t>
            </w:r>
            <w:r>
              <w:rPr>
                <w:sz w:val="20"/>
              </w:rPr>
              <w:t>XV</w:t>
            </w:r>
            <w:r w:rsidRPr="00E55559">
              <w:rPr>
                <w:sz w:val="20"/>
                <w:lang w:val="ru-RU"/>
              </w:rPr>
              <w:t xml:space="preserve"> -</w:t>
            </w:r>
            <w:r w:rsidRPr="00E55559">
              <w:rPr>
                <w:spacing w:val="-2"/>
                <w:sz w:val="20"/>
                <w:lang w:val="ru-RU"/>
              </w:rPr>
              <w:t xml:space="preserve"> </w:t>
            </w:r>
            <w:r>
              <w:rPr>
                <w:sz w:val="20"/>
              </w:rPr>
              <w:t>XVII</w:t>
            </w:r>
            <w:r w:rsidRPr="00E55559">
              <w:rPr>
                <w:spacing w:val="-1"/>
                <w:sz w:val="20"/>
                <w:lang w:val="ru-RU"/>
              </w:rPr>
              <w:t xml:space="preserve"> </w:t>
            </w:r>
            <w:r w:rsidRPr="00E55559">
              <w:rPr>
                <w:sz w:val="20"/>
                <w:lang w:val="ru-RU"/>
              </w:rPr>
              <w:t>в.</w:t>
            </w:r>
          </w:p>
          <w:p w:rsidR="00E55559" w:rsidRPr="00E55559" w:rsidRDefault="00E55559" w:rsidP="00930F4D">
            <w:pPr>
              <w:pStyle w:val="TableParagraph"/>
              <w:spacing w:line="229" w:lineRule="exact"/>
              <w:ind w:left="27"/>
              <w:rPr>
                <w:sz w:val="20"/>
                <w:lang w:val="ru-RU"/>
              </w:rPr>
            </w:pPr>
            <w:r w:rsidRPr="00E55559">
              <w:rPr>
                <w:sz w:val="20"/>
                <w:lang w:val="ru-RU"/>
              </w:rPr>
              <w:t>Введение.</w:t>
            </w:r>
          </w:p>
        </w:tc>
        <w:tc>
          <w:tcPr>
            <w:tcW w:w="7615" w:type="dxa"/>
          </w:tcPr>
          <w:p w:rsidR="00E55559" w:rsidRPr="00E55559" w:rsidRDefault="00E55559" w:rsidP="00930F4D">
            <w:pPr>
              <w:pStyle w:val="TableParagraph"/>
              <w:spacing w:before="6"/>
              <w:rPr>
                <w:sz w:val="21"/>
                <w:lang w:val="ru-RU"/>
              </w:rPr>
            </w:pPr>
          </w:p>
          <w:p w:rsidR="00E55559" w:rsidRPr="00E55559" w:rsidRDefault="00E55559" w:rsidP="00930F4D">
            <w:pPr>
              <w:pStyle w:val="TableParagraph"/>
              <w:spacing w:before="1"/>
              <w:ind w:left="31" w:right="101"/>
              <w:rPr>
                <w:sz w:val="20"/>
                <w:lang w:val="ru-RU"/>
              </w:rPr>
            </w:pPr>
            <w:r w:rsidRPr="00E55559">
              <w:rPr>
                <w:sz w:val="20"/>
                <w:lang w:val="ru-RU"/>
              </w:rPr>
              <w:t>Понятие</w:t>
            </w:r>
            <w:r w:rsidRPr="00E55559">
              <w:rPr>
                <w:spacing w:val="-5"/>
                <w:sz w:val="20"/>
                <w:lang w:val="ru-RU"/>
              </w:rPr>
              <w:t xml:space="preserve"> </w:t>
            </w:r>
            <w:r w:rsidRPr="00E55559">
              <w:rPr>
                <w:sz w:val="20"/>
                <w:lang w:val="ru-RU"/>
              </w:rPr>
              <w:t>"Новое</w:t>
            </w:r>
            <w:r w:rsidRPr="00E55559">
              <w:rPr>
                <w:spacing w:val="-5"/>
                <w:sz w:val="20"/>
                <w:lang w:val="ru-RU"/>
              </w:rPr>
              <w:t xml:space="preserve"> </w:t>
            </w:r>
            <w:r w:rsidRPr="00E55559">
              <w:rPr>
                <w:sz w:val="20"/>
                <w:lang w:val="ru-RU"/>
              </w:rPr>
              <w:t>время".</w:t>
            </w:r>
            <w:r w:rsidRPr="00E55559">
              <w:rPr>
                <w:spacing w:val="-4"/>
                <w:sz w:val="20"/>
                <w:lang w:val="ru-RU"/>
              </w:rPr>
              <w:t xml:space="preserve"> </w:t>
            </w:r>
            <w:r w:rsidRPr="00E55559">
              <w:rPr>
                <w:sz w:val="20"/>
                <w:lang w:val="ru-RU"/>
              </w:rPr>
              <w:t>Хронологические</w:t>
            </w:r>
            <w:r w:rsidRPr="00E55559">
              <w:rPr>
                <w:spacing w:val="-5"/>
                <w:sz w:val="20"/>
                <w:lang w:val="ru-RU"/>
              </w:rPr>
              <w:t xml:space="preserve"> </w:t>
            </w:r>
            <w:r w:rsidRPr="00E55559">
              <w:rPr>
                <w:sz w:val="20"/>
                <w:lang w:val="ru-RU"/>
              </w:rPr>
              <w:t>рамки</w:t>
            </w:r>
            <w:r w:rsidRPr="00E55559">
              <w:rPr>
                <w:spacing w:val="-4"/>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периодизация</w:t>
            </w:r>
            <w:r w:rsidRPr="00E55559">
              <w:rPr>
                <w:spacing w:val="-3"/>
                <w:sz w:val="20"/>
                <w:lang w:val="ru-RU"/>
              </w:rPr>
              <w:t xml:space="preserve"> </w:t>
            </w:r>
            <w:r w:rsidRPr="00E55559">
              <w:rPr>
                <w:sz w:val="20"/>
                <w:lang w:val="ru-RU"/>
              </w:rPr>
              <w:t>истории</w:t>
            </w:r>
            <w:r w:rsidRPr="00E55559">
              <w:rPr>
                <w:spacing w:val="-6"/>
                <w:sz w:val="20"/>
                <w:lang w:val="ru-RU"/>
              </w:rPr>
              <w:t xml:space="preserve"> </w:t>
            </w:r>
            <w:r w:rsidRPr="00E55559">
              <w:rPr>
                <w:sz w:val="20"/>
                <w:lang w:val="ru-RU"/>
              </w:rPr>
              <w:t>Нового</w:t>
            </w:r>
            <w:r w:rsidRPr="00E55559">
              <w:rPr>
                <w:spacing w:val="-47"/>
                <w:sz w:val="20"/>
                <w:lang w:val="ru-RU"/>
              </w:rPr>
              <w:t xml:space="preserve"> </w:t>
            </w:r>
            <w:r w:rsidRPr="00E55559">
              <w:rPr>
                <w:sz w:val="20"/>
                <w:lang w:val="ru-RU"/>
              </w:rPr>
              <w:t>времени.</w:t>
            </w:r>
          </w:p>
        </w:tc>
      </w:tr>
    </w:tbl>
    <w:tbl>
      <w:tblPr>
        <w:tblStyle w:val="TableNormal7"/>
        <w:tblW w:w="0" w:type="auto"/>
        <w:tblInd w:w="190" w:type="dxa"/>
        <w:tblLayout w:type="fixed"/>
        <w:tblLook w:val="01E0" w:firstRow="1" w:lastRow="1" w:firstColumn="1" w:lastColumn="1" w:noHBand="0" w:noVBand="0"/>
      </w:tblPr>
      <w:tblGrid>
        <w:gridCol w:w="2382"/>
        <w:gridCol w:w="7615"/>
      </w:tblGrid>
      <w:tr w:rsidR="00B9772D" w:rsidTr="00930F4D">
        <w:trPr>
          <w:trHeight w:val="1651"/>
        </w:trPr>
        <w:tc>
          <w:tcPr>
            <w:tcW w:w="2382" w:type="dxa"/>
          </w:tcPr>
          <w:p w:rsidR="00E55559" w:rsidRPr="00D25045" w:rsidRDefault="00E55559" w:rsidP="00930F4D">
            <w:pPr>
              <w:pStyle w:val="TableParagraph"/>
              <w:rPr>
                <w:lang w:val="ru-RU"/>
              </w:rPr>
            </w:pPr>
          </w:p>
          <w:p w:rsidR="00E55559" w:rsidRPr="00D25045" w:rsidRDefault="00E55559" w:rsidP="00930F4D">
            <w:pPr>
              <w:pStyle w:val="TableParagraph"/>
              <w:spacing w:before="9"/>
              <w:rPr>
                <w:sz w:val="28"/>
                <w:lang w:val="ru-RU"/>
              </w:rPr>
            </w:pPr>
          </w:p>
          <w:p w:rsidR="00E55559" w:rsidRDefault="00E55559" w:rsidP="00930F4D">
            <w:pPr>
              <w:pStyle w:val="TableParagraph"/>
              <w:ind w:left="27" w:right="191"/>
              <w:rPr>
                <w:sz w:val="20"/>
              </w:rPr>
            </w:pPr>
            <w:r>
              <w:rPr>
                <w:spacing w:val="-1"/>
                <w:sz w:val="20"/>
              </w:rPr>
              <w:t xml:space="preserve">Великие </w:t>
            </w:r>
            <w:r>
              <w:rPr>
                <w:sz w:val="20"/>
              </w:rPr>
              <w:t>географические</w:t>
            </w:r>
            <w:r>
              <w:rPr>
                <w:spacing w:val="-47"/>
                <w:sz w:val="20"/>
              </w:rPr>
              <w:t xml:space="preserve"> </w:t>
            </w:r>
            <w:r>
              <w:rPr>
                <w:sz w:val="20"/>
              </w:rPr>
              <w:t>открытия.</w:t>
            </w:r>
          </w:p>
        </w:tc>
        <w:tc>
          <w:tcPr>
            <w:tcW w:w="7615" w:type="dxa"/>
          </w:tcPr>
          <w:p w:rsidR="00E55559" w:rsidRPr="00D25045" w:rsidRDefault="00E55559" w:rsidP="00930F4D">
            <w:pPr>
              <w:pStyle w:val="TableParagraph"/>
              <w:spacing w:before="8"/>
              <w:ind w:left="31" w:right="101"/>
              <w:rPr>
                <w:sz w:val="20"/>
                <w:lang w:val="ru-RU"/>
              </w:rPr>
            </w:pPr>
            <w:r w:rsidRPr="00D25045">
              <w:rPr>
                <w:sz w:val="20"/>
                <w:lang w:val="ru-RU"/>
              </w:rPr>
              <w:t>Предпосылки</w:t>
            </w:r>
            <w:r w:rsidRPr="00D25045">
              <w:rPr>
                <w:spacing w:val="-5"/>
                <w:sz w:val="20"/>
                <w:lang w:val="ru-RU"/>
              </w:rPr>
              <w:t xml:space="preserve"> </w:t>
            </w:r>
            <w:r w:rsidRPr="00D25045">
              <w:rPr>
                <w:sz w:val="20"/>
                <w:lang w:val="ru-RU"/>
              </w:rPr>
              <w:t>Великих</w:t>
            </w:r>
            <w:r w:rsidRPr="00D25045">
              <w:rPr>
                <w:spacing w:val="-5"/>
                <w:sz w:val="20"/>
                <w:lang w:val="ru-RU"/>
              </w:rPr>
              <w:t xml:space="preserve"> </w:t>
            </w:r>
            <w:r w:rsidRPr="00D25045">
              <w:rPr>
                <w:sz w:val="20"/>
                <w:lang w:val="ru-RU"/>
              </w:rPr>
              <w:t>географических</w:t>
            </w:r>
            <w:r w:rsidRPr="00D25045">
              <w:rPr>
                <w:spacing w:val="-4"/>
                <w:sz w:val="20"/>
                <w:lang w:val="ru-RU"/>
              </w:rPr>
              <w:t xml:space="preserve"> </w:t>
            </w:r>
            <w:r w:rsidRPr="00D25045">
              <w:rPr>
                <w:sz w:val="20"/>
                <w:lang w:val="ru-RU"/>
              </w:rPr>
              <w:t>открытий.</w:t>
            </w:r>
            <w:r w:rsidRPr="00D25045">
              <w:rPr>
                <w:spacing w:val="-4"/>
                <w:sz w:val="20"/>
                <w:lang w:val="ru-RU"/>
              </w:rPr>
              <w:t xml:space="preserve"> </w:t>
            </w:r>
            <w:r w:rsidRPr="00D25045">
              <w:rPr>
                <w:sz w:val="20"/>
                <w:lang w:val="ru-RU"/>
              </w:rPr>
              <w:t>Поиски</w:t>
            </w:r>
            <w:r w:rsidRPr="00D25045">
              <w:rPr>
                <w:spacing w:val="-5"/>
                <w:sz w:val="20"/>
                <w:lang w:val="ru-RU"/>
              </w:rPr>
              <w:t xml:space="preserve"> </w:t>
            </w:r>
            <w:r w:rsidRPr="00D25045">
              <w:rPr>
                <w:sz w:val="20"/>
                <w:lang w:val="ru-RU"/>
              </w:rPr>
              <w:t>европейцами</w:t>
            </w:r>
            <w:r w:rsidRPr="00D25045">
              <w:rPr>
                <w:spacing w:val="-4"/>
                <w:sz w:val="20"/>
                <w:lang w:val="ru-RU"/>
              </w:rPr>
              <w:t xml:space="preserve"> </w:t>
            </w:r>
            <w:r w:rsidRPr="00D25045">
              <w:rPr>
                <w:sz w:val="20"/>
                <w:lang w:val="ru-RU"/>
              </w:rPr>
              <w:t>морских</w:t>
            </w:r>
            <w:r w:rsidRPr="00D25045">
              <w:rPr>
                <w:spacing w:val="-5"/>
                <w:sz w:val="20"/>
                <w:lang w:val="ru-RU"/>
              </w:rPr>
              <w:t xml:space="preserve"> </w:t>
            </w:r>
            <w:r w:rsidRPr="00D25045">
              <w:rPr>
                <w:sz w:val="20"/>
                <w:lang w:val="ru-RU"/>
              </w:rPr>
              <w:t>путей</w:t>
            </w:r>
            <w:r w:rsidRPr="00D25045">
              <w:rPr>
                <w:spacing w:val="-47"/>
                <w:sz w:val="20"/>
                <w:lang w:val="ru-RU"/>
              </w:rPr>
              <w:t xml:space="preserve"> </w:t>
            </w:r>
            <w:r w:rsidRPr="00D25045">
              <w:rPr>
                <w:sz w:val="20"/>
                <w:lang w:val="ru-RU"/>
              </w:rPr>
              <w:t>в страны Востока. Экспедиции Колумба. Тордесильясский договор 1494 г. Открытие</w:t>
            </w:r>
            <w:r w:rsidRPr="00D25045">
              <w:rPr>
                <w:spacing w:val="1"/>
                <w:sz w:val="20"/>
                <w:lang w:val="ru-RU"/>
              </w:rPr>
              <w:t xml:space="preserve"> </w:t>
            </w:r>
            <w:r w:rsidRPr="00D25045">
              <w:rPr>
                <w:sz w:val="20"/>
                <w:lang w:val="ru-RU"/>
              </w:rPr>
              <w:t>Васко да Гамой морского пути в Индию. Кругосветное плавание Магеллана. Плавания</w:t>
            </w:r>
            <w:r w:rsidRPr="00D25045">
              <w:rPr>
                <w:spacing w:val="-47"/>
                <w:sz w:val="20"/>
                <w:lang w:val="ru-RU"/>
              </w:rPr>
              <w:t xml:space="preserve"> </w:t>
            </w:r>
            <w:r w:rsidRPr="00D25045">
              <w:rPr>
                <w:sz w:val="20"/>
                <w:lang w:val="ru-RU"/>
              </w:rPr>
              <w:t>Тасмана и открытие Австралии. Завоевания конкистадоров в Центральной и Южной</w:t>
            </w:r>
            <w:r w:rsidRPr="00D25045">
              <w:rPr>
                <w:spacing w:val="1"/>
                <w:sz w:val="20"/>
                <w:lang w:val="ru-RU"/>
              </w:rPr>
              <w:t xml:space="preserve"> </w:t>
            </w:r>
            <w:r w:rsidRPr="00D25045">
              <w:rPr>
                <w:sz w:val="20"/>
                <w:lang w:val="ru-RU"/>
              </w:rPr>
              <w:t>Америке (Ф. Кортес, Ф. Писарро). Европейцы в Северной Америке. Поиски северо-</w:t>
            </w:r>
            <w:r w:rsidRPr="00D25045">
              <w:rPr>
                <w:spacing w:val="1"/>
                <w:sz w:val="20"/>
                <w:lang w:val="ru-RU"/>
              </w:rPr>
              <w:t xml:space="preserve"> </w:t>
            </w:r>
            <w:r w:rsidRPr="00D25045">
              <w:rPr>
                <w:sz w:val="20"/>
                <w:lang w:val="ru-RU"/>
              </w:rPr>
              <w:t>восточного</w:t>
            </w:r>
            <w:r w:rsidRPr="00D25045">
              <w:rPr>
                <w:spacing w:val="-1"/>
                <w:sz w:val="20"/>
                <w:lang w:val="ru-RU"/>
              </w:rPr>
              <w:t xml:space="preserve"> </w:t>
            </w:r>
            <w:r w:rsidRPr="00D25045">
              <w:rPr>
                <w:sz w:val="20"/>
                <w:lang w:val="ru-RU"/>
              </w:rPr>
              <w:t>морского</w:t>
            </w:r>
            <w:r w:rsidRPr="00D25045">
              <w:rPr>
                <w:spacing w:val="-1"/>
                <w:sz w:val="20"/>
                <w:lang w:val="ru-RU"/>
              </w:rPr>
              <w:t xml:space="preserve"> </w:t>
            </w:r>
            <w:r w:rsidRPr="00D25045">
              <w:rPr>
                <w:sz w:val="20"/>
                <w:lang w:val="ru-RU"/>
              </w:rPr>
              <w:t>пути</w:t>
            </w:r>
            <w:r w:rsidRPr="00D25045">
              <w:rPr>
                <w:spacing w:val="-2"/>
                <w:sz w:val="20"/>
                <w:lang w:val="ru-RU"/>
              </w:rPr>
              <w:t xml:space="preserve"> </w:t>
            </w:r>
            <w:r w:rsidRPr="00D25045">
              <w:rPr>
                <w:sz w:val="20"/>
                <w:lang w:val="ru-RU"/>
              </w:rPr>
              <w:t>в Китай</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Индию.</w:t>
            </w:r>
            <w:r w:rsidRPr="00D25045">
              <w:rPr>
                <w:spacing w:val="-1"/>
                <w:sz w:val="20"/>
                <w:lang w:val="ru-RU"/>
              </w:rPr>
              <w:t xml:space="preserve"> </w:t>
            </w:r>
            <w:r w:rsidRPr="00D25045">
              <w:rPr>
                <w:sz w:val="20"/>
                <w:lang w:val="ru-RU"/>
              </w:rPr>
              <w:t>Политические, экономические</w:t>
            </w:r>
            <w:r w:rsidRPr="00D25045">
              <w:rPr>
                <w:spacing w:val="8"/>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культурные</w:t>
            </w:r>
            <w:r w:rsidRPr="00D25045">
              <w:rPr>
                <w:spacing w:val="1"/>
                <w:sz w:val="20"/>
                <w:lang w:val="ru-RU"/>
              </w:rPr>
              <w:t xml:space="preserve"> </w:t>
            </w:r>
            <w:r w:rsidRPr="00D25045">
              <w:rPr>
                <w:sz w:val="20"/>
                <w:lang w:val="ru-RU"/>
              </w:rPr>
              <w:t>последствия</w:t>
            </w:r>
            <w:r w:rsidRPr="00D25045">
              <w:rPr>
                <w:spacing w:val="-3"/>
                <w:sz w:val="20"/>
                <w:lang w:val="ru-RU"/>
              </w:rPr>
              <w:t xml:space="preserve"> </w:t>
            </w:r>
            <w:r w:rsidRPr="00D25045">
              <w:rPr>
                <w:sz w:val="20"/>
                <w:lang w:val="ru-RU"/>
              </w:rPr>
              <w:t>Великих</w:t>
            </w:r>
            <w:r w:rsidRPr="00D25045">
              <w:rPr>
                <w:spacing w:val="-3"/>
                <w:sz w:val="20"/>
                <w:lang w:val="ru-RU"/>
              </w:rPr>
              <w:t xml:space="preserve"> </w:t>
            </w:r>
            <w:r w:rsidRPr="00D25045">
              <w:rPr>
                <w:sz w:val="20"/>
                <w:lang w:val="ru-RU"/>
              </w:rPr>
              <w:t>географических</w:t>
            </w:r>
            <w:r w:rsidRPr="00D25045">
              <w:rPr>
                <w:spacing w:val="-2"/>
                <w:sz w:val="20"/>
                <w:lang w:val="ru-RU"/>
              </w:rPr>
              <w:t xml:space="preserve"> </w:t>
            </w:r>
            <w:r w:rsidRPr="00D25045">
              <w:rPr>
                <w:sz w:val="20"/>
                <w:lang w:val="ru-RU"/>
              </w:rPr>
              <w:t>открытий</w:t>
            </w:r>
            <w:r w:rsidRPr="00D25045">
              <w:rPr>
                <w:spacing w:val="-3"/>
                <w:sz w:val="20"/>
                <w:lang w:val="ru-RU"/>
              </w:rPr>
              <w:t xml:space="preserve"> </w:t>
            </w:r>
            <w:r w:rsidRPr="00D25045">
              <w:rPr>
                <w:sz w:val="20"/>
                <w:lang w:val="ru-RU"/>
              </w:rPr>
              <w:t>конца</w:t>
            </w:r>
            <w:r w:rsidRPr="00D25045">
              <w:rPr>
                <w:spacing w:val="-2"/>
                <w:sz w:val="20"/>
                <w:lang w:val="ru-RU"/>
              </w:rPr>
              <w:t xml:space="preserve"> </w:t>
            </w:r>
            <w:r>
              <w:rPr>
                <w:sz w:val="20"/>
              </w:rPr>
              <w:t>XV</w:t>
            </w:r>
            <w:r w:rsidRPr="00D25045">
              <w:rPr>
                <w:spacing w:val="7"/>
                <w:sz w:val="20"/>
                <w:lang w:val="ru-RU"/>
              </w:rPr>
              <w:t xml:space="preserve"> </w:t>
            </w:r>
            <w:r w:rsidRPr="00D25045">
              <w:rPr>
                <w:sz w:val="20"/>
                <w:lang w:val="ru-RU"/>
              </w:rPr>
              <w:t>-</w:t>
            </w:r>
            <w:r w:rsidRPr="00D25045">
              <w:rPr>
                <w:spacing w:val="-4"/>
                <w:sz w:val="20"/>
                <w:lang w:val="ru-RU"/>
              </w:rPr>
              <w:t xml:space="preserve"> </w:t>
            </w:r>
            <w:r>
              <w:rPr>
                <w:sz w:val="20"/>
              </w:rPr>
              <w:t>XVI</w:t>
            </w:r>
            <w:r w:rsidRPr="00D25045">
              <w:rPr>
                <w:sz w:val="20"/>
                <w:lang w:val="ru-RU"/>
              </w:rPr>
              <w:t xml:space="preserve"> вв.</w:t>
            </w:r>
          </w:p>
        </w:tc>
      </w:tr>
      <w:tr w:rsidR="00B9772D" w:rsidTr="00930F4D">
        <w:trPr>
          <w:trHeight w:val="1198"/>
        </w:trPr>
        <w:tc>
          <w:tcPr>
            <w:tcW w:w="2382" w:type="dxa"/>
          </w:tcPr>
          <w:p w:rsidR="00E55559" w:rsidRPr="00D25045" w:rsidRDefault="00E55559" w:rsidP="00930F4D">
            <w:pPr>
              <w:pStyle w:val="TableParagraph"/>
              <w:spacing w:before="5"/>
              <w:rPr>
                <w:sz w:val="31"/>
                <w:lang w:val="ru-RU"/>
              </w:rPr>
            </w:pPr>
          </w:p>
          <w:p w:rsidR="00E55559" w:rsidRPr="00D25045" w:rsidRDefault="00E55559" w:rsidP="00930F4D">
            <w:pPr>
              <w:pStyle w:val="TableParagraph"/>
              <w:spacing w:before="1"/>
              <w:ind w:left="27" w:right="85"/>
              <w:rPr>
                <w:sz w:val="20"/>
                <w:lang w:val="ru-RU"/>
              </w:rPr>
            </w:pPr>
            <w:r w:rsidRPr="00D25045">
              <w:rPr>
                <w:sz w:val="20"/>
                <w:lang w:val="ru-RU"/>
              </w:rPr>
              <w:t>Изменения</w:t>
            </w:r>
            <w:r w:rsidRPr="00D25045">
              <w:rPr>
                <w:spacing w:val="-7"/>
                <w:sz w:val="20"/>
                <w:lang w:val="ru-RU"/>
              </w:rPr>
              <w:t xml:space="preserve"> </w:t>
            </w:r>
            <w:r w:rsidRPr="00D25045">
              <w:rPr>
                <w:sz w:val="20"/>
                <w:lang w:val="ru-RU"/>
              </w:rPr>
              <w:t>в</w:t>
            </w:r>
            <w:r w:rsidRPr="00D25045">
              <w:rPr>
                <w:spacing w:val="-7"/>
                <w:sz w:val="20"/>
                <w:lang w:val="ru-RU"/>
              </w:rPr>
              <w:t xml:space="preserve"> </w:t>
            </w:r>
            <w:r w:rsidRPr="00D25045">
              <w:rPr>
                <w:sz w:val="20"/>
                <w:lang w:val="ru-RU"/>
              </w:rPr>
              <w:t>европейском</w:t>
            </w:r>
            <w:r w:rsidRPr="00D25045">
              <w:rPr>
                <w:spacing w:val="-47"/>
                <w:sz w:val="20"/>
                <w:lang w:val="ru-RU"/>
              </w:rPr>
              <w:t xml:space="preserve"> </w:t>
            </w:r>
            <w:r w:rsidRPr="00D25045">
              <w:rPr>
                <w:sz w:val="20"/>
                <w:lang w:val="ru-RU"/>
              </w:rPr>
              <w:t>обществе</w:t>
            </w:r>
            <w:r w:rsidRPr="00D25045">
              <w:rPr>
                <w:spacing w:val="-3"/>
                <w:sz w:val="20"/>
                <w:lang w:val="ru-RU"/>
              </w:rPr>
              <w:t xml:space="preserve"> </w:t>
            </w:r>
            <w:r w:rsidRPr="00D25045">
              <w:rPr>
                <w:sz w:val="20"/>
                <w:lang w:val="ru-RU"/>
              </w:rPr>
              <w:t>в</w:t>
            </w:r>
            <w:r w:rsidRPr="00D25045">
              <w:rPr>
                <w:spacing w:val="-4"/>
                <w:sz w:val="20"/>
                <w:lang w:val="ru-RU"/>
              </w:rPr>
              <w:t xml:space="preserve"> </w:t>
            </w:r>
            <w:r>
              <w:rPr>
                <w:sz w:val="20"/>
              </w:rPr>
              <w:t>XVI</w:t>
            </w:r>
            <w:r w:rsidRPr="00D25045">
              <w:rPr>
                <w:spacing w:val="1"/>
                <w:sz w:val="20"/>
                <w:lang w:val="ru-RU"/>
              </w:rPr>
              <w:t xml:space="preserve"> </w:t>
            </w:r>
            <w:r w:rsidRPr="00D25045">
              <w:rPr>
                <w:sz w:val="20"/>
                <w:lang w:val="ru-RU"/>
              </w:rPr>
              <w:t>-</w:t>
            </w:r>
            <w:r w:rsidRPr="00D25045">
              <w:rPr>
                <w:spacing w:val="-4"/>
                <w:sz w:val="20"/>
                <w:lang w:val="ru-RU"/>
              </w:rPr>
              <w:t xml:space="preserve"> </w:t>
            </w:r>
            <w:r>
              <w:rPr>
                <w:sz w:val="20"/>
              </w:rPr>
              <w:t>XVII</w:t>
            </w:r>
            <w:r w:rsidRPr="00D25045">
              <w:rPr>
                <w:spacing w:val="-3"/>
                <w:sz w:val="20"/>
                <w:lang w:val="ru-RU"/>
              </w:rPr>
              <w:t xml:space="preserve"> </w:t>
            </w:r>
            <w:r w:rsidRPr="00D25045">
              <w:rPr>
                <w:sz w:val="20"/>
                <w:lang w:val="ru-RU"/>
              </w:rPr>
              <w:t>вв.</w:t>
            </w:r>
          </w:p>
        </w:tc>
        <w:tc>
          <w:tcPr>
            <w:tcW w:w="7615" w:type="dxa"/>
          </w:tcPr>
          <w:p w:rsidR="00E55559" w:rsidRPr="00D25045" w:rsidRDefault="00E55559" w:rsidP="00930F4D">
            <w:pPr>
              <w:pStyle w:val="TableParagraph"/>
              <w:spacing w:before="19"/>
              <w:ind w:left="31" w:right="101"/>
              <w:rPr>
                <w:sz w:val="20"/>
                <w:lang w:val="ru-RU"/>
              </w:rPr>
            </w:pPr>
            <w:r w:rsidRPr="00D25045">
              <w:rPr>
                <w:sz w:val="20"/>
                <w:lang w:val="ru-RU"/>
              </w:rPr>
              <w:t>Развитие техники, горного дела, производства металлов. Появление мануфактур.</w:t>
            </w:r>
            <w:r w:rsidRPr="00D25045">
              <w:rPr>
                <w:spacing w:val="1"/>
                <w:sz w:val="20"/>
                <w:lang w:val="ru-RU"/>
              </w:rPr>
              <w:t xml:space="preserve"> </w:t>
            </w:r>
            <w:r w:rsidRPr="00D25045">
              <w:rPr>
                <w:sz w:val="20"/>
                <w:lang w:val="ru-RU"/>
              </w:rPr>
              <w:t>Возникновение</w:t>
            </w:r>
            <w:r w:rsidRPr="00D25045">
              <w:rPr>
                <w:spacing w:val="-5"/>
                <w:sz w:val="20"/>
                <w:lang w:val="ru-RU"/>
              </w:rPr>
              <w:t xml:space="preserve"> </w:t>
            </w:r>
            <w:r w:rsidRPr="00D25045">
              <w:rPr>
                <w:sz w:val="20"/>
                <w:lang w:val="ru-RU"/>
              </w:rPr>
              <w:t>капиталистических</w:t>
            </w:r>
            <w:r w:rsidRPr="00D25045">
              <w:rPr>
                <w:spacing w:val="-6"/>
                <w:sz w:val="20"/>
                <w:lang w:val="ru-RU"/>
              </w:rPr>
              <w:t xml:space="preserve"> </w:t>
            </w:r>
            <w:r w:rsidRPr="00D25045">
              <w:rPr>
                <w:sz w:val="20"/>
                <w:lang w:val="ru-RU"/>
              </w:rPr>
              <w:t>отношений.</w:t>
            </w:r>
            <w:r w:rsidRPr="00D25045">
              <w:rPr>
                <w:spacing w:val="-5"/>
                <w:sz w:val="20"/>
                <w:lang w:val="ru-RU"/>
              </w:rPr>
              <w:t xml:space="preserve"> </w:t>
            </w:r>
            <w:r w:rsidRPr="00D25045">
              <w:rPr>
                <w:sz w:val="20"/>
                <w:lang w:val="ru-RU"/>
              </w:rPr>
              <w:t>Распространение</w:t>
            </w:r>
            <w:r w:rsidRPr="00D25045">
              <w:rPr>
                <w:spacing w:val="-4"/>
                <w:sz w:val="20"/>
                <w:lang w:val="ru-RU"/>
              </w:rPr>
              <w:t xml:space="preserve"> </w:t>
            </w:r>
            <w:r w:rsidRPr="00D25045">
              <w:rPr>
                <w:sz w:val="20"/>
                <w:lang w:val="ru-RU"/>
              </w:rPr>
              <w:t>наемного</w:t>
            </w:r>
            <w:r w:rsidRPr="00D25045">
              <w:rPr>
                <w:spacing w:val="-4"/>
                <w:sz w:val="20"/>
                <w:lang w:val="ru-RU"/>
              </w:rPr>
              <w:t xml:space="preserve"> </w:t>
            </w:r>
            <w:r w:rsidRPr="00D25045">
              <w:rPr>
                <w:sz w:val="20"/>
                <w:lang w:val="ru-RU"/>
              </w:rPr>
              <w:t>труда</w:t>
            </w:r>
            <w:r w:rsidRPr="00D25045">
              <w:rPr>
                <w:spacing w:val="-6"/>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деревне.</w:t>
            </w:r>
            <w:r w:rsidRPr="00D25045">
              <w:rPr>
                <w:spacing w:val="-2"/>
                <w:sz w:val="20"/>
                <w:lang w:val="ru-RU"/>
              </w:rPr>
              <w:t xml:space="preserve"> </w:t>
            </w:r>
            <w:r w:rsidRPr="00D25045">
              <w:rPr>
                <w:sz w:val="20"/>
                <w:lang w:val="ru-RU"/>
              </w:rPr>
              <w:t>Расширение</w:t>
            </w:r>
            <w:r w:rsidRPr="00D25045">
              <w:rPr>
                <w:spacing w:val="-1"/>
                <w:sz w:val="20"/>
                <w:lang w:val="ru-RU"/>
              </w:rPr>
              <w:t xml:space="preserve"> </w:t>
            </w:r>
            <w:r w:rsidRPr="00D25045">
              <w:rPr>
                <w:sz w:val="20"/>
                <w:lang w:val="ru-RU"/>
              </w:rPr>
              <w:t>внутреннего</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мирового</w:t>
            </w:r>
            <w:r w:rsidRPr="00D25045">
              <w:rPr>
                <w:spacing w:val="-1"/>
                <w:sz w:val="20"/>
                <w:lang w:val="ru-RU"/>
              </w:rPr>
              <w:t xml:space="preserve"> </w:t>
            </w:r>
            <w:r w:rsidRPr="00D25045">
              <w:rPr>
                <w:sz w:val="20"/>
                <w:lang w:val="ru-RU"/>
              </w:rPr>
              <w:t>рынков.</w:t>
            </w:r>
            <w:r w:rsidRPr="00D25045">
              <w:rPr>
                <w:spacing w:val="-2"/>
                <w:sz w:val="20"/>
                <w:lang w:val="ru-RU"/>
              </w:rPr>
              <w:t xml:space="preserve"> </w:t>
            </w:r>
            <w:r w:rsidRPr="00D25045">
              <w:rPr>
                <w:sz w:val="20"/>
                <w:lang w:val="ru-RU"/>
              </w:rPr>
              <w:t>Изменения</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сословной</w:t>
            </w:r>
          </w:p>
          <w:p w:rsidR="00E55559" w:rsidRPr="00D25045" w:rsidRDefault="00E55559" w:rsidP="00930F4D">
            <w:pPr>
              <w:pStyle w:val="TableParagraph"/>
              <w:ind w:left="31" w:right="101"/>
              <w:rPr>
                <w:sz w:val="20"/>
                <w:lang w:val="ru-RU"/>
              </w:rPr>
            </w:pPr>
            <w:r w:rsidRPr="00D25045">
              <w:rPr>
                <w:sz w:val="20"/>
                <w:lang w:val="ru-RU"/>
              </w:rPr>
              <w:t>структуре</w:t>
            </w:r>
            <w:r w:rsidRPr="00D25045">
              <w:rPr>
                <w:spacing w:val="-6"/>
                <w:sz w:val="20"/>
                <w:lang w:val="ru-RU"/>
              </w:rPr>
              <w:t xml:space="preserve"> </w:t>
            </w:r>
            <w:r w:rsidRPr="00D25045">
              <w:rPr>
                <w:sz w:val="20"/>
                <w:lang w:val="ru-RU"/>
              </w:rPr>
              <w:t>общества,</w:t>
            </w:r>
            <w:r w:rsidRPr="00D25045">
              <w:rPr>
                <w:spacing w:val="-5"/>
                <w:sz w:val="20"/>
                <w:lang w:val="ru-RU"/>
              </w:rPr>
              <w:t xml:space="preserve"> </w:t>
            </w:r>
            <w:r w:rsidRPr="00D25045">
              <w:rPr>
                <w:sz w:val="20"/>
                <w:lang w:val="ru-RU"/>
              </w:rPr>
              <w:t>появление</w:t>
            </w:r>
            <w:r w:rsidRPr="00D25045">
              <w:rPr>
                <w:spacing w:val="-2"/>
                <w:sz w:val="20"/>
                <w:lang w:val="ru-RU"/>
              </w:rPr>
              <w:t xml:space="preserve"> </w:t>
            </w:r>
            <w:r w:rsidRPr="00D25045">
              <w:rPr>
                <w:sz w:val="20"/>
                <w:lang w:val="ru-RU"/>
              </w:rPr>
              <w:t>новых</w:t>
            </w:r>
            <w:r w:rsidRPr="00D25045">
              <w:rPr>
                <w:spacing w:val="-6"/>
                <w:sz w:val="20"/>
                <w:lang w:val="ru-RU"/>
              </w:rPr>
              <w:t xml:space="preserve"> </w:t>
            </w:r>
            <w:r w:rsidRPr="00D25045">
              <w:rPr>
                <w:sz w:val="20"/>
                <w:lang w:val="ru-RU"/>
              </w:rPr>
              <w:t>социальных</w:t>
            </w:r>
            <w:r w:rsidRPr="00D25045">
              <w:rPr>
                <w:spacing w:val="-6"/>
                <w:sz w:val="20"/>
                <w:lang w:val="ru-RU"/>
              </w:rPr>
              <w:t xml:space="preserve"> </w:t>
            </w:r>
            <w:r w:rsidRPr="00D25045">
              <w:rPr>
                <w:sz w:val="20"/>
                <w:lang w:val="ru-RU"/>
              </w:rPr>
              <w:t>групп.</w:t>
            </w:r>
            <w:r w:rsidRPr="00D25045">
              <w:rPr>
                <w:spacing w:val="-6"/>
                <w:sz w:val="20"/>
                <w:lang w:val="ru-RU"/>
              </w:rPr>
              <w:t xml:space="preserve"> </w:t>
            </w:r>
            <w:r w:rsidRPr="00D25045">
              <w:rPr>
                <w:sz w:val="20"/>
                <w:lang w:val="ru-RU"/>
              </w:rPr>
              <w:t>Повседневная</w:t>
            </w:r>
            <w:r w:rsidRPr="00D25045">
              <w:rPr>
                <w:spacing w:val="-6"/>
                <w:sz w:val="20"/>
                <w:lang w:val="ru-RU"/>
              </w:rPr>
              <w:t xml:space="preserve"> </w:t>
            </w:r>
            <w:r w:rsidRPr="00D25045">
              <w:rPr>
                <w:sz w:val="20"/>
                <w:lang w:val="ru-RU"/>
              </w:rPr>
              <w:t>жизнь</w:t>
            </w:r>
            <w:r w:rsidRPr="00D25045">
              <w:rPr>
                <w:spacing w:val="-47"/>
                <w:sz w:val="20"/>
                <w:lang w:val="ru-RU"/>
              </w:rPr>
              <w:t xml:space="preserve"> </w:t>
            </w:r>
            <w:r w:rsidRPr="00D25045">
              <w:rPr>
                <w:sz w:val="20"/>
                <w:lang w:val="ru-RU"/>
              </w:rPr>
              <w:t>обитателей</w:t>
            </w:r>
            <w:r w:rsidRPr="00D25045">
              <w:rPr>
                <w:spacing w:val="-2"/>
                <w:sz w:val="20"/>
                <w:lang w:val="ru-RU"/>
              </w:rPr>
              <w:t xml:space="preserve"> </w:t>
            </w:r>
            <w:r w:rsidRPr="00D25045">
              <w:rPr>
                <w:sz w:val="20"/>
                <w:lang w:val="ru-RU"/>
              </w:rPr>
              <w:t>городов</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деревень.</w:t>
            </w:r>
          </w:p>
        </w:tc>
      </w:tr>
      <w:tr w:rsidR="00B9772D" w:rsidTr="00930F4D">
        <w:trPr>
          <w:trHeight w:val="970"/>
        </w:trPr>
        <w:tc>
          <w:tcPr>
            <w:tcW w:w="2382" w:type="dxa"/>
          </w:tcPr>
          <w:p w:rsidR="00E55559" w:rsidRPr="00D25045" w:rsidRDefault="00E55559" w:rsidP="00930F4D">
            <w:pPr>
              <w:pStyle w:val="TableParagraph"/>
              <w:spacing w:before="134"/>
              <w:ind w:left="27" w:right="645"/>
              <w:rPr>
                <w:sz w:val="20"/>
                <w:lang w:val="ru-RU"/>
              </w:rPr>
            </w:pPr>
            <w:r w:rsidRPr="00D25045">
              <w:rPr>
                <w:sz w:val="20"/>
                <w:lang w:val="ru-RU"/>
              </w:rPr>
              <w:lastRenderedPageBreak/>
              <w:t>Реформация и</w:t>
            </w:r>
            <w:r w:rsidRPr="00D25045">
              <w:rPr>
                <w:spacing w:val="1"/>
                <w:sz w:val="20"/>
                <w:lang w:val="ru-RU"/>
              </w:rPr>
              <w:t xml:space="preserve"> </w:t>
            </w:r>
            <w:r w:rsidRPr="00D25045">
              <w:rPr>
                <w:spacing w:val="-1"/>
                <w:sz w:val="20"/>
                <w:lang w:val="ru-RU"/>
              </w:rPr>
              <w:t xml:space="preserve">контрреформация </w:t>
            </w:r>
            <w:r w:rsidRPr="00D25045">
              <w:rPr>
                <w:sz w:val="20"/>
                <w:lang w:val="ru-RU"/>
              </w:rPr>
              <w:t>в</w:t>
            </w:r>
            <w:r w:rsidRPr="00D25045">
              <w:rPr>
                <w:spacing w:val="-47"/>
                <w:sz w:val="20"/>
                <w:lang w:val="ru-RU"/>
              </w:rPr>
              <w:t xml:space="preserve"> </w:t>
            </w:r>
            <w:r w:rsidRPr="00D25045">
              <w:rPr>
                <w:sz w:val="20"/>
                <w:lang w:val="ru-RU"/>
              </w:rPr>
              <w:t>Европе.</w:t>
            </w:r>
          </w:p>
        </w:tc>
        <w:tc>
          <w:tcPr>
            <w:tcW w:w="7615" w:type="dxa"/>
          </w:tcPr>
          <w:p w:rsidR="00E55559" w:rsidRDefault="00E55559" w:rsidP="00930F4D">
            <w:pPr>
              <w:pStyle w:val="TableParagraph"/>
              <w:spacing w:before="19"/>
              <w:ind w:left="31" w:right="101"/>
              <w:rPr>
                <w:sz w:val="20"/>
              </w:rPr>
            </w:pPr>
            <w:r w:rsidRPr="00D25045">
              <w:rPr>
                <w:sz w:val="20"/>
                <w:lang w:val="ru-RU"/>
              </w:rPr>
              <w:t>Причины</w:t>
            </w:r>
            <w:r w:rsidRPr="00D25045">
              <w:rPr>
                <w:spacing w:val="-5"/>
                <w:sz w:val="20"/>
                <w:lang w:val="ru-RU"/>
              </w:rPr>
              <w:t xml:space="preserve"> </w:t>
            </w:r>
            <w:r w:rsidRPr="00D25045">
              <w:rPr>
                <w:sz w:val="20"/>
                <w:lang w:val="ru-RU"/>
              </w:rPr>
              <w:t>Реформации.</w:t>
            </w:r>
            <w:r w:rsidRPr="00D25045">
              <w:rPr>
                <w:spacing w:val="-5"/>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Реформации</w:t>
            </w:r>
            <w:r w:rsidRPr="00D25045">
              <w:rPr>
                <w:spacing w:val="-5"/>
                <w:sz w:val="20"/>
                <w:lang w:val="ru-RU"/>
              </w:rPr>
              <w:t xml:space="preserve"> </w:t>
            </w:r>
            <w:r w:rsidRPr="00D25045">
              <w:rPr>
                <w:sz w:val="20"/>
                <w:lang w:val="ru-RU"/>
              </w:rPr>
              <w:t>в</w:t>
            </w:r>
            <w:r w:rsidRPr="00D25045">
              <w:rPr>
                <w:spacing w:val="-6"/>
                <w:sz w:val="20"/>
                <w:lang w:val="ru-RU"/>
              </w:rPr>
              <w:t xml:space="preserve"> </w:t>
            </w:r>
            <w:r w:rsidRPr="00D25045">
              <w:rPr>
                <w:sz w:val="20"/>
                <w:lang w:val="ru-RU"/>
              </w:rPr>
              <w:t>Германии;</w:t>
            </w:r>
            <w:r w:rsidRPr="00D25045">
              <w:rPr>
                <w:spacing w:val="-3"/>
                <w:sz w:val="20"/>
                <w:lang w:val="ru-RU"/>
              </w:rPr>
              <w:t xml:space="preserve"> </w:t>
            </w:r>
            <w:r w:rsidRPr="00D25045">
              <w:rPr>
                <w:sz w:val="20"/>
                <w:lang w:val="ru-RU"/>
              </w:rPr>
              <w:t>М.</w:t>
            </w:r>
            <w:r w:rsidRPr="00D25045">
              <w:rPr>
                <w:spacing w:val="-4"/>
                <w:sz w:val="20"/>
                <w:lang w:val="ru-RU"/>
              </w:rPr>
              <w:t xml:space="preserve"> </w:t>
            </w:r>
            <w:r w:rsidRPr="00D25045">
              <w:rPr>
                <w:sz w:val="20"/>
                <w:lang w:val="ru-RU"/>
              </w:rPr>
              <w:t>Лютер.</w:t>
            </w:r>
            <w:r w:rsidRPr="00D25045">
              <w:rPr>
                <w:spacing w:val="-4"/>
                <w:sz w:val="20"/>
                <w:lang w:val="ru-RU"/>
              </w:rPr>
              <w:t xml:space="preserve"> </w:t>
            </w:r>
            <w:r w:rsidRPr="00D25045">
              <w:rPr>
                <w:sz w:val="20"/>
                <w:lang w:val="ru-RU"/>
              </w:rPr>
              <w:t>Развертывание</w:t>
            </w:r>
            <w:r w:rsidRPr="00D25045">
              <w:rPr>
                <w:spacing w:val="-47"/>
                <w:sz w:val="20"/>
                <w:lang w:val="ru-RU"/>
              </w:rPr>
              <w:t xml:space="preserve"> </w:t>
            </w:r>
            <w:r w:rsidRPr="00D25045">
              <w:rPr>
                <w:sz w:val="20"/>
                <w:lang w:val="ru-RU"/>
              </w:rPr>
              <w:t>Реформации</w:t>
            </w:r>
            <w:r w:rsidRPr="00D25045">
              <w:rPr>
                <w:spacing w:val="-4"/>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Крестьянская</w:t>
            </w:r>
            <w:r w:rsidRPr="00D25045">
              <w:rPr>
                <w:spacing w:val="-2"/>
                <w:sz w:val="20"/>
                <w:lang w:val="ru-RU"/>
              </w:rPr>
              <w:t xml:space="preserve"> </w:t>
            </w:r>
            <w:r w:rsidRPr="00D25045">
              <w:rPr>
                <w:sz w:val="20"/>
                <w:lang w:val="ru-RU"/>
              </w:rPr>
              <w:t>война</w:t>
            </w:r>
            <w:r w:rsidRPr="00D25045">
              <w:rPr>
                <w:spacing w:val="-5"/>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Германии.</w:t>
            </w:r>
            <w:r w:rsidRPr="00D25045">
              <w:rPr>
                <w:spacing w:val="-5"/>
                <w:sz w:val="20"/>
                <w:lang w:val="ru-RU"/>
              </w:rPr>
              <w:t xml:space="preserve"> </w:t>
            </w:r>
            <w:r w:rsidRPr="00D25045">
              <w:rPr>
                <w:sz w:val="20"/>
                <w:lang w:val="ru-RU"/>
              </w:rPr>
              <w:t>Распространение</w:t>
            </w:r>
            <w:r w:rsidRPr="00D25045">
              <w:rPr>
                <w:spacing w:val="-2"/>
                <w:sz w:val="20"/>
                <w:lang w:val="ru-RU"/>
              </w:rPr>
              <w:t xml:space="preserve"> </w:t>
            </w:r>
            <w:r w:rsidRPr="00D25045">
              <w:rPr>
                <w:sz w:val="20"/>
                <w:lang w:val="ru-RU"/>
              </w:rPr>
              <w:t>протестантизма</w:t>
            </w:r>
            <w:r w:rsidRPr="00D25045">
              <w:rPr>
                <w:spacing w:val="-4"/>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Европе. Кальвиницизм. Религиозные войны. Борьба католической церкви против</w:t>
            </w:r>
            <w:r w:rsidRPr="00D25045">
              <w:rPr>
                <w:spacing w:val="1"/>
                <w:sz w:val="20"/>
                <w:lang w:val="ru-RU"/>
              </w:rPr>
              <w:t xml:space="preserve"> </w:t>
            </w:r>
            <w:r w:rsidRPr="00D25045">
              <w:rPr>
                <w:sz w:val="20"/>
                <w:lang w:val="ru-RU"/>
              </w:rPr>
              <w:t>реформационного движения.</w:t>
            </w:r>
            <w:r w:rsidRPr="00D25045">
              <w:rPr>
                <w:spacing w:val="-1"/>
                <w:sz w:val="20"/>
                <w:lang w:val="ru-RU"/>
              </w:rPr>
              <w:t xml:space="preserve"> </w:t>
            </w:r>
            <w:r>
              <w:rPr>
                <w:sz w:val="20"/>
              </w:rPr>
              <w:t>Контрреформация.</w:t>
            </w:r>
            <w:r>
              <w:rPr>
                <w:spacing w:val="-1"/>
                <w:sz w:val="20"/>
              </w:rPr>
              <w:t xml:space="preserve"> </w:t>
            </w:r>
            <w:r>
              <w:rPr>
                <w:sz w:val="20"/>
              </w:rPr>
              <w:t>Инквизиция.</w:t>
            </w:r>
          </w:p>
        </w:tc>
      </w:tr>
      <w:tr w:rsidR="00B9772D" w:rsidTr="00930F4D">
        <w:trPr>
          <w:trHeight w:val="5800"/>
        </w:trPr>
        <w:tc>
          <w:tcPr>
            <w:tcW w:w="2382" w:type="dxa"/>
          </w:tcPr>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rPr>
                <w:lang w:val="ru-RU"/>
              </w:rPr>
            </w:pPr>
          </w:p>
          <w:p w:rsidR="00E55559" w:rsidRPr="00D25045" w:rsidRDefault="00E55559" w:rsidP="00930F4D">
            <w:pPr>
              <w:pStyle w:val="TableParagraph"/>
              <w:spacing w:before="134"/>
              <w:ind w:left="27" w:right="407"/>
              <w:rPr>
                <w:sz w:val="20"/>
                <w:lang w:val="ru-RU"/>
              </w:rPr>
            </w:pPr>
            <w:r w:rsidRPr="00D25045">
              <w:rPr>
                <w:sz w:val="20"/>
                <w:lang w:val="ru-RU"/>
              </w:rPr>
              <w:t>Государства</w:t>
            </w:r>
            <w:r w:rsidRPr="00D25045">
              <w:rPr>
                <w:spacing w:val="-6"/>
                <w:sz w:val="20"/>
                <w:lang w:val="ru-RU"/>
              </w:rPr>
              <w:t xml:space="preserve"> </w:t>
            </w:r>
            <w:r w:rsidRPr="00D25045">
              <w:rPr>
                <w:sz w:val="20"/>
                <w:lang w:val="ru-RU"/>
              </w:rPr>
              <w:t>Европы</w:t>
            </w:r>
            <w:r w:rsidRPr="00D25045">
              <w:rPr>
                <w:spacing w:val="-3"/>
                <w:sz w:val="20"/>
                <w:lang w:val="ru-RU"/>
              </w:rPr>
              <w:t xml:space="preserve"> </w:t>
            </w:r>
            <w:r w:rsidRPr="00D25045">
              <w:rPr>
                <w:sz w:val="20"/>
                <w:lang w:val="ru-RU"/>
              </w:rPr>
              <w:t>в</w:t>
            </w:r>
            <w:r w:rsidRPr="00D25045">
              <w:rPr>
                <w:spacing w:val="-47"/>
                <w:sz w:val="20"/>
                <w:lang w:val="ru-RU"/>
              </w:rPr>
              <w:t xml:space="preserve"> </w:t>
            </w:r>
            <w:r>
              <w:rPr>
                <w:sz w:val="20"/>
              </w:rPr>
              <w:t>XVI</w:t>
            </w:r>
            <w:r w:rsidRPr="00D25045">
              <w:rPr>
                <w:spacing w:val="1"/>
                <w:sz w:val="20"/>
                <w:lang w:val="ru-RU"/>
              </w:rPr>
              <w:t xml:space="preserve"> </w:t>
            </w:r>
            <w:r w:rsidRPr="00D25045">
              <w:rPr>
                <w:sz w:val="20"/>
                <w:lang w:val="ru-RU"/>
              </w:rPr>
              <w:t>-</w:t>
            </w:r>
            <w:r w:rsidRPr="00D25045">
              <w:rPr>
                <w:spacing w:val="-2"/>
                <w:sz w:val="20"/>
                <w:lang w:val="ru-RU"/>
              </w:rPr>
              <w:t xml:space="preserve"> </w:t>
            </w:r>
            <w:r>
              <w:rPr>
                <w:sz w:val="20"/>
              </w:rPr>
              <w:t>XVII</w:t>
            </w:r>
            <w:r w:rsidRPr="00D25045">
              <w:rPr>
                <w:spacing w:val="-1"/>
                <w:sz w:val="20"/>
                <w:lang w:val="ru-RU"/>
              </w:rPr>
              <w:t xml:space="preserve"> </w:t>
            </w:r>
            <w:r w:rsidRPr="00D25045">
              <w:rPr>
                <w:sz w:val="20"/>
                <w:lang w:val="ru-RU"/>
              </w:rPr>
              <w:t>вв.</w:t>
            </w:r>
          </w:p>
        </w:tc>
        <w:tc>
          <w:tcPr>
            <w:tcW w:w="7615" w:type="dxa"/>
          </w:tcPr>
          <w:p w:rsidR="00E55559" w:rsidRPr="00D25045" w:rsidRDefault="00E55559" w:rsidP="00930F4D">
            <w:pPr>
              <w:pStyle w:val="TableParagraph"/>
              <w:spacing w:before="19"/>
              <w:ind w:left="31"/>
              <w:rPr>
                <w:sz w:val="20"/>
                <w:lang w:val="ru-RU"/>
              </w:rPr>
            </w:pPr>
            <w:r w:rsidRPr="00D25045">
              <w:rPr>
                <w:sz w:val="20"/>
                <w:lang w:val="ru-RU"/>
              </w:rPr>
              <w:t>Абсолютизм</w:t>
            </w:r>
            <w:r w:rsidRPr="00D25045">
              <w:rPr>
                <w:spacing w:val="-4"/>
                <w:sz w:val="20"/>
                <w:lang w:val="ru-RU"/>
              </w:rPr>
              <w:t xml:space="preserve"> </w:t>
            </w:r>
            <w:r w:rsidRPr="00D25045">
              <w:rPr>
                <w:sz w:val="20"/>
                <w:lang w:val="ru-RU"/>
              </w:rPr>
              <w:t>и</w:t>
            </w:r>
            <w:r w:rsidRPr="00D25045">
              <w:rPr>
                <w:spacing w:val="-6"/>
                <w:sz w:val="20"/>
                <w:lang w:val="ru-RU"/>
              </w:rPr>
              <w:t xml:space="preserve"> </w:t>
            </w:r>
            <w:r w:rsidRPr="00D25045">
              <w:rPr>
                <w:sz w:val="20"/>
                <w:lang w:val="ru-RU"/>
              </w:rPr>
              <w:t>сословное</w:t>
            </w:r>
            <w:r w:rsidRPr="00D25045">
              <w:rPr>
                <w:spacing w:val="-4"/>
                <w:sz w:val="20"/>
                <w:lang w:val="ru-RU"/>
              </w:rPr>
              <w:t xml:space="preserve"> </w:t>
            </w:r>
            <w:r w:rsidRPr="00D25045">
              <w:rPr>
                <w:sz w:val="20"/>
                <w:lang w:val="ru-RU"/>
              </w:rPr>
              <w:t>представительство.</w:t>
            </w:r>
            <w:r w:rsidRPr="00D25045">
              <w:rPr>
                <w:spacing w:val="-5"/>
                <w:sz w:val="20"/>
                <w:lang w:val="ru-RU"/>
              </w:rPr>
              <w:t xml:space="preserve"> </w:t>
            </w:r>
            <w:r w:rsidRPr="00D25045">
              <w:rPr>
                <w:sz w:val="20"/>
                <w:lang w:val="ru-RU"/>
              </w:rPr>
              <w:t>Преодоление</w:t>
            </w:r>
            <w:r w:rsidRPr="00D25045">
              <w:rPr>
                <w:spacing w:val="-4"/>
                <w:sz w:val="20"/>
                <w:lang w:val="ru-RU"/>
              </w:rPr>
              <w:t xml:space="preserve"> </w:t>
            </w:r>
            <w:r w:rsidRPr="00D25045">
              <w:rPr>
                <w:sz w:val="20"/>
                <w:lang w:val="ru-RU"/>
              </w:rPr>
              <w:t>раздробленности.</w:t>
            </w:r>
            <w:r w:rsidRPr="00D25045">
              <w:rPr>
                <w:spacing w:val="-5"/>
                <w:sz w:val="20"/>
                <w:lang w:val="ru-RU"/>
              </w:rPr>
              <w:t xml:space="preserve"> </w:t>
            </w:r>
            <w:r w:rsidRPr="00D25045">
              <w:rPr>
                <w:sz w:val="20"/>
                <w:lang w:val="ru-RU"/>
              </w:rPr>
              <w:t>Борьба</w:t>
            </w:r>
            <w:r w:rsidRPr="00D25045">
              <w:rPr>
                <w:spacing w:val="-4"/>
                <w:sz w:val="20"/>
                <w:lang w:val="ru-RU"/>
              </w:rPr>
              <w:t xml:space="preserve"> </w:t>
            </w:r>
            <w:r w:rsidRPr="00D25045">
              <w:rPr>
                <w:sz w:val="20"/>
                <w:lang w:val="ru-RU"/>
              </w:rPr>
              <w:t>за</w:t>
            </w:r>
            <w:r w:rsidRPr="00D25045">
              <w:rPr>
                <w:spacing w:val="-47"/>
                <w:sz w:val="20"/>
                <w:lang w:val="ru-RU"/>
              </w:rPr>
              <w:t xml:space="preserve"> </w:t>
            </w:r>
            <w:r w:rsidRPr="00D25045">
              <w:rPr>
                <w:sz w:val="20"/>
                <w:lang w:val="ru-RU"/>
              </w:rPr>
              <w:t>колониальные</w:t>
            </w:r>
            <w:r w:rsidRPr="00D25045">
              <w:rPr>
                <w:spacing w:val="-2"/>
                <w:sz w:val="20"/>
                <w:lang w:val="ru-RU"/>
              </w:rPr>
              <w:t xml:space="preserve"> </w:t>
            </w:r>
            <w:r w:rsidRPr="00D25045">
              <w:rPr>
                <w:sz w:val="20"/>
                <w:lang w:val="ru-RU"/>
              </w:rPr>
              <w:t>владения.</w:t>
            </w:r>
            <w:r w:rsidRPr="00D25045">
              <w:rPr>
                <w:spacing w:val="-1"/>
                <w:sz w:val="20"/>
                <w:lang w:val="ru-RU"/>
              </w:rPr>
              <w:t xml:space="preserve"> </w:t>
            </w:r>
            <w:r w:rsidRPr="00D25045">
              <w:rPr>
                <w:sz w:val="20"/>
                <w:lang w:val="ru-RU"/>
              </w:rPr>
              <w:t>Начало формирования</w:t>
            </w:r>
            <w:r w:rsidRPr="00D25045">
              <w:rPr>
                <w:spacing w:val="-2"/>
                <w:sz w:val="20"/>
                <w:lang w:val="ru-RU"/>
              </w:rPr>
              <w:t xml:space="preserve"> </w:t>
            </w:r>
            <w:r w:rsidRPr="00D25045">
              <w:rPr>
                <w:sz w:val="20"/>
                <w:lang w:val="ru-RU"/>
              </w:rPr>
              <w:t>колониальных</w:t>
            </w:r>
            <w:r w:rsidRPr="00D25045">
              <w:rPr>
                <w:spacing w:val="3"/>
                <w:sz w:val="20"/>
                <w:lang w:val="ru-RU"/>
              </w:rPr>
              <w:t xml:space="preserve"> </w:t>
            </w:r>
            <w:r w:rsidRPr="00D25045">
              <w:rPr>
                <w:sz w:val="20"/>
                <w:lang w:val="ru-RU"/>
              </w:rPr>
              <w:t>империй.</w:t>
            </w:r>
          </w:p>
          <w:p w:rsidR="00E55559" w:rsidRPr="00D25045" w:rsidRDefault="00E55559" w:rsidP="00930F4D">
            <w:pPr>
              <w:pStyle w:val="TableParagraph"/>
              <w:ind w:left="31" w:right="101"/>
              <w:rPr>
                <w:sz w:val="20"/>
                <w:lang w:val="ru-RU"/>
              </w:rPr>
            </w:pPr>
            <w:r w:rsidRPr="00D25045">
              <w:rPr>
                <w:sz w:val="20"/>
                <w:lang w:val="ru-RU"/>
              </w:rPr>
              <w:t>Испания</w:t>
            </w:r>
            <w:r w:rsidRPr="00D25045">
              <w:rPr>
                <w:spacing w:val="-3"/>
                <w:sz w:val="20"/>
                <w:lang w:val="ru-RU"/>
              </w:rPr>
              <w:t xml:space="preserve"> </w:t>
            </w:r>
            <w:r w:rsidRPr="00D25045">
              <w:rPr>
                <w:sz w:val="20"/>
                <w:lang w:val="ru-RU"/>
              </w:rPr>
              <w:t>под</w:t>
            </w:r>
            <w:r w:rsidRPr="00D25045">
              <w:rPr>
                <w:spacing w:val="-5"/>
                <w:sz w:val="20"/>
                <w:lang w:val="ru-RU"/>
              </w:rPr>
              <w:t xml:space="preserve"> </w:t>
            </w:r>
            <w:r w:rsidRPr="00D25045">
              <w:rPr>
                <w:sz w:val="20"/>
                <w:lang w:val="ru-RU"/>
              </w:rPr>
              <w:t>властью</w:t>
            </w:r>
            <w:r w:rsidRPr="00D25045">
              <w:rPr>
                <w:spacing w:val="-2"/>
                <w:sz w:val="20"/>
                <w:lang w:val="ru-RU"/>
              </w:rPr>
              <w:t xml:space="preserve"> </w:t>
            </w:r>
            <w:r w:rsidRPr="00D25045">
              <w:rPr>
                <w:sz w:val="20"/>
                <w:lang w:val="ru-RU"/>
              </w:rPr>
              <w:t>потомков</w:t>
            </w:r>
            <w:r w:rsidRPr="00D25045">
              <w:rPr>
                <w:spacing w:val="-5"/>
                <w:sz w:val="20"/>
                <w:lang w:val="ru-RU"/>
              </w:rPr>
              <w:t xml:space="preserve"> </w:t>
            </w:r>
            <w:r w:rsidRPr="00D25045">
              <w:rPr>
                <w:sz w:val="20"/>
                <w:lang w:val="ru-RU"/>
              </w:rPr>
              <w:t>католических</w:t>
            </w:r>
            <w:r w:rsidRPr="00D25045">
              <w:rPr>
                <w:spacing w:val="-6"/>
                <w:sz w:val="20"/>
                <w:lang w:val="ru-RU"/>
              </w:rPr>
              <w:t xml:space="preserve"> </w:t>
            </w:r>
            <w:r w:rsidRPr="00D25045">
              <w:rPr>
                <w:sz w:val="20"/>
                <w:lang w:val="ru-RU"/>
              </w:rPr>
              <w:t>королей.</w:t>
            </w:r>
            <w:r w:rsidRPr="00D25045">
              <w:rPr>
                <w:spacing w:val="-2"/>
                <w:sz w:val="20"/>
                <w:lang w:val="ru-RU"/>
              </w:rPr>
              <w:t xml:space="preserve"> </w:t>
            </w:r>
            <w:r w:rsidRPr="00D25045">
              <w:rPr>
                <w:sz w:val="20"/>
                <w:lang w:val="ru-RU"/>
              </w:rPr>
              <w:t>Внутренняя</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внешняя</w:t>
            </w:r>
            <w:r w:rsidRPr="00D25045">
              <w:rPr>
                <w:spacing w:val="-47"/>
                <w:sz w:val="20"/>
                <w:lang w:val="ru-RU"/>
              </w:rPr>
              <w:t xml:space="preserve"> </w:t>
            </w:r>
            <w:r w:rsidRPr="00D25045">
              <w:rPr>
                <w:sz w:val="20"/>
                <w:lang w:val="ru-RU"/>
              </w:rPr>
              <w:t>политика</w:t>
            </w:r>
            <w:r w:rsidRPr="00D25045">
              <w:rPr>
                <w:spacing w:val="-4"/>
                <w:sz w:val="20"/>
                <w:lang w:val="ru-RU"/>
              </w:rPr>
              <w:t xml:space="preserve"> </w:t>
            </w:r>
            <w:r w:rsidRPr="00D25045">
              <w:rPr>
                <w:sz w:val="20"/>
                <w:lang w:val="ru-RU"/>
              </w:rPr>
              <w:t>испанских</w:t>
            </w:r>
            <w:r w:rsidRPr="00D25045">
              <w:rPr>
                <w:spacing w:val="-4"/>
                <w:sz w:val="20"/>
                <w:lang w:val="ru-RU"/>
              </w:rPr>
              <w:t xml:space="preserve"> </w:t>
            </w:r>
            <w:r w:rsidRPr="00D25045">
              <w:rPr>
                <w:sz w:val="20"/>
                <w:lang w:val="ru-RU"/>
              </w:rPr>
              <w:t>Габсбургов.</w:t>
            </w:r>
            <w:r w:rsidRPr="00D25045">
              <w:rPr>
                <w:spacing w:val="-4"/>
                <w:sz w:val="20"/>
                <w:lang w:val="ru-RU"/>
              </w:rPr>
              <w:t xml:space="preserve"> </w:t>
            </w:r>
            <w:r w:rsidRPr="00D25045">
              <w:rPr>
                <w:sz w:val="20"/>
                <w:lang w:val="ru-RU"/>
              </w:rPr>
              <w:t>Национально-освободительное</w:t>
            </w:r>
            <w:r w:rsidRPr="00D25045">
              <w:rPr>
                <w:spacing w:val="-3"/>
                <w:sz w:val="20"/>
                <w:lang w:val="ru-RU"/>
              </w:rPr>
              <w:t xml:space="preserve"> </w:t>
            </w:r>
            <w:r w:rsidRPr="00D25045">
              <w:rPr>
                <w:sz w:val="20"/>
                <w:lang w:val="ru-RU"/>
              </w:rPr>
              <w:t>движение</w:t>
            </w:r>
            <w:r w:rsidRPr="00D25045">
              <w:rPr>
                <w:spacing w:val="-3"/>
                <w:sz w:val="20"/>
                <w:lang w:val="ru-RU"/>
              </w:rPr>
              <w:t xml:space="preserve"> </w:t>
            </w:r>
            <w:r w:rsidRPr="00D25045">
              <w:rPr>
                <w:sz w:val="20"/>
                <w:lang w:val="ru-RU"/>
              </w:rPr>
              <w:t>в</w:t>
            </w:r>
          </w:p>
          <w:p w:rsidR="00E55559" w:rsidRPr="00D25045" w:rsidRDefault="00E55559" w:rsidP="00930F4D">
            <w:pPr>
              <w:pStyle w:val="TableParagraph"/>
              <w:ind w:left="31" w:right="101"/>
              <w:rPr>
                <w:sz w:val="20"/>
                <w:lang w:val="ru-RU"/>
              </w:rPr>
            </w:pPr>
            <w:r w:rsidRPr="00D25045">
              <w:rPr>
                <w:sz w:val="20"/>
                <w:lang w:val="ru-RU"/>
              </w:rPr>
              <w:t>Нидерландах:</w:t>
            </w:r>
            <w:r w:rsidRPr="00D25045">
              <w:rPr>
                <w:spacing w:val="-3"/>
                <w:sz w:val="20"/>
                <w:lang w:val="ru-RU"/>
              </w:rPr>
              <w:t xml:space="preserve"> </w:t>
            </w:r>
            <w:r w:rsidRPr="00D25045">
              <w:rPr>
                <w:sz w:val="20"/>
                <w:lang w:val="ru-RU"/>
              </w:rPr>
              <w:t>цели,</w:t>
            </w:r>
            <w:r w:rsidRPr="00D25045">
              <w:rPr>
                <w:spacing w:val="-2"/>
                <w:sz w:val="20"/>
                <w:lang w:val="ru-RU"/>
              </w:rPr>
              <w:t xml:space="preserve"> </w:t>
            </w:r>
            <w:r w:rsidRPr="00D25045">
              <w:rPr>
                <w:sz w:val="20"/>
                <w:lang w:val="ru-RU"/>
              </w:rPr>
              <w:t>участники,</w:t>
            </w:r>
            <w:r w:rsidRPr="00D25045">
              <w:rPr>
                <w:spacing w:val="-4"/>
                <w:sz w:val="20"/>
                <w:lang w:val="ru-RU"/>
              </w:rPr>
              <w:t xml:space="preserve"> </w:t>
            </w:r>
            <w:r w:rsidRPr="00D25045">
              <w:rPr>
                <w:sz w:val="20"/>
                <w:lang w:val="ru-RU"/>
              </w:rPr>
              <w:t>формы</w:t>
            </w:r>
            <w:r w:rsidRPr="00D25045">
              <w:rPr>
                <w:spacing w:val="-5"/>
                <w:sz w:val="20"/>
                <w:lang w:val="ru-RU"/>
              </w:rPr>
              <w:t xml:space="preserve"> </w:t>
            </w:r>
            <w:r w:rsidRPr="00D25045">
              <w:rPr>
                <w:sz w:val="20"/>
                <w:lang w:val="ru-RU"/>
              </w:rPr>
              <w:t>борьбы.</w:t>
            </w:r>
            <w:r w:rsidRPr="00D25045">
              <w:rPr>
                <w:spacing w:val="-4"/>
                <w:sz w:val="20"/>
                <w:lang w:val="ru-RU"/>
              </w:rPr>
              <w:t xml:space="preserve"> </w:t>
            </w:r>
            <w:r w:rsidRPr="00D25045">
              <w:rPr>
                <w:sz w:val="20"/>
                <w:lang w:val="ru-RU"/>
              </w:rPr>
              <w:t>Итоги</w:t>
            </w:r>
            <w:r w:rsidRPr="00D25045">
              <w:rPr>
                <w:spacing w:val="-5"/>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значение</w:t>
            </w:r>
            <w:r w:rsidRPr="00D25045">
              <w:rPr>
                <w:spacing w:val="-4"/>
                <w:sz w:val="20"/>
                <w:lang w:val="ru-RU"/>
              </w:rPr>
              <w:t xml:space="preserve"> </w:t>
            </w:r>
            <w:r w:rsidRPr="00D25045">
              <w:rPr>
                <w:sz w:val="20"/>
                <w:lang w:val="ru-RU"/>
              </w:rPr>
              <w:t>Нидерландской</w:t>
            </w:r>
            <w:r w:rsidRPr="00D25045">
              <w:rPr>
                <w:spacing w:val="-47"/>
                <w:sz w:val="20"/>
                <w:lang w:val="ru-RU"/>
              </w:rPr>
              <w:t xml:space="preserve"> </w:t>
            </w:r>
            <w:r w:rsidRPr="00D25045">
              <w:rPr>
                <w:sz w:val="20"/>
                <w:lang w:val="ru-RU"/>
              </w:rPr>
              <w:t>революции.</w:t>
            </w:r>
          </w:p>
          <w:p w:rsidR="00E55559" w:rsidRPr="00D25045" w:rsidRDefault="00E55559" w:rsidP="00930F4D">
            <w:pPr>
              <w:pStyle w:val="TableParagraph"/>
              <w:spacing w:line="229" w:lineRule="exact"/>
              <w:ind w:left="31"/>
              <w:rPr>
                <w:sz w:val="20"/>
                <w:lang w:val="ru-RU"/>
              </w:rPr>
            </w:pPr>
            <w:r w:rsidRPr="00D25045">
              <w:rPr>
                <w:sz w:val="20"/>
                <w:lang w:val="ru-RU"/>
              </w:rPr>
              <w:t>Франция:</w:t>
            </w:r>
            <w:r w:rsidRPr="00D25045">
              <w:rPr>
                <w:spacing w:val="-5"/>
                <w:sz w:val="20"/>
                <w:lang w:val="ru-RU"/>
              </w:rPr>
              <w:t xml:space="preserve"> </w:t>
            </w:r>
            <w:r w:rsidRPr="00D25045">
              <w:rPr>
                <w:sz w:val="20"/>
                <w:lang w:val="ru-RU"/>
              </w:rPr>
              <w:t>путь</w:t>
            </w:r>
            <w:r w:rsidRPr="00D25045">
              <w:rPr>
                <w:spacing w:val="-2"/>
                <w:sz w:val="20"/>
                <w:lang w:val="ru-RU"/>
              </w:rPr>
              <w:t xml:space="preserve"> </w:t>
            </w:r>
            <w:r w:rsidRPr="00D25045">
              <w:rPr>
                <w:sz w:val="20"/>
                <w:lang w:val="ru-RU"/>
              </w:rPr>
              <w:t>к</w:t>
            </w:r>
            <w:r w:rsidRPr="00D25045">
              <w:rPr>
                <w:spacing w:val="-4"/>
                <w:sz w:val="20"/>
                <w:lang w:val="ru-RU"/>
              </w:rPr>
              <w:t xml:space="preserve"> </w:t>
            </w:r>
            <w:r w:rsidRPr="00D25045">
              <w:rPr>
                <w:sz w:val="20"/>
                <w:lang w:val="ru-RU"/>
              </w:rPr>
              <w:t>абсолютизму.</w:t>
            </w:r>
            <w:r w:rsidRPr="00D25045">
              <w:rPr>
                <w:spacing w:val="-2"/>
                <w:sz w:val="20"/>
                <w:lang w:val="ru-RU"/>
              </w:rPr>
              <w:t xml:space="preserve"> </w:t>
            </w:r>
            <w:r w:rsidRPr="00D25045">
              <w:rPr>
                <w:sz w:val="20"/>
                <w:lang w:val="ru-RU"/>
              </w:rPr>
              <w:t>Королевская</w:t>
            </w:r>
            <w:r w:rsidRPr="00D25045">
              <w:rPr>
                <w:spacing w:val="-2"/>
                <w:sz w:val="20"/>
                <w:lang w:val="ru-RU"/>
              </w:rPr>
              <w:t xml:space="preserve"> </w:t>
            </w:r>
            <w:r w:rsidRPr="00D25045">
              <w:rPr>
                <w:sz w:val="20"/>
                <w:lang w:val="ru-RU"/>
              </w:rPr>
              <w:t>власть</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централизация</w:t>
            </w:r>
            <w:r w:rsidRPr="00D25045">
              <w:rPr>
                <w:spacing w:val="-2"/>
                <w:sz w:val="20"/>
                <w:lang w:val="ru-RU"/>
              </w:rPr>
              <w:t xml:space="preserve"> </w:t>
            </w:r>
            <w:r w:rsidRPr="00D25045">
              <w:rPr>
                <w:sz w:val="20"/>
                <w:lang w:val="ru-RU"/>
              </w:rPr>
              <w:t>управления</w:t>
            </w:r>
          </w:p>
          <w:p w:rsidR="00E55559" w:rsidRPr="00D25045" w:rsidRDefault="00E55559" w:rsidP="00930F4D">
            <w:pPr>
              <w:pStyle w:val="TableParagraph"/>
              <w:ind w:left="31" w:right="101"/>
              <w:rPr>
                <w:sz w:val="20"/>
                <w:lang w:val="ru-RU"/>
              </w:rPr>
            </w:pPr>
            <w:r w:rsidRPr="00D25045">
              <w:rPr>
                <w:sz w:val="20"/>
                <w:lang w:val="ru-RU"/>
              </w:rPr>
              <w:t>страной.</w:t>
            </w:r>
            <w:r w:rsidRPr="00D25045">
              <w:rPr>
                <w:spacing w:val="-4"/>
                <w:sz w:val="20"/>
                <w:lang w:val="ru-RU"/>
              </w:rPr>
              <w:t xml:space="preserve"> </w:t>
            </w:r>
            <w:r w:rsidRPr="00D25045">
              <w:rPr>
                <w:sz w:val="20"/>
                <w:lang w:val="ru-RU"/>
              </w:rPr>
              <w:t>Католики</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гугеноты.</w:t>
            </w:r>
            <w:r w:rsidRPr="00D25045">
              <w:rPr>
                <w:spacing w:val="-2"/>
                <w:sz w:val="20"/>
                <w:lang w:val="ru-RU"/>
              </w:rPr>
              <w:t xml:space="preserve"> </w:t>
            </w:r>
            <w:r w:rsidRPr="00D25045">
              <w:rPr>
                <w:sz w:val="20"/>
                <w:lang w:val="ru-RU"/>
              </w:rPr>
              <w:t>Религиозные</w:t>
            </w:r>
            <w:r w:rsidRPr="00D25045">
              <w:rPr>
                <w:spacing w:val="-3"/>
                <w:sz w:val="20"/>
                <w:lang w:val="ru-RU"/>
              </w:rPr>
              <w:t xml:space="preserve"> </w:t>
            </w:r>
            <w:r w:rsidRPr="00D25045">
              <w:rPr>
                <w:sz w:val="20"/>
                <w:lang w:val="ru-RU"/>
              </w:rPr>
              <w:t>войны.</w:t>
            </w:r>
            <w:r w:rsidRPr="00D25045">
              <w:rPr>
                <w:spacing w:val="-2"/>
                <w:sz w:val="20"/>
                <w:lang w:val="ru-RU"/>
              </w:rPr>
              <w:t xml:space="preserve"> </w:t>
            </w:r>
            <w:r w:rsidRPr="00D25045">
              <w:rPr>
                <w:sz w:val="20"/>
                <w:lang w:val="ru-RU"/>
              </w:rPr>
              <w:t>Генрих</w:t>
            </w:r>
            <w:r w:rsidRPr="00D25045">
              <w:rPr>
                <w:spacing w:val="-4"/>
                <w:sz w:val="20"/>
                <w:lang w:val="ru-RU"/>
              </w:rPr>
              <w:t xml:space="preserve"> </w:t>
            </w:r>
            <w:r>
              <w:rPr>
                <w:sz w:val="20"/>
              </w:rPr>
              <w:t>IV</w:t>
            </w:r>
            <w:r w:rsidRPr="00D25045">
              <w:rPr>
                <w:sz w:val="20"/>
                <w:lang w:val="ru-RU"/>
              </w:rPr>
              <w:t>.</w:t>
            </w:r>
            <w:r w:rsidRPr="00D25045">
              <w:rPr>
                <w:spacing w:val="-4"/>
                <w:sz w:val="20"/>
                <w:lang w:val="ru-RU"/>
              </w:rPr>
              <w:t xml:space="preserve"> </w:t>
            </w:r>
            <w:r w:rsidRPr="00D25045">
              <w:rPr>
                <w:sz w:val="20"/>
                <w:lang w:val="ru-RU"/>
              </w:rPr>
              <w:t>Нантский</w:t>
            </w:r>
            <w:r w:rsidRPr="00D25045">
              <w:rPr>
                <w:spacing w:val="-4"/>
                <w:sz w:val="20"/>
                <w:lang w:val="ru-RU"/>
              </w:rPr>
              <w:t xml:space="preserve"> </w:t>
            </w:r>
            <w:r w:rsidRPr="00D25045">
              <w:rPr>
                <w:sz w:val="20"/>
                <w:lang w:val="ru-RU"/>
              </w:rPr>
              <w:t>эдикт</w:t>
            </w:r>
            <w:r w:rsidRPr="00D25045">
              <w:rPr>
                <w:spacing w:val="-4"/>
                <w:sz w:val="20"/>
                <w:lang w:val="ru-RU"/>
              </w:rPr>
              <w:t xml:space="preserve"> </w:t>
            </w:r>
            <w:r w:rsidRPr="00D25045">
              <w:rPr>
                <w:sz w:val="20"/>
                <w:lang w:val="ru-RU"/>
              </w:rPr>
              <w:t>1598</w:t>
            </w:r>
            <w:r w:rsidRPr="00D25045">
              <w:rPr>
                <w:spacing w:val="-4"/>
                <w:sz w:val="20"/>
                <w:lang w:val="ru-RU"/>
              </w:rPr>
              <w:t xml:space="preserve"> </w:t>
            </w:r>
            <w:r w:rsidRPr="00D25045">
              <w:rPr>
                <w:sz w:val="20"/>
                <w:lang w:val="ru-RU"/>
              </w:rPr>
              <w:t>г.</w:t>
            </w:r>
            <w:r w:rsidRPr="00D25045">
              <w:rPr>
                <w:spacing w:val="-47"/>
                <w:sz w:val="20"/>
                <w:lang w:val="ru-RU"/>
              </w:rPr>
              <w:t xml:space="preserve"> </w:t>
            </w:r>
            <w:r w:rsidRPr="00D25045">
              <w:rPr>
                <w:sz w:val="20"/>
                <w:lang w:val="ru-RU"/>
              </w:rPr>
              <w:t xml:space="preserve">Людовик </w:t>
            </w:r>
            <w:r>
              <w:rPr>
                <w:sz w:val="20"/>
              </w:rPr>
              <w:t>XIII</w:t>
            </w:r>
            <w:r w:rsidRPr="00D25045">
              <w:rPr>
                <w:sz w:val="20"/>
                <w:lang w:val="ru-RU"/>
              </w:rPr>
              <w:t xml:space="preserve"> и кардинал Ришелье. Фронда. Французский абсолютизм при Людовике</w:t>
            </w:r>
            <w:r w:rsidRPr="00D25045">
              <w:rPr>
                <w:spacing w:val="1"/>
                <w:sz w:val="20"/>
                <w:lang w:val="ru-RU"/>
              </w:rPr>
              <w:t xml:space="preserve"> </w:t>
            </w:r>
            <w:r>
              <w:rPr>
                <w:sz w:val="20"/>
              </w:rPr>
              <w:t>XIV</w:t>
            </w:r>
            <w:r w:rsidRPr="00D25045">
              <w:rPr>
                <w:sz w:val="20"/>
                <w:lang w:val="ru-RU"/>
              </w:rPr>
              <w:t>.</w:t>
            </w:r>
          </w:p>
          <w:p w:rsidR="00E55559" w:rsidRPr="00D25045" w:rsidRDefault="00E55559" w:rsidP="00930F4D">
            <w:pPr>
              <w:pStyle w:val="TableParagraph"/>
              <w:spacing w:before="1"/>
              <w:ind w:left="31" w:right="101"/>
              <w:rPr>
                <w:sz w:val="20"/>
                <w:lang w:val="ru-RU"/>
              </w:rPr>
            </w:pPr>
            <w:r w:rsidRPr="00D25045">
              <w:rPr>
                <w:sz w:val="20"/>
                <w:lang w:val="ru-RU"/>
              </w:rPr>
              <w:t>Англия.</w:t>
            </w:r>
            <w:r w:rsidRPr="00D25045">
              <w:rPr>
                <w:spacing w:val="-6"/>
                <w:sz w:val="20"/>
                <w:lang w:val="ru-RU"/>
              </w:rPr>
              <w:t xml:space="preserve"> </w:t>
            </w:r>
            <w:r w:rsidRPr="00D25045">
              <w:rPr>
                <w:sz w:val="20"/>
                <w:lang w:val="ru-RU"/>
              </w:rPr>
              <w:t>Развитие</w:t>
            </w:r>
            <w:r w:rsidRPr="00D25045">
              <w:rPr>
                <w:spacing w:val="-2"/>
                <w:sz w:val="20"/>
                <w:lang w:val="ru-RU"/>
              </w:rPr>
              <w:t xml:space="preserve"> </w:t>
            </w:r>
            <w:r w:rsidRPr="00D25045">
              <w:rPr>
                <w:sz w:val="20"/>
                <w:lang w:val="ru-RU"/>
              </w:rPr>
              <w:t>капиталистического</w:t>
            </w:r>
            <w:r w:rsidRPr="00D25045">
              <w:rPr>
                <w:spacing w:val="-1"/>
                <w:sz w:val="20"/>
                <w:lang w:val="ru-RU"/>
              </w:rPr>
              <w:t xml:space="preserve"> </w:t>
            </w:r>
            <w:r w:rsidRPr="00D25045">
              <w:rPr>
                <w:sz w:val="20"/>
                <w:lang w:val="ru-RU"/>
              </w:rPr>
              <w:t>предпринимательства</w:t>
            </w:r>
            <w:r w:rsidRPr="00D25045">
              <w:rPr>
                <w:spacing w:val="-5"/>
                <w:sz w:val="20"/>
                <w:lang w:val="ru-RU"/>
              </w:rPr>
              <w:t xml:space="preserve"> </w:t>
            </w:r>
            <w:r w:rsidRPr="00D25045">
              <w:rPr>
                <w:sz w:val="20"/>
                <w:lang w:val="ru-RU"/>
              </w:rPr>
              <w:t>в</w:t>
            </w:r>
            <w:r w:rsidRPr="00D25045">
              <w:rPr>
                <w:spacing w:val="-6"/>
                <w:sz w:val="20"/>
                <w:lang w:val="ru-RU"/>
              </w:rPr>
              <w:t xml:space="preserve"> </w:t>
            </w:r>
            <w:r w:rsidRPr="00D25045">
              <w:rPr>
                <w:sz w:val="20"/>
                <w:lang w:val="ru-RU"/>
              </w:rPr>
              <w:t>городах</w:t>
            </w:r>
            <w:r w:rsidRPr="00D25045">
              <w:rPr>
                <w:spacing w:val="-7"/>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деревнях.</w:t>
            </w:r>
            <w:r w:rsidRPr="00D25045">
              <w:rPr>
                <w:spacing w:val="-47"/>
                <w:sz w:val="20"/>
                <w:lang w:val="ru-RU"/>
              </w:rPr>
              <w:t xml:space="preserve"> </w:t>
            </w:r>
            <w:r w:rsidRPr="00D25045">
              <w:rPr>
                <w:sz w:val="20"/>
                <w:lang w:val="ru-RU"/>
              </w:rPr>
              <w:t xml:space="preserve">Огораживания. Укрепление королевской власти при Тюдорах. Генрих </w:t>
            </w:r>
            <w:r>
              <w:rPr>
                <w:sz w:val="20"/>
              </w:rPr>
              <w:t>VIII</w:t>
            </w:r>
            <w:r w:rsidRPr="00D25045">
              <w:rPr>
                <w:sz w:val="20"/>
                <w:lang w:val="ru-RU"/>
              </w:rPr>
              <w:t xml:space="preserve"> и</w:t>
            </w:r>
            <w:r w:rsidRPr="00D25045">
              <w:rPr>
                <w:spacing w:val="1"/>
                <w:sz w:val="20"/>
                <w:lang w:val="ru-RU"/>
              </w:rPr>
              <w:t xml:space="preserve"> </w:t>
            </w:r>
            <w:r w:rsidRPr="00D25045">
              <w:rPr>
                <w:sz w:val="20"/>
                <w:lang w:val="ru-RU"/>
              </w:rPr>
              <w:t>королевская</w:t>
            </w:r>
            <w:r w:rsidRPr="00D25045">
              <w:rPr>
                <w:spacing w:val="-2"/>
                <w:sz w:val="20"/>
                <w:lang w:val="ru-RU"/>
              </w:rPr>
              <w:t xml:space="preserve"> </w:t>
            </w:r>
            <w:r w:rsidRPr="00D25045">
              <w:rPr>
                <w:sz w:val="20"/>
                <w:lang w:val="ru-RU"/>
              </w:rPr>
              <w:t>реформация. "Золотой</w:t>
            </w:r>
            <w:r w:rsidRPr="00D25045">
              <w:rPr>
                <w:spacing w:val="-1"/>
                <w:sz w:val="20"/>
                <w:lang w:val="ru-RU"/>
              </w:rPr>
              <w:t xml:space="preserve"> </w:t>
            </w:r>
            <w:r w:rsidRPr="00D25045">
              <w:rPr>
                <w:sz w:val="20"/>
                <w:lang w:val="ru-RU"/>
              </w:rPr>
              <w:t>век"</w:t>
            </w:r>
            <w:r w:rsidRPr="00D25045">
              <w:rPr>
                <w:spacing w:val="1"/>
                <w:sz w:val="20"/>
                <w:lang w:val="ru-RU"/>
              </w:rPr>
              <w:t xml:space="preserve"> </w:t>
            </w:r>
            <w:r w:rsidRPr="00D25045">
              <w:rPr>
                <w:sz w:val="20"/>
                <w:lang w:val="ru-RU"/>
              </w:rPr>
              <w:t xml:space="preserve">Елизаветы </w:t>
            </w:r>
            <w:r>
              <w:rPr>
                <w:sz w:val="20"/>
              </w:rPr>
              <w:t>I</w:t>
            </w:r>
            <w:r w:rsidRPr="00D25045">
              <w:rPr>
                <w:sz w:val="20"/>
                <w:lang w:val="ru-RU"/>
              </w:rPr>
              <w:t>.</w:t>
            </w:r>
          </w:p>
          <w:p w:rsidR="00E55559" w:rsidRPr="00D25045" w:rsidRDefault="00E55559" w:rsidP="00930F4D">
            <w:pPr>
              <w:pStyle w:val="TableParagraph"/>
              <w:ind w:left="31" w:right="101"/>
              <w:rPr>
                <w:sz w:val="20"/>
                <w:lang w:val="ru-RU"/>
              </w:rPr>
            </w:pPr>
            <w:r w:rsidRPr="00D25045">
              <w:rPr>
                <w:sz w:val="20"/>
                <w:lang w:val="ru-RU"/>
              </w:rPr>
              <w:t xml:space="preserve">Английская революция середины </w:t>
            </w:r>
            <w:r>
              <w:rPr>
                <w:sz w:val="20"/>
              </w:rPr>
              <w:t>XVII</w:t>
            </w:r>
            <w:r w:rsidRPr="00D25045">
              <w:rPr>
                <w:sz w:val="20"/>
                <w:lang w:val="ru-RU"/>
              </w:rPr>
              <w:t xml:space="preserve"> в. Причины, участники, этапы революции.</w:t>
            </w:r>
            <w:r w:rsidRPr="00D25045">
              <w:rPr>
                <w:spacing w:val="1"/>
                <w:sz w:val="20"/>
                <w:lang w:val="ru-RU"/>
              </w:rPr>
              <w:t xml:space="preserve"> </w:t>
            </w:r>
            <w:r w:rsidRPr="00D25045">
              <w:rPr>
                <w:sz w:val="20"/>
                <w:lang w:val="ru-RU"/>
              </w:rPr>
              <w:t>Размежевание</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революционном</w:t>
            </w:r>
            <w:r w:rsidRPr="00D25045">
              <w:rPr>
                <w:spacing w:val="-3"/>
                <w:sz w:val="20"/>
                <w:lang w:val="ru-RU"/>
              </w:rPr>
              <w:t xml:space="preserve"> </w:t>
            </w:r>
            <w:r w:rsidRPr="00D25045">
              <w:rPr>
                <w:sz w:val="20"/>
                <w:lang w:val="ru-RU"/>
              </w:rPr>
              <w:t>лагере.</w:t>
            </w:r>
            <w:r w:rsidRPr="00D25045">
              <w:rPr>
                <w:spacing w:val="-2"/>
                <w:sz w:val="20"/>
                <w:lang w:val="ru-RU"/>
              </w:rPr>
              <w:t xml:space="preserve"> </w:t>
            </w:r>
            <w:r w:rsidRPr="00D25045">
              <w:rPr>
                <w:sz w:val="20"/>
                <w:lang w:val="ru-RU"/>
              </w:rPr>
              <w:t>О.</w:t>
            </w:r>
            <w:r w:rsidRPr="00D25045">
              <w:rPr>
                <w:spacing w:val="-4"/>
                <w:sz w:val="20"/>
                <w:lang w:val="ru-RU"/>
              </w:rPr>
              <w:t xml:space="preserve"> </w:t>
            </w:r>
            <w:r w:rsidRPr="00D25045">
              <w:rPr>
                <w:sz w:val="20"/>
                <w:lang w:val="ru-RU"/>
              </w:rPr>
              <w:t>Кромвель.</w:t>
            </w:r>
            <w:r w:rsidRPr="00D25045">
              <w:rPr>
                <w:spacing w:val="-3"/>
                <w:sz w:val="20"/>
                <w:lang w:val="ru-RU"/>
              </w:rPr>
              <w:t xml:space="preserve"> </w:t>
            </w:r>
            <w:r w:rsidRPr="00D25045">
              <w:rPr>
                <w:sz w:val="20"/>
                <w:lang w:val="ru-RU"/>
              </w:rPr>
              <w:t>Итоги</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значение</w:t>
            </w:r>
            <w:r w:rsidRPr="00D25045">
              <w:rPr>
                <w:spacing w:val="-4"/>
                <w:sz w:val="20"/>
                <w:lang w:val="ru-RU"/>
              </w:rPr>
              <w:t xml:space="preserve"> </w:t>
            </w:r>
            <w:r w:rsidRPr="00D25045">
              <w:rPr>
                <w:sz w:val="20"/>
                <w:lang w:val="ru-RU"/>
              </w:rPr>
              <w:t>революции.</w:t>
            </w:r>
          </w:p>
          <w:p w:rsidR="00E55559" w:rsidRPr="00D25045" w:rsidRDefault="00E55559" w:rsidP="00930F4D">
            <w:pPr>
              <w:pStyle w:val="TableParagraph"/>
              <w:ind w:left="31" w:right="101"/>
              <w:rPr>
                <w:sz w:val="20"/>
                <w:lang w:val="ru-RU"/>
              </w:rPr>
            </w:pPr>
            <w:r w:rsidRPr="00D25045">
              <w:rPr>
                <w:sz w:val="20"/>
                <w:lang w:val="ru-RU"/>
              </w:rPr>
              <w:t>Реставрация</w:t>
            </w:r>
            <w:r w:rsidRPr="00D25045">
              <w:rPr>
                <w:spacing w:val="-3"/>
                <w:sz w:val="20"/>
                <w:lang w:val="ru-RU"/>
              </w:rPr>
              <w:t xml:space="preserve"> </w:t>
            </w:r>
            <w:r w:rsidRPr="00D25045">
              <w:rPr>
                <w:sz w:val="20"/>
                <w:lang w:val="ru-RU"/>
              </w:rPr>
              <w:t>Стюартов.</w:t>
            </w:r>
            <w:r w:rsidRPr="00D25045">
              <w:rPr>
                <w:spacing w:val="-3"/>
                <w:sz w:val="20"/>
                <w:lang w:val="ru-RU"/>
              </w:rPr>
              <w:t xml:space="preserve"> </w:t>
            </w:r>
            <w:r w:rsidRPr="00D25045">
              <w:rPr>
                <w:sz w:val="20"/>
                <w:lang w:val="ru-RU"/>
              </w:rPr>
              <w:t>Славная</w:t>
            </w:r>
            <w:r w:rsidRPr="00D25045">
              <w:rPr>
                <w:spacing w:val="-6"/>
                <w:sz w:val="20"/>
                <w:lang w:val="ru-RU"/>
              </w:rPr>
              <w:t xml:space="preserve"> </w:t>
            </w:r>
            <w:r w:rsidRPr="00D25045">
              <w:rPr>
                <w:sz w:val="20"/>
                <w:lang w:val="ru-RU"/>
              </w:rPr>
              <w:t>революция.</w:t>
            </w:r>
            <w:r w:rsidRPr="00D25045">
              <w:rPr>
                <w:spacing w:val="-5"/>
                <w:sz w:val="20"/>
                <w:lang w:val="ru-RU"/>
              </w:rPr>
              <w:t xml:space="preserve"> </w:t>
            </w:r>
            <w:r w:rsidRPr="00D25045">
              <w:rPr>
                <w:sz w:val="20"/>
                <w:lang w:val="ru-RU"/>
              </w:rPr>
              <w:t>Становление</w:t>
            </w:r>
            <w:r w:rsidRPr="00D25045">
              <w:rPr>
                <w:spacing w:val="-4"/>
                <w:sz w:val="20"/>
                <w:lang w:val="ru-RU"/>
              </w:rPr>
              <w:t xml:space="preserve"> </w:t>
            </w:r>
            <w:r w:rsidRPr="00D25045">
              <w:rPr>
                <w:sz w:val="20"/>
                <w:lang w:val="ru-RU"/>
              </w:rPr>
              <w:t>английской</w:t>
            </w:r>
            <w:r w:rsidRPr="00D25045">
              <w:rPr>
                <w:spacing w:val="-6"/>
                <w:sz w:val="20"/>
                <w:lang w:val="ru-RU"/>
              </w:rPr>
              <w:t xml:space="preserve"> </w:t>
            </w:r>
            <w:r w:rsidRPr="00D25045">
              <w:rPr>
                <w:sz w:val="20"/>
                <w:lang w:val="ru-RU"/>
              </w:rPr>
              <w:t>парламентской</w:t>
            </w:r>
            <w:r w:rsidRPr="00D25045">
              <w:rPr>
                <w:spacing w:val="-47"/>
                <w:sz w:val="20"/>
                <w:lang w:val="ru-RU"/>
              </w:rPr>
              <w:t xml:space="preserve"> </w:t>
            </w:r>
            <w:r w:rsidRPr="00D25045">
              <w:rPr>
                <w:sz w:val="20"/>
                <w:lang w:val="ru-RU"/>
              </w:rPr>
              <w:t>монархии.</w:t>
            </w:r>
          </w:p>
          <w:p w:rsidR="00E55559" w:rsidRPr="00D25045" w:rsidRDefault="00E55559" w:rsidP="00930F4D">
            <w:pPr>
              <w:pStyle w:val="TableParagraph"/>
              <w:ind w:left="31" w:right="101"/>
              <w:rPr>
                <w:sz w:val="20"/>
                <w:lang w:val="ru-RU"/>
              </w:rPr>
            </w:pPr>
            <w:r w:rsidRPr="00D25045">
              <w:rPr>
                <w:sz w:val="20"/>
                <w:lang w:val="ru-RU"/>
              </w:rPr>
              <w:t>Страны</w:t>
            </w:r>
            <w:r w:rsidRPr="00D25045">
              <w:rPr>
                <w:spacing w:val="-3"/>
                <w:sz w:val="20"/>
                <w:lang w:val="ru-RU"/>
              </w:rPr>
              <w:t xml:space="preserve"> </w:t>
            </w:r>
            <w:r w:rsidRPr="00D25045">
              <w:rPr>
                <w:sz w:val="20"/>
                <w:lang w:val="ru-RU"/>
              </w:rPr>
              <w:t>Центральной, Южной</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Юго-Восточной</w:t>
            </w:r>
            <w:r w:rsidRPr="00D25045">
              <w:rPr>
                <w:spacing w:val="-3"/>
                <w:sz w:val="20"/>
                <w:lang w:val="ru-RU"/>
              </w:rPr>
              <w:t xml:space="preserve"> </w:t>
            </w:r>
            <w:r w:rsidRPr="00D25045">
              <w:rPr>
                <w:sz w:val="20"/>
                <w:lang w:val="ru-RU"/>
              </w:rPr>
              <w:t>Европы.</w:t>
            </w:r>
            <w:r w:rsidRPr="00D25045">
              <w:rPr>
                <w:spacing w:val="-2"/>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мире</w:t>
            </w:r>
            <w:r w:rsidRPr="00D25045">
              <w:rPr>
                <w:spacing w:val="-3"/>
                <w:sz w:val="20"/>
                <w:lang w:val="ru-RU"/>
              </w:rPr>
              <w:t xml:space="preserve"> </w:t>
            </w:r>
            <w:r w:rsidRPr="00D25045">
              <w:rPr>
                <w:sz w:val="20"/>
                <w:lang w:val="ru-RU"/>
              </w:rPr>
              <w:t>империй</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вне</w:t>
            </w:r>
            <w:r w:rsidRPr="00D25045">
              <w:rPr>
                <w:spacing w:val="-3"/>
                <w:sz w:val="20"/>
                <w:lang w:val="ru-RU"/>
              </w:rPr>
              <w:t xml:space="preserve"> </w:t>
            </w:r>
            <w:r w:rsidRPr="00D25045">
              <w:rPr>
                <w:sz w:val="20"/>
                <w:lang w:val="ru-RU"/>
              </w:rPr>
              <w:t>его.</w:t>
            </w:r>
            <w:r w:rsidRPr="00D25045">
              <w:rPr>
                <w:spacing w:val="-47"/>
                <w:sz w:val="20"/>
                <w:lang w:val="ru-RU"/>
              </w:rPr>
              <w:t xml:space="preserve"> </w:t>
            </w:r>
            <w:r w:rsidRPr="00D25045">
              <w:rPr>
                <w:sz w:val="20"/>
                <w:lang w:val="ru-RU"/>
              </w:rPr>
              <w:t>Германские</w:t>
            </w:r>
            <w:r w:rsidRPr="00D25045">
              <w:rPr>
                <w:spacing w:val="-2"/>
                <w:sz w:val="20"/>
                <w:lang w:val="ru-RU"/>
              </w:rPr>
              <w:t xml:space="preserve"> </w:t>
            </w:r>
            <w:r w:rsidRPr="00D25045">
              <w:rPr>
                <w:sz w:val="20"/>
                <w:lang w:val="ru-RU"/>
              </w:rPr>
              <w:t>государства.</w:t>
            </w:r>
            <w:r w:rsidRPr="00D25045">
              <w:rPr>
                <w:spacing w:val="-1"/>
                <w:sz w:val="20"/>
                <w:lang w:val="ru-RU"/>
              </w:rPr>
              <w:t xml:space="preserve"> </w:t>
            </w:r>
            <w:r w:rsidRPr="00D25045">
              <w:rPr>
                <w:sz w:val="20"/>
                <w:lang w:val="ru-RU"/>
              </w:rPr>
              <w:t>Итальянские</w:t>
            </w:r>
            <w:r w:rsidRPr="00D25045">
              <w:rPr>
                <w:spacing w:val="-2"/>
                <w:sz w:val="20"/>
                <w:lang w:val="ru-RU"/>
              </w:rPr>
              <w:t xml:space="preserve"> </w:t>
            </w:r>
            <w:r w:rsidRPr="00D25045">
              <w:rPr>
                <w:sz w:val="20"/>
                <w:lang w:val="ru-RU"/>
              </w:rPr>
              <w:t>земли.</w:t>
            </w:r>
            <w:r w:rsidRPr="00D25045">
              <w:rPr>
                <w:spacing w:val="-2"/>
                <w:sz w:val="20"/>
                <w:lang w:val="ru-RU"/>
              </w:rPr>
              <w:t xml:space="preserve"> </w:t>
            </w:r>
            <w:r w:rsidRPr="00D25045">
              <w:rPr>
                <w:sz w:val="20"/>
                <w:lang w:val="ru-RU"/>
              </w:rPr>
              <w:t>Положение</w:t>
            </w:r>
            <w:r w:rsidRPr="00D25045">
              <w:rPr>
                <w:spacing w:val="-2"/>
                <w:sz w:val="20"/>
                <w:lang w:val="ru-RU"/>
              </w:rPr>
              <w:t xml:space="preserve"> </w:t>
            </w:r>
            <w:r w:rsidRPr="00D25045">
              <w:rPr>
                <w:sz w:val="20"/>
                <w:lang w:val="ru-RU"/>
              </w:rPr>
              <w:t>славянских</w:t>
            </w:r>
            <w:r w:rsidRPr="00D25045">
              <w:rPr>
                <w:spacing w:val="-1"/>
                <w:sz w:val="20"/>
                <w:lang w:val="ru-RU"/>
              </w:rPr>
              <w:t xml:space="preserve"> </w:t>
            </w:r>
            <w:r w:rsidRPr="00D25045">
              <w:rPr>
                <w:sz w:val="20"/>
                <w:lang w:val="ru-RU"/>
              </w:rPr>
              <w:t>народов.</w:t>
            </w:r>
          </w:p>
          <w:p w:rsidR="00E55559" w:rsidRPr="00D25045" w:rsidRDefault="00E55559" w:rsidP="00930F4D">
            <w:pPr>
              <w:pStyle w:val="TableParagraph"/>
              <w:spacing w:line="228" w:lineRule="exact"/>
              <w:ind w:left="31"/>
              <w:rPr>
                <w:sz w:val="20"/>
                <w:lang w:val="ru-RU"/>
              </w:rPr>
            </w:pPr>
            <w:r w:rsidRPr="00D25045">
              <w:rPr>
                <w:sz w:val="20"/>
                <w:lang w:val="ru-RU"/>
              </w:rPr>
              <w:t>Образование</w:t>
            </w:r>
            <w:r w:rsidRPr="00D25045">
              <w:rPr>
                <w:spacing w:val="-5"/>
                <w:sz w:val="20"/>
                <w:lang w:val="ru-RU"/>
              </w:rPr>
              <w:t xml:space="preserve"> </w:t>
            </w:r>
            <w:r w:rsidRPr="00D25045">
              <w:rPr>
                <w:sz w:val="20"/>
                <w:lang w:val="ru-RU"/>
              </w:rPr>
              <w:t>Речи</w:t>
            </w:r>
            <w:r w:rsidRPr="00D25045">
              <w:rPr>
                <w:spacing w:val="-5"/>
                <w:sz w:val="20"/>
                <w:lang w:val="ru-RU"/>
              </w:rPr>
              <w:t xml:space="preserve"> </w:t>
            </w:r>
            <w:r w:rsidRPr="00D25045">
              <w:rPr>
                <w:sz w:val="20"/>
                <w:lang w:val="ru-RU"/>
              </w:rPr>
              <w:t>Посполитой.</w:t>
            </w:r>
          </w:p>
          <w:p w:rsidR="00E55559" w:rsidRPr="00D25045" w:rsidRDefault="00E55559" w:rsidP="00930F4D">
            <w:pPr>
              <w:pStyle w:val="TableParagraph"/>
              <w:spacing w:before="1"/>
              <w:ind w:left="31"/>
              <w:rPr>
                <w:sz w:val="20"/>
                <w:lang w:val="ru-RU"/>
              </w:rPr>
            </w:pPr>
            <w:r w:rsidRPr="00D25045">
              <w:rPr>
                <w:sz w:val="20"/>
                <w:lang w:val="ru-RU"/>
              </w:rPr>
              <w:t>Международные</w:t>
            </w:r>
            <w:r w:rsidRPr="00D25045">
              <w:rPr>
                <w:spacing w:val="-4"/>
                <w:sz w:val="20"/>
                <w:lang w:val="ru-RU"/>
              </w:rPr>
              <w:t xml:space="preserve"> </w:t>
            </w:r>
            <w:r w:rsidRPr="00D25045">
              <w:rPr>
                <w:sz w:val="20"/>
                <w:lang w:val="ru-RU"/>
              </w:rPr>
              <w:t>отношения</w:t>
            </w:r>
            <w:r w:rsidRPr="00D25045">
              <w:rPr>
                <w:spacing w:val="-1"/>
                <w:sz w:val="20"/>
                <w:lang w:val="ru-RU"/>
              </w:rPr>
              <w:t xml:space="preserve"> </w:t>
            </w:r>
            <w:r w:rsidRPr="00D25045">
              <w:rPr>
                <w:sz w:val="20"/>
                <w:lang w:val="ru-RU"/>
              </w:rPr>
              <w:t>в</w:t>
            </w:r>
            <w:r w:rsidRPr="00D25045">
              <w:rPr>
                <w:spacing w:val="-4"/>
                <w:sz w:val="20"/>
                <w:lang w:val="ru-RU"/>
              </w:rPr>
              <w:t xml:space="preserve"> </w:t>
            </w:r>
            <w:r>
              <w:rPr>
                <w:sz w:val="20"/>
              </w:rPr>
              <w:t>XVI</w:t>
            </w:r>
            <w:r w:rsidRPr="00D25045">
              <w:rPr>
                <w:spacing w:val="1"/>
                <w:sz w:val="20"/>
                <w:lang w:val="ru-RU"/>
              </w:rPr>
              <w:t xml:space="preserve"> </w:t>
            </w:r>
            <w:r w:rsidRPr="00D25045">
              <w:rPr>
                <w:sz w:val="20"/>
                <w:lang w:val="ru-RU"/>
              </w:rPr>
              <w:t>-</w:t>
            </w:r>
            <w:r w:rsidRPr="00D25045">
              <w:rPr>
                <w:spacing w:val="-5"/>
                <w:sz w:val="20"/>
                <w:lang w:val="ru-RU"/>
              </w:rPr>
              <w:t xml:space="preserve"> </w:t>
            </w:r>
            <w:r>
              <w:rPr>
                <w:sz w:val="20"/>
              </w:rPr>
              <w:t>XVII</w:t>
            </w:r>
            <w:r w:rsidRPr="00D25045">
              <w:rPr>
                <w:spacing w:val="-3"/>
                <w:sz w:val="20"/>
                <w:lang w:val="ru-RU"/>
              </w:rPr>
              <w:t xml:space="preserve"> </w:t>
            </w:r>
            <w:r w:rsidRPr="00D25045">
              <w:rPr>
                <w:sz w:val="20"/>
                <w:lang w:val="ru-RU"/>
              </w:rPr>
              <w:t>вв.</w:t>
            </w:r>
          </w:p>
          <w:p w:rsidR="00E55559" w:rsidRPr="00D25045" w:rsidRDefault="00E55559" w:rsidP="00930F4D">
            <w:pPr>
              <w:pStyle w:val="TableParagraph"/>
              <w:spacing w:before="1"/>
              <w:ind w:left="31"/>
              <w:rPr>
                <w:sz w:val="20"/>
                <w:lang w:val="ru-RU"/>
              </w:rPr>
            </w:pPr>
            <w:r w:rsidRPr="00D25045">
              <w:rPr>
                <w:sz w:val="20"/>
                <w:lang w:val="ru-RU"/>
              </w:rPr>
              <w:t>Борьба за первенство, военные конфликты между европейскими державами.</w:t>
            </w:r>
            <w:r w:rsidRPr="00D25045">
              <w:rPr>
                <w:spacing w:val="1"/>
                <w:sz w:val="20"/>
                <w:lang w:val="ru-RU"/>
              </w:rPr>
              <w:t xml:space="preserve"> </w:t>
            </w:r>
            <w:r w:rsidRPr="00D25045">
              <w:rPr>
                <w:sz w:val="20"/>
                <w:lang w:val="ru-RU"/>
              </w:rPr>
              <w:t>Столкновение интересов в приобретении колониальных владений и господстве на</w:t>
            </w:r>
            <w:r w:rsidRPr="00D25045">
              <w:rPr>
                <w:spacing w:val="1"/>
                <w:sz w:val="20"/>
                <w:lang w:val="ru-RU"/>
              </w:rPr>
              <w:t xml:space="preserve"> </w:t>
            </w:r>
            <w:r w:rsidRPr="00D25045">
              <w:rPr>
                <w:sz w:val="20"/>
                <w:lang w:val="ru-RU"/>
              </w:rPr>
              <w:t>торговых</w:t>
            </w:r>
            <w:r w:rsidRPr="00D25045">
              <w:rPr>
                <w:spacing w:val="-6"/>
                <w:sz w:val="20"/>
                <w:lang w:val="ru-RU"/>
              </w:rPr>
              <w:t xml:space="preserve"> </w:t>
            </w:r>
            <w:r w:rsidRPr="00D25045">
              <w:rPr>
                <w:sz w:val="20"/>
                <w:lang w:val="ru-RU"/>
              </w:rPr>
              <w:t>путях.</w:t>
            </w:r>
            <w:r w:rsidRPr="00D25045">
              <w:rPr>
                <w:spacing w:val="-5"/>
                <w:sz w:val="20"/>
                <w:lang w:val="ru-RU"/>
              </w:rPr>
              <w:t xml:space="preserve"> </w:t>
            </w:r>
            <w:r w:rsidRPr="00D25045">
              <w:rPr>
                <w:sz w:val="20"/>
                <w:lang w:val="ru-RU"/>
              </w:rPr>
              <w:t>Противостояние</w:t>
            </w:r>
            <w:r w:rsidRPr="00D25045">
              <w:rPr>
                <w:spacing w:val="-4"/>
                <w:sz w:val="20"/>
                <w:lang w:val="ru-RU"/>
              </w:rPr>
              <w:t xml:space="preserve"> </w:t>
            </w:r>
            <w:r w:rsidRPr="00D25045">
              <w:rPr>
                <w:sz w:val="20"/>
                <w:lang w:val="ru-RU"/>
              </w:rPr>
              <w:t>османской</w:t>
            </w:r>
            <w:r w:rsidRPr="00D25045">
              <w:rPr>
                <w:spacing w:val="-6"/>
                <w:sz w:val="20"/>
                <w:lang w:val="ru-RU"/>
              </w:rPr>
              <w:t xml:space="preserve"> </w:t>
            </w:r>
            <w:r w:rsidRPr="00D25045">
              <w:rPr>
                <w:sz w:val="20"/>
                <w:lang w:val="ru-RU"/>
              </w:rPr>
              <w:t>экспансии</w:t>
            </w:r>
            <w:r w:rsidRPr="00D25045">
              <w:rPr>
                <w:spacing w:val="-5"/>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Европе.</w:t>
            </w:r>
            <w:r w:rsidRPr="00D25045">
              <w:rPr>
                <w:spacing w:val="-4"/>
                <w:sz w:val="20"/>
                <w:lang w:val="ru-RU"/>
              </w:rPr>
              <w:t xml:space="preserve"> </w:t>
            </w:r>
            <w:r w:rsidRPr="00D25045">
              <w:rPr>
                <w:sz w:val="20"/>
                <w:lang w:val="ru-RU"/>
              </w:rPr>
              <w:t>Образование</w:t>
            </w:r>
            <w:r w:rsidRPr="00D25045">
              <w:rPr>
                <w:spacing w:val="-5"/>
                <w:sz w:val="20"/>
                <w:lang w:val="ru-RU"/>
              </w:rPr>
              <w:t xml:space="preserve"> </w:t>
            </w:r>
            <w:r w:rsidRPr="00D25045">
              <w:rPr>
                <w:sz w:val="20"/>
                <w:lang w:val="ru-RU"/>
              </w:rPr>
              <w:t>державы</w:t>
            </w:r>
            <w:r w:rsidRPr="00D25045">
              <w:rPr>
                <w:spacing w:val="-47"/>
                <w:sz w:val="20"/>
                <w:lang w:val="ru-RU"/>
              </w:rPr>
              <w:t xml:space="preserve"> </w:t>
            </w:r>
            <w:r w:rsidRPr="00D25045">
              <w:rPr>
                <w:sz w:val="20"/>
                <w:lang w:val="ru-RU"/>
              </w:rPr>
              <w:t>австрийских</w:t>
            </w:r>
            <w:r w:rsidRPr="00D25045">
              <w:rPr>
                <w:spacing w:val="-2"/>
                <w:sz w:val="20"/>
                <w:lang w:val="ru-RU"/>
              </w:rPr>
              <w:t xml:space="preserve"> </w:t>
            </w:r>
            <w:r w:rsidRPr="00D25045">
              <w:rPr>
                <w:sz w:val="20"/>
                <w:lang w:val="ru-RU"/>
              </w:rPr>
              <w:t>Габсбургов.</w:t>
            </w:r>
            <w:r w:rsidRPr="00D25045">
              <w:rPr>
                <w:spacing w:val="-1"/>
                <w:sz w:val="20"/>
                <w:lang w:val="ru-RU"/>
              </w:rPr>
              <w:t xml:space="preserve"> </w:t>
            </w:r>
            <w:r w:rsidRPr="00D25045">
              <w:rPr>
                <w:sz w:val="20"/>
                <w:lang w:val="ru-RU"/>
              </w:rPr>
              <w:t>Тридцатилетняя</w:t>
            </w:r>
            <w:r w:rsidRPr="00D25045">
              <w:rPr>
                <w:spacing w:val="-2"/>
                <w:sz w:val="20"/>
                <w:lang w:val="ru-RU"/>
              </w:rPr>
              <w:t xml:space="preserve"> </w:t>
            </w:r>
            <w:r w:rsidRPr="00D25045">
              <w:rPr>
                <w:sz w:val="20"/>
                <w:lang w:val="ru-RU"/>
              </w:rPr>
              <w:t>война; Вестфальский</w:t>
            </w:r>
            <w:r w:rsidRPr="00D25045">
              <w:rPr>
                <w:spacing w:val="-2"/>
                <w:sz w:val="20"/>
                <w:lang w:val="ru-RU"/>
              </w:rPr>
              <w:t xml:space="preserve"> </w:t>
            </w:r>
            <w:r w:rsidRPr="00D25045">
              <w:rPr>
                <w:sz w:val="20"/>
                <w:lang w:val="ru-RU"/>
              </w:rPr>
              <w:t>мир.</w:t>
            </w:r>
          </w:p>
        </w:tc>
      </w:tr>
      <w:tr w:rsidR="00B9772D" w:rsidTr="00930F4D">
        <w:trPr>
          <w:trHeight w:val="1429"/>
        </w:trPr>
        <w:tc>
          <w:tcPr>
            <w:tcW w:w="2382"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19"/>
                <w:lang w:val="ru-RU"/>
              </w:rPr>
            </w:pPr>
          </w:p>
          <w:p w:rsidR="00E55559" w:rsidRPr="00D25045" w:rsidRDefault="00E55559" w:rsidP="00930F4D">
            <w:pPr>
              <w:pStyle w:val="TableParagraph"/>
              <w:ind w:left="27" w:right="271"/>
              <w:rPr>
                <w:sz w:val="20"/>
                <w:lang w:val="ru-RU"/>
              </w:rPr>
            </w:pPr>
            <w:r w:rsidRPr="00D25045">
              <w:rPr>
                <w:sz w:val="20"/>
                <w:lang w:val="ru-RU"/>
              </w:rPr>
              <w:t>Европейская</w:t>
            </w:r>
            <w:r w:rsidRPr="00D25045">
              <w:rPr>
                <w:spacing w:val="-6"/>
                <w:sz w:val="20"/>
                <w:lang w:val="ru-RU"/>
              </w:rPr>
              <w:t xml:space="preserve"> </w:t>
            </w:r>
            <w:r w:rsidRPr="00D25045">
              <w:rPr>
                <w:sz w:val="20"/>
                <w:lang w:val="ru-RU"/>
              </w:rPr>
              <w:t>культура</w:t>
            </w:r>
            <w:r w:rsidRPr="00D25045">
              <w:rPr>
                <w:spacing w:val="-5"/>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раннее</w:t>
            </w:r>
            <w:r w:rsidRPr="00D25045">
              <w:rPr>
                <w:spacing w:val="-2"/>
                <w:sz w:val="20"/>
                <w:lang w:val="ru-RU"/>
              </w:rPr>
              <w:t xml:space="preserve"> </w:t>
            </w:r>
            <w:r w:rsidRPr="00D25045">
              <w:rPr>
                <w:sz w:val="20"/>
                <w:lang w:val="ru-RU"/>
              </w:rPr>
              <w:t>Новое</w:t>
            </w:r>
            <w:r w:rsidRPr="00D25045">
              <w:rPr>
                <w:spacing w:val="-1"/>
                <w:sz w:val="20"/>
                <w:lang w:val="ru-RU"/>
              </w:rPr>
              <w:t xml:space="preserve"> </w:t>
            </w:r>
            <w:r w:rsidRPr="00D25045">
              <w:rPr>
                <w:sz w:val="20"/>
                <w:lang w:val="ru-RU"/>
              </w:rPr>
              <w:t>время.</w:t>
            </w:r>
          </w:p>
        </w:tc>
        <w:tc>
          <w:tcPr>
            <w:tcW w:w="7615" w:type="dxa"/>
          </w:tcPr>
          <w:p w:rsidR="00E55559" w:rsidRPr="00D25045" w:rsidRDefault="00E55559" w:rsidP="00930F4D">
            <w:pPr>
              <w:pStyle w:val="TableParagraph"/>
              <w:spacing w:before="19" w:line="229" w:lineRule="exact"/>
              <w:ind w:left="31"/>
              <w:rPr>
                <w:sz w:val="20"/>
                <w:lang w:val="ru-RU"/>
              </w:rPr>
            </w:pPr>
            <w:r w:rsidRPr="00D25045">
              <w:rPr>
                <w:sz w:val="20"/>
                <w:lang w:val="ru-RU"/>
              </w:rPr>
              <w:t>Высокое</w:t>
            </w:r>
            <w:r w:rsidRPr="00D25045">
              <w:rPr>
                <w:spacing w:val="-3"/>
                <w:sz w:val="20"/>
                <w:lang w:val="ru-RU"/>
              </w:rPr>
              <w:t xml:space="preserve"> </w:t>
            </w:r>
            <w:r w:rsidRPr="00D25045">
              <w:rPr>
                <w:sz w:val="20"/>
                <w:lang w:val="ru-RU"/>
              </w:rPr>
              <w:t>Возрождение</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Италии:</w:t>
            </w:r>
            <w:r w:rsidRPr="00D25045">
              <w:rPr>
                <w:spacing w:val="-3"/>
                <w:sz w:val="20"/>
                <w:lang w:val="ru-RU"/>
              </w:rPr>
              <w:t xml:space="preserve"> </w:t>
            </w:r>
            <w:r w:rsidRPr="00D25045">
              <w:rPr>
                <w:sz w:val="20"/>
                <w:lang w:val="ru-RU"/>
              </w:rPr>
              <w:t>художники и</w:t>
            </w:r>
            <w:r w:rsidRPr="00D25045">
              <w:rPr>
                <w:spacing w:val="-2"/>
                <w:sz w:val="20"/>
                <w:lang w:val="ru-RU"/>
              </w:rPr>
              <w:t xml:space="preserve"> </w:t>
            </w:r>
            <w:r w:rsidRPr="00D25045">
              <w:rPr>
                <w:sz w:val="20"/>
                <w:lang w:val="ru-RU"/>
              </w:rPr>
              <w:t>их</w:t>
            </w:r>
            <w:r w:rsidRPr="00D25045">
              <w:rPr>
                <w:spacing w:val="-4"/>
                <w:sz w:val="20"/>
                <w:lang w:val="ru-RU"/>
              </w:rPr>
              <w:t xml:space="preserve"> </w:t>
            </w:r>
            <w:r w:rsidRPr="00D25045">
              <w:rPr>
                <w:sz w:val="20"/>
                <w:lang w:val="ru-RU"/>
              </w:rPr>
              <w:t>произведения.</w:t>
            </w:r>
            <w:r w:rsidRPr="00D25045">
              <w:rPr>
                <w:spacing w:val="-3"/>
                <w:sz w:val="20"/>
                <w:lang w:val="ru-RU"/>
              </w:rPr>
              <w:t xml:space="preserve"> </w:t>
            </w:r>
            <w:r w:rsidRPr="00D25045">
              <w:rPr>
                <w:sz w:val="20"/>
                <w:lang w:val="ru-RU"/>
              </w:rPr>
              <w:t>Северное</w:t>
            </w:r>
          </w:p>
          <w:p w:rsidR="00E55559" w:rsidRPr="00D25045" w:rsidRDefault="00E55559" w:rsidP="00930F4D">
            <w:pPr>
              <w:pStyle w:val="TableParagraph"/>
              <w:ind w:left="31" w:right="68"/>
              <w:rPr>
                <w:sz w:val="20"/>
                <w:lang w:val="ru-RU"/>
              </w:rPr>
            </w:pPr>
            <w:r w:rsidRPr="00D25045">
              <w:rPr>
                <w:sz w:val="20"/>
                <w:lang w:val="ru-RU"/>
              </w:rPr>
              <w:t>Возрождение. Мир человека в литературе раннего Нового времени. М. Сервантес. У.</w:t>
            </w:r>
            <w:r w:rsidRPr="00D25045">
              <w:rPr>
                <w:spacing w:val="1"/>
                <w:sz w:val="20"/>
                <w:lang w:val="ru-RU"/>
              </w:rPr>
              <w:t xml:space="preserve"> </w:t>
            </w:r>
            <w:r w:rsidRPr="00D25045">
              <w:rPr>
                <w:sz w:val="20"/>
                <w:lang w:val="ru-RU"/>
              </w:rPr>
              <w:t>Шекспир. Стили художественной культуры (барокко, классицизм). Французский театр</w:t>
            </w:r>
            <w:r w:rsidRPr="00D25045">
              <w:rPr>
                <w:spacing w:val="-47"/>
                <w:sz w:val="20"/>
                <w:lang w:val="ru-RU"/>
              </w:rPr>
              <w:t xml:space="preserve"> </w:t>
            </w:r>
            <w:r w:rsidRPr="00D25045">
              <w:rPr>
                <w:sz w:val="20"/>
                <w:lang w:val="ru-RU"/>
              </w:rPr>
              <w:t>эпохи классицизма. Развитие науки: переворот в естествознании, возникновение новой</w:t>
            </w:r>
            <w:r w:rsidRPr="00D25045">
              <w:rPr>
                <w:spacing w:val="-47"/>
                <w:sz w:val="20"/>
                <w:lang w:val="ru-RU"/>
              </w:rPr>
              <w:t xml:space="preserve"> </w:t>
            </w:r>
            <w:r w:rsidRPr="00D25045">
              <w:rPr>
                <w:sz w:val="20"/>
                <w:lang w:val="ru-RU"/>
              </w:rPr>
              <w:t>картины</w:t>
            </w:r>
            <w:r w:rsidRPr="00D25045">
              <w:rPr>
                <w:spacing w:val="-2"/>
                <w:sz w:val="20"/>
                <w:lang w:val="ru-RU"/>
              </w:rPr>
              <w:t xml:space="preserve"> </w:t>
            </w:r>
            <w:r w:rsidRPr="00D25045">
              <w:rPr>
                <w:sz w:val="20"/>
                <w:lang w:val="ru-RU"/>
              </w:rPr>
              <w:t>мира. Выдающиеся</w:t>
            </w:r>
            <w:r w:rsidRPr="00D25045">
              <w:rPr>
                <w:spacing w:val="2"/>
                <w:sz w:val="20"/>
                <w:lang w:val="ru-RU"/>
              </w:rPr>
              <w:t xml:space="preserve"> </w:t>
            </w:r>
            <w:r w:rsidRPr="00D25045">
              <w:rPr>
                <w:sz w:val="20"/>
                <w:lang w:val="ru-RU"/>
              </w:rPr>
              <w:t>ученые</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их</w:t>
            </w:r>
            <w:r w:rsidRPr="00D25045">
              <w:rPr>
                <w:spacing w:val="-2"/>
                <w:sz w:val="20"/>
                <w:lang w:val="ru-RU"/>
              </w:rPr>
              <w:t xml:space="preserve"> </w:t>
            </w:r>
            <w:r w:rsidRPr="00D25045">
              <w:rPr>
                <w:sz w:val="20"/>
                <w:lang w:val="ru-RU"/>
              </w:rPr>
              <w:t>открытия</w:t>
            </w:r>
            <w:r w:rsidRPr="00D25045">
              <w:rPr>
                <w:spacing w:val="-3"/>
                <w:sz w:val="20"/>
                <w:lang w:val="ru-RU"/>
              </w:rPr>
              <w:t xml:space="preserve"> </w:t>
            </w:r>
            <w:r w:rsidRPr="00D25045">
              <w:rPr>
                <w:sz w:val="20"/>
                <w:lang w:val="ru-RU"/>
              </w:rPr>
              <w:t>(Н.</w:t>
            </w:r>
            <w:r w:rsidRPr="00D25045">
              <w:rPr>
                <w:spacing w:val="-1"/>
                <w:sz w:val="20"/>
                <w:lang w:val="ru-RU"/>
              </w:rPr>
              <w:t xml:space="preserve"> </w:t>
            </w:r>
            <w:r w:rsidRPr="00D25045">
              <w:rPr>
                <w:sz w:val="20"/>
                <w:lang w:val="ru-RU"/>
              </w:rPr>
              <w:t>Коперник,</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Ньютон).</w:t>
            </w:r>
          </w:p>
          <w:p w:rsidR="00E55559" w:rsidRPr="00D25045" w:rsidRDefault="00E55559" w:rsidP="00930F4D">
            <w:pPr>
              <w:pStyle w:val="TableParagraph"/>
              <w:ind w:left="31"/>
              <w:rPr>
                <w:sz w:val="20"/>
                <w:lang w:val="ru-RU"/>
              </w:rPr>
            </w:pPr>
            <w:r w:rsidRPr="00D25045">
              <w:rPr>
                <w:sz w:val="20"/>
                <w:lang w:val="ru-RU"/>
              </w:rPr>
              <w:t>Утверждение</w:t>
            </w:r>
            <w:r w:rsidRPr="00D25045">
              <w:rPr>
                <w:spacing w:val="-5"/>
                <w:sz w:val="20"/>
                <w:lang w:val="ru-RU"/>
              </w:rPr>
              <w:t xml:space="preserve"> </w:t>
            </w:r>
            <w:r w:rsidRPr="00D25045">
              <w:rPr>
                <w:sz w:val="20"/>
                <w:lang w:val="ru-RU"/>
              </w:rPr>
              <w:t>рационализма.</w:t>
            </w:r>
          </w:p>
        </w:tc>
      </w:tr>
      <w:tr w:rsidR="00B9772D" w:rsidTr="00930F4D">
        <w:trPr>
          <w:trHeight w:val="1660"/>
        </w:trPr>
        <w:tc>
          <w:tcPr>
            <w:tcW w:w="2382"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29"/>
                <w:lang w:val="ru-RU"/>
              </w:rPr>
            </w:pPr>
          </w:p>
          <w:p w:rsidR="00E55559" w:rsidRPr="00D25045" w:rsidRDefault="00E55559" w:rsidP="00930F4D">
            <w:pPr>
              <w:pStyle w:val="TableParagraph"/>
              <w:ind w:left="27" w:right="242"/>
              <w:rPr>
                <w:sz w:val="20"/>
                <w:lang w:val="ru-RU"/>
              </w:rPr>
            </w:pPr>
            <w:r w:rsidRPr="00D25045">
              <w:rPr>
                <w:sz w:val="20"/>
                <w:lang w:val="ru-RU"/>
              </w:rPr>
              <w:t xml:space="preserve">Страны Востока в </w:t>
            </w:r>
            <w:r>
              <w:rPr>
                <w:sz w:val="20"/>
              </w:rPr>
              <w:t>XVI</w:t>
            </w:r>
            <w:r w:rsidRPr="00D25045">
              <w:rPr>
                <w:sz w:val="20"/>
                <w:lang w:val="ru-RU"/>
              </w:rPr>
              <w:t xml:space="preserve"> -</w:t>
            </w:r>
            <w:r w:rsidRPr="00D25045">
              <w:rPr>
                <w:spacing w:val="-47"/>
                <w:sz w:val="20"/>
                <w:lang w:val="ru-RU"/>
              </w:rPr>
              <w:t xml:space="preserve"> </w:t>
            </w:r>
            <w:r>
              <w:rPr>
                <w:sz w:val="20"/>
              </w:rPr>
              <w:t>XVIII</w:t>
            </w:r>
            <w:r w:rsidRPr="00D25045">
              <w:rPr>
                <w:spacing w:val="-1"/>
                <w:sz w:val="20"/>
                <w:lang w:val="ru-RU"/>
              </w:rPr>
              <w:t xml:space="preserve"> </w:t>
            </w:r>
            <w:r w:rsidRPr="00D25045">
              <w:rPr>
                <w:sz w:val="20"/>
                <w:lang w:val="ru-RU"/>
              </w:rPr>
              <w:t>вв.</w:t>
            </w:r>
          </w:p>
        </w:tc>
        <w:tc>
          <w:tcPr>
            <w:tcW w:w="7615" w:type="dxa"/>
          </w:tcPr>
          <w:p w:rsidR="00E55559" w:rsidRPr="00D25045" w:rsidRDefault="00E55559" w:rsidP="00930F4D">
            <w:pPr>
              <w:pStyle w:val="TableParagraph"/>
              <w:spacing w:before="19"/>
              <w:ind w:left="31" w:right="19"/>
              <w:rPr>
                <w:sz w:val="20"/>
                <w:lang w:val="ru-RU"/>
              </w:rPr>
            </w:pPr>
            <w:r w:rsidRPr="00D25045">
              <w:rPr>
                <w:sz w:val="20"/>
                <w:lang w:val="ru-RU"/>
              </w:rPr>
              <w:t xml:space="preserve">Османская империя: на вершине могущества. Сулейман </w:t>
            </w:r>
            <w:r>
              <w:rPr>
                <w:sz w:val="20"/>
              </w:rPr>
              <w:t>I</w:t>
            </w:r>
            <w:r w:rsidRPr="00D25045">
              <w:rPr>
                <w:sz w:val="20"/>
                <w:lang w:val="ru-RU"/>
              </w:rPr>
              <w:t xml:space="preserve"> Великолепный: завоеватель,</w:t>
            </w:r>
            <w:r w:rsidRPr="00D25045">
              <w:rPr>
                <w:spacing w:val="1"/>
                <w:sz w:val="20"/>
                <w:lang w:val="ru-RU"/>
              </w:rPr>
              <w:t xml:space="preserve"> </w:t>
            </w:r>
            <w:r w:rsidRPr="00D25045">
              <w:rPr>
                <w:sz w:val="20"/>
                <w:lang w:val="ru-RU"/>
              </w:rPr>
              <w:t>законодатель. Управление многонациональной империей. Османская армия. Индия при</w:t>
            </w:r>
            <w:r w:rsidRPr="00D25045">
              <w:rPr>
                <w:spacing w:val="-47"/>
                <w:sz w:val="20"/>
                <w:lang w:val="ru-RU"/>
              </w:rPr>
              <w:t xml:space="preserve"> </w:t>
            </w:r>
            <w:r w:rsidRPr="00D25045">
              <w:rPr>
                <w:sz w:val="20"/>
                <w:lang w:val="ru-RU"/>
              </w:rPr>
              <w:t>Великих</w:t>
            </w:r>
            <w:r w:rsidRPr="00D25045">
              <w:rPr>
                <w:spacing w:val="-6"/>
                <w:sz w:val="20"/>
                <w:lang w:val="ru-RU"/>
              </w:rPr>
              <w:t xml:space="preserve"> </w:t>
            </w:r>
            <w:r w:rsidRPr="00D25045">
              <w:rPr>
                <w:sz w:val="20"/>
                <w:lang w:val="ru-RU"/>
              </w:rPr>
              <w:t>Моголах.</w:t>
            </w:r>
            <w:r w:rsidRPr="00D25045">
              <w:rPr>
                <w:spacing w:val="-4"/>
                <w:sz w:val="20"/>
                <w:lang w:val="ru-RU"/>
              </w:rPr>
              <w:t xml:space="preserve"> </w:t>
            </w:r>
            <w:r w:rsidRPr="00D25045">
              <w:rPr>
                <w:sz w:val="20"/>
                <w:lang w:val="ru-RU"/>
              </w:rPr>
              <w:t>Начало</w:t>
            </w:r>
            <w:r w:rsidRPr="00D25045">
              <w:rPr>
                <w:spacing w:val="-3"/>
                <w:sz w:val="20"/>
                <w:lang w:val="ru-RU"/>
              </w:rPr>
              <w:t xml:space="preserve"> </w:t>
            </w:r>
            <w:r w:rsidRPr="00D25045">
              <w:rPr>
                <w:sz w:val="20"/>
                <w:lang w:val="ru-RU"/>
              </w:rPr>
              <w:t>проникновения</w:t>
            </w:r>
            <w:r w:rsidRPr="00D25045">
              <w:rPr>
                <w:spacing w:val="-6"/>
                <w:sz w:val="20"/>
                <w:lang w:val="ru-RU"/>
              </w:rPr>
              <w:t xml:space="preserve"> </w:t>
            </w:r>
            <w:r w:rsidRPr="00D25045">
              <w:rPr>
                <w:sz w:val="20"/>
                <w:lang w:val="ru-RU"/>
              </w:rPr>
              <w:t>европейцев.</w:t>
            </w:r>
            <w:r w:rsidRPr="00D25045">
              <w:rPr>
                <w:spacing w:val="-4"/>
                <w:sz w:val="20"/>
                <w:lang w:val="ru-RU"/>
              </w:rPr>
              <w:t xml:space="preserve"> </w:t>
            </w:r>
            <w:r w:rsidRPr="00D25045">
              <w:rPr>
                <w:sz w:val="20"/>
                <w:lang w:val="ru-RU"/>
              </w:rPr>
              <w:t>Ост-Индские</w:t>
            </w:r>
            <w:r w:rsidRPr="00D25045">
              <w:rPr>
                <w:spacing w:val="-4"/>
                <w:sz w:val="20"/>
                <w:lang w:val="ru-RU"/>
              </w:rPr>
              <w:t xml:space="preserve"> </w:t>
            </w:r>
            <w:r w:rsidRPr="00D25045">
              <w:rPr>
                <w:sz w:val="20"/>
                <w:lang w:val="ru-RU"/>
              </w:rPr>
              <w:t>компании.</w:t>
            </w:r>
            <w:r w:rsidRPr="00D25045">
              <w:rPr>
                <w:spacing w:val="-4"/>
                <w:sz w:val="20"/>
                <w:lang w:val="ru-RU"/>
              </w:rPr>
              <w:t xml:space="preserve"> </w:t>
            </w:r>
            <w:r w:rsidRPr="00D25045">
              <w:rPr>
                <w:sz w:val="20"/>
                <w:lang w:val="ru-RU"/>
              </w:rPr>
              <w:t>Китай</w:t>
            </w:r>
            <w:r w:rsidRPr="00D25045">
              <w:rPr>
                <w:spacing w:val="-6"/>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эпоху</w:t>
            </w:r>
            <w:r w:rsidRPr="00D25045">
              <w:rPr>
                <w:spacing w:val="-6"/>
                <w:sz w:val="20"/>
                <w:lang w:val="ru-RU"/>
              </w:rPr>
              <w:t xml:space="preserve"> </w:t>
            </w:r>
            <w:r w:rsidRPr="00D25045">
              <w:rPr>
                <w:sz w:val="20"/>
                <w:lang w:val="ru-RU"/>
              </w:rPr>
              <w:t>Мин.</w:t>
            </w:r>
            <w:r w:rsidRPr="00D25045">
              <w:rPr>
                <w:spacing w:val="-1"/>
                <w:sz w:val="20"/>
                <w:lang w:val="ru-RU"/>
              </w:rPr>
              <w:t xml:space="preserve"> </w:t>
            </w:r>
            <w:r w:rsidRPr="00D25045">
              <w:rPr>
                <w:sz w:val="20"/>
                <w:lang w:val="ru-RU"/>
              </w:rPr>
              <w:t>Экономическая</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социальная</w:t>
            </w:r>
            <w:r w:rsidRPr="00D25045">
              <w:rPr>
                <w:spacing w:val="-2"/>
                <w:sz w:val="20"/>
                <w:lang w:val="ru-RU"/>
              </w:rPr>
              <w:t xml:space="preserve"> </w:t>
            </w:r>
            <w:r w:rsidRPr="00D25045">
              <w:rPr>
                <w:sz w:val="20"/>
                <w:lang w:val="ru-RU"/>
              </w:rPr>
              <w:t>политика</w:t>
            </w:r>
            <w:r w:rsidRPr="00D25045">
              <w:rPr>
                <w:spacing w:val="-2"/>
                <w:sz w:val="20"/>
                <w:lang w:val="ru-RU"/>
              </w:rPr>
              <w:t xml:space="preserve"> </w:t>
            </w:r>
            <w:r w:rsidRPr="00D25045">
              <w:rPr>
                <w:sz w:val="20"/>
                <w:lang w:val="ru-RU"/>
              </w:rPr>
              <w:t>государства. Утверждение</w:t>
            </w:r>
          </w:p>
          <w:p w:rsidR="00E55559" w:rsidRPr="00D25045" w:rsidRDefault="00E55559" w:rsidP="00930F4D">
            <w:pPr>
              <w:pStyle w:val="TableParagraph"/>
              <w:ind w:left="31"/>
              <w:rPr>
                <w:sz w:val="20"/>
                <w:lang w:val="ru-RU"/>
              </w:rPr>
            </w:pPr>
            <w:r w:rsidRPr="00D25045">
              <w:rPr>
                <w:sz w:val="20"/>
                <w:lang w:val="ru-RU"/>
              </w:rPr>
              <w:t>маньчжурской династии Цин. Япония: борьба знатных кланов за власть, установление</w:t>
            </w:r>
            <w:r w:rsidRPr="00D25045">
              <w:rPr>
                <w:spacing w:val="1"/>
                <w:sz w:val="20"/>
                <w:lang w:val="ru-RU"/>
              </w:rPr>
              <w:t xml:space="preserve"> </w:t>
            </w:r>
            <w:r w:rsidRPr="00D25045">
              <w:rPr>
                <w:sz w:val="20"/>
                <w:lang w:val="ru-RU"/>
              </w:rPr>
              <w:t>сегуната</w:t>
            </w:r>
            <w:r w:rsidRPr="00D25045">
              <w:rPr>
                <w:spacing w:val="-6"/>
                <w:sz w:val="20"/>
                <w:lang w:val="ru-RU"/>
              </w:rPr>
              <w:t xml:space="preserve"> </w:t>
            </w:r>
            <w:r w:rsidRPr="00D25045">
              <w:rPr>
                <w:sz w:val="20"/>
                <w:lang w:val="ru-RU"/>
              </w:rPr>
              <w:t>Токугава,</w:t>
            </w:r>
            <w:r w:rsidRPr="00D25045">
              <w:rPr>
                <w:spacing w:val="-4"/>
                <w:sz w:val="20"/>
                <w:lang w:val="ru-RU"/>
              </w:rPr>
              <w:t xml:space="preserve"> </w:t>
            </w:r>
            <w:r w:rsidRPr="00D25045">
              <w:rPr>
                <w:sz w:val="20"/>
                <w:lang w:val="ru-RU"/>
              </w:rPr>
              <w:t>укрепление</w:t>
            </w:r>
            <w:r w:rsidRPr="00D25045">
              <w:rPr>
                <w:spacing w:val="-6"/>
                <w:sz w:val="20"/>
                <w:lang w:val="ru-RU"/>
              </w:rPr>
              <w:t xml:space="preserve"> </w:t>
            </w:r>
            <w:r w:rsidRPr="00D25045">
              <w:rPr>
                <w:sz w:val="20"/>
                <w:lang w:val="ru-RU"/>
              </w:rPr>
              <w:t>централизованного</w:t>
            </w:r>
            <w:r w:rsidRPr="00D25045">
              <w:rPr>
                <w:spacing w:val="-5"/>
                <w:sz w:val="20"/>
                <w:lang w:val="ru-RU"/>
              </w:rPr>
              <w:t xml:space="preserve"> </w:t>
            </w:r>
            <w:r w:rsidRPr="00D25045">
              <w:rPr>
                <w:sz w:val="20"/>
                <w:lang w:val="ru-RU"/>
              </w:rPr>
              <w:t>государства.</w:t>
            </w:r>
            <w:r w:rsidRPr="00D25045">
              <w:rPr>
                <w:spacing w:val="-5"/>
                <w:sz w:val="20"/>
                <w:lang w:val="ru-RU"/>
              </w:rPr>
              <w:t xml:space="preserve"> </w:t>
            </w:r>
            <w:r w:rsidRPr="00D25045">
              <w:rPr>
                <w:sz w:val="20"/>
                <w:lang w:val="ru-RU"/>
              </w:rPr>
              <w:t>"Закрытие"</w:t>
            </w:r>
            <w:r w:rsidRPr="00D25045">
              <w:rPr>
                <w:spacing w:val="-3"/>
                <w:sz w:val="20"/>
                <w:lang w:val="ru-RU"/>
              </w:rPr>
              <w:t xml:space="preserve"> </w:t>
            </w:r>
            <w:r w:rsidRPr="00D25045">
              <w:rPr>
                <w:sz w:val="20"/>
                <w:lang w:val="ru-RU"/>
              </w:rPr>
              <w:t>страны</w:t>
            </w:r>
            <w:r w:rsidRPr="00D25045">
              <w:rPr>
                <w:spacing w:val="-6"/>
                <w:sz w:val="20"/>
                <w:lang w:val="ru-RU"/>
              </w:rPr>
              <w:t xml:space="preserve"> </w:t>
            </w:r>
            <w:r w:rsidRPr="00D25045">
              <w:rPr>
                <w:sz w:val="20"/>
                <w:lang w:val="ru-RU"/>
              </w:rPr>
              <w:t>для</w:t>
            </w:r>
            <w:r w:rsidRPr="00D25045">
              <w:rPr>
                <w:spacing w:val="-47"/>
                <w:sz w:val="20"/>
                <w:lang w:val="ru-RU"/>
              </w:rPr>
              <w:t xml:space="preserve"> </w:t>
            </w:r>
            <w:r w:rsidRPr="00D25045">
              <w:rPr>
                <w:sz w:val="20"/>
                <w:lang w:val="ru-RU"/>
              </w:rPr>
              <w:t>иноземцев.</w:t>
            </w:r>
            <w:r w:rsidRPr="00D25045">
              <w:rPr>
                <w:spacing w:val="2"/>
                <w:sz w:val="20"/>
                <w:lang w:val="ru-RU"/>
              </w:rPr>
              <w:t xml:space="preserve"> </w:t>
            </w:r>
            <w:r w:rsidRPr="00D25045">
              <w:rPr>
                <w:sz w:val="20"/>
                <w:lang w:val="ru-RU"/>
              </w:rPr>
              <w:t>Культура</w:t>
            </w:r>
            <w:r w:rsidRPr="00D25045">
              <w:rPr>
                <w:spacing w:val="-1"/>
                <w:sz w:val="20"/>
                <w:lang w:val="ru-RU"/>
              </w:rPr>
              <w:t xml:space="preserve"> </w:t>
            </w:r>
            <w:r w:rsidRPr="00D25045">
              <w:rPr>
                <w:sz w:val="20"/>
                <w:lang w:val="ru-RU"/>
              </w:rPr>
              <w:t>и искусство стран</w:t>
            </w:r>
            <w:r w:rsidRPr="00D25045">
              <w:rPr>
                <w:spacing w:val="-2"/>
                <w:sz w:val="20"/>
                <w:lang w:val="ru-RU"/>
              </w:rPr>
              <w:t xml:space="preserve"> </w:t>
            </w:r>
            <w:r w:rsidRPr="00D25045">
              <w:rPr>
                <w:sz w:val="20"/>
                <w:lang w:val="ru-RU"/>
              </w:rPr>
              <w:t>Востока</w:t>
            </w:r>
            <w:r w:rsidRPr="00D25045">
              <w:rPr>
                <w:spacing w:val="-1"/>
                <w:sz w:val="20"/>
                <w:lang w:val="ru-RU"/>
              </w:rPr>
              <w:t xml:space="preserve"> </w:t>
            </w:r>
            <w:r w:rsidRPr="00D25045">
              <w:rPr>
                <w:sz w:val="20"/>
                <w:lang w:val="ru-RU"/>
              </w:rPr>
              <w:t>в</w:t>
            </w:r>
            <w:r w:rsidRPr="00D25045">
              <w:rPr>
                <w:spacing w:val="-1"/>
                <w:sz w:val="20"/>
                <w:lang w:val="ru-RU"/>
              </w:rPr>
              <w:t xml:space="preserve"> </w:t>
            </w:r>
            <w:r>
              <w:rPr>
                <w:sz w:val="20"/>
              </w:rPr>
              <w:t>XVI</w:t>
            </w:r>
            <w:r w:rsidRPr="00D25045">
              <w:rPr>
                <w:spacing w:val="4"/>
                <w:sz w:val="20"/>
                <w:lang w:val="ru-RU"/>
              </w:rPr>
              <w:t xml:space="preserve"> </w:t>
            </w:r>
            <w:r w:rsidRPr="00D25045">
              <w:rPr>
                <w:sz w:val="20"/>
                <w:lang w:val="ru-RU"/>
              </w:rPr>
              <w:t xml:space="preserve">- </w:t>
            </w:r>
            <w:r>
              <w:rPr>
                <w:sz w:val="20"/>
              </w:rPr>
              <w:t>XVII</w:t>
            </w:r>
            <w:r w:rsidRPr="00D25045">
              <w:rPr>
                <w:spacing w:val="-1"/>
                <w:sz w:val="20"/>
                <w:lang w:val="ru-RU"/>
              </w:rPr>
              <w:t xml:space="preserve"> </w:t>
            </w:r>
            <w:r w:rsidRPr="00D25045">
              <w:rPr>
                <w:sz w:val="20"/>
                <w:lang w:val="ru-RU"/>
              </w:rPr>
              <w:t>вв.</w:t>
            </w:r>
          </w:p>
        </w:tc>
      </w:tr>
      <w:tr w:rsidR="00B9772D" w:rsidTr="00930F4D">
        <w:trPr>
          <w:trHeight w:val="279"/>
        </w:trPr>
        <w:tc>
          <w:tcPr>
            <w:tcW w:w="2382" w:type="dxa"/>
          </w:tcPr>
          <w:p w:rsidR="00E55559" w:rsidRDefault="00E55559" w:rsidP="00930F4D">
            <w:pPr>
              <w:pStyle w:val="TableParagraph"/>
              <w:spacing w:before="19"/>
              <w:ind w:left="27"/>
              <w:rPr>
                <w:sz w:val="20"/>
              </w:rPr>
            </w:pPr>
            <w:r>
              <w:rPr>
                <w:sz w:val="20"/>
              </w:rPr>
              <w:t>Обобщение.</w:t>
            </w:r>
          </w:p>
        </w:tc>
        <w:tc>
          <w:tcPr>
            <w:tcW w:w="7615" w:type="dxa"/>
          </w:tcPr>
          <w:p w:rsidR="00E55559" w:rsidRPr="00D25045" w:rsidRDefault="00E55559" w:rsidP="00930F4D">
            <w:pPr>
              <w:pStyle w:val="TableParagraph"/>
              <w:spacing w:before="19"/>
              <w:ind w:left="31"/>
              <w:rPr>
                <w:sz w:val="20"/>
                <w:lang w:val="ru-RU"/>
              </w:rPr>
            </w:pPr>
            <w:r w:rsidRPr="00D25045">
              <w:rPr>
                <w:sz w:val="20"/>
                <w:lang w:val="ru-RU"/>
              </w:rPr>
              <w:t>Историческое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культурное</w:t>
            </w:r>
            <w:r w:rsidRPr="00D25045">
              <w:rPr>
                <w:spacing w:val="-4"/>
                <w:sz w:val="20"/>
                <w:lang w:val="ru-RU"/>
              </w:rPr>
              <w:t xml:space="preserve"> </w:t>
            </w:r>
            <w:r w:rsidRPr="00D25045">
              <w:rPr>
                <w:sz w:val="20"/>
                <w:lang w:val="ru-RU"/>
              </w:rPr>
              <w:t>наследие</w:t>
            </w:r>
            <w:r w:rsidRPr="00D25045">
              <w:rPr>
                <w:spacing w:val="-5"/>
                <w:sz w:val="20"/>
                <w:lang w:val="ru-RU"/>
              </w:rPr>
              <w:t xml:space="preserve"> </w:t>
            </w:r>
            <w:r w:rsidRPr="00D25045">
              <w:rPr>
                <w:sz w:val="20"/>
                <w:lang w:val="ru-RU"/>
              </w:rPr>
              <w:t>Раннего</w:t>
            </w:r>
            <w:r w:rsidRPr="00D25045">
              <w:rPr>
                <w:spacing w:val="-3"/>
                <w:sz w:val="20"/>
                <w:lang w:val="ru-RU"/>
              </w:rPr>
              <w:t xml:space="preserve"> </w:t>
            </w:r>
            <w:r w:rsidRPr="00D25045">
              <w:rPr>
                <w:sz w:val="20"/>
                <w:lang w:val="ru-RU"/>
              </w:rPr>
              <w:t>Нового</w:t>
            </w:r>
            <w:r w:rsidRPr="00D25045">
              <w:rPr>
                <w:spacing w:val="-3"/>
                <w:sz w:val="20"/>
                <w:lang w:val="ru-RU"/>
              </w:rPr>
              <w:t xml:space="preserve"> </w:t>
            </w:r>
            <w:r w:rsidRPr="00D25045">
              <w:rPr>
                <w:sz w:val="20"/>
                <w:lang w:val="ru-RU"/>
              </w:rPr>
              <w:t>времени.</w:t>
            </w:r>
          </w:p>
        </w:tc>
      </w:tr>
      <w:tr w:rsidR="00B9772D" w:rsidTr="00930F4D">
        <w:trPr>
          <w:trHeight w:val="1883"/>
        </w:trPr>
        <w:tc>
          <w:tcPr>
            <w:tcW w:w="2382" w:type="dxa"/>
          </w:tcPr>
          <w:p w:rsidR="00E55559" w:rsidRPr="00D25045" w:rsidRDefault="00E55559" w:rsidP="00930F4D">
            <w:pPr>
              <w:pStyle w:val="TableParagraph"/>
              <w:spacing w:before="8"/>
              <w:rPr>
                <w:sz w:val="31"/>
                <w:lang w:val="ru-RU"/>
              </w:rPr>
            </w:pPr>
          </w:p>
          <w:p w:rsidR="00E55559" w:rsidRPr="00D25045" w:rsidRDefault="00E55559" w:rsidP="00930F4D">
            <w:pPr>
              <w:pStyle w:val="TableParagraph"/>
              <w:ind w:left="27" w:right="115"/>
              <w:rPr>
                <w:sz w:val="20"/>
                <w:lang w:val="ru-RU"/>
              </w:rPr>
            </w:pPr>
            <w:r w:rsidRPr="00D25045">
              <w:rPr>
                <w:sz w:val="20"/>
                <w:lang w:val="ru-RU"/>
              </w:rPr>
              <w:t>История</w:t>
            </w:r>
            <w:r w:rsidRPr="00D25045">
              <w:rPr>
                <w:spacing w:val="-6"/>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Россия</w:t>
            </w:r>
            <w:r w:rsidRPr="00D25045">
              <w:rPr>
                <w:spacing w:val="-5"/>
                <w:sz w:val="20"/>
                <w:lang w:val="ru-RU"/>
              </w:rPr>
              <w:t xml:space="preserve"> </w:t>
            </w:r>
            <w:r w:rsidRPr="00D25045">
              <w:rPr>
                <w:sz w:val="20"/>
                <w:lang w:val="ru-RU"/>
              </w:rPr>
              <w:t>в</w:t>
            </w:r>
            <w:r w:rsidRPr="00D25045">
              <w:rPr>
                <w:spacing w:val="-47"/>
                <w:sz w:val="20"/>
                <w:lang w:val="ru-RU"/>
              </w:rPr>
              <w:t xml:space="preserve"> </w:t>
            </w:r>
            <w:r>
              <w:rPr>
                <w:sz w:val="20"/>
              </w:rPr>
              <w:t>XVI</w:t>
            </w:r>
            <w:r w:rsidRPr="00D25045">
              <w:rPr>
                <w:spacing w:val="1"/>
                <w:sz w:val="20"/>
                <w:lang w:val="ru-RU"/>
              </w:rPr>
              <w:t xml:space="preserve"> </w:t>
            </w:r>
            <w:r w:rsidRPr="00D25045">
              <w:rPr>
                <w:sz w:val="20"/>
                <w:lang w:val="ru-RU"/>
              </w:rPr>
              <w:t>-</w:t>
            </w:r>
            <w:r w:rsidRPr="00D25045">
              <w:rPr>
                <w:spacing w:val="-2"/>
                <w:sz w:val="20"/>
                <w:lang w:val="ru-RU"/>
              </w:rPr>
              <w:t xml:space="preserve"> </w:t>
            </w:r>
            <w:r>
              <w:rPr>
                <w:sz w:val="20"/>
              </w:rPr>
              <w:t>XVII</w:t>
            </w:r>
            <w:r w:rsidRPr="00D25045">
              <w:rPr>
                <w:spacing w:val="-1"/>
                <w:sz w:val="20"/>
                <w:lang w:val="ru-RU"/>
              </w:rPr>
              <w:t xml:space="preserve"> </w:t>
            </w:r>
            <w:r w:rsidRPr="00D25045">
              <w:rPr>
                <w:sz w:val="20"/>
                <w:lang w:val="ru-RU"/>
              </w:rPr>
              <w:t>вв.:</w:t>
            </w:r>
          </w:p>
          <w:p w:rsidR="00E55559" w:rsidRPr="00D25045" w:rsidRDefault="00E55559" w:rsidP="00930F4D">
            <w:pPr>
              <w:pStyle w:val="TableParagraph"/>
              <w:spacing w:before="1"/>
              <w:ind w:left="27" w:right="148"/>
              <w:rPr>
                <w:sz w:val="20"/>
                <w:lang w:val="ru-RU"/>
              </w:rPr>
            </w:pPr>
            <w:r w:rsidRPr="00D25045">
              <w:rPr>
                <w:sz w:val="20"/>
                <w:lang w:val="ru-RU"/>
              </w:rPr>
              <w:t>От</w:t>
            </w:r>
            <w:r w:rsidRPr="00D25045">
              <w:rPr>
                <w:spacing w:val="-5"/>
                <w:sz w:val="20"/>
                <w:lang w:val="ru-RU"/>
              </w:rPr>
              <w:t xml:space="preserve"> </w:t>
            </w:r>
            <w:r w:rsidRPr="00D25045">
              <w:rPr>
                <w:sz w:val="20"/>
                <w:lang w:val="ru-RU"/>
              </w:rPr>
              <w:t>Великого</w:t>
            </w:r>
            <w:r w:rsidRPr="00D25045">
              <w:rPr>
                <w:spacing w:val="-3"/>
                <w:sz w:val="20"/>
                <w:lang w:val="ru-RU"/>
              </w:rPr>
              <w:t xml:space="preserve"> </w:t>
            </w:r>
            <w:r w:rsidRPr="00D25045">
              <w:rPr>
                <w:sz w:val="20"/>
                <w:lang w:val="ru-RU"/>
              </w:rPr>
              <w:t>княжества</w:t>
            </w:r>
            <w:r w:rsidRPr="00D25045">
              <w:rPr>
                <w:spacing w:val="-5"/>
                <w:sz w:val="20"/>
                <w:lang w:val="ru-RU"/>
              </w:rPr>
              <w:t xml:space="preserve"> </w:t>
            </w:r>
            <w:r w:rsidRPr="00D25045">
              <w:rPr>
                <w:sz w:val="20"/>
                <w:lang w:val="ru-RU"/>
              </w:rPr>
              <w:t>к</w:t>
            </w:r>
            <w:r w:rsidRPr="00D25045">
              <w:rPr>
                <w:spacing w:val="-47"/>
                <w:sz w:val="20"/>
                <w:lang w:val="ru-RU"/>
              </w:rPr>
              <w:t xml:space="preserve"> </w:t>
            </w:r>
            <w:r w:rsidRPr="00D25045">
              <w:rPr>
                <w:sz w:val="20"/>
                <w:lang w:val="ru-RU"/>
              </w:rPr>
              <w:t>царству</w:t>
            </w:r>
          </w:p>
          <w:p w:rsidR="00E55559" w:rsidRPr="00D25045" w:rsidRDefault="00E55559" w:rsidP="00930F4D">
            <w:pPr>
              <w:pStyle w:val="TableParagraph"/>
              <w:spacing w:line="228" w:lineRule="exact"/>
              <w:ind w:left="27"/>
              <w:rPr>
                <w:sz w:val="20"/>
                <w:lang w:val="ru-RU"/>
              </w:rPr>
            </w:pPr>
            <w:r w:rsidRPr="00D25045">
              <w:rPr>
                <w:sz w:val="20"/>
                <w:lang w:val="ru-RU"/>
              </w:rPr>
              <w:t>Россия</w:t>
            </w:r>
            <w:r w:rsidRPr="00D25045">
              <w:rPr>
                <w:spacing w:val="-3"/>
                <w:sz w:val="20"/>
                <w:lang w:val="ru-RU"/>
              </w:rPr>
              <w:t xml:space="preserve"> </w:t>
            </w:r>
            <w:r w:rsidRPr="00D25045">
              <w:rPr>
                <w:sz w:val="20"/>
                <w:lang w:val="ru-RU"/>
              </w:rPr>
              <w:t>в</w:t>
            </w:r>
            <w:r w:rsidRPr="00D25045">
              <w:rPr>
                <w:spacing w:val="-3"/>
                <w:sz w:val="20"/>
                <w:lang w:val="ru-RU"/>
              </w:rPr>
              <w:t xml:space="preserve"> </w:t>
            </w:r>
            <w:r>
              <w:rPr>
                <w:sz w:val="20"/>
              </w:rPr>
              <w:t>XVI</w:t>
            </w:r>
            <w:r w:rsidRPr="00D25045">
              <w:rPr>
                <w:spacing w:val="-2"/>
                <w:sz w:val="20"/>
                <w:lang w:val="ru-RU"/>
              </w:rPr>
              <w:t xml:space="preserve"> </w:t>
            </w:r>
            <w:r w:rsidRPr="00D25045">
              <w:rPr>
                <w:sz w:val="20"/>
                <w:lang w:val="ru-RU"/>
              </w:rPr>
              <w:t>в.</w:t>
            </w:r>
          </w:p>
        </w:tc>
        <w:tc>
          <w:tcPr>
            <w:tcW w:w="7615" w:type="dxa"/>
          </w:tcPr>
          <w:p w:rsidR="00E55559" w:rsidRPr="00D25045" w:rsidRDefault="00E55559" w:rsidP="00930F4D">
            <w:pPr>
              <w:pStyle w:val="TableParagraph"/>
              <w:spacing w:before="19"/>
              <w:ind w:left="31"/>
              <w:rPr>
                <w:sz w:val="20"/>
                <w:lang w:val="ru-RU"/>
              </w:rPr>
            </w:pPr>
            <w:r w:rsidRPr="00D25045">
              <w:rPr>
                <w:sz w:val="20"/>
                <w:lang w:val="ru-RU"/>
              </w:rPr>
              <w:t>Завершение</w:t>
            </w:r>
            <w:r w:rsidRPr="00D25045">
              <w:rPr>
                <w:spacing w:val="-4"/>
                <w:sz w:val="20"/>
                <w:lang w:val="ru-RU"/>
              </w:rPr>
              <w:t xml:space="preserve"> </w:t>
            </w:r>
            <w:r w:rsidRPr="00D25045">
              <w:rPr>
                <w:sz w:val="20"/>
                <w:lang w:val="ru-RU"/>
              </w:rPr>
              <w:t>объединения</w:t>
            </w:r>
            <w:r w:rsidRPr="00D25045">
              <w:rPr>
                <w:spacing w:val="-5"/>
                <w:sz w:val="20"/>
                <w:lang w:val="ru-RU"/>
              </w:rPr>
              <w:t xml:space="preserve"> </w:t>
            </w:r>
            <w:r w:rsidRPr="00D25045">
              <w:rPr>
                <w:sz w:val="20"/>
                <w:lang w:val="ru-RU"/>
              </w:rPr>
              <w:t>русских</w:t>
            </w:r>
            <w:r w:rsidRPr="00D25045">
              <w:rPr>
                <w:spacing w:val="-5"/>
                <w:sz w:val="20"/>
                <w:lang w:val="ru-RU"/>
              </w:rPr>
              <w:t xml:space="preserve"> </w:t>
            </w:r>
            <w:r w:rsidRPr="00D25045">
              <w:rPr>
                <w:sz w:val="20"/>
                <w:lang w:val="ru-RU"/>
              </w:rPr>
              <w:t>земель.</w:t>
            </w:r>
            <w:r w:rsidRPr="00D25045">
              <w:rPr>
                <w:spacing w:val="-3"/>
                <w:sz w:val="20"/>
                <w:lang w:val="ru-RU"/>
              </w:rPr>
              <w:t xml:space="preserve"> </w:t>
            </w:r>
            <w:r w:rsidRPr="00D25045">
              <w:rPr>
                <w:sz w:val="20"/>
                <w:lang w:val="ru-RU"/>
              </w:rPr>
              <w:t>Княжение</w:t>
            </w:r>
            <w:r w:rsidRPr="00D25045">
              <w:rPr>
                <w:spacing w:val="-4"/>
                <w:sz w:val="20"/>
                <w:lang w:val="ru-RU"/>
              </w:rPr>
              <w:t xml:space="preserve"> </w:t>
            </w:r>
            <w:r w:rsidRPr="00D25045">
              <w:rPr>
                <w:sz w:val="20"/>
                <w:lang w:val="ru-RU"/>
              </w:rPr>
              <w:t>Василия</w:t>
            </w:r>
            <w:r w:rsidRPr="00D25045">
              <w:rPr>
                <w:spacing w:val="-5"/>
                <w:sz w:val="20"/>
                <w:lang w:val="ru-RU"/>
              </w:rPr>
              <w:t xml:space="preserve"> </w:t>
            </w:r>
            <w:r>
              <w:rPr>
                <w:sz w:val="20"/>
              </w:rPr>
              <w:t>III</w:t>
            </w:r>
            <w:r w:rsidRPr="00D25045">
              <w:rPr>
                <w:sz w:val="20"/>
                <w:lang w:val="ru-RU"/>
              </w:rPr>
              <w:t>.</w:t>
            </w:r>
            <w:r w:rsidRPr="00D25045">
              <w:rPr>
                <w:spacing w:val="-4"/>
                <w:sz w:val="20"/>
                <w:lang w:val="ru-RU"/>
              </w:rPr>
              <w:t xml:space="preserve"> </w:t>
            </w:r>
            <w:r w:rsidRPr="00D25045">
              <w:rPr>
                <w:sz w:val="20"/>
                <w:lang w:val="ru-RU"/>
              </w:rPr>
              <w:t>Завершение</w:t>
            </w:r>
          </w:p>
          <w:p w:rsidR="00E55559" w:rsidRPr="00D25045" w:rsidRDefault="00E55559" w:rsidP="00930F4D">
            <w:pPr>
              <w:pStyle w:val="TableParagraph"/>
              <w:ind w:left="31"/>
              <w:rPr>
                <w:sz w:val="20"/>
                <w:lang w:val="ru-RU"/>
              </w:rPr>
            </w:pPr>
            <w:r w:rsidRPr="00D25045">
              <w:rPr>
                <w:sz w:val="20"/>
                <w:lang w:val="ru-RU"/>
              </w:rPr>
              <w:t>объединения русских земель вокруг Москвы: присоединение Псковской, Смоленской,</w:t>
            </w:r>
            <w:r w:rsidRPr="00D25045">
              <w:rPr>
                <w:spacing w:val="1"/>
                <w:sz w:val="20"/>
                <w:lang w:val="ru-RU"/>
              </w:rPr>
              <w:t xml:space="preserve"> </w:t>
            </w:r>
            <w:r w:rsidRPr="00D25045">
              <w:rPr>
                <w:sz w:val="20"/>
                <w:lang w:val="ru-RU"/>
              </w:rPr>
              <w:t>Рязанской</w:t>
            </w:r>
            <w:r w:rsidRPr="00D25045">
              <w:rPr>
                <w:spacing w:val="-5"/>
                <w:sz w:val="20"/>
                <w:lang w:val="ru-RU"/>
              </w:rPr>
              <w:t xml:space="preserve"> </w:t>
            </w:r>
            <w:r w:rsidRPr="00D25045">
              <w:rPr>
                <w:sz w:val="20"/>
                <w:lang w:val="ru-RU"/>
              </w:rPr>
              <w:t>земель.</w:t>
            </w:r>
            <w:r w:rsidRPr="00D25045">
              <w:rPr>
                <w:spacing w:val="-5"/>
                <w:sz w:val="20"/>
                <w:lang w:val="ru-RU"/>
              </w:rPr>
              <w:t xml:space="preserve"> </w:t>
            </w:r>
            <w:r w:rsidRPr="00D25045">
              <w:rPr>
                <w:sz w:val="20"/>
                <w:lang w:val="ru-RU"/>
              </w:rPr>
              <w:t>Отмирание</w:t>
            </w:r>
            <w:r w:rsidRPr="00D25045">
              <w:rPr>
                <w:spacing w:val="-1"/>
                <w:sz w:val="20"/>
                <w:lang w:val="ru-RU"/>
              </w:rPr>
              <w:t xml:space="preserve"> </w:t>
            </w:r>
            <w:r w:rsidRPr="00D25045">
              <w:rPr>
                <w:sz w:val="20"/>
                <w:lang w:val="ru-RU"/>
              </w:rPr>
              <w:t>удельной</w:t>
            </w:r>
            <w:r w:rsidRPr="00D25045">
              <w:rPr>
                <w:spacing w:val="-5"/>
                <w:sz w:val="20"/>
                <w:lang w:val="ru-RU"/>
              </w:rPr>
              <w:t xml:space="preserve"> </w:t>
            </w:r>
            <w:r w:rsidRPr="00D25045">
              <w:rPr>
                <w:sz w:val="20"/>
                <w:lang w:val="ru-RU"/>
              </w:rPr>
              <w:t>системы.</w:t>
            </w:r>
            <w:r w:rsidRPr="00D25045">
              <w:rPr>
                <w:spacing w:val="-3"/>
                <w:sz w:val="20"/>
                <w:lang w:val="ru-RU"/>
              </w:rPr>
              <w:t xml:space="preserve"> </w:t>
            </w:r>
            <w:r w:rsidRPr="00D25045">
              <w:rPr>
                <w:sz w:val="20"/>
                <w:lang w:val="ru-RU"/>
              </w:rPr>
              <w:t>Укрепление</w:t>
            </w:r>
            <w:r w:rsidRPr="00D25045">
              <w:rPr>
                <w:spacing w:val="-4"/>
                <w:sz w:val="20"/>
                <w:lang w:val="ru-RU"/>
              </w:rPr>
              <w:t xml:space="preserve"> </w:t>
            </w:r>
            <w:r w:rsidRPr="00D25045">
              <w:rPr>
                <w:sz w:val="20"/>
                <w:lang w:val="ru-RU"/>
              </w:rPr>
              <w:t>великокняжеской</w:t>
            </w:r>
            <w:r w:rsidRPr="00D25045">
              <w:rPr>
                <w:spacing w:val="-5"/>
                <w:sz w:val="20"/>
                <w:lang w:val="ru-RU"/>
              </w:rPr>
              <w:t xml:space="preserve"> </w:t>
            </w:r>
            <w:r w:rsidRPr="00D25045">
              <w:rPr>
                <w:sz w:val="20"/>
                <w:lang w:val="ru-RU"/>
              </w:rPr>
              <w:t>власти.</w:t>
            </w:r>
            <w:r w:rsidRPr="00D25045">
              <w:rPr>
                <w:spacing w:val="-47"/>
                <w:sz w:val="20"/>
                <w:lang w:val="ru-RU"/>
              </w:rPr>
              <w:t xml:space="preserve"> </w:t>
            </w:r>
            <w:r w:rsidRPr="00D25045">
              <w:rPr>
                <w:sz w:val="20"/>
                <w:lang w:val="ru-RU"/>
              </w:rPr>
              <w:t xml:space="preserve">Внешняя политика Московского княжества в первой трети </w:t>
            </w:r>
            <w:r>
              <w:rPr>
                <w:sz w:val="20"/>
              </w:rPr>
              <w:t>XVI</w:t>
            </w:r>
            <w:r w:rsidRPr="00D25045">
              <w:rPr>
                <w:sz w:val="20"/>
                <w:lang w:val="ru-RU"/>
              </w:rPr>
              <w:t xml:space="preserve"> в.: война с Великим</w:t>
            </w:r>
            <w:r w:rsidRPr="00D25045">
              <w:rPr>
                <w:spacing w:val="1"/>
                <w:sz w:val="20"/>
                <w:lang w:val="ru-RU"/>
              </w:rPr>
              <w:t xml:space="preserve"> </w:t>
            </w:r>
            <w:r w:rsidRPr="00D25045">
              <w:rPr>
                <w:sz w:val="20"/>
                <w:lang w:val="ru-RU"/>
              </w:rPr>
              <w:t>княжеством Литовским, отношения с Крымским и Казанским ханствами, посольства в</w:t>
            </w:r>
            <w:r w:rsidRPr="00D25045">
              <w:rPr>
                <w:spacing w:val="1"/>
                <w:sz w:val="20"/>
                <w:lang w:val="ru-RU"/>
              </w:rPr>
              <w:t xml:space="preserve"> </w:t>
            </w:r>
            <w:r w:rsidRPr="00D25045">
              <w:rPr>
                <w:sz w:val="20"/>
                <w:lang w:val="ru-RU"/>
              </w:rPr>
              <w:t>европейские</w:t>
            </w:r>
            <w:r w:rsidRPr="00D25045">
              <w:rPr>
                <w:spacing w:val="-1"/>
                <w:sz w:val="20"/>
                <w:lang w:val="ru-RU"/>
              </w:rPr>
              <w:t xml:space="preserve"> </w:t>
            </w:r>
            <w:r w:rsidRPr="00D25045">
              <w:rPr>
                <w:sz w:val="20"/>
                <w:lang w:val="ru-RU"/>
              </w:rPr>
              <w:t>государства.</w:t>
            </w:r>
          </w:p>
          <w:p w:rsidR="00E55559" w:rsidRPr="00D25045" w:rsidRDefault="00E55559" w:rsidP="00E55559">
            <w:pPr>
              <w:pStyle w:val="TableParagraph"/>
              <w:spacing w:before="8"/>
              <w:ind w:left="31" w:right="101"/>
              <w:rPr>
                <w:sz w:val="20"/>
                <w:lang w:val="ru-RU"/>
              </w:rPr>
            </w:pPr>
            <w:r w:rsidRPr="00D25045">
              <w:rPr>
                <w:sz w:val="20"/>
                <w:lang w:val="ru-RU"/>
              </w:rPr>
              <w:t>Органы</w:t>
            </w:r>
            <w:r w:rsidRPr="00D25045">
              <w:rPr>
                <w:spacing w:val="-5"/>
                <w:sz w:val="20"/>
                <w:lang w:val="ru-RU"/>
              </w:rPr>
              <w:t xml:space="preserve"> </w:t>
            </w:r>
            <w:r w:rsidRPr="00D25045">
              <w:rPr>
                <w:sz w:val="20"/>
                <w:lang w:val="ru-RU"/>
              </w:rPr>
              <w:t>государственной</w:t>
            </w:r>
            <w:r w:rsidRPr="00D25045">
              <w:rPr>
                <w:spacing w:val="-5"/>
                <w:sz w:val="20"/>
                <w:lang w:val="ru-RU"/>
              </w:rPr>
              <w:t xml:space="preserve"> </w:t>
            </w:r>
            <w:r w:rsidRPr="00D25045">
              <w:rPr>
                <w:sz w:val="20"/>
                <w:lang w:val="ru-RU"/>
              </w:rPr>
              <w:t>власти.</w:t>
            </w:r>
            <w:r w:rsidRPr="00D25045">
              <w:rPr>
                <w:spacing w:val="-5"/>
                <w:sz w:val="20"/>
                <w:lang w:val="ru-RU"/>
              </w:rPr>
              <w:t xml:space="preserve"> </w:t>
            </w:r>
            <w:r w:rsidRPr="00D25045">
              <w:rPr>
                <w:sz w:val="20"/>
                <w:lang w:val="ru-RU"/>
              </w:rPr>
              <w:t>Приказная</w:t>
            </w:r>
            <w:r w:rsidRPr="00D25045">
              <w:rPr>
                <w:spacing w:val="-5"/>
                <w:sz w:val="20"/>
                <w:lang w:val="ru-RU"/>
              </w:rPr>
              <w:t xml:space="preserve"> </w:t>
            </w:r>
            <w:r w:rsidRPr="00D25045">
              <w:rPr>
                <w:sz w:val="20"/>
                <w:lang w:val="ru-RU"/>
              </w:rPr>
              <w:t>система:</w:t>
            </w:r>
            <w:r w:rsidRPr="00D25045">
              <w:rPr>
                <w:spacing w:val="-4"/>
                <w:sz w:val="20"/>
                <w:lang w:val="ru-RU"/>
              </w:rPr>
              <w:t xml:space="preserve"> </w:t>
            </w:r>
            <w:r w:rsidRPr="00D25045">
              <w:rPr>
                <w:sz w:val="20"/>
                <w:lang w:val="ru-RU"/>
              </w:rPr>
              <w:t>формирование</w:t>
            </w:r>
            <w:r w:rsidRPr="00D25045">
              <w:rPr>
                <w:spacing w:val="-5"/>
                <w:sz w:val="20"/>
                <w:lang w:val="ru-RU"/>
              </w:rPr>
              <w:t xml:space="preserve"> </w:t>
            </w:r>
            <w:r w:rsidRPr="00D25045">
              <w:rPr>
                <w:sz w:val="20"/>
                <w:lang w:val="ru-RU"/>
              </w:rPr>
              <w:t>первых</w:t>
            </w:r>
            <w:r w:rsidRPr="00D25045">
              <w:rPr>
                <w:spacing w:val="-5"/>
                <w:sz w:val="20"/>
                <w:lang w:val="ru-RU"/>
              </w:rPr>
              <w:t xml:space="preserve"> </w:t>
            </w:r>
            <w:r w:rsidRPr="00D25045">
              <w:rPr>
                <w:sz w:val="20"/>
                <w:lang w:val="ru-RU"/>
              </w:rPr>
              <w:t>приказных</w:t>
            </w:r>
            <w:r w:rsidRPr="00D25045">
              <w:rPr>
                <w:spacing w:val="-47"/>
                <w:sz w:val="20"/>
                <w:lang w:val="ru-RU"/>
              </w:rPr>
              <w:t xml:space="preserve"> </w:t>
            </w:r>
            <w:r w:rsidRPr="00D25045">
              <w:rPr>
                <w:sz w:val="20"/>
                <w:lang w:val="ru-RU"/>
              </w:rPr>
              <w:t>учреждений.</w:t>
            </w:r>
            <w:r w:rsidRPr="00D25045">
              <w:rPr>
                <w:spacing w:val="-2"/>
                <w:sz w:val="20"/>
                <w:lang w:val="ru-RU"/>
              </w:rPr>
              <w:t xml:space="preserve"> </w:t>
            </w:r>
            <w:r w:rsidRPr="00E55559">
              <w:rPr>
                <w:sz w:val="20"/>
                <w:lang w:val="ru-RU"/>
              </w:rPr>
              <w:t>Боярская</w:t>
            </w:r>
            <w:r w:rsidRPr="00E55559">
              <w:rPr>
                <w:spacing w:val="-2"/>
                <w:sz w:val="20"/>
                <w:lang w:val="ru-RU"/>
              </w:rPr>
              <w:t xml:space="preserve"> </w:t>
            </w:r>
            <w:r w:rsidRPr="00E55559">
              <w:rPr>
                <w:sz w:val="20"/>
                <w:lang w:val="ru-RU"/>
              </w:rPr>
              <w:t>дума, ее</w:t>
            </w:r>
            <w:r w:rsidRPr="00E55559">
              <w:rPr>
                <w:spacing w:val="-1"/>
                <w:sz w:val="20"/>
                <w:lang w:val="ru-RU"/>
              </w:rPr>
              <w:t xml:space="preserve"> </w:t>
            </w:r>
            <w:r w:rsidRPr="00E55559">
              <w:rPr>
                <w:sz w:val="20"/>
                <w:lang w:val="ru-RU"/>
              </w:rPr>
              <w:t>роль</w:t>
            </w:r>
            <w:r w:rsidRPr="00E55559">
              <w:rPr>
                <w:spacing w:val="-2"/>
                <w:sz w:val="20"/>
                <w:lang w:val="ru-RU"/>
              </w:rPr>
              <w:t xml:space="preserve"> </w:t>
            </w:r>
            <w:r w:rsidRPr="00E55559">
              <w:rPr>
                <w:sz w:val="20"/>
                <w:lang w:val="ru-RU"/>
              </w:rPr>
              <w:t>в</w:t>
            </w:r>
            <w:r w:rsidRPr="00E55559">
              <w:rPr>
                <w:spacing w:val="-2"/>
                <w:sz w:val="20"/>
                <w:lang w:val="ru-RU"/>
              </w:rPr>
              <w:t xml:space="preserve"> </w:t>
            </w:r>
            <w:r w:rsidRPr="00E55559">
              <w:rPr>
                <w:sz w:val="20"/>
                <w:lang w:val="ru-RU"/>
              </w:rPr>
              <w:t>управлении</w:t>
            </w:r>
            <w:r w:rsidRPr="00E55559">
              <w:rPr>
                <w:spacing w:val="-2"/>
                <w:sz w:val="20"/>
                <w:lang w:val="ru-RU"/>
              </w:rPr>
              <w:t xml:space="preserve"> </w:t>
            </w:r>
            <w:r w:rsidRPr="00E55559">
              <w:rPr>
                <w:sz w:val="20"/>
                <w:lang w:val="ru-RU"/>
              </w:rPr>
              <w:t>государством.</w:t>
            </w:r>
            <w:r w:rsidRPr="00E55559">
              <w:rPr>
                <w:spacing w:val="-1"/>
                <w:sz w:val="20"/>
                <w:lang w:val="ru-RU"/>
              </w:rPr>
              <w:t xml:space="preserve"> </w:t>
            </w:r>
            <w:r w:rsidRPr="00E55559">
              <w:rPr>
                <w:sz w:val="20"/>
                <w:lang w:val="ru-RU"/>
              </w:rPr>
              <w:t>"Малая</w:t>
            </w:r>
            <w:r w:rsidRPr="00E55559">
              <w:rPr>
                <w:spacing w:val="-2"/>
                <w:sz w:val="20"/>
                <w:lang w:val="ru-RU"/>
              </w:rPr>
              <w:t xml:space="preserve"> </w:t>
            </w:r>
            <w:r w:rsidRPr="00E55559">
              <w:rPr>
                <w:sz w:val="20"/>
                <w:lang w:val="ru-RU"/>
              </w:rPr>
              <w:t>дума". Местничество.</w:t>
            </w:r>
            <w:r w:rsidRPr="00E55559">
              <w:rPr>
                <w:spacing w:val="-5"/>
                <w:sz w:val="20"/>
                <w:lang w:val="ru-RU"/>
              </w:rPr>
              <w:t xml:space="preserve"> </w:t>
            </w:r>
            <w:r w:rsidRPr="00D25045">
              <w:rPr>
                <w:sz w:val="20"/>
                <w:lang w:val="ru-RU"/>
              </w:rPr>
              <w:t>Местное</w:t>
            </w:r>
            <w:r w:rsidRPr="00D25045">
              <w:rPr>
                <w:spacing w:val="-3"/>
                <w:sz w:val="20"/>
                <w:lang w:val="ru-RU"/>
              </w:rPr>
              <w:t xml:space="preserve"> </w:t>
            </w:r>
            <w:r w:rsidRPr="00D25045">
              <w:rPr>
                <w:sz w:val="20"/>
                <w:lang w:val="ru-RU"/>
              </w:rPr>
              <w:t>управление:</w:t>
            </w:r>
            <w:r w:rsidRPr="00D25045">
              <w:rPr>
                <w:spacing w:val="-3"/>
                <w:sz w:val="20"/>
                <w:lang w:val="ru-RU"/>
              </w:rPr>
              <w:t xml:space="preserve"> </w:t>
            </w:r>
            <w:r w:rsidRPr="00D25045">
              <w:rPr>
                <w:sz w:val="20"/>
                <w:lang w:val="ru-RU"/>
              </w:rPr>
              <w:t>наместники</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волостели,</w:t>
            </w:r>
            <w:r w:rsidRPr="00D25045">
              <w:rPr>
                <w:spacing w:val="-5"/>
                <w:sz w:val="20"/>
                <w:lang w:val="ru-RU"/>
              </w:rPr>
              <w:t xml:space="preserve"> </w:t>
            </w:r>
            <w:r w:rsidRPr="00D25045">
              <w:rPr>
                <w:sz w:val="20"/>
                <w:lang w:val="ru-RU"/>
              </w:rPr>
              <w:t>система</w:t>
            </w:r>
            <w:r w:rsidRPr="00D25045">
              <w:rPr>
                <w:spacing w:val="-5"/>
                <w:sz w:val="20"/>
                <w:lang w:val="ru-RU"/>
              </w:rPr>
              <w:t xml:space="preserve"> </w:t>
            </w:r>
            <w:r w:rsidRPr="00D25045">
              <w:rPr>
                <w:sz w:val="20"/>
                <w:lang w:val="ru-RU"/>
              </w:rPr>
              <w:t>кормлений.</w:t>
            </w:r>
            <w:r w:rsidRPr="00D25045">
              <w:rPr>
                <w:spacing w:val="-47"/>
                <w:sz w:val="20"/>
                <w:lang w:val="ru-RU"/>
              </w:rPr>
              <w:t xml:space="preserve"> </w:t>
            </w:r>
            <w:r w:rsidRPr="00D25045">
              <w:rPr>
                <w:sz w:val="20"/>
                <w:lang w:val="ru-RU"/>
              </w:rPr>
              <w:t>Государство и</w:t>
            </w:r>
            <w:r w:rsidRPr="00D25045">
              <w:rPr>
                <w:spacing w:val="1"/>
                <w:sz w:val="20"/>
                <w:lang w:val="ru-RU"/>
              </w:rPr>
              <w:t xml:space="preserve"> </w:t>
            </w:r>
            <w:r w:rsidRPr="00D25045">
              <w:rPr>
                <w:sz w:val="20"/>
                <w:lang w:val="ru-RU"/>
              </w:rPr>
              <w:t>церковь.</w:t>
            </w:r>
          </w:p>
          <w:p w:rsidR="00E55559" w:rsidRPr="00D25045" w:rsidRDefault="00E55559" w:rsidP="00E55559">
            <w:pPr>
              <w:pStyle w:val="TableParagraph"/>
              <w:spacing w:before="1"/>
              <w:ind w:left="31" w:right="101"/>
              <w:rPr>
                <w:sz w:val="20"/>
                <w:lang w:val="ru-RU"/>
              </w:rPr>
            </w:pPr>
            <w:r w:rsidRPr="00D25045">
              <w:rPr>
                <w:sz w:val="20"/>
                <w:lang w:val="ru-RU"/>
              </w:rPr>
              <w:t>Царствование</w:t>
            </w:r>
            <w:r w:rsidRPr="00D25045">
              <w:rPr>
                <w:spacing w:val="-5"/>
                <w:sz w:val="20"/>
                <w:lang w:val="ru-RU"/>
              </w:rPr>
              <w:t xml:space="preserve"> </w:t>
            </w:r>
            <w:r w:rsidRPr="00D25045">
              <w:rPr>
                <w:sz w:val="20"/>
                <w:lang w:val="ru-RU"/>
              </w:rPr>
              <w:t>Ивана</w:t>
            </w:r>
            <w:r w:rsidRPr="00D25045">
              <w:rPr>
                <w:spacing w:val="-5"/>
                <w:sz w:val="20"/>
                <w:lang w:val="ru-RU"/>
              </w:rPr>
              <w:t xml:space="preserve"> </w:t>
            </w:r>
            <w:r>
              <w:rPr>
                <w:sz w:val="20"/>
              </w:rPr>
              <w:t>IV</w:t>
            </w:r>
            <w:r w:rsidRPr="00D25045">
              <w:rPr>
                <w:sz w:val="20"/>
                <w:lang w:val="ru-RU"/>
              </w:rPr>
              <w:t>.</w:t>
            </w:r>
            <w:r w:rsidRPr="00D25045">
              <w:rPr>
                <w:spacing w:val="-5"/>
                <w:sz w:val="20"/>
                <w:lang w:val="ru-RU"/>
              </w:rPr>
              <w:t xml:space="preserve"> </w:t>
            </w:r>
            <w:r w:rsidRPr="00D25045">
              <w:rPr>
                <w:sz w:val="20"/>
                <w:lang w:val="ru-RU"/>
              </w:rPr>
              <w:t>Регентство</w:t>
            </w:r>
            <w:r w:rsidRPr="00D25045">
              <w:rPr>
                <w:spacing w:val="-5"/>
                <w:sz w:val="20"/>
                <w:lang w:val="ru-RU"/>
              </w:rPr>
              <w:t xml:space="preserve"> </w:t>
            </w:r>
            <w:r w:rsidRPr="00D25045">
              <w:rPr>
                <w:sz w:val="20"/>
                <w:lang w:val="ru-RU"/>
              </w:rPr>
              <w:t>Елены</w:t>
            </w:r>
            <w:r w:rsidRPr="00D25045">
              <w:rPr>
                <w:spacing w:val="-5"/>
                <w:sz w:val="20"/>
                <w:lang w:val="ru-RU"/>
              </w:rPr>
              <w:t xml:space="preserve"> </w:t>
            </w:r>
            <w:r w:rsidRPr="00D25045">
              <w:rPr>
                <w:sz w:val="20"/>
                <w:lang w:val="ru-RU"/>
              </w:rPr>
              <w:t>Глинской.</w:t>
            </w:r>
            <w:r w:rsidRPr="00D25045">
              <w:rPr>
                <w:spacing w:val="-4"/>
                <w:sz w:val="20"/>
                <w:lang w:val="ru-RU"/>
              </w:rPr>
              <w:t xml:space="preserve"> </w:t>
            </w:r>
            <w:r w:rsidRPr="00D25045">
              <w:rPr>
                <w:sz w:val="20"/>
                <w:lang w:val="ru-RU"/>
              </w:rPr>
              <w:t>Сопротивление</w:t>
            </w:r>
            <w:r w:rsidRPr="00D25045">
              <w:rPr>
                <w:spacing w:val="-2"/>
                <w:sz w:val="20"/>
                <w:lang w:val="ru-RU"/>
              </w:rPr>
              <w:t xml:space="preserve"> </w:t>
            </w:r>
            <w:r w:rsidRPr="00D25045">
              <w:rPr>
                <w:sz w:val="20"/>
                <w:lang w:val="ru-RU"/>
              </w:rPr>
              <w:t>удельных</w:t>
            </w:r>
            <w:r w:rsidRPr="00D25045">
              <w:rPr>
                <w:spacing w:val="-6"/>
                <w:sz w:val="20"/>
                <w:lang w:val="ru-RU"/>
              </w:rPr>
              <w:t xml:space="preserve"> </w:t>
            </w:r>
            <w:r w:rsidRPr="00D25045">
              <w:rPr>
                <w:sz w:val="20"/>
                <w:lang w:val="ru-RU"/>
              </w:rPr>
              <w:t>князей</w:t>
            </w:r>
            <w:r w:rsidRPr="00D25045">
              <w:rPr>
                <w:spacing w:val="-47"/>
                <w:sz w:val="20"/>
                <w:lang w:val="ru-RU"/>
              </w:rPr>
              <w:t xml:space="preserve"> </w:t>
            </w:r>
            <w:r w:rsidRPr="00D25045">
              <w:rPr>
                <w:sz w:val="20"/>
                <w:lang w:val="ru-RU"/>
              </w:rPr>
              <w:t>великокняжеской власти. Унификация</w:t>
            </w:r>
            <w:r w:rsidRPr="00D25045">
              <w:rPr>
                <w:spacing w:val="-2"/>
                <w:sz w:val="20"/>
                <w:lang w:val="ru-RU"/>
              </w:rPr>
              <w:t xml:space="preserve"> </w:t>
            </w:r>
            <w:r w:rsidRPr="00D25045">
              <w:rPr>
                <w:sz w:val="20"/>
                <w:lang w:val="ru-RU"/>
              </w:rPr>
              <w:t>денежной</w:t>
            </w:r>
            <w:r w:rsidRPr="00D25045">
              <w:rPr>
                <w:spacing w:val="-1"/>
                <w:sz w:val="20"/>
                <w:lang w:val="ru-RU"/>
              </w:rPr>
              <w:t xml:space="preserve"> </w:t>
            </w:r>
            <w:r w:rsidRPr="00D25045">
              <w:rPr>
                <w:sz w:val="20"/>
                <w:lang w:val="ru-RU"/>
              </w:rPr>
              <w:t>системы.</w:t>
            </w:r>
          </w:p>
          <w:p w:rsidR="00E55559" w:rsidRPr="00D25045" w:rsidRDefault="00E55559" w:rsidP="00E55559">
            <w:pPr>
              <w:pStyle w:val="TableParagraph"/>
              <w:spacing w:before="1"/>
              <w:ind w:left="31" w:right="484"/>
              <w:rPr>
                <w:sz w:val="20"/>
                <w:lang w:val="ru-RU"/>
              </w:rPr>
            </w:pPr>
            <w:r w:rsidRPr="00D25045">
              <w:rPr>
                <w:sz w:val="20"/>
                <w:lang w:val="ru-RU"/>
              </w:rPr>
              <w:lastRenderedPageBreak/>
              <w:t>Период боярского правления. Борьба за власть между боярскими кланами. Губная</w:t>
            </w:r>
            <w:r w:rsidRPr="00D25045">
              <w:rPr>
                <w:spacing w:val="-47"/>
                <w:sz w:val="20"/>
                <w:lang w:val="ru-RU"/>
              </w:rPr>
              <w:t xml:space="preserve"> </w:t>
            </w:r>
            <w:r w:rsidRPr="00D25045">
              <w:rPr>
                <w:sz w:val="20"/>
                <w:lang w:val="ru-RU"/>
              </w:rPr>
              <w:t>реформа.</w:t>
            </w:r>
            <w:r w:rsidRPr="00D25045">
              <w:rPr>
                <w:spacing w:val="-3"/>
                <w:sz w:val="20"/>
                <w:lang w:val="ru-RU"/>
              </w:rPr>
              <w:t xml:space="preserve"> </w:t>
            </w:r>
            <w:r w:rsidRPr="00D25045">
              <w:rPr>
                <w:sz w:val="20"/>
                <w:lang w:val="ru-RU"/>
              </w:rPr>
              <w:t>Московское восстание 1547 г. Ереси.</w:t>
            </w:r>
          </w:p>
          <w:p w:rsidR="00E55559" w:rsidRPr="00D25045" w:rsidRDefault="00E55559" w:rsidP="00E55559">
            <w:pPr>
              <w:pStyle w:val="TableParagraph"/>
              <w:ind w:left="31" w:right="101"/>
              <w:rPr>
                <w:sz w:val="20"/>
                <w:lang w:val="ru-RU"/>
              </w:rPr>
            </w:pPr>
            <w:r w:rsidRPr="00D25045">
              <w:rPr>
                <w:sz w:val="20"/>
                <w:lang w:val="ru-RU"/>
              </w:rPr>
              <w:t>Принятие</w:t>
            </w:r>
            <w:r w:rsidRPr="00D25045">
              <w:rPr>
                <w:spacing w:val="-4"/>
                <w:sz w:val="20"/>
                <w:lang w:val="ru-RU"/>
              </w:rPr>
              <w:t xml:space="preserve"> </w:t>
            </w:r>
            <w:r w:rsidRPr="00D25045">
              <w:rPr>
                <w:sz w:val="20"/>
                <w:lang w:val="ru-RU"/>
              </w:rPr>
              <w:t>Иваном</w:t>
            </w:r>
            <w:r w:rsidRPr="00D25045">
              <w:rPr>
                <w:spacing w:val="-2"/>
                <w:sz w:val="20"/>
                <w:lang w:val="ru-RU"/>
              </w:rPr>
              <w:t xml:space="preserve"> </w:t>
            </w:r>
            <w:r>
              <w:rPr>
                <w:sz w:val="20"/>
              </w:rPr>
              <w:t>IV</w:t>
            </w:r>
            <w:r w:rsidRPr="00D25045">
              <w:rPr>
                <w:spacing w:val="-3"/>
                <w:sz w:val="20"/>
                <w:lang w:val="ru-RU"/>
              </w:rPr>
              <w:t xml:space="preserve"> </w:t>
            </w:r>
            <w:r w:rsidRPr="00D25045">
              <w:rPr>
                <w:sz w:val="20"/>
                <w:lang w:val="ru-RU"/>
              </w:rPr>
              <w:t>царского</w:t>
            </w:r>
            <w:r w:rsidRPr="00D25045">
              <w:rPr>
                <w:spacing w:val="-2"/>
                <w:sz w:val="20"/>
                <w:lang w:val="ru-RU"/>
              </w:rPr>
              <w:t xml:space="preserve"> </w:t>
            </w:r>
            <w:r w:rsidRPr="00D25045">
              <w:rPr>
                <w:sz w:val="20"/>
                <w:lang w:val="ru-RU"/>
              </w:rPr>
              <w:t>титула.</w:t>
            </w:r>
            <w:r w:rsidRPr="00D25045">
              <w:rPr>
                <w:spacing w:val="-2"/>
                <w:sz w:val="20"/>
                <w:lang w:val="ru-RU"/>
              </w:rPr>
              <w:t xml:space="preserve"> </w:t>
            </w:r>
            <w:r w:rsidRPr="00D25045">
              <w:rPr>
                <w:sz w:val="20"/>
                <w:lang w:val="ru-RU"/>
              </w:rPr>
              <w:t>Реформы</w:t>
            </w:r>
            <w:r w:rsidRPr="00D25045">
              <w:rPr>
                <w:spacing w:val="-3"/>
                <w:sz w:val="20"/>
                <w:lang w:val="ru-RU"/>
              </w:rPr>
              <w:t xml:space="preserve"> </w:t>
            </w:r>
            <w:r w:rsidRPr="00D25045">
              <w:rPr>
                <w:sz w:val="20"/>
                <w:lang w:val="ru-RU"/>
              </w:rPr>
              <w:t>середины</w:t>
            </w:r>
            <w:r w:rsidRPr="00D25045">
              <w:rPr>
                <w:spacing w:val="-4"/>
                <w:sz w:val="20"/>
                <w:lang w:val="ru-RU"/>
              </w:rPr>
              <w:t xml:space="preserve"> </w:t>
            </w:r>
            <w:r>
              <w:rPr>
                <w:sz w:val="20"/>
              </w:rPr>
              <w:t>XVI</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"Избранная</w:t>
            </w:r>
            <w:r w:rsidRPr="00D25045">
              <w:rPr>
                <w:spacing w:val="-4"/>
                <w:sz w:val="20"/>
                <w:lang w:val="ru-RU"/>
              </w:rPr>
              <w:t xml:space="preserve"> </w:t>
            </w:r>
            <w:r w:rsidRPr="00D25045">
              <w:rPr>
                <w:sz w:val="20"/>
                <w:lang w:val="ru-RU"/>
              </w:rPr>
              <w:t>рада":</w:t>
            </w:r>
            <w:r w:rsidRPr="00D25045">
              <w:rPr>
                <w:spacing w:val="-6"/>
                <w:sz w:val="20"/>
                <w:lang w:val="ru-RU"/>
              </w:rPr>
              <w:t xml:space="preserve"> </w:t>
            </w:r>
            <w:r w:rsidRPr="00D25045">
              <w:rPr>
                <w:sz w:val="20"/>
                <w:lang w:val="ru-RU"/>
              </w:rPr>
              <w:t>ее</w:t>
            </w:r>
            <w:r w:rsidRPr="00D25045">
              <w:rPr>
                <w:spacing w:val="-47"/>
                <w:sz w:val="20"/>
                <w:lang w:val="ru-RU"/>
              </w:rPr>
              <w:t xml:space="preserve"> </w:t>
            </w:r>
            <w:r w:rsidRPr="00D25045">
              <w:rPr>
                <w:sz w:val="20"/>
                <w:lang w:val="ru-RU"/>
              </w:rPr>
              <w:t>состав</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значение. Появление</w:t>
            </w:r>
            <w:r w:rsidRPr="00D25045">
              <w:rPr>
                <w:spacing w:val="-2"/>
                <w:sz w:val="20"/>
                <w:lang w:val="ru-RU"/>
              </w:rPr>
              <w:t xml:space="preserve"> </w:t>
            </w:r>
            <w:r w:rsidRPr="00D25045">
              <w:rPr>
                <w:sz w:val="20"/>
                <w:lang w:val="ru-RU"/>
              </w:rPr>
              <w:t>Земских</w:t>
            </w:r>
            <w:r w:rsidRPr="00D25045">
              <w:rPr>
                <w:spacing w:val="-3"/>
                <w:sz w:val="20"/>
                <w:lang w:val="ru-RU"/>
              </w:rPr>
              <w:t xml:space="preserve"> </w:t>
            </w:r>
            <w:r w:rsidRPr="00D25045">
              <w:rPr>
                <w:sz w:val="20"/>
                <w:lang w:val="ru-RU"/>
              </w:rPr>
              <w:t>соборов:</w:t>
            </w:r>
            <w:r w:rsidRPr="00D25045">
              <w:rPr>
                <w:spacing w:val="-2"/>
                <w:sz w:val="20"/>
                <w:lang w:val="ru-RU"/>
              </w:rPr>
              <w:t xml:space="preserve"> </w:t>
            </w:r>
            <w:r w:rsidRPr="00D25045">
              <w:rPr>
                <w:sz w:val="20"/>
                <w:lang w:val="ru-RU"/>
              </w:rPr>
              <w:t>дискуссии</w:t>
            </w:r>
            <w:r w:rsidRPr="00D25045">
              <w:rPr>
                <w:spacing w:val="-3"/>
                <w:sz w:val="20"/>
                <w:lang w:val="ru-RU"/>
              </w:rPr>
              <w:t xml:space="preserve"> </w:t>
            </w:r>
            <w:r w:rsidRPr="00D25045">
              <w:rPr>
                <w:sz w:val="20"/>
                <w:lang w:val="ru-RU"/>
              </w:rPr>
              <w:t>о</w:t>
            </w:r>
            <w:r w:rsidRPr="00D25045">
              <w:rPr>
                <w:spacing w:val="-1"/>
                <w:sz w:val="20"/>
                <w:lang w:val="ru-RU"/>
              </w:rPr>
              <w:t xml:space="preserve"> </w:t>
            </w:r>
            <w:r w:rsidRPr="00D25045">
              <w:rPr>
                <w:sz w:val="20"/>
                <w:lang w:val="ru-RU"/>
              </w:rPr>
              <w:t>характере</w:t>
            </w:r>
            <w:r w:rsidRPr="00D25045">
              <w:rPr>
                <w:spacing w:val="-1"/>
                <w:sz w:val="20"/>
                <w:lang w:val="ru-RU"/>
              </w:rPr>
              <w:t xml:space="preserve"> </w:t>
            </w:r>
            <w:r w:rsidRPr="00D25045">
              <w:rPr>
                <w:sz w:val="20"/>
                <w:lang w:val="ru-RU"/>
              </w:rPr>
              <w:t>народного</w:t>
            </w:r>
          </w:p>
          <w:p w:rsidR="00E55559" w:rsidRPr="00D25045" w:rsidRDefault="00E55559" w:rsidP="00E55559">
            <w:pPr>
              <w:pStyle w:val="TableParagraph"/>
              <w:ind w:left="31"/>
              <w:rPr>
                <w:sz w:val="20"/>
                <w:lang w:val="ru-RU"/>
              </w:rPr>
            </w:pPr>
            <w:r w:rsidRPr="00D25045">
              <w:rPr>
                <w:sz w:val="20"/>
                <w:lang w:val="ru-RU"/>
              </w:rPr>
              <w:t>представительства. Отмена кормлений. Система налогообложения. Судебник 1550 г.</w:t>
            </w:r>
            <w:r w:rsidRPr="00D25045">
              <w:rPr>
                <w:spacing w:val="1"/>
                <w:sz w:val="20"/>
                <w:lang w:val="ru-RU"/>
              </w:rPr>
              <w:t xml:space="preserve"> </w:t>
            </w:r>
            <w:r w:rsidRPr="00D25045">
              <w:rPr>
                <w:sz w:val="20"/>
                <w:lang w:val="ru-RU"/>
              </w:rPr>
              <w:t>Стоглавый</w:t>
            </w:r>
            <w:r w:rsidRPr="00D25045">
              <w:rPr>
                <w:spacing w:val="-5"/>
                <w:sz w:val="20"/>
                <w:lang w:val="ru-RU"/>
              </w:rPr>
              <w:t xml:space="preserve"> </w:t>
            </w:r>
            <w:r w:rsidRPr="00D25045">
              <w:rPr>
                <w:sz w:val="20"/>
                <w:lang w:val="ru-RU"/>
              </w:rPr>
              <w:t>собор.</w:t>
            </w:r>
            <w:r w:rsidRPr="00D25045">
              <w:rPr>
                <w:spacing w:val="-4"/>
                <w:sz w:val="20"/>
                <w:lang w:val="ru-RU"/>
              </w:rPr>
              <w:t xml:space="preserve"> </w:t>
            </w:r>
            <w:r w:rsidRPr="00D25045">
              <w:rPr>
                <w:sz w:val="20"/>
                <w:lang w:val="ru-RU"/>
              </w:rPr>
              <w:t>Земская</w:t>
            </w:r>
            <w:r w:rsidRPr="00D25045">
              <w:rPr>
                <w:spacing w:val="-5"/>
                <w:sz w:val="20"/>
                <w:lang w:val="ru-RU"/>
              </w:rPr>
              <w:t xml:space="preserve"> </w:t>
            </w:r>
            <w:r w:rsidRPr="00D25045">
              <w:rPr>
                <w:sz w:val="20"/>
                <w:lang w:val="ru-RU"/>
              </w:rPr>
              <w:t>реформа -</w:t>
            </w:r>
            <w:r w:rsidRPr="00D25045">
              <w:rPr>
                <w:spacing w:val="-5"/>
                <w:sz w:val="20"/>
                <w:lang w:val="ru-RU"/>
              </w:rPr>
              <w:t xml:space="preserve"> </w:t>
            </w:r>
            <w:r w:rsidRPr="00D25045">
              <w:rPr>
                <w:sz w:val="20"/>
                <w:lang w:val="ru-RU"/>
              </w:rPr>
              <w:t>формирование</w:t>
            </w:r>
            <w:r w:rsidRPr="00D25045">
              <w:rPr>
                <w:spacing w:val="-4"/>
                <w:sz w:val="20"/>
                <w:lang w:val="ru-RU"/>
              </w:rPr>
              <w:t xml:space="preserve"> </w:t>
            </w:r>
            <w:r w:rsidRPr="00D25045">
              <w:rPr>
                <w:sz w:val="20"/>
                <w:lang w:val="ru-RU"/>
              </w:rPr>
              <w:t>органов</w:t>
            </w:r>
            <w:r w:rsidRPr="00D25045">
              <w:rPr>
                <w:spacing w:val="-5"/>
                <w:sz w:val="20"/>
                <w:lang w:val="ru-RU"/>
              </w:rPr>
              <w:t xml:space="preserve"> </w:t>
            </w:r>
            <w:r w:rsidRPr="00D25045">
              <w:rPr>
                <w:sz w:val="20"/>
                <w:lang w:val="ru-RU"/>
              </w:rPr>
              <w:t>местного</w:t>
            </w:r>
            <w:r w:rsidRPr="00D25045">
              <w:rPr>
                <w:spacing w:val="-3"/>
                <w:sz w:val="20"/>
                <w:lang w:val="ru-RU"/>
              </w:rPr>
              <w:t xml:space="preserve"> </w:t>
            </w:r>
            <w:r w:rsidRPr="00D25045">
              <w:rPr>
                <w:sz w:val="20"/>
                <w:lang w:val="ru-RU"/>
              </w:rPr>
              <w:t>самоуправления.</w:t>
            </w:r>
          </w:p>
          <w:p w:rsidR="00E55559" w:rsidRPr="00D25045" w:rsidRDefault="00E55559" w:rsidP="00E55559">
            <w:pPr>
              <w:pStyle w:val="TableParagraph"/>
              <w:spacing w:line="229" w:lineRule="exact"/>
              <w:ind w:left="31"/>
              <w:rPr>
                <w:sz w:val="20"/>
                <w:lang w:val="ru-RU"/>
              </w:rPr>
            </w:pPr>
            <w:r w:rsidRPr="00D25045">
              <w:rPr>
                <w:sz w:val="20"/>
                <w:lang w:val="ru-RU"/>
              </w:rPr>
              <w:t>Внешняя</w:t>
            </w:r>
            <w:r w:rsidRPr="00D25045">
              <w:rPr>
                <w:spacing w:val="-4"/>
                <w:sz w:val="20"/>
                <w:lang w:val="ru-RU"/>
              </w:rPr>
              <w:t xml:space="preserve"> </w:t>
            </w:r>
            <w:r w:rsidRPr="00D25045">
              <w:rPr>
                <w:sz w:val="20"/>
                <w:lang w:val="ru-RU"/>
              </w:rPr>
              <w:t>политика</w:t>
            </w:r>
            <w:r w:rsidRPr="00D25045">
              <w:rPr>
                <w:spacing w:val="-3"/>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в</w:t>
            </w:r>
            <w:r w:rsidRPr="00D25045">
              <w:rPr>
                <w:spacing w:val="-2"/>
                <w:sz w:val="20"/>
                <w:lang w:val="ru-RU"/>
              </w:rPr>
              <w:t xml:space="preserve"> </w:t>
            </w:r>
            <w:r>
              <w:rPr>
                <w:sz w:val="20"/>
              </w:rPr>
              <w:t>XVI</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Создание</w:t>
            </w:r>
            <w:r w:rsidRPr="00D25045">
              <w:rPr>
                <w:spacing w:val="-3"/>
                <w:sz w:val="20"/>
                <w:lang w:val="ru-RU"/>
              </w:rPr>
              <w:t xml:space="preserve"> </w:t>
            </w:r>
            <w:r w:rsidRPr="00D25045">
              <w:rPr>
                <w:sz w:val="20"/>
                <w:lang w:val="ru-RU"/>
              </w:rPr>
              <w:t>стрелецких</w:t>
            </w:r>
            <w:r w:rsidRPr="00D25045">
              <w:rPr>
                <w:spacing w:val="-4"/>
                <w:sz w:val="20"/>
                <w:lang w:val="ru-RU"/>
              </w:rPr>
              <w:t xml:space="preserve"> </w:t>
            </w:r>
            <w:r w:rsidRPr="00D25045">
              <w:rPr>
                <w:sz w:val="20"/>
                <w:lang w:val="ru-RU"/>
              </w:rPr>
              <w:t>полков</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"Уложение</w:t>
            </w:r>
            <w:r w:rsidRPr="00D25045">
              <w:rPr>
                <w:spacing w:val="-3"/>
                <w:sz w:val="20"/>
                <w:lang w:val="ru-RU"/>
              </w:rPr>
              <w:t xml:space="preserve"> </w:t>
            </w:r>
            <w:r w:rsidRPr="00D25045">
              <w:rPr>
                <w:sz w:val="20"/>
                <w:lang w:val="ru-RU"/>
              </w:rPr>
              <w:t>о</w:t>
            </w:r>
          </w:p>
          <w:p w:rsidR="00E55559" w:rsidRPr="00D25045" w:rsidRDefault="00E55559" w:rsidP="00E55559">
            <w:pPr>
              <w:pStyle w:val="TableParagraph"/>
              <w:ind w:left="31" w:right="101"/>
              <w:rPr>
                <w:sz w:val="20"/>
                <w:lang w:val="ru-RU"/>
              </w:rPr>
            </w:pPr>
            <w:r w:rsidRPr="00D25045">
              <w:rPr>
                <w:sz w:val="20"/>
                <w:lang w:val="ru-RU"/>
              </w:rPr>
              <w:t>службе". Присоединение Казанского и Астраханского ханств. Значение включения</w:t>
            </w:r>
            <w:r w:rsidRPr="00D25045">
              <w:rPr>
                <w:spacing w:val="1"/>
                <w:sz w:val="20"/>
                <w:lang w:val="ru-RU"/>
              </w:rPr>
              <w:t xml:space="preserve"> </w:t>
            </w:r>
            <w:r w:rsidRPr="00D25045">
              <w:rPr>
                <w:sz w:val="20"/>
                <w:lang w:val="ru-RU"/>
              </w:rPr>
              <w:t>Среднего и Нижнего Поволжья в состав Российского государства. Войны с Крымским</w:t>
            </w:r>
            <w:r w:rsidRPr="00D25045">
              <w:rPr>
                <w:spacing w:val="-47"/>
                <w:sz w:val="20"/>
                <w:lang w:val="ru-RU"/>
              </w:rPr>
              <w:t xml:space="preserve"> </w:t>
            </w:r>
            <w:r w:rsidRPr="00D25045">
              <w:rPr>
                <w:sz w:val="20"/>
                <w:lang w:val="ru-RU"/>
              </w:rPr>
              <w:t>ханством.</w:t>
            </w:r>
            <w:r w:rsidRPr="00D25045">
              <w:rPr>
                <w:spacing w:val="-5"/>
                <w:sz w:val="20"/>
                <w:lang w:val="ru-RU"/>
              </w:rPr>
              <w:t xml:space="preserve"> </w:t>
            </w:r>
            <w:r w:rsidRPr="00D25045">
              <w:rPr>
                <w:sz w:val="20"/>
                <w:lang w:val="ru-RU"/>
              </w:rPr>
              <w:t>Битва</w:t>
            </w:r>
            <w:r w:rsidRPr="00D25045">
              <w:rPr>
                <w:spacing w:val="-3"/>
                <w:sz w:val="20"/>
                <w:lang w:val="ru-RU"/>
              </w:rPr>
              <w:t xml:space="preserve"> </w:t>
            </w:r>
            <w:r w:rsidRPr="00D25045">
              <w:rPr>
                <w:sz w:val="20"/>
                <w:lang w:val="ru-RU"/>
              </w:rPr>
              <w:t>при</w:t>
            </w:r>
            <w:r w:rsidRPr="00D25045">
              <w:rPr>
                <w:spacing w:val="-6"/>
                <w:sz w:val="20"/>
                <w:lang w:val="ru-RU"/>
              </w:rPr>
              <w:t xml:space="preserve"> </w:t>
            </w:r>
            <w:r w:rsidRPr="00D25045">
              <w:rPr>
                <w:sz w:val="20"/>
                <w:lang w:val="ru-RU"/>
              </w:rPr>
              <w:t>Молодях.</w:t>
            </w:r>
            <w:r w:rsidRPr="00D25045">
              <w:rPr>
                <w:spacing w:val="-5"/>
                <w:sz w:val="20"/>
                <w:lang w:val="ru-RU"/>
              </w:rPr>
              <w:t xml:space="preserve"> </w:t>
            </w:r>
            <w:r w:rsidRPr="00D25045">
              <w:rPr>
                <w:sz w:val="20"/>
                <w:lang w:val="ru-RU"/>
              </w:rPr>
              <w:t>Укрепление</w:t>
            </w:r>
            <w:r w:rsidRPr="00D25045">
              <w:rPr>
                <w:spacing w:val="-5"/>
                <w:sz w:val="20"/>
                <w:lang w:val="ru-RU"/>
              </w:rPr>
              <w:t xml:space="preserve"> </w:t>
            </w:r>
            <w:r w:rsidRPr="00D25045">
              <w:rPr>
                <w:sz w:val="20"/>
                <w:lang w:val="ru-RU"/>
              </w:rPr>
              <w:t>южных</w:t>
            </w:r>
            <w:r w:rsidRPr="00D25045">
              <w:rPr>
                <w:spacing w:val="-6"/>
                <w:sz w:val="20"/>
                <w:lang w:val="ru-RU"/>
              </w:rPr>
              <w:t xml:space="preserve"> </w:t>
            </w:r>
            <w:r w:rsidRPr="00D25045">
              <w:rPr>
                <w:sz w:val="20"/>
                <w:lang w:val="ru-RU"/>
              </w:rPr>
              <w:t>границ.</w:t>
            </w:r>
            <w:r w:rsidRPr="00D25045">
              <w:rPr>
                <w:spacing w:val="-5"/>
                <w:sz w:val="20"/>
                <w:lang w:val="ru-RU"/>
              </w:rPr>
              <w:t xml:space="preserve"> </w:t>
            </w:r>
            <w:r w:rsidRPr="00D25045">
              <w:rPr>
                <w:sz w:val="20"/>
                <w:lang w:val="ru-RU"/>
              </w:rPr>
              <w:t>Ливонская</w:t>
            </w:r>
            <w:r w:rsidRPr="00D25045">
              <w:rPr>
                <w:spacing w:val="-3"/>
                <w:sz w:val="20"/>
                <w:lang w:val="ru-RU"/>
              </w:rPr>
              <w:t xml:space="preserve"> </w:t>
            </w:r>
            <w:r w:rsidRPr="00D25045">
              <w:rPr>
                <w:sz w:val="20"/>
                <w:lang w:val="ru-RU"/>
              </w:rPr>
              <w:t>война:</w:t>
            </w:r>
            <w:r w:rsidRPr="00D25045">
              <w:rPr>
                <w:spacing w:val="-6"/>
                <w:sz w:val="20"/>
                <w:lang w:val="ru-RU"/>
              </w:rPr>
              <w:t xml:space="preserve"> </w:t>
            </w:r>
            <w:r w:rsidRPr="00D25045">
              <w:rPr>
                <w:sz w:val="20"/>
                <w:lang w:val="ru-RU"/>
              </w:rPr>
              <w:t>причины</w:t>
            </w:r>
            <w:r w:rsidRPr="00D25045">
              <w:rPr>
                <w:spacing w:val="-47"/>
                <w:sz w:val="20"/>
                <w:lang w:val="ru-RU"/>
              </w:rPr>
              <w:t xml:space="preserve"> </w:t>
            </w:r>
            <w:r w:rsidRPr="00D25045">
              <w:rPr>
                <w:sz w:val="20"/>
                <w:lang w:val="ru-RU"/>
              </w:rPr>
              <w:t>и</w:t>
            </w:r>
            <w:r w:rsidRPr="00D25045">
              <w:rPr>
                <w:spacing w:val="-6"/>
                <w:sz w:val="20"/>
                <w:lang w:val="ru-RU"/>
              </w:rPr>
              <w:t xml:space="preserve"> </w:t>
            </w:r>
            <w:r w:rsidRPr="00D25045">
              <w:rPr>
                <w:sz w:val="20"/>
                <w:lang w:val="ru-RU"/>
              </w:rPr>
              <w:t>характер.</w:t>
            </w:r>
            <w:r w:rsidRPr="00D25045">
              <w:rPr>
                <w:spacing w:val="-4"/>
                <w:sz w:val="20"/>
                <w:lang w:val="ru-RU"/>
              </w:rPr>
              <w:t xml:space="preserve"> </w:t>
            </w:r>
            <w:r w:rsidRPr="00D25045">
              <w:rPr>
                <w:sz w:val="20"/>
                <w:lang w:val="ru-RU"/>
              </w:rPr>
              <w:t>Ликвидация</w:t>
            </w:r>
            <w:r w:rsidRPr="00D25045">
              <w:rPr>
                <w:spacing w:val="-2"/>
                <w:sz w:val="20"/>
                <w:lang w:val="ru-RU"/>
              </w:rPr>
              <w:t xml:space="preserve"> </w:t>
            </w:r>
            <w:r w:rsidRPr="00D25045">
              <w:rPr>
                <w:sz w:val="20"/>
                <w:lang w:val="ru-RU"/>
              </w:rPr>
              <w:t>Ливонского</w:t>
            </w:r>
            <w:r w:rsidRPr="00D25045">
              <w:rPr>
                <w:spacing w:val="-3"/>
                <w:sz w:val="20"/>
                <w:lang w:val="ru-RU"/>
              </w:rPr>
              <w:t xml:space="preserve"> </w:t>
            </w:r>
            <w:r w:rsidRPr="00D25045">
              <w:rPr>
                <w:sz w:val="20"/>
                <w:lang w:val="ru-RU"/>
              </w:rPr>
              <w:t>ордена.</w:t>
            </w:r>
            <w:r w:rsidRPr="00D25045">
              <w:rPr>
                <w:spacing w:val="-3"/>
                <w:sz w:val="20"/>
                <w:lang w:val="ru-RU"/>
              </w:rPr>
              <w:t xml:space="preserve"> </w:t>
            </w:r>
            <w:r w:rsidRPr="00D25045">
              <w:rPr>
                <w:sz w:val="20"/>
                <w:lang w:val="ru-RU"/>
              </w:rPr>
              <w:t>Причины</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результаты</w:t>
            </w:r>
            <w:r w:rsidRPr="00D25045">
              <w:rPr>
                <w:spacing w:val="-5"/>
                <w:sz w:val="20"/>
                <w:lang w:val="ru-RU"/>
              </w:rPr>
              <w:t xml:space="preserve"> </w:t>
            </w:r>
            <w:r w:rsidRPr="00D25045">
              <w:rPr>
                <w:sz w:val="20"/>
                <w:lang w:val="ru-RU"/>
              </w:rPr>
              <w:t>поражения</w:t>
            </w:r>
            <w:r w:rsidRPr="00D25045">
              <w:rPr>
                <w:spacing w:val="-5"/>
                <w:sz w:val="20"/>
                <w:lang w:val="ru-RU"/>
              </w:rPr>
              <w:t xml:space="preserve"> </w:t>
            </w:r>
            <w:r w:rsidRPr="00D25045">
              <w:rPr>
                <w:sz w:val="20"/>
                <w:lang w:val="ru-RU"/>
              </w:rPr>
              <w:t>России</w:t>
            </w:r>
            <w:r w:rsidRPr="00D25045">
              <w:rPr>
                <w:spacing w:val="-47"/>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Ливонской</w:t>
            </w:r>
            <w:r w:rsidRPr="00D25045">
              <w:rPr>
                <w:spacing w:val="-2"/>
                <w:sz w:val="20"/>
                <w:lang w:val="ru-RU"/>
              </w:rPr>
              <w:t xml:space="preserve"> </w:t>
            </w:r>
            <w:r w:rsidRPr="00D25045">
              <w:rPr>
                <w:sz w:val="20"/>
                <w:lang w:val="ru-RU"/>
              </w:rPr>
              <w:t>войне. Поход</w:t>
            </w:r>
            <w:r w:rsidRPr="00D25045">
              <w:rPr>
                <w:spacing w:val="-3"/>
                <w:sz w:val="20"/>
                <w:lang w:val="ru-RU"/>
              </w:rPr>
              <w:t xml:space="preserve"> </w:t>
            </w:r>
            <w:r w:rsidRPr="00D25045">
              <w:rPr>
                <w:sz w:val="20"/>
                <w:lang w:val="ru-RU"/>
              </w:rPr>
              <w:t>Ермака</w:t>
            </w:r>
            <w:r w:rsidRPr="00D25045">
              <w:rPr>
                <w:spacing w:val="-2"/>
                <w:sz w:val="20"/>
                <w:lang w:val="ru-RU"/>
              </w:rPr>
              <w:t xml:space="preserve"> </w:t>
            </w:r>
            <w:r w:rsidRPr="00D25045">
              <w:rPr>
                <w:sz w:val="20"/>
                <w:lang w:val="ru-RU"/>
              </w:rPr>
              <w:t>Тимофеевича</w:t>
            </w:r>
            <w:r w:rsidRPr="00D25045">
              <w:rPr>
                <w:spacing w:val="-1"/>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Сибирское</w:t>
            </w:r>
            <w:r w:rsidRPr="00D25045">
              <w:rPr>
                <w:spacing w:val="-1"/>
                <w:sz w:val="20"/>
                <w:lang w:val="ru-RU"/>
              </w:rPr>
              <w:t xml:space="preserve"> </w:t>
            </w:r>
            <w:r w:rsidRPr="00D25045">
              <w:rPr>
                <w:sz w:val="20"/>
                <w:lang w:val="ru-RU"/>
              </w:rPr>
              <w:t>ханство.</w:t>
            </w:r>
            <w:r w:rsidRPr="00D25045">
              <w:rPr>
                <w:spacing w:val="-1"/>
                <w:sz w:val="20"/>
                <w:lang w:val="ru-RU"/>
              </w:rPr>
              <w:t xml:space="preserve"> </w:t>
            </w:r>
            <w:r w:rsidRPr="00D25045">
              <w:rPr>
                <w:sz w:val="20"/>
                <w:lang w:val="ru-RU"/>
              </w:rPr>
              <w:t>Начало</w:t>
            </w:r>
          </w:p>
          <w:p w:rsidR="00E55559" w:rsidRPr="00D25045" w:rsidRDefault="00E55559" w:rsidP="00E55559">
            <w:pPr>
              <w:pStyle w:val="TableParagraph"/>
              <w:spacing w:line="229" w:lineRule="exact"/>
              <w:ind w:left="31"/>
              <w:rPr>
                <w:sz w:val="20"/>
                <w:lang w:val="ru-RU"/>
              </w:rPr>
            </w:pPr>
            <w:r w:rsidRPr="00E55559">
              <w:rPr>
                <w:sz w:val="20"/>
                <w:lang w:val="ru-RU"/>
              </w:rPr>
              <w:t>присоединения</w:t>
            </w:r>
            <w:r w:rsidRPr="00E55559">
              <w:rPr>
                <w:spacing w:val="-5"/>
                <w:sz w:val="20"/>
                <w:lang w:val="ru-RU"/>
              </w:rPr>
              <w:t xml:space="preserve"> </w:t>
            </w:r>
            <w:r w:rsidRPr="00E55559">
              <w:rPr>
                <w:sz w:val="20"/>
                <w:lang w:val="ru-RU"/>
              </w:rPr>
              <w:t>к</w:t>
            </w:r>
            <w:r w:rsidRPr="00E55559">
              <w:rPr>
                <w:spacing w:val="-4"/>
                <w:sz w:val="20"/>
                <w:lang w:val="ru-RU"/>
              </w:rPr>
              <w:t xml:space="preserve"> </w:t>
            </w:r>
            <w:r w:rsidRPr="00E55559">
              <w:rPr>
                <w:sz w:val="20"/>
                <w:lang w:val="ru-RU"/>
              </w:rPr>
              <w:t>России</w:t>
            </w:r>
            <w:r w:rsidRPr="00E55559">
              <w:rPr>
                <w:spacing w:val="-5"/>
                <w:sz w:val="20"/>
                <w:lang w:val="ru-RU"/>
              </w:rPr>
              <w:t xml:space="preserve"> </w:t>
            </w:r>
            <w:r w:rsidRPr="00E55559">
              <w:rPr>
                <w:sz w:val="20"/>
                <w:lang w:val="ru-RU"/>
              </w:rPr>
              <w:t>Западной</w:t>
            </w:r>
            <w:r w:rsidRPr="00E55559">
              <w:rPr>
                <w:spacing w:val="-2"/>
                <w:sz w:val="20"/>
                <w:lang w:val="ru-RU"/>
              </w:rPr>
              <w:t xml:space="preserve"> </w:t>
            </w:r>
            <w:r w:rsidRPr="00E55559">
              <w:rPr>
                <w:sz w:val="20"/>
                <w:lang w:val="ru-RU"/>
              </w:rPr>
              <w:t xml:space="preserve">Сибири. </w:t>
            </w:r>
            <w:r w:rsidRPr="00D25045">
              <w:rPr>
                <w:sz w:val="20"/>
                <w:lang w:val="ru-RU"/>
              </w:rPr>
              <w:t>Социальная</w:t>
            </w:r>
            <w:r w:rsidRPr="00D25045">
              <w:rPr>
                <w:spacing w:val="-6"/>
                <w:sz w:val="20"/>
                <w:lang w:val="ru-RU"/>
              </w:rPr>
              <w:t xml:space="preserve"> </w:t>
            </w:r>
            <w:r w:rsidRPr="00D25045">
              <w:rPr>
                <w:sz w:val="20"/>
                <w:lang w:val="ru-RU"/>
              </w:rPr>
              <w:t>структура</w:t>
            </w:r>
            <w:r w:rsidRPr="00D25045">
              <w:rPr>
                <w:spacing w:val="-4"/>
                <w:sz w:val="20"/>
                <w:lang w:val="ru-RU"/>
              </w:rPr>
              <w:t xml:space="preserve"> </w:t>
            </w:r>
            <w:r w:rsidRPr="00D25045">
              <w:rPr>
                <w:sz w:val="20"/>
                <w:lang w:val="ru-RU"/>
              </w:rPr>
              <w:t>российского</w:t>
            </w:r>
            <w:r w:rsidRPr="00D25045">
              <w:rPr>
                <w:spacing w:val="-4"/>
                <w:sz w:val="20"/>
                <w:lang w:val="ru-RU"/>
              </w:rPr>
              <w:t xml:space="preserve"> </w:t>
            </w:r>
            <w:r w:rsidRPr="00D25045">
              <w:rPr>
                <w:sz w:val="20"/>
                <w:lang w:val="ru-RU"/>
              </w:rPr>
              <w:t>общества.</w:t>
            </w:r>
            <w:r w:rsidRPr="00D25045">
              <w:rPr>
                <w:spacing w:val="-3"/>
                <w:sz w:val="20"/>
                <w:lang w:val="ru-RU"/>
              </w:rPr>
              <w:t xml:space="preserve"> </w:t>
            </w:r>
            <w:r w:rsidRPr="00D25045">
              <w:rPr>
                <w:sz w:val="20"/>
                <w:lang w:val="ru-RU"/>
              </w:rPr>
              <w:t>Дворянство.</w:t>
            </w:r>
            <w:r w:rsidRPr="00D25045">
              <w:rPr>
                <w:spacing w:val="-4"/>
                <w:sz w:val="20"/>
                <w:lang w:val="ru-RU"/>
              </w:rPr>
              <w:t xml:space="preserve"> </w:t>
            </w:r>
            <w:r w:rsidRPr="00D25045">
              <w:rPr>
                <w:sz w:val="20"/>
                <w:lang w:val="ru-RU"/>
              </w:rPr>
              <w:t>Служилые</w:t>
            </w:r>
            <w:r w:rsidRPr="00D25045">
              <w:rPr>
                <w:spacing w:val="-5"/>
                <w:sz w:val="20"/>
                <w:lang w:val="ru-RU"/>
              </w:rPr>
              <w:t xml:space="preserve"> </w:t>
            </w:r>
            <w:r w:rsidRPr="00D25045">
              <w:rPr>
                <w:sz w:val="20"/>
                <w:lang w:val="ru-RU"/>
              </w:rPr>
              <w:t>люди.</w:t>
            </w:r>
          </w:p>
          <w:p w:rsidR="00E55559" w:rsidRPr="00D25045" w:rsidRDefault="00E55559" w:rsidP="00E55559">
            <w:pPr>
              <w:pStyle w:val="TableParagraph"/>
              <w:spacing w:before="1"/>
              <w:ind w:left="31"/>
              <w:rPr>
                <w:sz w:val="20"/>
                <w:lang w:val="ru-RU"/>
              </w:rPr>
            </w:pPr>
            <w:r w:rsidRPr="00D25045">
              <w:rPr>
                <w:sz w:val="20"/>
                <w:lang w:val="ru-RU"/>
              </w:rPr>
              <w:t>Формирование</w:t>
            </w:r>
            <w:r w:rsidRPr="00D25045">
              <w:rPr>
                <w:spacing w:val="-4"/>
                <w:sz w:val="20"/>
                <w:lang w:val="ru-RU"/>
              </w:rPr>
              <w:t xml:space="preserve"> </w:t>
            </w:r>
            <w:r w:rsidRPr="00D25045">
              <w:rPr>
                <w:sz w:val="20"/>
                <w:lang w:val="ru-RU"/>
              </w:rPr>
              <w:t>Государева</w:t>
            </w:r>
            <w:r w:rsidRPr="00D25045">
              <w:rPr>
                <w:spacing w:val="-3"/>
                <w:sz w:val="20"/>
                <w:lang w:val="ru-RU"/>
              </w:rPr>
              <w:t xml:space="preserve"> </w:t>
            </w:r>
            <w:r w:rsidRPr="00D25045">
              <w:rPr>
                <w:sz w:val="20"/>
                <w:lang w:val="ru-RU"/>
              </w:rPr>
              <w:t>двора</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"служилых</w:t>
            </w:r>
            <w:r w:rsidRPr="00D25045">
              <w:rPr>
                <w:spacing w:val="-4"/>
                <w:sz w:val="20"/>
                <w:lang w:val="ru-RU"/>
              </w:rPr>
              <w:t xml:space="preserve"> </w:t>
            </w:r>
            <w:r w:rsidRPr="00D25045">
              <w:rPr>
                <w:sz w:val="20"/>
                <w:lang w:val="ru-RU"/>
              </w:rPr>
              <w:t>городов".</w:t>
            </w:r>
            <w:r w:rsidRPr="00D25045">
              <w:rPr>
                <w:spacing w:val="-6"/>
                <w:sz w:val="20"/>
                <w:lang w:val="ru-RU"/>
              </w:rPr>
              <w:t xml:space="preserve"> </w:t>
            </w:r>
            <w:r w:rsidRPr="00D25045">
              <w:rPr>
                <w:sz w:val="20"/>
                <w:lang w:val="ru-RU"/>
              </w:rPr>
              <w:t>Торгово-ремесленное</w:t>
            </w:r>
          </w:p>
          <w:p w:rsidR="00E55559" w:rsidRPr="00D25045" w:rsidRDefault="00E55559" w:rsidP="00E55559">
            <w:pPr>
              <w:pStyle w:val="TableParagraph"/>
              <w:ind w:left="31" w:right="101"/>
              <w:rPr>
                <w:sz w:val="20"/>
                <w:lang w:val="ru-RU"/>
              </w:rPr>
            </w:pPr>
            <w:r w:rsidRPr="00D25045">
              <w:rPr>
                <w:sz w:val="20"/>
                <w:lang w:val="ru-RU"/>
              </w:rPr>
              <w:t>население</w:t>
            </w:r>
            <w:r w:rsidRPr="00D25045">
              <w:rPr>
                <w:spacing w:val="-4"/>
                <w:sz w:val="20"/>
                <w:lang w:val="ru-RU"/>
              </w:rPr>
              <w:t xml:space="preserve"> </w:t>
            </w:r>
            <w:r w:rsidRPr="00D25045">
              <w:rPr>
                <w:sz w:val="20"/>
                <w:lang w:val="ru-RU"/>
              </w:rPr>
              <w:t>городов.</w:t>
            </w:r>
            <w:r w:rsidRPr="00D25045">
              <w:rPr>
                <w:spacing w:val="-5"/>
                <w:sz w:val="20"/>
                <w:lang w:val="ru-RU"/>
              </w:rPr>
              <w:t xml:space="preserve"> </w:t>
            </w:r>
            <w:r w:rsidRPr="00D25045">
              <w:rPr>
                <w:sz w:val="20"/>
                <w:lang w:val="ru-RU"/>
              </w:rPr>
              <w:t>Духовенство.</w:t>
            </w:r>
            <w:r w:rsidRPr="00D25045">
              <w:rPr>
                <w:spacing w:val="-5"/>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закрепощения</w:t>
            </w:r>
            <w:r w:rsidRPr="00D25045">
              <w:rPr>
                <w:spacing w:val="-3"/>
                <w:sz w:val="20"/>
                <w:lang w:val="ru-RU"/>
              </w:rPr>
              <w:t xml:space="preserve"> </w:t>
            </w:r>
            <w:r w:rsidRPr="00D25045">
              <w:rPr>
                <w:sz w:val="20"/>
                <w:lang w:val="ru-RU"/>
              </w:rPr>
              <w:t>крестьян:</w:t>
            </w:r>
            <w:r w:rsidRPr="00D25045">
              <w:rPr>
                <w:spacing w:val="-6"/>
                <w:sz w:val="20"/>
                <w:lang w:val="ru-RU"/>
              </w:rPr>
              <w:t xml:space="preserve"> </w:t>
            </w:r>
            <w:r w:rsidRPr="00D25045">
              <w:rPr>
                <w:sz w:val="20"/>
                <w:lang w:val="ru-RU"/>
              </w:rPr>
              <w:t>Указ</w:t>
            </w:r>
            <w:r w:rsidRPr="00D25045">
              <w:rPr>
                <w:spacing w:val="-5"/>
                <w:sz w:val="20"/>
                <w:lang w:val="ru-RU"/>
              </w:rPr>
              <w:t xml:space="preserve"> </w:t>
            </w:r>
            <w:r w:rsidRPr="00D25045">
              <w:rPr>
                <w:sz w:val="20"/>
                <w:lang w:val="ru-RU"/>
              </w:rPr>
              <w:t>о</w:t>
            </w:r>
            <w:r w:rsidRPr="00D25045">
              <w:rPr>
                <w:spacing w:val="-4"/>
                <w:sz w:val="20"/>
                <w:lang w:val="ru-RU"/>
              </w:rPr>
              <w:t xml:space="preserve"> </w:t>
            </w:r>
            <w:r w:rsidRPr="00D25045">
              <w:rPr>
                <w:sz w:val="20"/>
                <w:lang w:val="ru-RU"/>
              </w:rPr>
              <w:t>"заповедных</w:t>
            </w:r>
            <w:r w:rsidRPr="00D25045">
              <w:rPr>
                <w:spacing w:val="-47"/>
                <w:sz w:val="20"/>
                <w:lang w:val="ru-RU"/>
              </w:rPr>
              <w:t xml:space="preserve"> </w:t>
            </w:r>
            <w:r w:rsidRPr="00D25045">
              <w:rPr>
                <w:sz w:val="20"/>
                <w:lang w:val="ru-RU"/>
              </w:rPr>
              <w:t>летах".</w:t>
            </w:r>
            <w:r w:rsidRPr="00D25045">
              <w:rPr>
                <w:spacing w:val="-1"/>
                <w:sz w:val="20"/>
                <w:lang w:val="ru-RU"/>
              </w:rPr>
              <w:t xml:space="preserve"> </w:t>
            </w:r>
            <w:r w:rsidRPr="00D25045">
              <w:rPr>
                <w:sz w:val="20"/>
                <w:lang w:val="ru-RU"/>
              </w:rPr>
              <w:t>Формирование вольного казачества.</w:t>
            </w:r>
          </w:p>
          <w:p w:rsidR="00E55559" w:rsidRPr="00D25045" w:rsidRDefault="00E55559" w:rsidP="00E55559">
            <w:pPr>
              <w:pStyle w:val="TableParagraph"/>
              <w:spacing w:before="2"/>
              <w:ind w:left="31"/>
              <w:rPr>
                <w:sz w:val="20"/>
                <w:lang w:val="ru-RU"/>
              </w:rPr>
            </w:pPr>
            <w:r w:rsidRPr="00D25045">
              <w:rPr>
                <w:sz w:val="20"/>
                <w:lang w:val="ru-RU"/>
              </w:rPr>
              <w:t>Многонациональный состав населения Русского государства. Финно-угорские народы.</w:t>
            </w:r>
            <w:r w:rsidRPr="00D25045">
              <w:rPr>
                <w:spacing w:val="1"/>
                <w:sz w:val="20"/>
                <w:lang w:val="ru-RU"/>
              </w:rPr>
              <w:t xml:space="preserve"> </w:t>
            </w:r>
            <w:r w:rsidRPr="00D25045">
              <w:rPr>
                <w:sz w:val="20"/>
                <w:lang w:val="ru-RU"/>
              </w:rPr>
              <w:t>Народы</w:t>
            </w:r>
            <w:r w:rsidRPr="00D25045">
              <w:rPr>
                <w:spacing w:val="-6"/>
                <w:sz w:val="20"/>
                <w:lang w:val="ru-RU"/>
              </w:rPr>
              <w:t xml:space="preserve"> </w:t>
            </w:r>
            <w:r w:rsidRPr="00D25045">
              <w:rPr>
                <w:sz w:val="20"/>
                <w:lang w:val="ru-RU"/>
              </w:rPr>
              <w:t>Поволжья</w:t>
            </w:r>
            <w:r w:rsidRPr="00D25045">
              <w:rPr>
                <w:spacing w:val="-3"/>
                <w:sz w:val="20"/>
                <w:lang w:val="ru-RU"/>
              </w:rPr>
              <w:t xml:space="preserve"> </w:t>
            </w:r>
            <w:r w:rsidRPr="00D25045">
              <w:rPr>
                <w:sz w:val="20"/>
                <w:lang w:val="ru-RU"/>
              </w:rPr>
              <w:t>после</w:t>
            </w:r>
            <w:r w:rsidRPr="00D25045">
              <w:rPr>
                <w:spacing w:val="-4"/>
                <w:sz w:val="20"/>
                <w:lang w:val="ru-RU"/>
              </w:rPr>
              <w:t xml:space="preserve"> </w:t>
            </w:r>
            <w:r w:rsidRPr="00D25045">
              <w:rPr>
                <w:sz w:val="20"/>
                <w:lang w:val="ru-RU"/>
              </w:rPr>
              <w:t>присоединения</w:t>
            </w:r>
            <w:r w:rsidRPr="00D25045">
              <w:rPr>
                <w:spacing w:val="-3"/>
                <w:sz w:val="20"/>
                <w:lang w:val="ru-RU"/>
              </w:rPr>
              <w:t xml:space="preserve"> </w:t>
            </w:r>
            <w:r w:rsidRPr="00D25045">
              <w:rPr>
                <w:sz w:val="20"/>
                <w:lang w:val="ru-RU"/>
              </w:rPr>
              <w:t>к</w:t>
            </w:r>
            <w:r w:rsidRPr="00D25045">
              <w:rPr>
                <w:spacing w:val="-6"/>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Служилые</w:t>
            </w:r>
            <w:r w:rsidRPr="00D25045">
              <w:rPr>
                <w:spacing w:val="-5"/>
                <w:sz w:val="20"/>
                <w:lang w:val="ru-RU"/>
              </w:rPr>
              <w:t xml:space="preserve"> </w:t>
            </w:r>
            <w:r w:rsidRPr="00D25045">
              <w:rPr>
                <w:sz w:val="20"/>
                <w:lang w:val="ru-RU"/>
              </w:rPr>
              <w:t>татары.</w:t>
            </w:r>
            <w:r w:rsidRPr="00D25045">
              <w:rPr>
                <w:spacing w:val="2"/>
                <w:sz w:val="20"/>
                <w:lang w:val="ru-RU"/>
              </w:rPr>
              <w:t xml:space="preserve"> </w:t>
            </w:r>
            <w:r w:rsidRPr="00D25045">
              <w:rPr>
                <w:sz w:val="20"/>
                <w:lang w:val="ru-RU"/>
              </w:rPr>
              <w:t>Сосуществование</w:t>
            </w:r>
            <w:r w:rsidRPr="00D25045">
              <w:rPr>
                <w:spacing w:val="-47"/>
                <w:sz w:val="20"/>
                <w:lang w:val="ru-RU"/>
              </w:rPr>
              <w:t xml:space="preserve"> </w:t>
            </w:r>
            <w:r w:rsidRPr="00D25045">
              <w:rPr>
                <w:sz w:val="20"/>
                <w:lang w:val="ru-RU"/>
              </w:rPr>
              <w:t>религий в Российском государстве. Русская Православная церковь. Мусульманское</w:t>
            </w:r>
            <w:r w:rsidRPr="00D25045">
              <w:rPr>
                <w:spacing w:val="1"/>
                <w:sz w:val="20"/>
                <w:lang w:val="ru-RU"/>
              </w:rPr>
              <w:t xml:space="preserve"> </w:t>
            </w:r>
            <w:r w:rsidRPr="00D25045">
              <w:rPr>
                <w:sz w:val="20"/>
                <w:lang w:val="ru-RU"/>
              </w:rPr>
              <w:t>духовенство.</w:t>
            </w:r>
          </w:p>
          <w:p w:rsidR="00E55559" w:rsidRDefault="00E55559" w:rsidP="00E55559">
            <w:pPr>
              <w:pStyle w:val="TableParagraph"/>
              <w:spacing w:before="1" w:line="229" w:lineRule="exact"/>
              <w:ind w:left="31"/>
              <w:rPr>
                <w:sz w:val="20"/>
              </w:rPr>
            </w:pPr>
            <w:r w:rsidRPr="00D25045">
              <w:rPr>
                <w:sz w:val="20"/>
                <w:lang w:val="ru-RU"/>
              </w:rPr>
              <w:t>Опричнина, дискуссия о ее причинах и характере. Опричный террор. Разгром</w:t>
            </w:r>
            <w:r w:rsidRPr="00D25045">
              <w:rPr>
                <w:spacing w:val="1"/>
                <w:sz w:val="20"/>
                <w:lang w:val="ru-RU"/>
              </w:rPr>
              <w:t xml:space="preserve"> </w:t>
            </w:r>
            <w:r w:rsidRPr="00D25045">
              <w:rPr>
                <w:sz w:val="20"/>
                <w:lang w:val="ru-RU"/>
              </w:rPr>
              <w:t>Новгорода и Пскова. Московские казни 1570 г. Результаты и последствия опричнины.</w:t>
            </w:r>
            <w:r w:rsidRPr="00D25045">
              <w:rPr>
                <w:spacing w:val="-47"/>
                <w:sz w:val="20"/>
                <w:lang w:val="ru-RU"/>
              </w:rPr>
              <w:t xml:space="preserve"> </w:t>
            </w:r>
            <w:r w:rsidRPr="00D25045">
              <w:rPr>
                <w:sz w:val="20"/>
                <w:lang w:val="ru-RU"/>
              </w:rPr>
              <w:t xml:space="preserve">Противоречивость личности Ивана Грозного и проводимых им преобразований. </w:t>
            </w:r>
            <w:r>
              <w:rPr>
                <w:sz w:val="20"/>
              </w:rPr>
              <w:t>Цена</w:t>
            </w:r>
            <w:r>
              <w:rPr>
                <w:spacing w:val="-47"/>
                <w:sz w:val="20"/>
              </w:rPr>
              <w:t xml:space="preserve"> </w:t>
            </w:r>
            <w:r>
              <w:rPr>
                <w:sz w:val="20"/>
              </w:rPr>
              <w:t>реформ.</w:t>
            </w:r>
          </w:p>
          <w:p w:rsidR="00E55559" w:rsidRDefault="00E55559" w:rsidP="00930F4D">
            <w:pPr>
              <w:pStyle w:val="TableParagraph"/>
              <w:ind w:left="31"/>
              <w:rPr>
                <w:sz w:val="20"/>
              </w:rPr>
            </w:pPr>
          </w:p>
        </w:tc>
      </w:tr>
    </w:tbl>
    <w:tbl>
      <w:tblPr>
        <w:tblStyle w:val="TableNormal8"/>
        <w:tblW w:w="0" w:type="auto"/>
        <w:tblInd w:w="190" w:type="dxa"/>
        <w:tblLayout w:type="fixed"/>
        <w:tblLook w:val="01E0" w:firstRow="1" w:lastRow="1" w:firstColumn="1" w:lastColumn="1" w:noHBand="0" w:noVBand="0"/>
      </w:tblPr>
      <w:tblGrid>
        <w:gridCol w:w="2382"/>
        <w:gridCol w:w="7615"/>
      </w:tblGrid>
      <w:tr w:rsidR="00B9772D" w:rsidTr="00930F4D">
        <w:trPr>
          <w:trHeight w:val="1198"/>
        </w:trPr>
        <w:tc>
          <w:tcPr>
            <w:tcW w:w="2382" w:type="dxa"/>
          </w:tcPr>
          <w:p w:rsidR="00E55559" w:rsidRPr="00D25045" w:rsidRDefault="00E55559" w:rsidP="00930F4D">
            <w:pPr>
              <w:pStyle w:val="TableParagraph"/>
              <w:rPr>
                <w:lang w:val="ru-RU"/>
              </w:rPr>
            </w:pPr>
          </w:p>
          <w:p w:rsidR="00E55559" w:rsidRPr="00D25045" w:rsidRDefault="00E55559" w:rsidP="00930F4D">
            <w:pPr>
              <w:pStyle w:val="TableParagraph"/>
              <w:spacing w:before="6"/>
              <w:rPr>
                <w:sz w:val="19"/>
                <w:lang w:val="ru-RU"/>
              </w:rPr>
            </w:pPr>
          </w:p>
          <w:p w:rsidR="00E55559" w:rsidRPr="00D25045" w:rsidRDefault="00E55559" w:rsidP="00930F4D">
            <w:pPr>
              <w:pStyle w:val="TableParagraph"/>
              <w:ind w:left="27"/>
              <w:rPr>
                <w:sz w:val="20"/>
                <w:lang w:val="ru-RU"/>
              </w:rPr>
            </w:pPr>
            <w:r w:rsidRPr="00D25045">
              <w:rPr>
                <w:sz w:val="20"/>
                <w:lang w:val="ru-RU"/>
              </w:rPr>
              <w:t>Россия</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конце</w:t>
            </w:r>
            <w:r w:rsidRPr="00D25045">
              <w:rPr>
                <w:spacing w:val="-2"/>
                <w:sz w:val="20"/>
                <w:lang w:val="ru-RU"/>
              </w:rPr>
              <w:t xml:space="preserve"> </w:t>
            </w:r>
            <w:r>
              <w:rPr>
                <w:sz w:val="20"/>
              </w:rPr>
              <w:t>XVI</w:t>
            </w:r>
            <w:r w:rsidRPr="00D25045">
              <w:rPr>
                <w:spacing w:val="-2"/>
                <w:sz w:val="20"/>
                <w:lang w:val="ru-RU"/>
              </w:rPr>
              <w:t xml:space="preserve"> </w:t>
            </w:r>
            <w:r w:rsidRPr="00D25045">
              <w:rPr>
                <w:sz w:val="20"/>
                <w:lang w:val="ru-RU"/>
              </w:rPr>
              <w:t>в.</w:t>
            </w:r>
          </w:p>
        </w:tc>
        <w:tc>
          <w:tcPr>
            <w:tcW w:w="7615" w:type="dxa"/>
          </w:tcPr>
          <w:p w:rsidR="00E55559" w:rsidRPr="00D25045" w:rsidRDefault="00E55559" w:rsidP="00930F4D">
            <w:pPr>
              <w:pStyle w:val="TableParagraph"/>
              <w:spacing w:before="19"/>
              <w:ind w:left="31" w:right="101"/>
              <w:rPr>
                <w:sz w:val="20"/>
                <w:lang w:val="ru-RU"/>
              </w:rPr>
            </w:pPr>
            <w:r w:rsidRPr="00D25045">
              <w:rPr>
                <w:sz w:val="20"/>
                <w:lang w:val="ru-RU"/>
              </w:rPr>
              <w:t>Царь</w:t>
            </w:r>
            <w:r w:rsidRPr="00D25045">
              <w:rPr>
                <w:spacing w:val="-4"/>
                <w:sz w:val="20"/>
                <w:lang w:val="ru-RU"/>
              </w:rPr>
              <w:t xml:space="preserve"> </w:t>
            </w:r>
            <w:r w:rsidRPr="00D25045">
              <w:rPr>
                <w:sz w:val="20"/>
                <w:lang w:val="ru-RU"/>
              </w:rPr>
              <w:t>Федор</w:t>
            </w:r>
            <w:r w:rsidRPr="00D25045">
              <w:rPr>
                <w:spacing w:val="-3"/>
                <w:sz w:val="20"/>
                <w:lang w:val="ru-RU"/>
              </w:rPr>
              <w:t xml:space="preserve"> </w:t>
            </w:r>
            <w:r w:rsidRPr="00D25045">
              <w:rPr>
                <w:sz w:val="20"/>
                <w:lang w:val="ru-RU"/>
              </w:rPr>
              <w:t>Иванович.</w:t>
            </w:r>
            <w:r w:rsidRPr="00D25045">
              <w:rPr>
                <w:spacing w:val="-4"/>
                <w:sz w:val="20"/>
                <w:lang w:val="ru-RU"/>
              </w:rPr>
              <w:t xml:space="preserve"> </w:t>
            </w:r>
            <w:r w:rsidRPr="00D25045">
              <w:rPr>
                <w:sz w:val="20"/>
                <w:lang w:val="ru-RU"/>
              </w:rPr>
              <w:t>Борьба</w:t>
            </w:r>
            <w:r w:rsidRPr="00D25045">
              <w:rPr>
                <w:spacing w:val="-4"/>
                <w:sz w:val="20"/>
                <w:lang w:val="ru-RU"/>
              </w:rPr>
              <w:t xml:space="preserve"> </w:t>
            </w:r>
            <w:r w:rsidRPr="00D25045">
              <w:rPr>
                <w:sz w:val="20"/>
                <w:lang w:val="ru-RU"/>
              </w:rPr>
              <w:t>за</w:t>
            </w:r>
            <w:r w:rsidRPr="00D25045">
              <w:rPr>
                <w:spacing w:val="-3"/>
                <w:sz w:val="20"/>
                <w:lang w:val="ru-RU"/>
              </w:rPr>
              <w:t xml:space="preserve"> </w:t>
            </w:r>
            <w:r w:rsidRPr="00D25045">
              <w:rPr>
                <w:sz w:val="20"/>
                <w:lang w:val="ru-RU"/>
              </w:rPr>
              <w:t>власть</w:t>
            </w:r>
            <w:r w:rsidRPr="00D25045">
              <w:rPr>
                <w:spacing w:val="-2"/>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боярском</w:t>
            </w:r>
            <w:r w:rsidRPr="00D25045">
              <w:rPr>
                <w:spacing w:val="-3"/>
                <w:sz w:val="20"/>
                <w:lang w:val="ru-RU"/>
              </w:rPr>
              <w:t xml:space="preserve"> </w:t>
            </w:r>
            <w:r w:rsidRPr="00D25045">
              <w:rPr>
                <w:sz w:val="20"/>
                <w:lang w:val="ru-RU"/>
              </w:rPr>
              <w:t>окружении.</w:t>
            </w:r>
            <w:r w:rsidRPr="00D25045">
              <w:rPr>
                <w:spacing w:val="-4"/>
                <w:sz w:val="20"/>
                <w:lang w:val="ru-RU"/>
              </w:rPr>
              <w:t xml:space="preserve"> </w:t>
            </w:r>
            <w:r w:rsidRPr="00D25045">
              <w:rPr>
                <w:sz w:val="20"/>
                <w:lang w:val="ru-RU"/>
              </w:rPr>
              <w:t>Правление</w:t>
            </w:r>
            <w:r w:rsidRPr="00D25045">
              <w:rPr>
                <w:spacing w:val="-3"/>
                <w:sz w:val="20"/>
                <w:lang w:val="ru-RU"/>
              </w:rPr>
              <w:t xml:space="preserve"> </w:t>
            </w:r>
            <w:r w:rsidRPr="00D25045">
              <w:rPr>
                <w:sz w:val="20"/>
                <w:lang w:val="ru-RU"/>
              </w:rPr>
              <w:t>Бориса</w:t>
            </w:r>
            <w:r w:rsidRPr="00D25045">
              <w:rPr>
                <w:spacing w:val="-47"/>
                <w:sz w:val="20"/>
                <w:lang w:val="ru-RU"/>
              </w:rPr>
              <w:t xml:space="preserve"> </w:t>
            </w:r>
            <w:r w:rsidRPr="00D25045">
              <w:rPr>
                <w:sz w:val="20"/>
                <w:lang w:val="ru-RU"/>
              </w:rPr>
              <w:t>Годунова.</w:t>
            </w:r>
            <w:r w:rsidRPr="00D25045">
              <w:rPr>
                <w:spacing w:val="-4"/>
                <w:sz w:val="20"/>
                <w:lang w:val="ru-RU"/>
              </w:rPr>
              <w:t xml:space="preserve"> </w:t>
            </w:r>
            <w:r w:rsidRPr="00D25045">
              <w:rPr>
                <w:sz w:val="20"/>
                <w:lang w:val="ru-RU"/>
              </w:rPr>
              <w:t>Учреждение</w:t>
            </w:r>
            <w:r w:rsidRPr="00D25045">
              <w:rPr>
                <w:spacing w:val="-5"/>
                <w:sz w:val="20"/>
                <w:lang w:val="ru-RU"/>
              </w:rPr>
              <w:t xml:space="preserve"> </w:t>
            </w:r>
            <w:r w:rsidRPr="00D25045">
              <w:rPr>
                <w:sz w:val="20"/>
                <w:lang w:val="ru-RU"/>
              </w:rPr>
              <w:t>патриаршества.</w:t>
            </w:r>
            <w:r w:rsidRPr="00D25045">
              <w:rPr>
                <w:spacing w:val="-4"/>
                <w:sz w:val="20"/>
                <w:lang w:val="ru-RU"/>
              </w:rPr>
              <w:t xml:space="preserve"> </w:t>
            </w:r>
            <w:r w:rsidRPr="00D25045">
              <w:rPr>
                <w:sz w:val="20"/>
                <w:lang w:val="ru-RU"/>
              </w:rPr>
              <w:t>Тявзинский</w:t>
            </w:r>
            <w:r w:rsidRPr="00D25045">
              <w:rPr>
                <w:spacing w:val="-4"/>
                <w:sz w:val="20"/>
                <w:lang w:val="ru-RU"/>
              </w:rPr>
              <w:t xml:space="preserve"> </w:t>
            </w:r>
            <w:r w:rsidRPr="00D25045">
              <w:rPr>
                <w:sz w:val="20"/>
                <w:lang w:val="ru-RU"/>
              </w:rPr>
              <w:t>мирный</w:t>
            </w:r>
            <w:r w:rsidRPr="00D25045">
              <w:rPr>
                <w:spacing w:val="-5"/>
                <w:sz w:val="20"/>
                <w:lang w:val="ru-RU"/>
              </w:rPr>
              <w:t xml:space="preserve"> </w:t>
            </w:r>
            <w:r w:rsidRPr="00D25045">
              <w:rPr>
                <w:sz w:val="20"/>
                <w:lang w:val="ru-RU"/>
              </w:rPr>
              <w:t>договор</w:t>
            </w:r>
            <w:r w:rsidRPr="00D25045">
              <w:rPr>
                <w:spacing w:val="-3"/>
                <w:sz w:val="20"/>
                <w:lang w:val="ru-RU"/>
              </w:rPr>
              <w:t xml:space="preserve"> </w:t>
            </w:r>
            <w:r w:rsidRPr="00D25045">
              <w:rPr>
                <w:sz w:val="20"/>
                <w:lang w:val="ru-RU"/>
              </w:rPr>
              <w:t>со</w:t>
            </w:r>
            <w:r w:rsidRPr="00D25045">
              <w:rPr>
                <w:spacing w:val="-4"/>
                <w:sz w:val="20"/>
                <w:lang w:val="ru-RU"/>
              </w:rPr>
              <w:t xml:space="preserve"> </w:t>
            </w:r>
            <w:r w:rsidRPr="00D25045">
              <w:rPr>
                <w:sz w:val="20"/>
                <w:lang w:val="ru-RU"/>
              </w:rPr>
              <w:t>Швецией:</w:t>
            </w:r>
          </w:p>
          <w:p w:rsidR="00E55559" w:rsidRPr="00D25045" w:rsidRDefault="00E55559" w:rsidP="00930F4D">
            <w:pPr>
              <w:pStyle w:val="TableParagraph"/>
              <w:ind w:left="31"/>
              <w:rPr>
                <w:sz w:val="20"/>
                <w:lang w:val="ru-RU"/>
              </w:rPr>
            </w:pPr>
            <w:r w:rsidRPr="00D25045">
              <w:rPr>
                <w:sz w:val="20"/>
                <w:lang w:val="ru-RU"/>
              </w:rPr>
              <w:t>восстановление</w:t>
            </w:r>
            <w:r w:rsidRPr="00D25045">
              <w:rPr>
                <w:spacing w:val="-5"/>
                <w:sz w:val="20"/>
                <w:lang w:val="ru-RU"/>
              </w:rPr>
              <w:t xml:space="preserve"> </w:t>
            </w:r>
            <w:r w:rsidRPr="00D25045">
              <w:rPr>
                <w:sz w:val="20"/>
                <w:lang w:val="ru-RU"/>
              </w:rPr>
              <w:t>позиций</w:t>
            </w:r>
            <w:r w:rsidRPr="00D25045">
              <w:rPr>
                <w:spacing w:val="-5"/>
                <w:sz w:val="20"/>
                <w:lang w:val="ru-RU"/>
              </w:rPr>
              <w:t xml:space="preserve"> </w:t>
            </w:r>
            <w:r w:rsidRPr="00D25045">
              <w:rPr>
                <w:sz w:val="20"/>
                <w:lang w:val="ru-RU"/>
              </w:rPr>
              <w:t>России</w:t>
            </w:r>
            <w:r w:rsidRPr="00D25045">
              <w:rPr>
                <w:spacing w:val="-5"/>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Прибалтике.</w:t>
            </w:r>
            <w:r w:rsidRPr="00D25045">
              <w:rPr>
                <w:spacing w:val="-3"/>
                <w:sz w:val="20"/>
                <w:lang w:val="ru-RU"/>
              </w:rPr>
              <w:t xml:space="preserve"> </w:t>
            </w:r>
            <w:r w:rsidRPr="00D25045">
              <w:rPr>
                <w:sz w:val="20"/>
                <w:lang w:val="ru-RU"/>
              </w:rPr>
              <w:t>Противостояние</w:t>
            </w:r>
            <w:r w:rsidRPr="00D25045">
              <w:rPr>
                <w:spacing w:val="-4"/>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Крымским</w:t>
            </w:r>
            <w:r w:rsidRPr="00D25045">
              <w:rPr>
                <w:spacing w:val="-1"/>
                <w:sz w:val="20"/>
                <w:lang w:val="ru-RU"/>
              </w:rPr>
              <w:t xml:space="preserve"> </w:t>
            </w:r>
            <w:r w:rsidRPr="00D25045">
              <w:rPr>
                <w:sz w:val="20"/>
                <w:lang w:val="ru-RU"/>
              </w:rPr>
              <w:t>ханством.</w:t>
            </w:r>
            <w:r w:rsidRPr="00D25045">
              <w:rPr>
                <w:spacing w:val="-47"/>
                <w:sz w:val="20"/>
                <w:lang w:val="ru-RU"/>
              </w:rPr>
              <w:t xml:space="preserve"> </w:t>
            </w:r>
            <w:r w:rsidRPr="00D25045">
              <w:rPr>
                <w:sz w:val="20"/>
                <w:lang w:val="ru-RU"/>
              </w:rPr>
              <w:t>Строительство российских крепостей и засечных черт. Продолжение закрепощения</w:t>
            </w:r>
            <w:r w:rsidRPr="00D25045">
              <w:rPr>
                <w:spacing w:val="1"/>
                <w:sz w:val="20"/>
                <w:lang w:val="ru-RU"/>
              </w:rPr>
              <w:t xml:space="preserve"> </w:t>
            </w:r>
            <w:r w:rsidRPr="00D25045">
              <w:rPr>
                <w:sz w:val="20"/>
                <w:lang w:val="ru-RU"/>
              </w:rPr>
              <w:t>крестьянства:</w:t>
            </w:r>
            <w:r w:rsidRPr="00D25045">
              <w:rPr>
                <w:spacing w:val="-3"/>
                <w:sz w:val="20"/>
                <w:lang w:val="ru-RU"/>
              </w:rPr>
              <w:t xml:space="preserve"> </w:t>
            </w:r>
            <w:r w:rsidRPr="00D25045">
              <w:rPr>
                <w:sz w:val="20"/>
                <w:lang w:val="ru-RU"/>
              </w:rPr>
              <w:t>Указ</w:t>
            </w:r>
            <w:r w:rsidRPr="00D25045">
              <w:rPr>
                <w:spacing w:val="-2"/>
                <w:sz w:val="20"/>
                <w:lang w:val="ru-RU"/>
              </w:rPr>
              <w:t xml:space="preserve"> </w:t>
            </w:r>
            <w:r w:rsidRPr="00D25045">
              <w:rPr>
                <w:sz w:val="20"/>
                <w:lang w:val="ru-RU"/>
              </w:rPr>
              <w:t>об</w:t>
            </w:r>
            <w:r w:rsidRPr="00D25045">
              <w:rPr>
                <w:spacing w:val="-4"/>
                <w:sz w:val="20"/>
                <w:lang w:val="ru-RU"/>
              </w:rPr>
              <w:t xml:space="preserve"> </w:t>
            </w:r>
            <w:r w:rsidRPr="00D25045">
              <w:rPr>
                <w:sz w:val="20"/>
                <w:lang w:val="ru-RU"/>
              </w:rPr>
              <w:t>"Урочных летах".</w:t>
            </w:r>
            <w:r w:rsidRPr="00D25045">
              <w:rPr>
                <w:spacing w:val="-3"/>
                <w:sz w:val="20"/>
                <w:lang w:val="ru-RU"/>
              </w:rPr>
              <w:t xml:space="preserve"> </w:t>
            </w:r>
            <w:r w:rsidRPr="00D25045">
              <w:rPr>
                <w:sz w:val="20"/>
                <w:lang w:val="ru-RU"/>
              </w:rPr>
              <w:t>Пресечение</w:t>
            </w:r>
            <w:r w:rsidRPr="00D25045">
              <w:rPr>
                <w:spacing w:val="-2"/>
                <w:sz w:val="20"/>
                <w:lang w:val="ru-RU"/>
              </w:rPr>
              <w:t xml:space="preserve"> </w:t>
            </w:r>
            <w:r w:rsidRPr="00D25045">
              <w:rPr>
                <w:sz w:val="20"/>
                <w:lang w:val="ru-RU"/>
              </w:rPr>
              <w:t>царской</w:t>
            </w:r>
            <w:r w:rsidRPr="00D25045">
              <w:rPr>
                <w:spacing w:val="-4"/>
                <w:sz w:val="20"/>
                <w:lang w:val="ru-RU"/>
              </w:rPr>
              <w:t xml:space="preserve"> </w:t>
            </w:r>
            <w:r w:rsidRPr="00D25045">
              <w:rPr>
                <w:sz w:val="20"/>
                <w:lang w:val="ru-RU"/>
              </w:rPr>
              <w:t>династии</w:t>
            </w:r>
            <w:r w:rsidRPr="00D25045">
              <w:rPr>
                <w:spacing w:val="-3"/>
                <w:sz w:val="20"/>
                <w:lang w:val="ru-RU"/>
              </w:rPr>
              <w:t xml:space="preserve"> </w:t>
            </w:r>
            <w:r w:rsidRPr="00D25045">
              <w:rPr>
                <w:sz w:val="20"/>
                <w:lang w:val="ru-RU"/>
              </w:rPr>
              <w:t>Рюриковичей.</w:t>
            </w:r>
          </w:p>
        </w:tc>
      </w:tr>
      <w:tr w:rsidR="00B9772D" w:rsidTr="00930F4D">
        <w:trPr>
          <w:trHeight w:val="1198"/>
        </w:trPr>
        <w:tc>
          <w:tcPr>
            <w:tcW w:w="2382" w:type="dxa"/>
          </w:tcPr>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Pr="00D25045" w:rsidRDefault="00E55559" w:rsidP="00E55559">
            <w:pPr>
              <w:pStyle w:val="TableParagraph"/>
              <w:rPr>
                <w:lang w:val="ru-RU"/>
              </w:rPr>
            </w:pPr>
          </w:p>
          <w:p w:rsidR="00E55559" w:rsidRDefault="00E55559" w:rsidP="00E55559">
            <w:pPr>
              <w:pStyle w:val="TableParagraph"/>
              <w:spacing w:before="134"/>
              <w:ind w:left="27"/>
              <w:rPr>
                <w:sz w:val="20"/>
              </w:rPr>
            </w:pPr>
            <w:r>
              <w:rPr>
                <w:sz w:val="20"/>
              </w:rPr>
              <w:t>Смута</w:t>
            </w:r>
            <w:r>
              <w:rPr>
                <w:spacing w:val="-1"/>
                <w:sz w:val="20"/>
              </w:rPr>
              <w:t xml:space="preserve"> </w:t>
            </w:r>
            <w:r>
              <w:rPr>
                <w:sz w:val="20"/>
              </w:rPr>
              <w:t>в</w:t>
            </w:r>
            <w:r>
              <w:rPr>
                <w:spacing w:val="-4"/>
                <w:sz w:val="20"/>
              </w:rPr>
              <w:t xml:space="preserve"> </w:t>
            </w:r>
            <w:r>
              <w:rPr>
                <w:sz w:val="20"/>
              </w:rPr>
              <w:t>России.</w:t>
            </w:r>
          </w:p>
        </w:tc>
        <w:tc>
          <w:tcPr>
            <w:tcW w:w="7615" w:type="dxa"/>
          </w:tcPr>
          <w:p w:rsidR="00E55559" w:rsidRPr="00E55559" w:rsidRDefault="00E55559" w:rsidP="00E55559">
            <w:pPr>
              <w:pStyle w:val="TableParagraph"/>
              <w:spacing w:before="19"/>
              <w:ind w:left="31" w:right="101"/>
              <w:rPr>
                <w:sz w:val="20"/>
                <w:lang w:val="ru-RU"/>
              </w:rPr>
            </w:pPr>
            <w:r w:rsidRPr="00E55559">
              <w:rPr>
                <w:sz w:val="20"/>
                <w:lang w:val="ru-RU"/>
              </w:rPr>
              <w:t>Накануне</w:t>
            </w:r>
            <w:r w:rsidRPr="00E55559">
              <w:rPr>
                <w:spacing w:val="-4"/>
                <w:sz w:val="20"/>
                <w:lang w:val="ru-RU"/>
              </w:rPr>
              <w:t xml:space="preserve"> </w:t>
            </w:r>
            <w:r w:rsidRPr="00E55559">
              <w:rPr>
                <w:sz w:val="20"/>
                <w:lang w:val="ru-RU"/>
              </w:rPr>
              <w:t>Смуты.</w:t>
            </w:r>
            <w:r w:rsidRPr="00E55559">
              <w:rPr>
                <w:spacing w:val="-3"/>
                <w:sz w:val="20"/>
                <w:lang w:val="ru-RU"/>
              </w:rPr>
              <w:t xml:space="preserve"> </w:t>
            </w:r>
            <w:r w:rsidRPr="00E55559">
              <w:rPr>
                <w:sz w:val="20"/>
                <w:lang w:val="ru-RU"/>
              </w:rPr>
              <w:t>Династический</w:t>
            </w:r>
            <w:r w:rsidRPr="00E55559">
              <w:rPr>
                <w:spacing w:val="-5"/>
                <w:sz w:val="20"/>
                <w:lang w:val="ru-RU"/>
              </w:rPr>
              <w:t xml:space="preserve"> </w:t>
            </w:r>
            <w:r w:rsidRPr="00E55559">
              <w:rPr>
                <w:sz w:val="20"/>
                <w:lang w:val="ru-RU"/>
              </w:rPr>
              <w:t>кризис.</w:t>
            </w:r>
            <w:r w:rsidRPr="00E55559">
              <w:rPr>
                <w:spacing w:val="-2"/>
                <w:sz w:val="20"/>
                <w:lang w:val="ru-RU"/>
              </w:rPr>
              <w:t xml:space="preserve"> </w:t>
            </w:r>
            <w:r w:rsidRPr="00E55559">
              <w:rPr>
                <w:sz w:val="20"/>
                <w:lang w:val="ru-RU"/>
              </w:rPr>
              <w:t>Земский</w:t>
            </w:r>
            <w:r w:rsidRPr="00E55559">
              <w:rPr>
                <w:spacing w:val="-5"/>
                <w:sz w:val="20"/>
                <w:lang w:val="ru-RU"/>
              </w:rPr>
              <w:t xml:space="preserve"> </w:t>
            </w:r>
            <w:r w:rsidRPr="00E55559">
              <w:rPr>
                <w:sz w:val="20"/>
                <w:lang w:val="ru-RU"/>
              </w:rPr>
              <w:t>собор</w:t>
            </w:r>
            <w:r w:rsidRPr="00E55559">
              <w:rPr>
                <w:spacing w:val="-3"/>
                <w:sz w:val="20"/>
                <w:lang w:val="ru-RU"/>
              </w:rPr>
              <w:t xml:space="preserve"> </w:t>
            </w:r>
            <w:r w:rsidRPr="00E55559">
              <w:rPr>
                <w:sz w:val="20"/>
                <w:lang w:val="ru-RU"/>
              </w:rPr>
              <w:t>1598</w:t>
            </w:r>
            <w:r w:rsidRPr="00E55559">
              <w:rPr>
                <w:spacing w:val="-3"/>
                <w:sz w:val="20"/>
                <w:lang w:val="ru-RU"/>
              </w:rPr>
              <w:t xml:space="preserve"> </w:t>
            </w:r>
            <w:r w:rsidRPr="00E55559">
              <w:rPr>
                <w:sz w:val="20"/>
                <w:lang w:val="ru-RU"/>
              </w:rPr>
              <w:t>г.</w:t>
            </w:r>
            <w:r w:rsidRPr="00E55559">
              <w:rPr>
                <w:spacing w:val="-3"/>
                <w:sz w:val="20"/>
                <w:lang w:val="ru-RU"/>
              </w:rPr>
              <w:t xml:space="preserve"> </w:t>
            </w:r>
            <w:r w:rsidRPr="00E55559">
              <w:rPr>
                <w:sz w:val="20"/>
                <w:lang w:val="ru-RU"/>
              </w:rPr>
              <w:t>и</w:t>
            </w:r>
            <w:r w:rsidRPr="00E55559">
              <w:rPr>
                <w:spacing w:val="-5"/>
                <w:sz w:val="20"/>
                <w:lang w:val="ru-RU"/>
              </w:rPr>
              <w:t xml:space="preserve"> </w:t>
            </w:r>
            <w:r w:rsidRPr="00E55559">
              <w:rPr>
                <w:sz w:val="20"/>
                <w:lang w:val="ru-RU"/>
              </w:rPr>
              <w:t>избрание</w:t>
            </w:r>
            <w:r w:rsidRPr="00E55559">
              <w:rPr>
                <w:spacing w:val="-1"/>
                <w:sz w:val="20"/>
                <w:lang w:val="ru-RU"/>
              </w:rPr>
              <w:t xml:space="preserve"> </w:t>
            </w:r>
            <w:r w:rsidRPr="00E55559">
              <w:rPr>
                <w:sz w:val="20"/>
                <w:lang w:val="ru-RU"/>
              </w:rPr>
              <w:t>на</w:t>
            </w:r>
            <w:r w:rsidRPr="00E55559">
              <w:rPr>
                <w:spacing w:val="-3"/>
                <w:sz w:val="20"/>
                <w:lang w:val="ru-RU"/>
              </w:rPr>
              <w:t xml:space="preserve"> </w:t>
            </w:r>
            <w:r w:rsidRPr="00E55559">
              <w:rPr>
                <w:sz w:val="20"/>
                <w:lang w:val="ru-RU"/>
              </w:rPr>
              <w:t>царство</w:t>
            </w:r>
            <w:r w:rsidRPr="00E55559">
              <w:rPr>
                <w:spacing w:val="-47"/>
                <w:sz w:val="20"/>
                <w:lang w:val="ru-RU"/>
              </w:rPr>
              <w:t xml:space="preserve"> </w:t>
            </w:r>
            <w:r w:rsidRPr="00E55559">
              <w:rPr>
                <w:sz w:val="20"/>
                <w:lang w:val="ru-RU"/>
              </w:rPr>
              <w:t>Бориса</w:t>
            </w:r>
            <w:r w:rsidRPr="00E55559">
              <w:rPr>
                <w:spacing w:val="-1"/>
                <w:sz w:val="20"/>
                <w:lang w:val="ru-RU"/>
              </w:rPr>
              <w:t xml:space="preserve"> </w:t>
            </w:r>
            <w:r w:rsidRPr="00E55559">
              <w:rPr>
                <w:sz w:val="20"/>
                <w:lang w:val="ru-RU"/>
              </w:rPr>
              <w:t>Годунова.</w:t>
            </w:r>
          </w:p>
          <w:p w:rsidR="00E55559" w:rsidRPr="00E55559" w:rsidRDefault="00E55559" w:rsidP="00E55559">
            <w:pPr>
              <w:pStyle w:val="TableParagraph"/>
              <w:spacing w:before="1"/>
              <w:ind w:left="31" w:right="184"/>
              <w:rPr>
                <w:sz w:val="20"/>
                <w:lang w:val="ru-RU"/>
              </w:rPr>
            </w:pPr>
            <w:r w:rsidRPr="00E55559">
              <w:rPr>
                <w:sz w:val="20"/>
                <w:lang w:val="ru-RU"/>
              </w:rPr>
              <w:t>Политика</w:t>
            </w:r>
            <w:r w:rsidRPr="00E55559">
              <w:rPr>
                <w:spacing w:val="-3"/>
                <w:sz w:val="20"/>
                <w:lang w:val="ru-RU"/>
              </w:rPr>
              <w:t xml:space="preserve"> </w:t>
            </w:r>
            <w:r w:rsidRPr="00E55559">
              <w:rPr>
                <w:sz w:val="20"/>
                <w:lang w:val="ru-RU"/>
              </w:rPr>
              <w:t>Бориса</w:t>
            </w:r>
            <w:r w:rsidRPr="00E55559">
              <w:rPr>
                <w:spacing w:val="-3"/>
                <w:sz w:val="20"/>
                <w:lang w:val="ru-RU"/>
              </w:rPr>
              <w:t xml:space="preserve"> </w:t>
            </w:r>
            <w:r w:rsidRPr="00E55559">
              <w:rPr>
                <w:sz w:val="20"/>
                <w:lang w:val="ru-RU"/>
              </w:rPr>
              <w:t>Годунова</w:t>
            </w:r>
            <w:r w:rsidRPr="00E55559">
              <w:rPr>
                <w:spacing w:val="-3"/>
                <w:sz w:val="20"/>
                <w:lang w:val="ru-RU"/>
              </w:rPr>
              <w:t xml:space="preserve"> </w:t>
            </w:r>
            <w:r w:rsidRPr="00E55559">
              <w:rPr>
                <w:sz w:val="20"/>
                <w:lang w:val="ru-RU"/>
              </w:rPr>
              <w:t>в</w:t>
            </w:r>
            <w:r w:rsidRPr="00E55559">
              <w:rPr>
                <w:spacing w:val="-3"/>
                <w:sz w:val="20"/>
                <w:lang w:val="ru-RU"/>
              </w:rPr>
              <w:t xml:space="preserve"> </w:t>
            </w:r>
            <w:r w:rsidRPr="00E55559">
              <w:rPr>
                <w:sz w:val="20"/>
                <w:lang w:val="ru-RU"/>
              </w:rPr>
              <w:t>отношении</w:t>
            </w:r>
            <w:r w:rsidRPr="00E55559">
              <w:rPr>
                <w:spacing w:val="-3"/>
                <w:sz w:val="20"/>
                <w:lang w:val="ru-RU"/>
              </w:rPr>
              <w:t xml:space="preserve"> </w:t>
            </w:r>
            <w:r w:rsidRPr="00E55559">
              <w:rPr>
                <w:sz w:val="20"/>
                <w:lang w:val="ru-RU"/>
              </w:rPr>
              <w:t>боярства.</w:t>
            </w:r>
            <w:r w:rsidRPr="00E55559">
              <w:rPr>
                <w:spacing w:val="-2"/>
                <w:sz w:val="20"/>
                <w:lang w:val="ru-RU"/>
              </w:rPr>
              <w:t xml:space="preserve"> </w:t>
            </w:r>
            <w:r w:rsidRPr="00E55559">
              <w:rPr>
                <w:sz w:val="20"/>
                <w:lang w:val="ru-RU"/>
              </w:rPr>
              <w:t>Голод</w:t>
            </w:r>
            <w:r w:rsidRPr="00E55559">
              <w:rPr>
                <w:spacing w:val="-4"/>
                <w:sz w:val="20"/>
                <w:lang w:val="ru-RU"/>
              </w:rPr>
              <w:t xml:space="preserve"> </w:t>
            </w:r>
            <w:r w:rsidRPr="00E55559">
              <w:rPr>
                <w:sz w:val="20"/>
                <w:lang w:val="ru-RU"/>
              </w:rPr>
              <w:t>1601</w:t>
            </w:r>
            <w:r w:rsidRPr="00E55559">
              <w:rPr>
                <w:spacing w:val="5"/>
                <w:sz w:val="20"/>
                <w:lang w:val="ru-RU"/>
              </w:rPr>
              <w:t xml:space="preserve"> </w:t>
            </w:r>
            <w:r w:rsidRPr="00E55559">
              <w:rPr>
                <w:sz w:val="20"/>
                <w:lang w:val="ru-RU"/>
              </w:rPr>
              <w:t>-</w:t>
            </w:r>
            <w:r w:rsidRPr="00E55559">
              <w:rPr>
                <w:spacing w:val="-4"/>
                <w:sz w:val="20"/>
                <w:lang w:val="ru-RU"/>
              </w:rPr>
              <w:t xml:space="preserve"> </w:t>
            </w:r>
            <w:r w:rsidRPr="00E55559">
              <w:rPr>
                <w:sz w:val="20"/>
                <w:lang w:val="ru-RU"/>
              </w:rPr>
              <w:t>1603</w:t>
            </w:r>
            <w:r w:rsidRPr="00E55559">
              <w:rPr>
                <w:spacing w:val="-2"/>
                <w:sz w:val="20"/>
                <w:lang w:val="ru-RU"/>
              </w:rPr>
              <w:t xml:space="preserve"> </w:t>
            </w:r>
            <w:r w:rsidRPr="00E55559">
              <w:rPr>
                <w:sz w:val="20"/>
                <w:lang w:val="ru-RU"/>
              </w:rPr>
              <w:t>гг.</w:t>
            </w:r>
            <w:r w:rsidRPr="00E55559">
              <w:rPr>
                <w:spacing w:val="-2"/>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обострение</w:t>
            </w:r>
            <w:r w:rsidRPr="00E55559">
              <w:rPr>
                <w:spacing w:val="-47"/>
                <w:sz w:val="20"/>
                <w:lang w:val="ru-RU"/>
              </w:rPr>
              <w:t xml:space="preserve"> </w:t>
            </w:r>
            <w:r w:rsidRPr="00E55559">
              <w:rPr>
                <w:sz w:val="20"/>
                <w:lang w:val="ru-RU"/>
              </w:rPr>
              <w:t>социально-экономического</w:t>
            </w:r>
            <w:r w:rsidRPr="00E55559">
              <w:rPr>
                <w:spacing w:val="2"/>
                <w:sz w:val="20"/>
                <w:lang w:val="ru-RU"/>
              </w:rPr>
              <w:t xml:space="preserve"> </w:t>
            </w:r>
            <w:r w:rsidRPr="00E55559">
              <w:rPr>
                <w:sz w:val="20"/>
                <w:lang w:val="ru-RU"/>
              </w:rPr>
              <w:t>кризиса.</w:t>
            </w:r>
          </w:p>
          <w:p w:rsidR="00E55559" w:rsidRPr="00E55559" w:rsidRDefault="00E55559" w:rsidP="00E55559">
            <w:pPr>
              <w:pStyle w:val="TableParagraph"/>
              <w:ind w:left="31" w:right="101"/>
              <w:rPr>
                <w:sz w:val="20"/>
                <w:lang w:val="ru-RU"/>
              </w:rPr>
            </w:pPr>
            <w:r w:rsidRPr="00E55559">
              <w:rPr>
                <w:sz w:val="20"/>
                <w:lang w:val="ru-RU"/>
              </w:rPr>
              <w:t>Смутное</w:t>
            </w:r>
            <w:r w:rsidRPr="00E55559">
              <w:rPr>
                <w:spacing w:val="-4"/>
                <w:sz w:val="20"/>
                <w:lang w:val="ru-RU"/>
              </w:rPr>
              <w:t xml:space="preserve"> </w:t>
            </w:r>
            <w:r w:rsidRPr="00E55559">
              <w:rPr>
                <w:sz w:val="20"/>
                <w:lang w:val="ru-RU"/>
              </w:rPr>
              <w:t>время</w:t>
            </w:r>
            <w:r w:rsidRPr="00E55559">
              <w:rPr>
                <w:spacing w:val="-4"/>
                <w:sz w:val="20"/>
                <w:lang w:val="ru-RU"/>
              </w:rPr>
              <w:t xml:space="preserve"> </w:t>
            </w:r>
            <w:r w:rsidRPr="00E55559">
              <w:rPr>
                <w:sz w:val="20"/>
                <w:lang w:val="ru-RU"/>
              </w:rPr>
              <w:t>начала</w:t>
            </w:r>
            <w:r w:rsidRPr="00E55559">
              <w:rPr>
                <w:spacing w:val="-3"/>
                <w:sz w:val="20"/>
                <w:lang w:val="ru-RU"/>
              </w:rPr>
              <w:t xml:space="preserve"> </w:t>
            </w:r>
            <w:r>
              <w:rPr>
                <w:sz w:val="20"/>
              </w:rPr>
              <w:t>XVII</w:t>
            </w:r>
            <w:r w:rsidRPr="00E55559">
              <w:rPr>
                <w:spacing w:val="-3"/>
                <w:sz w:val="20"/>
                <w:lang w:val="ru-RU"/>
              </w:rPr>
              <w:t xml:space="preserve"> </w:t>
            </w:r>
            <w:r w:rsidRPr="00E55559">
              <w:rPr>
                <w:sz w:val="20"/>
                <w:lang w:val="ru-RU"/>
              </w:rPr>
              <w:t>в.</w:t>
            </w:r>
            <w:r w:rsidRPr="00E55559">
              <w:rPr>
                <w:spacing w:val="-3"/>
                <w:sz w:val="20"/>
                <w:lang w:val="ru-RU"/>
              </w:rPr>
              <w:t xml:space="preserve"> </w:t>
            </w:r>
            <w:r w:rsidRPr="00E55559">
              <w:rPr>
                <w:sz w:val="20"/>
                <w:lang w:val="ru-RU"/>
              </w:rPr>
              <w:t>Дискуссия</w:t>
            </w:r>
            <w:r w:rsidRPr="00E55559">
              <w:rPr>
                <w:spacing w:val="-4"/>
                <w:sz w:val="20"/>
                <w:lang w:val="ru-RU"/>
              </w:rPr>
              <w:t xml:space="preserve"> </w:t>
            </w:r>
            <w:r w:rsidRPr="00E55559">
              <w:rPr>
                <w:sz w:val="20"/>
                <w:lang w:val="ru-RU"/>
              </w:rPr>
              <w:t>о</w:t>
            </w:r>
            <w:r w:rsidRPr="00E55559">
              <w:rPr>
                <w:spacing w:val="-2"/>
                <w:sz w:val="20"/>
                <w:lang w:val="ru-RU"/>
              </w:rPr>
              <w:t xml:space="preserve"> </w:t>
            </w:r>
            <w:r w:rsidRPr="00E55559">
              <w:rPr>
                <w:sz w:val="20"/>
                <w:lang w:val="ru-RU"/>
              </w:rPr>
              <w:t>его</w:t>
            </w:r>
            <w:r w:rsidRPr="00E55559">
              <w:rPr>
                <w:spacing w:val="-2"/>
                <w:sz w:val="20"/>
                <w:lang w:val="ru-RU"/>
              </w:rPr>
              <w:t xml:space="preserve"> </w:t>
            </w:r>
            <w:r w:rsidRPr="00E55559">
              <w:rPr>
                <w:sz w:val="20"/>
                <w:lang w:val="ru-RU"/>
              </w:rPr>
              <w:t>причинах.</w:t>
            </w:r>
            <w:r w:rsidRPr="00E55559">
              <w:rPr>
                <w:spacing w:val="-3"/>
                <w:sz w:val="20"/>
                <w:lang w:val="ru-RU"/>
              </w:rPr>
              <w:t xml:space="preserve"> </w:t>
            </w:r>
            <w:r w:rsidRPr="00E55559">
              <w:rPr>
                <w:sz w:val="20"/>
                <w:lang w:val="ru-RU"/>
              </w:rPr>
              <w:t>Самозванцы и</w:t>
            </w:r>
            <w:r w:rsidRPr="00E55559">
              <w:rPr>
                <w:spacing w:val="-4"/>
                <w:sz w:val="20"/>
                <w:lang w:val="ru-RU"/>
              </w:rPr>
              <w:t xml:space="preserve"> </w:t>
            </w:r>
            <w:r w:rsidRPr="00E55559">
              <w:rPr>
                <w:sz w:val="20"/>
                <w:lang w:val="ru-RU"/>
              </w:rPr>
              <w:t>самозванство.</w:t>
            </w:r>
            <w:r w:rsidRPr="00E55559">
              <w:rPr>
                <w:spacing w:val="-47"/>
                <w:sz w:val="20"/>
                <w:lang w:val="ru-RU"/>
              </w:rPr>
              <w:t xml:space="preserve"> </w:t>
            </w:r>
            <w:r w:rsidRPr="00E55559">
              <w:rPr>
                <w:sz w:val="20"/>
                <w:lang w:val="ru-RU"/>
              </w:rPr>
              <w:t>Личность</w:t>
            </w:r>
            <w:r w:rsidRPr="00E55559">
              <w:rPr>
                <w:spacing w:val="-2"/>
                <w:sz w:val="20"/>
                <w:lang w:val="ru-RU"/>
              </w:rPr>
              <w:t xml:space="preserve"> </w:t>
            </w:r>
            <w:r w:rsidRPr="00E55559">
              <w:rPr>
                <w:sz w:val="20"/>
                <w:lang w:val="ru-RU"/>
              </w:rPr>
              <w:t>Лжедмитрия</w:t>
            </w:r>
            <w:r w:rsidRPr="00E55559">
              <w:rPr>
                <w:spacing w:val="-3"/>
                <w:sz w:val="20"/>
                <w:lang w:val="ru-RU"/>
              </w:rPr>
              <w:t xml:space="preserve"> </w:t>
            </w:r>
            <w:r>
              <w:rPr>
                <w:sz w:val="20"/>
              </w:rPr>
              <w:t>I</w:t>
            </w:r>
            <w:r w:rsidRPr="00E55559">
              <w:rPr>
                <w:spacing w:val="-1"/>
                <w:sz w:val="20"/>
                <w:lang w:val="ru-RU"/>
              </w:rPr>
              <w:t xml:space="preserve"> </w:t>
            </w:r>
            <w:r w:rsidRPr="00E55559">
              <w:rPr>
                <w:sz w:val="20"/>
                <w:lang w:val="ru-RU"/>
              </w:rPr>
              <w:t>и</w:t>
            </w:r>
            <w:r w:rsidRPr="00E55559">
              <w:rPr>
                <w:spacing w:val="-3"/>
                <w:sz w:val="20"/>
                <w:lang w:val="ru-RU"/>
              </w:rPr>
              <w:t xml:space="preserve"> </w:t>
            </w:r>
            <w:r w:rsidRPr="00E55559">
              <w:rPr>
                <w:sz w:val="20"/>
                <w:lang w:val="ru-RU"/>
              </w:rPr>
              <w:t>его</w:t>
            </w:r>
            <w:r w:rsidRPr="00E55559">
              <w:rPr>
                <w:spacing w:val="-1"/>
                <w:sz w:val="20"/>
                <w:lang w:val="ru-RU"/>
              </w:rPr>
              <w:t xml:space="preserve"> </w:t>
            </w:r>
            <w:r w:rsidRPr="00E55559">
              <w:rPr>
                <w:sz w:val="20"/>
                <w:lang w:val="ru-RU"/>
              </w:rPr>
              <w:t>политика.</w:t>
            </w:r>
            <w:r w:rsidRPr="00E55559">
              <w:rPr>
                <w:spacing w:val="-1"/>
                <w:sz w:val="20"/>
                <w:lang w:val="ru-RU"/>
              </w:rPr>
              <w:t xml:space="preserve"> </w:t>
            </w:r>
            <w:r w:rsidRPr="00E55559">
              <w:rPr>
                <w:sz w:val="20"/>
                <w:lang w:val="ru-RU"/>
              </w:rPr>
              <w:t>Восстание</w:t>
            </w:r>
            <w:r w:rsidRPr="00E55559">
              <w:rPr>
                <w:spacing w:val="-2"/>
                <w:sz w:val="20"/>
                <w:lang w:val="ru-RU"/>
              </w:rPr>
              <w:t xml:space="preserve"> </w:t>
            </w:r>
            <w:r w:rsidRPr="00E55559">
              <w:rPr>
                <w:sz w:val="20"/>
                <w:lang w:val="ru-RU"/>
              </w:rPr>
              <w:t>1606</w:t>
            </w:r>
            <w:r w:rsidRPr="00E55559">
              <w:rPr>
                <w:spacing w:val="-2"/>
                <w:sz w:val="20"/>
                <w:lang w:val="ru-RU"/>
              </w:rPr>
              <w:t xml:space="preserve"> </w:t>
            </w:r>
            <w:r w:rsidRPr="00E55559">
              <w:rPr>
                <w:sz w:val="20"/>
                <w:lang w:val="ru-RU"/>
              </w:rPr>
              <w:t>г.</w:t>
            </w:r>
            <w:r w:rsidRPr="00E55559">
              <w:rPr>
                <w:spacing w:val="-2"/>
                <w:sz w:val="20"/>
                <w:lang w:val="ru-RU"/>
              </w:rPr>
              <w:t xml:space="preserve"> </w:t>
            </w:r>
            <w:r w:rsidRPr="00E55559">
              <w:rPr>
                <w:sz w:val="20"/>
                <w:lang w:val="ru-RU"/>
              </w:rPr>
              <w:t>и</w:t>
            </w:r>
            <w:r w:rsidRPr="00E55559">
              <w:rPr>
                <w:spacing w:val="-1"/>
                <w:sz w:val="20"/>
                <w:lang w:val="ru-RU"/>
              </w:rPr>
              <w:t xml:space="preserve"> </w:t>
            </w:r>
            <w:r w:rsidRPr="00E55559">
              <w:rPr>
                <w:sz w:val="20"/>
                <w:lang w:val="ru-RU"/>
              </w:rPr>
              <w:t>убийство</w:t>
            </w:r>
            <w:r w:rsidRPr="00E55559">
              <w:rPr>
                <w:spacing w:val="-1"/>
                <w:sz w:val="20"/>
                <w:lang w:val="ru-RU"/>
              </w:rPr>
              <w:t xml:space="preserve"> </w:t>
            </w:r>
            <w:r w:rsidRPr="00E55559">
              <w:rPr>
                <w:sz w:val="20"/>
                <w:lang w:val="ru-RU"/>
              </w:rPr>
              <w:t>самозванца.</w:t>
            </w:r>
          </w:p>
          <w:p w:rsidR="00E55559" w:rsidRPr="00E55559" w:rsidRDefault="00E55559" w:rsidP="00E55559">
            <w:pPr>
              <w:pStyle w:val="TableParagraph"/>
              <w:ind w:left="31" w:right="232"/>
              <w:rPr>
                <w:sz w:val="20"/>
                <w:lang w:val="ru-RU"/>
              </w:rPr>
            </w:pPr>
            <w:r w:rsidRPr="00E55559">
              <w:rPr>
                <w:sz w:val="20"/>
                <w:lang w:val="ru-RU"/>
              </w:rPr>
              <w:t>Царь Василий Шуйский. Восстание Ивана Болотникова. Перерастание внутреннего</w:t>
            </w:r>
            <w:r w:rsidRPr="00E55559">
              <w:rPr>
                <w:spacing w:val="1"/>
                <w:sz w:val="20"/>
                <w:lang w:val="ru-RU"/>
              </w:rPr>
              <w:t xml:space="preserve"> </w:t>
            </w:r>
            <w:r w:rsidRPr="00E55559">
              <w:rPr>
                <w:sz w:val="20"/>
                <w:lang w:val="ru-RU"/>
              </w:rPr>
              <w:t xml:space="preserve">кризиса в гражданскую войну. Лжедмитрий </w:t>
            </w:r>
            <w:r>
              <w:rPr>
                <w:sz w:val="20"/>
              </w:rPr>
              <w:t>II</w:t>
            </w:r>
            <w:r w:rsidRPr="00E55559">
              <w:rPr>
                <w:sz w:val="20"/>
                <w:lang w:val="ru-RU"/>
              </w:rPr>
              <w:t>. Вторжение на территорию России</w:t>
            </w:r>
            <w:r w:rsidRPr="00E55559">
              <w:rPr>
                <w:spacing w:val="1"/>
                <w:sz w:val="20"/>
                <w:lang w:val="ru-RU"/>
              </w:rPr>
              <w:t xml:space="preserve"> </w:t>
            </w:r>
            <w:r w:rsidRPr="00E55559">
              <w:rPr>
                <w:sz w:val="20"/>
                <w:lang w:val="ru-RU"/>
              </w:rPr>
              <w:t>польско-литовских отрядов. Тушинский лагерь самозванца под Москвой. Оборона</w:t>
            </w:r>
            <w:r w:rsidRPr="00E55559">
              <w:rPr>
                <w:spacing w:val="1"/>
                <w:sz w:val="20"/>
                <w:lang w:val="ru-RU"/>
              </w:rPr>
              <w:t xml:space="preserve"> </w:t>
            </w:r>
            <w:r w:rsidRPr="00E55559">
              <w:rPr>
                <w:sz w:val="20"/>
                <w:lang w:val="ru-RU"/>
              </w:rPr>
              <w:t>Троице-Сергиева</w:t>
            </w:r>
            <w:r w:rsidRPr="00E55559">
              <w:rPr>
                <w:spacing w:val="-5"/>
                <w:sz w:val="20"/>
                <w:lang w:val="ru-RU"/>
              </w:rPr>
              <w:t xml:space="preserve"> </w:t>
            </w:r>
            <w:r w:rsidRPr="00E55559">
              <w:rPr>
                <w:sz w:val="20"/>
                <w:lang w:val="ru-RU"/>
              </w:rPr>
              <w:t>монастыря.</w:t>
            </w:r>
            <w:r w:rsidRPr="00E55559">
              <w:rPr>
                <w:spacing w:val="-4"/>
                <w:sz w:val="20"/>
                <w:lang w:val="ru-RU"/>
              </w:rPr>
              <w:t xml:space="preserve"> </w:t>
            </w:r>
            <w:r w:rsidRPr="00E55559">
              <w:rPr>
                <w:sz w:val="20"/>
                <w:lang w:val="ru-RU"/>
              </w:rPr>
              <w:t>Выборгский</w:t>
            </w:r>
            <w:r w:rsidRPr="00E55559">
              <w:rPr>
                <w:spacing w:val="-4"/>
                <w:sz w:val="20"/>
                <w:lang w:val="ru-RU"/>
              </w:rPr>
              <w:t xml:space="preserve"> </w:t>
            </w:r>
            <w:r w:rsidRPr="00E55559">
              <w:rPr>
                <w:sz w:val="20"/>
                <w:lang w:val="ru-RU"/>
              </w:rPr>
              <w:t>договор</w:t>
            </w:r>
            <w:r w:rsidRPr="00E55559">
              <w:rPr>
                <w:spacing w:val="-3"/>
                <w:sz w:val="20"/>
                <w:lang w:val="ru-RU"/>
              </w:rPr>
              <w:t xml:space="preserve"> </w:t>
            </w:r>
            <w:r w:rsidRPr="00E55559">
              <w:rPr>
                <w:sz w:val="20"/>
                <w:lang w:val="ru-RU"/>
              </w:rPr>
              <w:t>между</w:t>
            </w:r>
            <w:r w:rsidRPr="00E55559">
              <w:rPr>
                <w:spacing w:val="-5"/>
                <w:sz w:val="20"/>
                <w:lang w:val="ru-RU"/>
              </w:rPr>
              <w:t xml:space="preserve"> </w:t>
            </w:r>
            <w:r w:rsidRPr="00E55559">
              <w:rPr>
                <w:sz w:val="20"/>
                <w:lang w:val="ru-RU"/>
              </w:rPr>
              <w:t>Россией</w:t>
            </w:r>
            <w:r w:rsidRPr="00E55559">
              <w:rPr>
                <w:spacing w:val="-4"/>
                <w:sz w:val="20"/>
                <w:lang w:val="ru-RU"/>
              </w:rPr>
              <w:t xml:space="preserve"> </w:t>
            </w:r>
            <w:r w:rsidRPr="00E55559">
              <w:rPr>
                <w:sz w:val="20"/>
                <w:lang w:val="ru-RU"/>
              </w:rPr>
              <w:t>и</w:t>
            </w:r>
            <w:r w:rsidRPr="00E55559">
              <w:rPr>
                <w:spacing w:val="-5"/>
                <w:sz w:val="20"/>
                <w:lang w:val="ru-RU"/>
              </w:rPr>
              <w:t xml:space="preserve"> </w:t>
            </w:r>
            <w:r w:rsidRPr="00E55559">
              <w:rPr>
                <w:sz w:val="20"/>
                <w:lang w:val="ru-RU"/>
              </w:rPr>
              <w:t>Швецией.</w:t>
            </w:r>
            <w:r w:rsidRPr="00E55559">
              <w:rPr>
                <w:spacing w:val="-4"/>
                <w:sz w:val="20"/>
                <w:lang w:val="ru-RU"/>
              </w:rPr>
              <w:t xml:space="preserve"> </w:t>
            </w:r>
            <w:r w:rsidRPr="00E55559">
              <w:rPr>
                <w:sz w:val="20"/>
                <w:lang w:val="ru-RU"/>
              </w:rPr>
              <w:t>Поход</w:t>
            </w:r>
            <w:r w:rsidRPr="00E55559">
              <w:rPr>
                <w:spacing w:val="-47"/>
                <w:sz w:val="20"/>
                <w:lang w:val="ru-RU"/>
              </w:rPr>
              <w:t xml:space="preserve"> </w:t>
            </w:r>
            <w:r w:rsidRPr="00E55559">
              <w:rPr>
                <w:sz w:val="20"/>
                <w:lang w:val="ru-RU"/>
              </w:rPr>
              <w:t>войска</w:t>
            </w:r>
            <w:r w:rsidRPr="00E55559">
              <w:rPr>
                <w:spacing w:val="-3"/>
                <w:sz w:val="20"/>
                <w:lang w:val="ru-RU"/>
              </w:rPr>
              <w:t xml:space="preserve"> </w:t>
            </w:r>
            <w:r w:rsidRPr="00E55559">
              <w:rPr>
                <w:sz w:val="20"/>
                <w:lang w:val="ru-RU"/>
              </w:rPr>
              <w:t>М.В.</w:t>
            </w:r>
            <w:r w:rsidRPr="00E55559">
              <w:rPr>
                <w:spacing w:val="-1"/>
                <w:sz w:val="20"/>
                <w:lang w:val="ru-RU"/>
              </w:rPr>
              <w:t xml:space="preserve"> </w:t>
            </w:r>
            <w:r w:rsidRPr="00E55559">
              <w:rPr>
                <w:sz w:val="20"/>
                <w:lang w:val="ru-RU"/>
              </w:rPr>
              <w:t>Скопина-Шуйского</w:t>
            </w:r>
            <w:r w:rsidRPr="00E55559">
              <w:rPr>
                <w:spacing w:val="-1"/>
                <w:sz w:val="20"/>
                <w:lang w:val="ru-RU"/>
              </w:rPr>
              <w:t xml:space="preserve"> </w:t>
            </w:r>
            <w:r w:rsidRPr="00E55559">
              <w:rPr>
                <w:sz w:val="20"/>
                <w:lang w:val="ru-RU"/>
              </w:rPr>
              <w:t>и</w:t>
            </w:r>
            <w:r w:rsidRPr="00E55559">
              <w:rPr>
                <w:spacing w:val="-2"/>
                <w:sz w:val="20"/>
                <w:lang w:val="ru-RU"/>
              </w:rPr>
              <w:t xml:space="preserve"> </w:t>
            </w:r>
            <w:r w:rsidRPr="00E55559">
              <w:rPr>
                <w:sz w:val="20"/>
                <w:lang w:val="ru-RU"/>
              </w:rPr>
              <w:t>Я.-П.</w:t>
            </w:r>
            <w:r w:rsidRPr="00E55559">
              <w:rPr>
                <w:spacing w:val="-2"/>
                <w:sz w:val="20"/>
                <w:lang w:val="ru-RU"/>
              </w:rPr>
              <w:t xml:space="preserve"> </w:t>
            </w:r>
            <w:r w:rsidRPr="00E55559">
              <w:rPr>
                <w:sz w:val="20"/>
                <w:lang w:val="ru-RU"/>
              </w:rPr>
              <w:t>Делагарди</w:t>
            </w:r>
            <w:r w:rsidRPr="00E55559">
              <w:rPr>
                <w:spacing w:val="-2"/>
                <w:sz w:val="20"/>
                <w:lang w:val="ru-RU"/>
              </w:rPr>
              <w:t xml:space="preserve"> </w:t>
            </w:r>
            <w:r w:rsidRPr="00E55559">
              <w:rPr>
                <w:sz w:val="20"/>
                <w:lang w:val="ru-RU"/>
              </w:rPr>
              <w:t>и</w:t>
            </w:r>
            <w:r w:rsidRPr="00E55559">
              <w:rPr>
                <w:spacing w:val="-2"/>
                <w:sz w:val="20"/>
                <w:lang w:val="ru-RU"/>
              </w:rPr>
              <w:t xml:space="preserve"> </w:t>
            </w:r>
            <w:r w:rsidRPr="00E55559">
              <w:rPr>
                <w:sz w:val="20"/>
                <w:lang w:val="ru-RU"/>
              </w:rPr>
              <w:t>распад</w:t>
            </w:r>
            <w:r w:rsidRPr="00E55559">
              <w:rPr>
                <w:spacing w:val="-3"/>
                <w:sz w:val="20"/>
                <w:lang w:val="ru-RU"/>
              </w:rPr>
              <w:t xml:space="preserve"> </w:t>
            </w:r>
            <w:r w:rsidRPr="00E55559">
              <w:rPr>
                <w:sz w:val="20"/>
                <w:lang w:val="ru-RU"/>
              </w:rPr>
              <w:t>тушинского лагеря.</w:t>
            </w:r>
          </w:p>
          <w:p w:rsidR="00E55559" w:rsidRPr="00E55559" w:rsidRDefault="00E55559" w:rsidP="00E55559">
            <w:pPr>
              <w:pStyle w:val="TableParagraph"/>
              <w:ind w:left="31" w:right="211"/>
              <w:rPr>
                <w:sz w:val="20"/>
                <w:lang w:val="ru-RU"/>
              </w:rPr>
            </w:pPr>
            <w:r w:rsidRPr="00E55559">
              <w:rPr>
                <w:sz w:val="20"/>
                <w:lang w:val="ru-RU"/>
              </w:rPr>
              <w:t>Открытое вступление Речи Посполитой в войну против России. Оборона Смоленска.</w:t>
            </w:r>
            <w:r w:rsidRPr="00E55559">
              <w:rPr>
                <w:spacing w:val="-47"/>
                <w:sz w:val="20"/>
                <w:lang w:val="ru-RU"/>
              </w:rPr>
              <w:t xml:space="preserve"> </w:t>
            </w:r>
            <w:r w:rsidRPr="00E55559">
              <w:rPr>
                <w:sz w:val="20"/>
                <w:lang w:val="ru-RU"/>
              </w:rPr>
              <w:t>Свержение Василия Шуйского и переход власти к "семибоярщине". Договор об</w:t>
            </w:r>
            <w:r w:rsidRPr="00E55559">
              <w:rPr>
                <w:spacing w:val="1"/>
                <w:sz w:val="20"/>
                <w:lang w:val="ru-RU"/>
              </w:rPr>
              <w:t xml:space="preserve"> </w:t>
            </w:r>
            <w:r w:rsidRPr="00E55559">
              <w:rPr>
                <w:sz w:val="20"/>
                <w:lang w:val="ru-RU"/>
              </w:rPr>
              <w:t>избрании на престол польского принца Владислава и вступление польско-литовского</w:t>
            </w:r>
            <w:r w:rsidRPr="00E55559">
              <w:rPr>
                <w:spacing w:val="-47"/>
                <w:sz w:val="20"/>
                <w:lang w:val="ru-RU"/>
              </w:rPr>
              <w:t xml:space="preserve"> </w:t>
            </w:r>
            <w:r w:rsidRPr="00E55559">
              <w:rPr>
                <w:sz w:val="20"/>
                <w:lang w:val="ru-RU"/>
              </w:rPr>
              <w:t>гарнизона в Москву. Подъем национально-освободительного движения. Патриарх</w:t>
            </w:r>
            <w:r w:rsidRPr="00E55559">
              <w:rPr>
                <w:spacing w:val="1"/>
                <w:sz w:val="20"/>
                <w:lang w:val="ru-RU"/>
              </w:rPr>
              <w:t xml:space="preserve"> </w:t>
            </w:r>
            <w:r w:rsidRPr="00E55559">
              <w:rPr>
                <w:sz w:val="20"/>
                <w:lang w:val="ru-RU"/>
              </w:rPr>
              <w:t>Гермоген.</w:t>
            </w:r>
            <w:r w:rsidRPr="00E55559">
              <w:rPr>
                <w:spacing w:val="-4"/>
                <w:sz w:val="20"/>
                <w:lang w:val="ru-RU"/>
              </w:rPr>
              <w:t xml:space="preserve"> </w:t>
            </w:r>
            <w:r w:rsidRPr="00E55559">
              <w:rPr>
                <w:sz w:val="20"/>
                <w:lang w:val="ru-RU"/>
              </w:rPr>
              <w:t>Московское</w:t>
            </w:r>
            <w:r w:rsidRPr="00E55559">
              <w:rPr>
                <w:spacing w:val="-3"/>
                <w:sz w:val="20"/>
                <w:lang w:val="ru-RU"/>
              </w:rPr>
              <w:t xml:space="preserve"> </w:t>
            </w:r>
            <w:r w:rsidRPr="00E55559">
              <w:rPr>
                <w:sz w:val="20"/>
                <w:lang w:val="ru-RU"/>
              </w:rPr>
              <w:t>восстание</w:t>
            </w:r>
            <w:r w:rsidRPr="00E55559">
              <w:rPr>
                <w:spacing w:val="-3"/>
                <w:sz w:val="20"/>
                <w:lang w:val="ru-RU"/>
              </w:rPr>
              <w:t xml:space="preserve"> </w:t>
            </w:r>
            <w:r w:rsidRPr="00E55559">
              <w:rPr>
                <w:sz w:val="20"/>
                <w:lang w:val="ru-RU"/>
              </w:rPr>
              <w:t>1611</w:t>
            </w:r>
            <w:r w:rsidRPr="00E55559">
              <w:rPr>
                <w:spacing w:val="-2"/>
                <w:sz w:val="20"/>
                <w:lang w:val="ru-RU"/>
              </w:rPr>
              <w:t xml:space="preserve"> </w:t>
            </w:r>
            <w:r w:rsidRPr="00E55559">
              <w:rPr>
                <w:sz w:val="20"/>
                <w:lang w:val="ru-RU"/>
              </w:rPr>
              <w:t>г.</w:t>
            </w:r>
            <w:r w:rsidRPr="00E55559">
              <w:rPr>
                <w:spacing w:val="-3"/>
                <w:sz w:val="20"/>
                <w:lang w:val="ru-RU"/>
              </w:rPr>
              <w:t xml:space="preserve"> </w:t>
            </w:r>
            <w:r w:rsidRPr="00E55559">
              <w:rPr>
                <w:sz w:val="20"/>
                <w:lang w:val="ru-RU"/>
              </w:rPr>
              <w:t>и</w:t>
            </w:r>
            <w:r w:rsidRPr="00E55559">
              <w:rPr>
                <w:spacing w:val="-4"/>
                <w:sz w:val="20"/>
                <w:lang w:val="ru-RU"/>
              </w:rPr>
              <w:t xml:space="preserve"> </w:t>
            </w:r>
            <w:r w:rsidRPr="00E55559">
              <w:rPr>
                <w:sz w:val="20"/>
                <w:lang w:val="ru-RU"/>
              </w:rPr>
              <w:t>сожжение</w:t>
            </w:r>
            <w:r w:rsidRPr="00E55559">
              <w:rPr>
                <w:spacing w:val="-3"/>
                <w:sz w:val="20"/>
                <w:lang w:val="ru-RU"/>
              </w:rPr>
              <w:t xml:space="preserve"> </w:t>
            </w:r>
            <w:r w:rsidRPr="00E55559">
              <w:rPr>
                <w:sz w:val="20"/>
                <w:lang w:val="ru-RU"/>
              </w:rPr>
              <w:t>города</w:t>
            </w:r>
            <w:r w:rsidRPr="00E55559">
              <w:rPr>
                <w:spacing w:val="-4"/>
                <w:sz w:val="20"/>
                <w:lang w:val="ru-RU"/>
              </w:rPr>
              <w:t xml:space="preserve"> </w:t>
            </w:r>
            <w:r w:rsidRPr="00E55559">
              <w:rPr>
                <w:sz w:val="20"/>
                <w:lang w:val="ru-RU"/>
              </w:rPr>
              <w:t>оккупантами.</w:t>
            </w:r>
            <w:r w:rsidRPr="00E55559">
              <w:rPr>
                <w:spacing w:val="-3"/>
                <w:sz w:val="20"/>
                <w:lang w:val="ru-RU"/>
              </w:rPr>
              <w:t xml:space="preserve"> </w:t>
            </w:r>
            <w:r w:rsidRPr="00E55559">
              <w:rPr>
                <w:sz w:val="20"/>
                <w:lang w:val="ru-RU"/>
              </w:rPr>
              <w:t>Первое</w:t>
            </w:r>
            <w:r w:rsidRPr="00E55559">
              <w:rPr>
                <w:spacing w:val="-3"/>
                <w:sz w:val="20"/>
                <w:lang w:val="ru-RU"/>
              </w:rPr>
              <w:t xml:space="preserve"> </w:t>
            </w:r>
            <w:r w:rsidRPr="00E55559">
              <w:rPr>
                <w:sz w:val="20"/>
                <w:lang w:val="ru-RU"/>
              </w:rPr>
              <w:t>и</w:t>
            </w:r>
          </w:p>
          <w:p w:rsidR="00E55559" w:rsidRPr="00E55559" w:rsidRDefault="00E55559" w:rsidP="00E55559">
            <w:pPr>
              <w:pStyle w:val="TableParagraph"/>
              <w:ind w:left="31"/>
              <w:rPr>
                <w:sz w:val="20"/>
                <w:lang w:val="ru-RU"/>
              </w:rPr>
            </w:pPr>
            <w:r w:rsidRPr="00E55559">
              <w:rPr>
                <w:sz w:val="20"/>
                <w:lang w:val="ru-RU"/>
              </w:rPr>
              <w:t>второе</w:t>
            </w:r>
            <w:r w:rsidRPr="00E55559">
              <w:rPr>
                <w:spacing w:val="-4"/>
                <w:sz w:val="20"/>
                <w:lang w:val="ru-RU"/>
              </w:rPr>
              <w:t xml:space="preserve"> </w:t>
            </w:r>
            <w:r w:rsidRPr="00E55559">
              <w:rPr>
                <w:sz w:val="20"/>
                <w:lang w:val="ru-RU"/>
              </w:rPr>
              <w:t>земские</w:t>
            </w:r>
            <w:r w:rsidRPr="00E55559">
              <w:rPr>
                <w:spacing w:val="-3"/>
                <w:sz w:val="20"/>
                <w:lang w:val="ru-RU"/>
              </w:rPr>
              <w:t xml:space="preserve"> </w:t>
            </w:r>
            <w:r w:rsidRPr="00E55559">
              <w:rPr>
                <w:sz w:val="20"/>
                <w:lang w:val="ru-RU"/>
              </w:rPr>
              <w:t>ополчения.</w:t>
            </w:r>
            <w:r w:rsidRPr="00E55559">
              <w:rPr>
                <w:spacing w:val="-4"/>
                <w:sz w:val="20"/>
                <w:lang w:val="ru-RU"/>
              </w:rPr>
              <w:t xml:space="preserve"> </w:t>
            </w:r>
            <w:r w:rsidRPr="00E55559">
              <w:rPr>
                <w:sz w:val="20"/>
                <w:lang w:val="ru-RU"/>
              </w:rPr>
              <w:t>Захват</w:t>
            </w:r>
            <w:r w:rsidRPr="00E55559">
              <w:rPr>
                <w:spacing w:val="-4"/>
                <w:sz w:val="20"/>
                <w:lang w:val="ru-RU"/>
              </w:rPr>
              <w:t xml:space="preserve"> </w:t>
            </w:r>
            <w:r w:rsidRPr="00E55559">
              <w:rPr>
                <w:sz w:val="20"/>
                <w:lang w:val="ru-RU"/>
              </w:rPr>
              <w:t>Новгорода</w:t>
            </w:r>
            <w:r w:rsidRPr="00E55559">
              <w:rPr>
                <w:spacing w:val="-5"/>
                <w:sz w:val="20"/>
                <w:lang w:val="ru-RU"/>
              </w:rPr>
              <w:t xml:space="preserve"> </w:t>
            </w:r>
            <w:r w:rsidRPr="00E55559">
              <w:rPr>
                <w:sz w:val="20"/>
                <w:lang w:val="ru-RU"/>
              </w:rPr>
              <w:t>шведскими</w:t>
            </w:r>
            <w:r w:rsidRPr="00E55559">
              <w:rPr>
                <w:spacing w:val="-2"/>
                <w:sz w:val="20"/>
                <w:lang w:val="ru-RU"/>
              </w:rPr>
              <w:t xml:space="preserve"> </w:t>
            </w:r>
            <w:r w:rsidRPr="00E55559">
              <w:rPr>
                <w:sz w:val="20"/>
                <w:lang w:val="ru-RU"/>
              </w:rPr>
              <w:t>войсками.</w:t>
            </w:r>
            <w:r w:rsidRPr="00E55559">
              <w:rPr>
                <w:spacing w:val="-4"/>
                <w:sz w:val="20"/>
                <w:lang w:val="ru-RU"/>
              </w:rPr>
              <w:t xml:space="preserve"> </w:t>
            </w:r>
            <w:r w:rsidRPr="00E55559">
              <w:rPr>
                <w:sz w:val="20"/>
                <w:lang w:val="ru-RU"/>
              </w:rPr>
              <w:t>"Совет</w:t>
            </w:r>
            <w:r w:rsidRPr="00E55559">
              <w:rPr>
                <w:spacing w:val="-4"/>
                <w:sz w:val="20"/>
                <w:lang w:val="ru-RU"/>
              </w:rPr>
              <w:t xml:space="preserve"> </w:t>
            </w:r>
            <w:r w:rsidRPr="00E55559">
              <w:rPr>
                <w:sz w:val="20"/>
                <w:lang w:val="ru-RU"/>
              </w:rPr>
              <w:t>всея</w:t>
            </w:r>
            <w:r w:rsidRPr="00E55559">
              <w:rPr>
                <w:spacing w:val="-4"/>
                <w:sz w:val="20"/>
                <w:lang w:val="ru-RU"/>
              </w:rPr>
              <w:t xml:space="preserve"> </w:t>
            </w:r>
            <w:r w:rsidRPr="00E55559">
              <w:rPr>
                <w:sz w:val="20"/>
                <w:lang w:val="ru-RU"/>
              </w:rPr>
              <w:t>земли".</w:t>
            </w:r>
            <w:r w:rsidRPr="00E55559">
              <w:rPr>
                <w:spacing w:val="-47"/>
                <w:sz w:val="20"/>
                <w:lang w:val="ru-RU"/>
              </w:rPr>
              <w:t xml:space="preserve"> </w:t>
            </w:r>
            <w:r w:rsidRPr="00E55559">
              <w:rPr>
                <w:sz w:val="20"/>
                <w:lang w:val="ru-RU"/>
              </w:rPr>
              <w:t>Освобождение</w:t>
            </w:r>
            <w:r w:rsidRPr="00E55559">
              <w:rPr>
                <w:spacing w:val="-1"/>
                <w:sz w:val="20"/>
                <w:lang w:val="ru-RU"/>
              </w:rPr>
              <w:t xml:space="preserve"> </w:t>
            </w:r>
            <w:r w:rsidRPr="00E55559">
              <w:rPr>
                <w:sz w:val="20"/>
                <w:lang w:val="ru-RU"/>
              </w:rPr>
              <w:t>Москвы в</w:t>
            </w:r>
            <w:r w:rsidRPr="00E55559">
              <w:rPr>
                <w:spacing w:val="-1"/>
                <w:sz w:val="20"/>
                <w:lang w:val="ru-RU"/>
              </w:rPr>
              <w:t xml:space="preserve"> </w:t>
            </w:r>
            <w:r w:rsidRPr="00E55559">
              <w:rPr>
                <w:sz w:val="20"/>
                <w:lang w:val="ru-RU"/>
              </w:rPr>
              <w:t>1612</w:t>
            </w:r>
            <w:r w:rsidRPr="00E55559">
              <w:rPr>
                <w:spacing w:val="1"/>
                <w:sz w:val="20"/>
                <w:lang w:val="ru-RU"/>
              </w:rPr>
              <w:t xml:space="preserve"> </w:t>
            </w:r>
            <w:r w:rsidRPr="00E55559">
              <w:rPr>
                <w:sz w:val="20"/>
                <w:lang w:val="ru-RU"/>
              </w:rPr>
              <w:t>г.</w:t>
            </w:r>
          </w:p>
          <w:p w:rsidR="00E55559" w:rsidRPr="00E55559" w:rsidRDefault="00E55559" w:rsidP="00E55559">
            <w:pPr>
              <w:pStyle w:val="TableParagraph"/>
              <w:ind w:left="31"/>
              <w:rPr>
                <w:sz w:val="20"/>
                <w:lang w:val="ru-RU"/>
              </w:rPr>
            </w:pPr>
            <w:r w:rsidRPr="00E55559">
              <w:rPr>
                <w:sz w:val="20"/>
                <w:lang w:val="ru-RU"/>
              </w:rPr>
              <w:t>Окончание</w:t>
            </w:r>
            <w:r w:rsidRPr="00E55559">
              <w:rPr>
                <w:spacing w:val="-3"/>
                <w:sz w:val="20"/>
                <w:lang w:val="ru-RU"/>
              </w:rPr>
              <w:t xml:space="preserve"> </w:t>
            </w:r>
            <w:r w:rsidRPr="00E55559">
              <w:rPr>
                <w:sz w:val="20"/>
                <w:lang w:val="ru-RU"/>
              </w:rPr>
              <w:t>Смуты.</w:t>
            </w:r>
            <w:r w:rsidRPr="00E55559">
              <w:rPr>
                <w:spacing w:val="-2"/>
                <w:sz w:val="20"/>
                <w:lang w:val="ru-RU"/>
              </w:rPr>
              <w:t xml:space="preserve"> </w:t>
            </w:r>
            <w:r w:rsidRPr="00E55559">
              <w:rPr>
                <w:sz w:val="20"/>
                <w:lang w:val="ru-RU"/>
              </w:rPr>
              <w:t>Земский</w:t>
            </w:r>
            <w:r w:rsidRPr="00E55559">
              <w:rPr>
                <w:spacing w:val="-2"/>
                <w:sz w:val="20"/>
                <w:lang w:val="ru-RU"/>
              </w:rPr>
              <w:t xml:space="preserve"> </w:t>
            </w:r>
            <w:r w:rsidRPr="00E55559">
              <w:rPr>
                <w:sz w:val="20"/>
                <w:lang w:val="ru-RU"/>
              </w:rPr>
              <w:t>собор</w:t>
            </w:r>
            <w:r w:rsidRPr="00E55559">
              <w:rPr>
                <w:spacing w:val="-1"/>
                <w:sz w:val="20"/>
                <w:lang w:val="ru-RU"/>
              </w:rPr>
              <w:t xml:space="preserve"> </w:t>
            </w:r>
            <w:r w:rsidRPr="00E55559">
              <w:rPr>
                <w:sz w:val="20"/>
                <w:lang w:val="ru-RU"/>
              </w:rPr>
              <w:t>1613</w:t>
            </w:r>
            <w:r w:rsidRPr="00E55559">
              <w:rPr>
                <w:spacing w:val="-2"/>
                <w:sz w:val="20"/>
                <w:lang w:val="ru-RU"/>
              </w:rPr>
              <w:t xml:space="preserve"> </w:t>
            </w:r>
            <w:r w:rsidRPr="00E55559">
              <w:rPr>
                <w:sz w:val="20"/>
                <w:lang w:val="ru-RU"/>
              </w:rPr>
              <w:t>г.</w:t>
            </w:r>
            <w:r w:rsidRPr="00E55559">
              <w:rPr>
                <w:spacing w:val="-3"/>
                <w:sz w:val="20"/>
                <w:lang w:val="ru-RU"/>
              </w:rPr>
              <w:t xml:space="preserve"> </w:t>
            </w:r>
            <w:r w:rsidRPr="00E55559">
              <w:rPr>
                <w:sz w:val="20"/>
                <w:lang w:val="ru-RU"/>
              </w:rPr>
              <w:t>и</w:t>
            </w:r>
            <w:r w:rsidRPr="00E55559">
              <w:rPr>
                <w:spacing w:val="-4"/>
                <w:sz w:val="20"/>
                <w:lang w:val="ru-RU"/>
              </w:rPr>
              <w:t xml:space="preserve"> </w:t>
            </w:r>
            <w:r w:rsidRPr="00E55559">
              <w:rPr>
                <w:sz w:val="20"/>
                <w:lang w:val="ru-RU"/>
              </w:rPr>
              <w:t>его</w:t>
            </w:r>
            <w:r w:rsidRPr="00E55559">
              <w:rPr>
                <w:spacing w:val="-3"/>
                <w:sz w:val="20"/>
                <w:lang w:val="ru-RU"/>
              </w:rPr>
              <w:t xml:space="preserve"> </w:t>
            </w:r>
            <w:r w:rsidRPr="00E55559">
              <w:rPr>
                <w:sz w:val="20"/>
                <w:lang w:val="ru-RU"/>
              </w:rPr>
              <w:t>роль</w:t>
            </w:r>
            <w:r w:rsidRPr="00E55559">
              <w:rPr>
                <w:spacing w:val="-3"/>
                <w:sz w:val="20"/>
                <w:lang w:val="ru-RU"/>
              </w:rPr>
              <w:t xml:space="preserve"> </w:t>
            </w:r>
            <w:r w:rsidRPr="00E55559">
              <w:rPr>
                <w:sz w:val="20"/>
                <w:lang w:val="ru-RU"/>
              </w:rPr>
              <w:t>в</w:t>
            </w:r>
            <w:r w:rsidRPr="00E55559">
              <w:rPr>
                <w:spacing w:val="-4"/>
                <w:sz w:val="20"/>
                <w:lang w:val="ru-RU"/>
              </w:rPr>
              <w:t xml:space="preserve"> </w:t>
            </w:r>
            <w:r w:rsidRPr="00E55559">
              <w:rPr>
                <w:sz w:val="20"/>
                <w:lang w:val="ru-RU"/>
              </w:rPr>
              <w:t>укреплении</w:t>
            </w:r>
            <w:r w:rsidRPr="00E55559">
              <w:rPr>
                <w:spacing w:val="-3"/>
                <w:sz w:val="20"/>
                <w:lang w:val="ru-RU"/>
              </w:rPr>
              <w:t xml:space="preserve"> </w:t>
            </w:r>
            <w:r w:rsidRPr="00E55559">
              <w:rPr>
                <w:sz w:val="20"/>
                <w:lang w:val="ru-RU"/>
              </w:rPr>
              <w:t>государственности.</w:t>
            </w:r>
          </w:p>
          <w:p w:rsidR="00E55559" w:rsidRPr="00E55559" w:rsidRDefault="00E55559" w:rsidP="00E55559">
            <w:pPr>
              <w:pStyle w:val="TableParagraph"/>
              <w:spacing w:before="1"/>
              <w:ind w:left="31" w:right="101"/>
              <w:rPr>
                <w:sz w:val="20"/>
                <w:lang w:val="ru-RU"/>
              </w:rPr>
            </w:pPr>
            <w:r w:rsidRPr="00E55559">
              <w:rPr>
                <w:sz w:val="20"/>
                <w:lang w:val="ru-RU"/>
              </w:rPr>
              <w:t>Избрание на царство Михаила Федоровича Романова. Борьба с казачьими</w:t>
            </w:r>
            <w:r w:rsidRPr="00E55559">
              <w:rPr>
                <w:spacing w:val="1"/>
                <w:sz w:val="20"/>
                <w:lang w:val="ru-RU"/>
              </w:rPr>
              <w:t xml:space="preserve"> </w:t>
            </w:r>
            <w:r w:rsidRPr="00E55559">
              <w:rPr>
                <w:sz w:val="20"/>
                <w:lang w:val="ru-RU"/>
              </w:rPr>
              <w:t>выступлениями</w:t>
            </w:r>
            <w:r w:rsidRPr="00E55559">
              <w:rPr>
                <w:spacing w:val="-5"/>
                <w:sz w:val="20"/>
                <w:lang w:val="ru-RU"/>
              </w:rPr>
              <w:t xml:space="preserve"> </w:t>
            </w:r>
            <w:r w:rsidRPr="00E55559">
              <w:rPr>
                <w:sz w:val="20"/>
                <w:lang w:val="ru-RU"/>
              </w:rPr>
              <w:t>против</w:t>
            </w:r>
            <w:r w:rsidRPr="00E55559">
              <w:rPr>
                <w:spacing w:val="-6"/>
                <w:sz w:val="20"/>
                <w:lang w:val="ru-RU"/>
              </w:rPr>
              <w:t xml:space="preserve"> </w:t>
            </w:r>
            <w:r w:rsidRPr="00E55559">
              <w:rPr>
                <w:sz w:val="20"/>
                <w:lang w:val="ru-RU"/>
              </w:rPr>
              <w:t>центральной</w:t>
            </w:r>
            <w:r w:rsidRPr="00E55559">
              <w:rPr>
                <w:spacing w:val="-6"/>
                <w:sz w:val="20"/>
                <w:lang w:val="ru-RU"/>
              </w:rPr>
              <w:t xml:space="preserve"> </w:t>
            </w:r>
            <w:r w:rsidRPr="00E55559">
              <w:rPr>
                <w:sz w:val="20"/>
                <w:lang w:val="ru-RU"/>
              </w:rPr>
              <w:t>власти.</w:t>
            </w:r>
            <w:r w:rsidRPr="00E55559">
              <w:rPr>
                <w:spacing w:val="-5"/>
                <w:sz w:val="20"/>
                <w:lang w:val="ru-RU"/>
              </w:rPr>
              <w:t xml:space="preserve"> </w:t>
            </w:r>
            <w:r w:rsidRPr="00E55559">
              <w:rPr>
                <w:sz w:val="20"/>
                <w:lang w:val="ru-RU"/>
              </w:rPr>
              <w:t>Столбовский</w:t>
            </w:r>
            <w:r w:rsidRPr="00E55559">
              <w:rPr>
                <w:spacing w:val="-6"/>
                <w:sz w:val="20"/>
                <w:lang w:val="ru-RU"/>
              </w:rPr>
              <w:t xml:space="preserve"> </w:t>
            </w:r>
            <w:r w:rsidRPr="00E55559">
              <w:rPr>
                <w:sz w:val="20"/>
                <w:lang w:val="ru-RU"/>
              </w:rPr>
              <w:t>мир</w:t>
            </w:r>
            <w:r w:rsidRPr="00E55559">
              <w:rPr>
                <w:spacing w:val="-5"/>
                <w:sz w:val="20"/>
                <w:lang w:val="ru-RU"/>
              </w:rPr>
              <w:t xml:space="preserve"> </w:t>
            </w:r>
            <w:r w:rsidRPr="00E55559">
              <w:rPr>
                <w:sz w:val="20"/>
                <w:lang w:val="ru-RU"/>
              </w:rPr>
              <w:t>со</w:t>
            </w:r>
            <w:r w:rsidRPr="00E55559">
              <w:rPr>
                <w:spacing w:val="-4"/>
                <w:sz w:val="20"/>
                <w:lang w:val="ru-RU"/>
              </w:rPr>
              <w:t xml:space="preserve"> </w:t>
            </w:r>
            <w:r w:rsidRPr="00E55559">
              <w:rPr>
                <w:sz w:val="20"/>
                <w:lang w:val="ru-RU"/>
              </w:rPr>
              <w:t>Швецией:</w:t>
            </w:r>
            <w:r w:rsidRPr="00E55559">
              <w:rPr>
                <w:spacing w:val="-3"/>
                <w:sz w:val="20"/>
                <w:lang w:val="ru-RU"/>
              </w:rPr>
              <w:t xml:space="preserve"> </w:t>
            </w:r>
            <w:r w:rsidRPr="00E55559">
              <w:rPr>
                <w:sz w:val="20"/>
                <w:lang w:val="ru-RU"/>
              </w:rPr>
              <w:t>утрата</w:t>
            </w:r>
          </w:p>
          <w:p w:rsidR="00E55559" w:rsidRPr="00E55559" w:rsidRDefault="00E55559" w:rsidP="00E55559">
            <w:pPr>
              <w:pStyle w:val="TableParagraph"/>
              <w:ind w:left="31"/>
              <w:rPr>
                <w:sz w:val="20"/>
                <w:lang w:val="ru-RU"/>
              </w:rPr>
            </w:pPr>
            <w:r w:rsidRPr="00E55559">
              <w:rPr>
                <w:sz w:val="20"/>
                <w:lang w:val="ru-RU"/>
              </w:rPr>
              <w:t>выхода</w:t>
            </w:r>
            <w:r w:rsidRPr="00E55559">
              <w:rPr>
                <w:spacing w:val="-5"/>
                <w:sz w:val="20"/>
                <w:lang w:val="ru-RU"/>
              </w:rPr>
              <w:t xml:space="preserve"> </w:t>
            </w:r>
            <w:r w:rsidRPr="00E55559">
              <w:rPr>
                <w:sz w:val="20"/>
                <w:lang w:val="ru-RU"/>
              </w:rPr>
              <w:t>к</w:t>
            </w:r>
            <w:r w:rsidRPr="00E55559">
              <w:rPr>
                <w:spacing w:val="-4"/>
                <w:sz w:val="20"/>
                <w:lang w:val="ru-RU"/>
              </w:rPr>
              <w:t xml:space="preserve"> </w:t>
            </w:r>
            <w:r w:rsidRPr="00E55559">
              <w:rPr>
                <w:sz w:val="20"/>
                <w:lang w:val="ru-RU"/>
              </w:rPr>
              <w:t>Балтийскому</w:t>
            </w:r>
            <w:r w:rsidRPr="00E55559">
              <w:rPr>
                <w:spacing w:val="-7"/>
                <w:sz w:val="20"/>
                <w:lang w:val="ru-RU"/>
              </w:rPr>
              <w:t xml:space="preserve"> </w:t>
            </w:r>
            <w:r w:rsidRPr="00E55559">
              <w:rPr>
                <w:sz w:val="20"/>
                <w:lang w:val="ru-RU"/>
              </w:rPr>
              <w:t>морю.</w:t>
            </w:r>
            <w:r w:rsidRPr="00E55559">
              <w:rPr>
                <w:spacing w:val="-3"/>
                <w:sz w:val="20"/>
                <w:lang w:val="ru-RU"/>
              </w:rPr>
              <w:t xml:space="preserve"> </w:t>
            </w:r>
            <w:r w:rsidRPr="00E55559">
              <w:rPr>
                <w:sz w:val="20"/>
                <w:lang w:val="ru-RU"/>
              </w:rPr>
              <w:t>Продолжение</w:t>
            </w:r>
            <w:r w:rsidRPr="00E55559">
              <w:rPr>
                <w:spacing w:val="-4"/>
                <w:sz w:val="20"/>
                <w:lang w:val="ru-RU"/>
              </w:rPr>
              <w:t xml:space="preserve"> </w:t>
            </w:r>
            <w:r w:rsidRPr="00E55559">
              <w:rPr>
                <w:sz w:val="20"/>
                <w:lang w:val="ru-RU"/>
              </w:rPr>
              <w:t>войны</w:t>
            </w:r>
            <w:r w:rsidRPr="00E55559">
              <w:rPr>
                <w:spacing w:val="-3"/>
                <w:sz w:val="20"/>
                <w:lang w:val="ru-RU"/>
              </w:rPr>
              <w:t xml:space="preserve"> </w:t>
            </w:r>
            <w:r w:rsidRPr="00E55559">
              <w:rPr>
                <w:sz w:val="20"/>
                <w:lang w:val="ru-RU"/>
              </w:rPr>
              <w:t>с</w:t>
            </w:r>
            <w:r w:rsidRPr="00E55559">
              <w:rPr>
                <w:spacing w:val="-3"/>
                <w:sz w:val="20"/>
                <w:lang w:val="ru-RU"/>
              </w:rPr>
              <w:t xml:space="preserve"> </w:t>
            </w:r>
            <w:r w:rsidRPr="00E55559">
              <w:rPr>
                <w:sz w:val="20"/>
                <w:lang w:val="ru-RU"/>
              </w:rPr>
              <w:t>Речью</w:t>
            </w:r>
            <w:r w:rsidRPr="00E55559">
              <w:rPr>
                <w:spacing w:val="-3"/>
                <w:sz w:val="20"/>
                <w:lang w:val="ru-RU"/>
              </w:rPr>
              <w:t xml:space="preserve"> </w:t>
            </w:r>
            <w:r w:rsidRPr="00E55559">
              <w:rPr>
                <w:sz w:val="20"/>
                <w:lang w:val="ru-RU"/>
              </w:rPr>
              <w:t>Посполитой.</w:t>
            </w:r>
            <w:r w:rsidRPr="00E55559">
              <w:rPr>
                <w:spacing w:val="-4"/>
                <w:sz w:val="20"/>
                <w:lang w:val="ru-RU"/>
              </w:rPr>
              <w:t xml:space="preserve"> </w:t>
            </w:r>
            <w:r w:rsidRPr="00E55559">
              <w:rPr>
                <w:sz w:val="20"/>
                <w:lang w:val="ru-RU"/>
              </w:rPr>
              <w:t>Поход</w:t>
            </w:r>
            <w:r w:rsidRPr="00E55559">
              <w:rPr>
                <w:spacing w:val="-1"/>
                <w:sz w:val="20"/>
                <w:lang w:val="ru-RU"/>
              </w:rPr>
              <w:t xml:space="preserve"> </w:t>
            </w:r>
            <w:r w:rsidRPr="00E55559">
              <w:rPr>
                <w:sz w:val="20"/>
                <w:lang w:val="ru-RU"/>
              </w:rPr>
              <w:t>принца</w:t>
            </w:r>
            <w:r w:rsidRPr="00E55559">
              <w:rPr>
                <w:spacing w:val="-47"/>
                <w:sz w:val="20"/>
                <w:lang w:val="ru-RU"/>
              </w:rPr>
              <w:t xml:space="preserve"> </w:t>
            </w:r>
            <w:r w:rsidRPr="00E55559">
              <w:rPr>
                <w:sz w:val="20"/>
                <w:lang w:val="ru-RU"/>
              </w:rPr>
              <w:t>Владислава на</w:t>
            </w:r>
            <w:r w:rsidRPr="00E55559">
              <w:rPr>
                <w:spacing w:val="-3"/>
                <w:sz w:val="20"/>
                <w:lang w:val="ru-RU"/>
              </w:rPr>
              <w:t xml:space="preserve"> </w:t>
            </w:r>
            <w:r w:rsidRPr="00E55559">
              <w:rPr>
                <w:sz w:val="20"/>
                <w:lang w:val="ru-RU"/>
              </w:rPr>
              <w:t>Москву.</w:t>
            </w:r>
            <w:r w:rsidRPr="00E55559">
              <w:rPr>
                <w:spacing w:val="-2"/>
                <w:sz w:val="20"/>
                <w:lang w:val="ru-RU"/>
              </w:rPr>
              <w:t xml:space="preserve"> </w:t>
            </w:r>
            <w:r w:rsidRPr="00E55559">
              <w:rPr>
                <w:sz w:val="20"/>
                <w:lang w:val="ru-RU"/>
              </w:rPr>
              <w:t>Заключение</w:t>
            </w:r>
            <w:r w:rsidRPr="00E55559">
              <w:rPr>
                <w:spacing w:val="-3"/>
                <w:sz w:val="20"/>
                <w:lang w:val="ru-RU"/>
              </w:rPr>
              <w:t xml:space="preserve"> </w:t>
            </w:r>
            <w:r w:rsidRPr="00E55559">
              <w:rPr>
                <w:sz w:val="20"/>
                <w:lang w:val="ru-RU"/>
              </w:rPr>
              <w:t>Деулинского</w:t>
            </w:r>
            <w:r w:rsidRPr="00E55559">
              <w:rPr>
                <w:spacing w:val="-2"/>
                <w:sz w:val="20"/>
                <w:lang w:val="ru-RU"/>
              </w:rPr>
              <w:t xml:space="preserve"> </w:t>
            </w:r>
            <w:r w:rsidRPr="00E55559">
              <w:rPr>
                <w:sz w:val="20"/>
                <w:lang w:val="ru-RU"/>
              </w:rPr>
              <w:t>перемирия</w:t>
            </w:r>
            <w:r w:rsidRPr="00E55559">
              <w:rPr>
                <w:spacing w:val="-3"/>
                <w:sz w:val="20"/>
                <w:lang w:val="ru-RU"/>
              </w:rPr>
              <w:t xml:space="preserve"> </w:t>
            </w:r>
            <w:r w:rsidRPr="00E55559">
              <w:rPr>
                <w:sz w:val="20"/>
                <w:lang w:val="ru-RU"/>
              </w:rPr>
              <w:t>с</w:t>
            </w:r>
            <w:r w:rsidRPr="00E55559">
              <w:rPr>
                <w:spacing w:val="-3"/>
                <w:sz w:val="20"/>
                <w:lang w:val="ru-RU"/>
              </w:rPr>
              <w:t xml:space="preserve"> </w:t>
            </w:r>
            <w:r w:rsidRPr="00E55559">
              <w:rPr>
                <w:sz w:val="20"/>
                <w:lang w:val="ru-RU"/>
              </w:rPr>
              <w:t>Речью</w:t>
            </w:r>
            <w:r w:rsidRPr="00E55559">
              <w:rPr>
                <w:spacing w:val="-2"/>
                <w:sz w:val="20"/>
                <w:lang w:val="ru-RU"/>
              </w:rPr>
              <w:t xml:space="preserve"> </w:t>
            </w:r>
            <w:r w:rsidRPr="00E55559">
              <w:rPr>
                <w:sz w:val="20"/>
                <w:lang w:val="ru-RU"/>
              </w:rPr>
              <w:t>Посполитой.</w:t>
            </w:r>
          </w:p>
          <w:p w:rsidR="00E55559" w:rsidRPr="00E55559" w:rsidRDefault="00E55559" w:rsidP="00E55559">
            <w:pPr>
              <w:pStyle w:val="TableParagraph"/>
              <w:ind w:left="31"/>
              <w:rPr>
                <w:sz w:val="20"/>
                <w:lang w:val="ru-RU"/>
              </w:rPr>
            </w:pPr>
            <w:r w:rsidRPr="00E55559">
              <w:rPr>
                <w:sz w:val="20"/>
                <w:lang w:val="ru-RU"/>
              </w:rPr>
              <w:t>Итоги</w:t>
            </w:r>
            <w:r w:rsidRPr="00E55559">
              <w:rPr>
                <w:spacing w:val="-5"/>
                <w:sz w:val="20"/>
                <w:lang w:val="ru-RU"/>
              </w:rPr>
              <w:t xml:space="preserve"> </w:t>
            </w:r>
            <w:r w:rsidRPr="00E55559">
              <w:rPr>
                <w:sz w:val="20"/>
                <w:lang w:val="ru-RU"/>
              </w:rPr>
              <w:t>и</w:t>
            </w:r>
            <w:r w:rsidRPr="00E55559">
              <w:rPr>
                <w:spacing w:val="-3"/>
                <w:sz w:val="20"/>
                <w:lang w:val="ru-RU"/>
              </w:rPr>
              <w:t xml:space="preserve"> </w:t>
            </w:r>
            <w:r w:rsidRPr="00E55559">
              <w:rPr>
                <w:sz w:val="20"/>
                <w:lang w:val="ru-RU"/>
              </w:rPr>
              <w:t>последствия</w:t>
            </w:r>
            <w:r w:rsidRPr="00E55559">
              <w:rPr>
                <w:spacing w:val="-2"/>
                <w:sz w:val="20"/>
                <w:lang w:val="ru-RU"/>
              </w:rPr>
              <w:t xml:space="preserve"> </w:t>
            </w:r>
            <w:r w:rsidRPr="00E55559">
              <w:rPr>
                <w:sz w:val="20"/>
                <w:lang w:val="ru-RU"/>
              </w:rPr>
              <w:t>Смутного</w:t>
            </w:r>
            <w:r w:rsidRPr="00E55559">
              <w:rPr>
                <w:spacing w:val="-3"/>
                <w:sz w:val="20"/>
                <w:lang w:val="ru-RU"/>
              </w:rPr>
              <w:t xml:space="preserve"> </w:t>
            </w:r>
            <w:r w:rsidRPr="00E55559">
              <w:rPr>
                <w:sz w:val="20"/>
                <w:lang w:val="ru-RU"/>
              </w:rPr>
              <w:t>времени.</w:t>
            </w:r>
          </w:p>
        </w:tc>
      </w:tr>
      <w:tr w:rsidR="00B9772D" w:rsidTr="00930F4D">
        <w:trPr>
          <w:trHeight w:val="1198"/>
        </w:trPr>
        <w:tc>
          <w:tcPr>
            <w:tcW w:w="2382" w:type="dxa"/>
          </w:tcPr>
          <w:p w:rsidR="00E55559" w:rsidRPr="00E55559" w:rsidRDefault="00E55559" w:rsidP="00E55559">
            <w:pPr>
              <w:pStyle w:val="TableParagraph"/>
              <w:rPr>
                <w:lang w:val="ru-RU"/>
              </w:rPr>
            </w:pPr>
          </w:p>
          <w:p w:rsidR="00E55559" w:rsidRPr="00E55559" w:rsidRDefault="00E55559" w:rsidP="00E55559">
            <w:pPr>
              <w:pStyle w:val="TableParagraph"/>
              <w:rPr>
                <w:lang w:val="ru-RU"/>
              </w:rPr>
            </w:pPr>
          </w:p>
          <w:p w:rsidR="00E55559" w:rsidRPr="00E55559" w:rsidRDefault="00E55559" w:rsidP="00E55559">
            <w:pPr>
              <w:pStyle w:val="TableParagraph"/>
              <w:spacing w:before="6"/>
              <w:rPr>
                <w:sz w:val="17"/>
                <w:lang w:val="ru-RU"/>
              </w:rPr>
            </w:pPr>
          </w:p>
          <w:p w:rsidR="00E55559" w:rsidRDefault="00E55559" w:rsidP="00E55559">
            <w:pPr>
              <w:pStyle w:val="TableParagraph"/>
              <w:ind w:left="27"/>
              <w:rPr>
                <w:sz w:val="20"/>
              </w:rPr>
            </w:pPr>
            <w:r>
              <w:rPr>
                <w:sz w:val="20"/>
              </w:rPr>
              <w:t>Россия</w:t>
            </w:r>
            <w:r>
              <w:rPr>
                <w:spacing w:val="-4"/>
                <w:sz w:val="20"/>
              </w:rPr>
              <w:t xml:space="preserve"> </w:t>
            </w:r>
            <w:r>
              <w:rPr>
                <w:sz w:val="20"/>
              </w:rPr>
              <w:t>в</w:t>
            </w:r>
            <w:r>
              <w:rPr>
                <w:spacing w:val="-3"/>
                <w:sz w:val="20"/>
              </w:rPr>
              <w:t xml:space="preserve"> </w:t>
            </w:r>
            <w:r>
              <w:rPr>
                <w:sz w:val="20"/>
              </w:rPr>
              <w:t>XVII</w:t>
            </w:r>
            <w:r>
              <w:rPr>
                <w:spacing w:val="-2"/>
                <w:sz w:val="20"/>
              </w:rPr>
              <w:t xml:space="preserve"> </w:t>
            </w:r>
            <w:r>
              <w:rPr>
                <w:sz w:val="20"/>
              </w:rPr>
              <w:t>веке.</w:t>
            </w:r>
          </w:p>
        </w:tc>
        <w:tc>
          <w:tcPr>
            <w:tcW w:w="7615" w:type="dxa"/>
          </w:tcPr>
          <w:p w:rsidR="00E55559" w:rsidRPr="00D25045" w:rsidRDefault="00E55559" w:rsidP="00E55559">
            <w:pPr>
              <w:pStyle w:val="TableParagraph"/>
              <w:spacing w:before="16"/>
              <w:ind w:left="31" w:right="101"/>
              <w:rPr>
                <w:sz w:val="20"/>
                <w:lang w:val="ru-RU"/>
              </w:rPr>
            </w:pPr>
            <w:r w:rsidRPr="00D25045">
              <w:rPr>
                <w:sz w:val="20"/>
                <w:lang w:val="ru-RU"/>
              </w:rPr>
              <w:t>Россия</w:t>
            </w:r>
            <w:r w:rsidRPr="00D25045">
              <w:rPr>
                <w:spacing w:val="-6"/>
                <w:sz w:val="20"/>
                <w:lang w:val="ru-RU"/>
              </w:rPr>
              <w:t xml:space="preserve"> </w:t>
            </w:r>
            <w:r w:rsidRPr="00D25045">
              <w:rPr>
                <w:sz w:val="20"/>
                <w:lang w:val="ru-RU"/>
              </w:rPr>
              <w:t>при</w:t>
            </w:r>
            <w:r w:rsidRPr="00D25045">
              <w:rPr>
                <w:spacing w:val="-5"/>
                <w:sz w:val="20"/>
                <w:lang w:val="ru-RU"/>
              </w:rPr>
              <w:t xml:space="preserve"> </w:t>
            </w:r>
            <w:r w:rsidRPr="00D25045">
              <w:rPr>
                <w:sz w:val="20"/>
                <w:lang w:val="ru-RU"/>
              </w:rPr>
              <w:t>первых</w:t>
            </w:r>
            <w:r w:rsidRPr="00D25045">
              <w:rPr>
                <w:spacing w:val="-5"/>
                <w:sz w:val="20"/>
                <w:lang w:val="ru-RU"/>
              </w:rPr>
              <w:t xml:space="preserve"> </w:t>
            </w:r>
            <w:r w:rsidRPr="00D25045">
              <w:rPr>
                <w:sz w:val="20"/>
                <w:lang w:val="ru-RU"/>
              </w:rPr>
              <w:t>Романовых.</w:t>
            </w:r>
            <w:r w:rsidRPr="00D25045">
              <w:rPr>
                <w:spacing w:val="-4"/>
                <w:sz w:val="20"/>
                <w:lang w:val="ru-RU"/>
              </w:rPr>
              <w:t xml:space="preserve"> </w:t>
            </w:r>
            <w:r w:rsidRPr="00D25045">
              <w:rPr>
                <w:sz w:val="20"/>
                <w:lang w:val="ru-RU"/>
              </w:rPr>
              <w:t>Царствование</w:t>
            </w:r>
            <w:r w:rsidRPr="00D25045">
              <w:rPr>
                <w:spacing w:val="-4"/>
                <w:sz w:val="20"/>
                <w:lang w:val="ru-RU"/>
              </w:rPr>
              <w:t xml:space="preserve"> </w:t>
            </w:r>
            <w:r w:rsidRPr="00D25045">
              <w:rPr>
                <w:sz w:val="20"/>
                <w:lang w:val="ru-RU"/>
              </w:rPr>
              <w:t>Михаила</w:t>
            </w:r>
            <w:r w:rsidRPr="00D25045">
              <w:rPr>
                <w:spacing w:val="-4"/>
                <w:sz w:val="20"/>
                <w:lang w:val="ru-RU"/>
              </w:rPr>
              <w:t xml:space="preserve"> </w:t>
            </w:r>
            <w:r w:rsidRPr="00D25045">
              <w:rPr>
                <w:sz w:val="20"/>
                <w:lang w:val="ru-RU"/>
              </w:rPr>
              <w:t>Федоровича.</w:t>
            </w:r>
            <w:r w:rsidRPr="00D25045">
              <w:rPr>
                <w:spacing w:val="-4"/>
                <w:sz w:val="20"/>
                <w:lang w:val="ru-RU"/>
              </w:rPr>
              <w:t xml:space="preserve"> </w:t>
            </w:r>
            <w:r w:rsidRPr="00D25045">
              <w:rPr>
                <w:sz w:val="20"/>
                <w:lang w:val="ru-RU"/>
              </w:rPr>
              <w:t>Восстановление</w:t>
            </w:r>
            <w:r w:rsidRPr="00D25045">
              <w:rPr>
                <w:spacing w:val="-47"/>
                <w:sz w:val="20"/>
                <w:lang w:val="ru-RU"/>
              </w:rPr>
              <w:t xml:space="preserve"> </w:t>
            </w:r>
            <w:r w:rsidRPr="00D25045">
              <w:rPr>
                <w:sz w:val="20"/>
                <w:lang w:val="ru-RU"/>
              </w:rPr>
              <w:t>экономического потенциала страны. Продолжение закрепощения крестьян. Земские</w:t>
            </w:r>
            <w:r w:rsidRPr="00D25045">
              <w:rPr>
                <w:spacing w:val="1"/>
                <w:sz w:val="20"/>
                <w:lang w:val="ru-RU"/>
              </w:rPr>
              <w:t xml:space="preserve"> </w:t>
            </w:r>
            <w:r w:rsidRPr="00D25045">
              <w:rPr>
                <w:sz w:val="20"/>
                <w:lang w:val="ru-RU"/>
              </w:rPr>
              <w:t>соборы.</w:t>
            </w:r>
            <w:r w:rsidRPr="00D25045">
              <w:rPr>
                <w:spacing w:val="-2"/>
                <w:sz w:val="20"/>
                <w:lang w:val="ru-RU"/>
              </w:rPr>
              <w:t xml:space="preserve"> </w:t>
            </w:r>
            <w:r w:rsidRPr="00D25045">
              <w:rPr>
                <w:sz w:val="20"/>
                <w:lang w:val="ru-RU"/>
              </w:rPr>
              <w:t>Роль патриарха</w:t>
            </w:r>
            <w:r w:rsidRPr="00D25045">
              <w:rPr>
                <w:spacing w:val="-1"/>
                <w:sz w:val="20"/>
                <w:lang w:val="ru-RU"/>
              </w:rPr>
              <w:t xml:space="preserve"> </w:t>
            </w:r>
            <w:r w:rsidRPr="00D25045">
              <w:rPr>
                <w:sz w:val="20"/>
                <w:lang w:val="ru-RU"/>
              </w:rPr>
              <w:t>Филарета в</w:t>
            </w:r>
            <w:r w:rsidRPr="00D25045">
              <w:rPr>
                <w:spacing w:val="1"/>
                <w:sz w:val="20"/>
                <w:lang w:val="ru-RU"/>
              </w:rPr>
              <w:t xml:space="preserve"> </w:t>
            </w:r>
            <w:r w:rsidRPr="00D25045">
              <w:rPr>
                <w:sz w:val="20"/>
                <w:lang w:val="ru-RU"/>
              </w:rPr>
              <w:t>управлении</w:t>
            </w:r>
            <w:r w:rsidRPr="00D25045">
              <w:rPr>
                <w:spacing w:val="-1"/>
                <w:sz w:val="20"/>
                <w:lang w:val="ru-RU"/>
              </w:rPr>
              <w:t xml:space="preserve"> </w:t>
            </w:r>
            <w:r w:rsidRPr="00D25045">
              <w:rPr>
                <w:sz w:val="20"/>
                <w:lang w:val="ru-RU"/>
              </w:rPr>
              <w:t>государством.</w:t>
            </w:r>
          </w:p>
          <w:p w:rsidR="00E55559" w:rsidRPr="00D25045" w:rsidRDefault="00E55559" w:rsidP="00E55559">
            <w:pPr>
              <w:pStyle w:val="TableParagraph"/>
              <w:spacing w:before="2"/>
              <w:ind w:left="31" w:right="101"/>
              <w:rPr>
                <w:sz w:val="20"/>
                <w:lang w:val="ru-RU"/>
              </w:rPr>
            </w:pPr>
            <w:r w:rsidRPr="00D25045">
              <w:rPr>
                <w:sz w:val="20"/>
                <w:lang w:val="ru-RU"/>
              </w:rPr>
              <w:t>Царь</w:t>
            </w:r>
            <w:r w:rsidRPr="00D25045">
              <w:rPr>
                <w:spacing w:val="-4"/>
                <w:sz w:val="20"/>
                <w:lang w:val="ru-RU"/>
              </w:rPr>
              <w:t xml:space="preserve"> </w:t>
            </w:r>
            <w:r w:rsidRPr="00D25045">
              <w:rPr>
                <w:sz w:val="20"/>
                <w:lang w:val="ru-RU"/>
              </w:rPr>
              <w:t>Алексей</w:t>
            </w:r>
            <w:r w:rsidRPr="00D25045">
              <w:rPr>
                <w:spacing w:val="-4"/>
                <w:sz w:val="20"/>
                <w:lang w:val="ru-RU"/>
              </w:rPr>
              <w:t xml:space="preserve"> </w:t>
            </w:r>
            <w:r w:rsidRPr="00D25045">
              <w:rPr>
                <w:sz w:val="20"/>
                <w:lang w:val="ru-RU"/>
              </w:rPr>
              <w:t>Михайлович.</w:t>
            </w:r>
            <w:r w:rsidRPr="00D25045">
              <w:rPr>
                <w:spacing w:val="-4"/>
                <w:sz w:val="20"/>
                <w:lang w:val="ru-RU"/>
              </w:rPr>
              <w:t xml:space="preserve"> </w:t>
            </w:r>
            <w:r w:rsidRPr="00D25045">
              <w:rPr>
                <w:sz w:val="20"/>
                <w:lang w:val="ru-RU"/>
              </w:rPr>
              <w:t>Укрепление</w:t>
            </w:r>
            <w:r w:rsidRPr="00D25045">
              <w:rPr>
                <w:spacing w:val="-3"/>
                <w:sz w:val="20"/>
                <w:lang w:val="ru-RU"/>
              </w:rPr>
              <w:t xml:space="preserve"> </w:t>
            </w:r>
            <w:r w:rsidRPr="00D25045">
              <w:rPr>
                <w:sz w:val="20"/>
                <w:lang w:val="ru-RU"/>
              </w:rPr>
              <w:t>самодержавия.</w:t>
            </w:r>
            <w:r w:rsidRPr="00D25045">
              <w:rPr>
                <w:spacing w:val="-4"/>
                <w:sz w:val="20"/>
                <w:lang w:val="ru-RU"/>
              </w:rPr>
              <w:t xml:space="preserve"> </w:t>
            </w:r>
            <w:r w:rsidRPr="00D25045">
              <w:rPr>
                <w:sz w:val="20"/>
                <w:lang w:val="ru-RU"/>
              </w:rPr>
              <w:t>Ослабление</w:t>
            </w:r>
            <w:r w:rsidRPr="00D25045">
              <w:rPr>
                <w:spacing w:val="-3"/>
                <w:sz w:val="20"/>
                <w:lang w:val="ru-RU"/>
              </w:rPr>
              <w:t xml:space="preserve"> </w:t>
            </w:r>
            <w:r w:rsidRPr="00D25045">
              <w:rPr>
                <w:sz w:val="20"/>
                <w:lang w:val="ru-RU"/>
              </w:rPr>
              <w:t>роли</w:t>
            </w:r>
            <w:r w:rsidRPr="00D25045">
              <w:rPr>
                <w:spacing w:val="-5"/>
                <w:sz w:val="20"/>
                <w:lang w:val="ru-RU"/>
              </w:rPr>
              <w:t xml:space="preserve"> </w:t>
            </w:r>
            <w:r w:rsidRPr="00D25045">
              <w:rPr>
                <w:sz w:val="20"/>
                <w:lang w:val="ru-RU"/>
              </w:rPr>
              <w:t>Боярской</w:t>
            </w:r>
            <w:r w:rsidRPr="00D25045">
              <w:rPr>
                <w:spacing w:val="-47"/>
                <w:sz w:val="20"/>
                <w:lang w:val="ru-RU"/>
              </w:rPr>
              <w:t xml:space="preserve"> </w:t>
            </w:r>
            <w:r w:rsidRPr="00D25045">
              <w:rPr>
                <w:sz w:val="20"/>
                <w:lang w:val="ru-RU"/>
              </w:rPr>
              <w:t>думы</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управлении</w:t>
            </w:r>
            <w:r w:rsidRPr="00D25045">
              <w:rPr>
                <w:spacing w:val="-2"/>
                <w:sz w:val="20"/>
                <w:lang w:val="ru-RU"/>
              </w:rPr>
              <w:t xml:space="preserve"> </w:t>
            </w:r>
            <w:r w:rsidRPr="00D25045">
              <w:rPr>
                <w:sz w:val="20"/>
                <w:lang w:val="ru-RU"/>
              </w:rPr>
              <w:t>государством.</w:t>
            </w:r>
            <w:r w:rsidRPr="00D25045">
              <w:rPr>
                <w:spacing w:val="-4"/>
                <w:sz w:val="20"/>
                <w:lang w:val="ru-RU"/>
              </w:rPr>
              <w:t xml:space="preserve"> </w:t>
            </w:r>
            <w:r w:rsidRPr="00D25045">
              <w:rPr>
                <w:sz w:val="20"/>
                <w:lang w:val="ru-RU"/>
              </w:rPr>
              <w:t>Развитие</w:t>
            </w:r>
            <w:r w:rsidRPr="00D25045">
              <w:rPr>
                <w:spacing w:val="-3"/>
                <w:sz w:val="20"/>
                <w:lang w:val="ru-RU"/>
              </w:rPr>
              <w:t xml:space="preserve"> </w:t>
            </w:r>
            <w:r w:rsidRPr="00D25045">
              <w:rPr>
                <w:sz w:val="20"/>
                <w:lang w:val="ru-RU"/>
              </w:rPr>
              <w:t>приказного</w:t>
            </w:r>
            <w:r w:rsidRPr="00D25045">
              <w:rPr>
                <w:spacing w:val="-3"/>
                <w:sz w:val="20"/>
                <w:lang w:val="ru-RU"/>
              </w:rPr>
              <w:t xml:space="preserve"> </w:t>
            </w:r>
            <w:r w:rsidRPr="00D25045">
              <w:rPr>
                <w:sz w:val="20"/>
                <w:lang w:val="ru-RU"/>
              </w:rPr>
              <w:t>строя.</w:t>
            </w:r>
            <w:r w:rsidRPr="00D25045">
              <w:rPr>
                <w:spacing w:val="-3"/>
                <w:sz w:val="20"/>
                <w:lang w:val="ru-RU"/>
              </w:rPr>
              <w:t xml:space="preserve"> </w:t>
            </w:r>
            <w:r w:rsidRPr="00D25045">
              <w:rPr>
                <w:sz w:val="20"/>
                <w:lang w:val="ru-RU"/>
              </w:rPr>
              <w:t>Приказ</w:t>
            </w:r>
            <w:r w:rsidRPr="00D25045">
              <w:rPr>
                <w:spacing w:val="-4"/>
                <w:sz w:val="20"/>
                <w:lang w:val="ru-RU"/>
              </w:rPr>
              <w:t xml:space="preserve"> </w:t>
            </w:r>
            <w:r w:rsidRPr="00D25045">
              <w:rPr>
                <w:sz w:val="20"/>
                <w:lang w:val="ru-RU"/>
              </w:rPr>
              <w:t>Тайных</w:t>
            </w:r>
            <w:r w:rsidRPr="00D25045">
              <w:rPr>
                <w:spacing w:val="-4"/>
                <w:sz w:val="20"/>
                <w:lang w:val="ru-RU"/>
              </w:rPr>
              <w:t xml:space="preserve"> </w:t>
            </w:r>
            <w:r w:rsidRPr="00D25045">
              <w:rPr>
                <w:sz w:val="20"/>
                <w:lang w:val="ru-RU"/>
              </w:rPr>
              <w:t>дел.</w:t>
            </w:r>
          </w:p>
          <w:p w:rsidR="00E55559" w:rsidRPr="00D25045" w:rsidRDefault="00E55559" w:rsidP="00E55559">
            <w:pPr>
              <w:pStyle w:val="TableParagraph"/>
              <w:spacing w:line="228" w:lineRule="exact"/>
              <w:ind w:left="31"/>
              <w:rPr>
                <w:sz w:val="20"/>
                <w:lang w:val="ru-RU"/>
              </w:rPr>
            </w:pPr>
            <w:r w:rsidRPr="00D25045">
              <w:rPr>
                <w:sz w:val="20"/>
                <w:lang w:val="ru-RU"/>
              </w:rPr>
              <w:t>Усиление</w:t>
            </w:r>
            <w:r w:rsidRPr="00D25045">
              <w:rPr>
                <w:spacing w:val="-1"/>
                <w:sz w:val="20"/>
                <w:lang w:val="ru-RU"/>
              </w:rPr>
              <w:t xml:space="preserve"> </w:t>
            </w:r>
            <w:r w:rsidRPr="00D25045">
              <w:rPr>
                <w:sz w:val="20"/>
                <w:lang w:val="ru-RU"/>
              </w:rPr>
              <w:t>воеводской</w:t>
            </w:r>
            <w:r w:rsidRPr="00D25045">
              <w:rPr>
                <w:spacing w:val="-3"/>
                <w:sz w:val="20"/>
                <w:lang w:val="ru-RU"/>
              </w:rPr>
              <w:t xml:space="preserve"> </w:t>
            </w:r>
            <w:r w:rsidRPr="00D25045">
              <w:rPr>
                <w:sz w:val="20"/>
                <w:lang w:val="ru-RU"/>
              </w:rPr>
              <w:t>власти</w:t>
            </w:r>
            <w:r w:rsidRPr="00D25045">
              <w:rPr>
                <w:spacing w:val="-5"/>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уездах</w:t>
            </w:r>
            <w:r w:rsidRPr="00D25045">
              <w:rPr>
                <w:spacing w:val="-2"/>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постепенная</w:t>
            </w:r>
            <w:r w:rsidRPr="00D25045">
              <w:rPr>
                <w:spacing w:val="-2"/>
                <w:sz w:val="20"/>
                <w:lang w:val="ru-RU"/>
              </w:rPr>
              <w:t xml:space="preserve"> </w:t>
            </w:r>
            <w:r w:rsidRPr="00D25045">
              <w:rPr>
                <w:sz w:val="20"/>
                <w:lang w:val="ru-RU"/>
              </w:rPr>
              <w:t>ликвидация</w:t>
            </w:r>
            <w:r w:rsidRPr="00D25045">
              <w:rPr>
                <w:spacing w:val="-4"/>
                <w:sz w:val="20"/>
                <w:lang w:val="ru-RU"/>
              </w:rPr>
              <w:t xml:space="preserve"> </w:t>
            </w:r>
            <w:r w:rsidRPr="00D25045">
              <w:rPr>
                <w:sz w:val="20"/>
                <w:lang w:val="ru-RU"/>
              </w:rPr>
              <w:t>земского</w:t>
            </w:r>
          </w:p>
          <w:p w:rsidR="00E55559" w:rsidRPr="00D25045" w:rsidRDefault="00E55559" w:rsidP="00E55559">
            <w:pPr>
              <w:pStyle w:val="TableParagraph"/>
              <w:spacing w:before="8"/>
              <w:ind w:left="31" w:right="101"/>
              <w:rPr>
                <w:sz w:val="20"/>
                <w:lang w:val="ru-RU"/>
              </w:rPr>
            </w:pPr>
            <w:r w:rsidRPr="00D25045">
              <w:rPr>
                <w:sz w:val="20"/>
                <w:lang w:val="ru-RU"/>
              </w:rPr>
              <w:t>самоуправления.</w:t>
            </w:r>
            <w:r w:rsidRPr="00D25045">
              <w:rPr>
                <w:spacing w:val="-5"/>
                <w:sz w:val="20"/>
                <w:lang w:val="ru-RU"/>
              </w:rPr>
              <w:t xml:space="preserve"> </w:t>
            </w:r>
            <w:r w:rsidRPr="00D25045">
              <w:rPr>
                <w:sz w:val="20"/>
                <w:lang w:val="ru-RU"/>
              </w:rPr>
              <w:t>Затухание</w:t>
            </w:r>
            <w:r w:rsidRPr="00D25045">
              <w:rPr>
                <w:spacing w:val="-2"/>
                <w:sz w:val="20"/>
                <w:lang w:val="ru-RU"/>
              </w:rPr>
              <w:t xml:space="preserve"> </w:t>
            </w:r>
            <w:r w:rsidRPr="00D25045">
              <w:rPr>
                <w:sz w:val="20"/>
                <w:lang w:val="ru-RU"/>
              </w:rPr>
              <w:t>деятельности</w:t>
            </w:r>
            <w:r w:rsidRPr="00D25045">
              <w:rPr>
                <w:spacing w:val="-6"/>
                <w:sz w:val="20"/>
                <w:lang w:val="ru-RU"/>
              </w:rPr>
              <w:t xml:space="preserve"> </w:t>
            </w:r>
            <w:r w:rsidRPr="00D25045">
              <w:rPr>
                <w:sz w:val="20"/>
                <w:lang w:val="ru-RU"/>
              </w:rPr>
              <w:t>Земских</w:t>
            </w:r>
            <w:r w:rsidRPr="00D25045">
              <w:rPr>
                <w:spacing w:val="-5"/>
                <w:sz w:val="20"/>
                <w:lang w:val="ru-RU"/>
              </w:rPr>
              <w:t xml:space="preserve"> </w:t>
            </w:r>
            <w:r w:rsidRPr="00D25045">
              <w:rPr>
                <w:sz w:val="20"/>
                <w:lang w:val="ru-RU"/>
              </w:rPr>
              <w:t>соборов.</w:t>
            </w:r>
            <w:r w:rsidRPr="00D25045">
              <w:rPr>
                <w:spacing w:val="-5"/>
                <w:sz w:val="20"/>
                <w:lang w:val="ru-RU"/>
              </w:rPr>
              <w:t xml:space="preserve"> </w:t>
            </w:r>
            <w:r w:rsidRPr="00D25045">
              <w:rPr>
                <w:sz w:val="20"/>
                <w:lang w:val="ru-RU"/>
              </w:rPr>
              <w:t>Правительство</w:t>
            </w:r>
            <w:r w:rsidRPr="00D25045">
              <w:rPr>
                <w:spacing w:val="-4"/>
                <w:sz w:val="20"/>
                <w:lang w:val="ru-RU"/>
              </w:rPr>
              <w:t xml:space="preserve"> </w:t>
            </w:r>
            <w:r w:rsidRPr="00D25045">
              <w:rPr>
                <w:sz w:val="20"/>
                <w:lang w:val="ru-RU"/>
              </w:rPr>
              <w:t>Б.И. Морозова и И.Д. Милославского: итоги его деятельности. Патриарх Никон, его</w:t>
            </w:r>
            <w:r w:rsidRPr="00D25045">
              <w:rPr>
                <w:spacing w:val="1"/>
                <w:sz w:val="20"/>
                <w:lang w:val="ru-RU"/>
              </w:rPr>
              <w:t xml:space="preserve"> </w:t>
            </w:r>
            <w:r w:rsidRPr="00D25045">
              <w:rPr>
                <w:sz w:val="20"/>
                <w:lang w:val="ru-RU"/>
              </w:rPr>
              <w:t>конфликт</w:t>
            </w:r>
            <w:r w:rsidRPr="00D25045">
              <w:rPr>
                <w:spacing w:val="-5"/>
                <w:sz w:val="20"/>
                <w:lang w:val="ru-RU"/>
              </w:rPr>
              <w:t xml:space="preserve"> </w:t>
            </w:r>
            <w:r w:rsidRPr="00D25045">
              <w:rPr>
                <w:sz w:val="20"/>
                <w:lang w:val="ru-RU"/>
              </w:rPr>
              <w:t>с</w:t>
            </w:r>
            <w:r w:rsidRPr="00D25045">
              <w:rPr>
                <w:spacing w:val="-4"/>
                <w:sz w:val="20"/>
                <w:lang w:val="ru-RU"/>
              </w:rPr>
              <w:t xml:space="preserve"> </w:t>
            </w:r>
            <w:r w:rsidRPr="00D25045">
              <w:rPr>
                <w:sz w:val="20"/>
                <w:lang w:val="ru-RU"/>
              </w:rPr>
              <w:t>царской</w:t>
            </w:r>
            <w:r w:rsidRPr="00D25045">
              <w:rPr>
                <w:spacing w:val="-4"/>
                <w:sz w:val="20"/>
                <w:lang w:val="ru-RU"/>
              </w:rPr>
              <w:t xml:space="preserve"> </w:t>
            </w:r>
            <w:r w:rsidRPr="00D25045">
              <w:rPr>
                <w:sz w:val="20"/>
                <w:lang w:val="ru-RU"/>
              </w:rPr>
              <w:t>властью.</w:t>
            </w:r>
            <w:r w:rsidRPr="00D25045">
              <w:rPr>
                <w:spacing w:val="-4"/>
                <w:sz w:val="20"/>
                <w:lang w:val="ru-RU"/>
              </w:rPr>
              <w:t xml:space="preserve"> </w:t>
            </w:r>
            <w:r w:rsidRPr="00D25045">
              <w:rPr>
                <w:sz w:val="20"/>
                <w:lang w:val="ru-RU"/>
              </w:rPr>
              <w:t>Раскол</w:t>
            </w:r>
            <w:r w:rsidRPr="00D25045">
              <w:rPr>
                <w:spacing w:val="-5"/>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Церкви.</w:t>
            </w:r>
            <w:r w:rsidRPr="00D25045">
              <w:rPr>
                <w:spacing w:val="-4"/>
                <w:sz w:val="20"/>
                <w:lang w:val="ru-RU"/>
              </w:rPr>
              <w:t xml:space="preserve"> </w:t>
            </w:r>
            <w:r w:rsidRPr="00D25045">
              <w:rPr>
                <w:sz w:val="20"/>
                <w:lang w:val="ru-RU"/>
              </w:rPr>
              <w:t>Протопоп</w:t>
            </w:r>
            <w:r w:rsidRPr="00D25045">
              <w:rPr>
                <w:spacing w:val="-3"/>
                <w:sz w:val="20"/>
                <w:lang w:val="ru-RU"/>
              </w:rPr>
              <w:t xml:space="preserve"> </w:t>
            </w:r>
            <w:r w:rsidRPr="00D25045">
              <w:rPr>
                <w:sz w:val="20"/>
                <w:lang w:val="ru-RU"/>
              </w:rPr>
              <w:t>Аввакум,</w:t>
            </w:r>
            <w:r w:rsidRPr="00D25045">
              <w:rPr>
                <w:spacing w:val="-4"/>
                <w:sz w:val="20"/>
                <w:lang w:val="ru-RU"/>
              </w:rPr>
              <w:t xml:space="preserve"> </w:t>
            </w:r>
            <w:r w:rsidRPr="00D25045">
              <w:rPr>
                <w:sz w:val="20"/>
                <w:lang w:val="ru-RU"/>
              </w:rPr>
              <w:t>формирование</w:t>
            </w:r>
            <w:r w:rsidRPr="00D25045">
              <w:rPr>
                <w:spacing w:val="-47"/>
                <w:sz w:val="20"/>
                <w:lang w:val="ru-RU"/>
              </w:rPr>
              <w:t xml:space="preserve"> </w:t>
            </w:r>
            <w:r w:rsidRPr="00D25045">
              <w:rPr>
                <w:sz w:val="20"/>
                <w:lang w:val="ru-RU"/>
              </w:rPr>
              <w:t>религиозной</w:t>
            </w:r>
            <w:r w:rsidRPr="00D25045">
              <w:rPr>
                <w:spacing w:val="-3"/>
                <w:sz w:val="20"/>
                <w:lang w:val="ru-RU"/>
              </w:rPr>
              <w:t xml:space="preserve"> </w:t>
            </w:r>
            <w:r w:rsidRPr="00D25045">
              <w:rPr>
                <w:sz w:val="20"/>
                <w:lang w:val="ru-RU"/>
              </w:rPr>
              <w:t>традиции</w:t>
            </w:r>
            <w:r w:rsidRPr="00D25045">
              <w:rPr>
                <w:spacing w:val="-3"/>
                <w:sz w:val="20"/>
                <w:lang w:val="ru-RU"/>
              </w:rPr>
              <w:t xml:space="preserve"> </w:t>
            </w:r>
            <w:r w:rsidRPr="00D25045">
              <w:rPr>
                <w:sz w:val="20"/>
                <w:lang w:val="ru-RU"/>
              </w:rPr>
              <w:t>старообрядчества.</w:t>
            </w:r>
            <w:r w:rsidRPr="00D25045">
              <w:rPr>
                <w:spacing w:val="-1"/>
                <w:sz w:val="20"/>
                <w:lang w:val="ru-RU"/>
              </w:rPr>
              <w:t xml:space="preserve"> </w:t>
            </w:r>
            <w:r w:rsidRPr="00D25045">
              <w:rPr>
                <w:sz w:val="20"/>
                <w:lang w:val="ru-RU"/>
              </w:rPr>
              <w:t>Царь</w:t>
            </w:r>
            <w:r w:rsidRPr="00D25045">
              <w:rPr>
                <w:spacing w:val="-2"/>
                <w:sz w:val="20"/>
                <w:lang w:val="ru-RU"/>
              </w:rPr>
              <w:t xml:space="preserve"> </w:t>
            </w:r>
            <w:r w:rsidRPr="00D25045">
              <w:rPr>
                <w:sz w:val="20"/>
                <w:lang w:val="ru-RU"/>
              </w:rPr>
              <w:t>Федор Алексеевич.</w:t>
            </w:r>
            <w:r w:rsidRPr="00D25045">
              <w:rPr>
                <w:spacing w:val="-2"/>
                <w:sz w:val="20"/>
                <w:lang w:val="ru-RU"/>
              </w:rPr>
              <w:t xml:space="preserve"> </w:t>
            </w:r>
            <w:r w:rsidRPr="00D25045">
              <w:rPr>
                <w:sz w:val="20"/>
                <w:lang w:val="ru-RU"/>
              </w:rPr>
              <w:t>Отмена</w:t>
            </w:r>
          </w:p>
          <w:p w:rsidR="00E55559" w:rsidRPr="00D25045" w:rsidRDefault="00E55559" w:rsidP="00E55559">
            <w:pPr>
              <w:pStyle w:val="TableParagraph"/>
              <w:spacing w:before="1"/>
              <w:ind w:left="31"/>
              <w:rPr>
                <w:sz w:val="20"/>
                <w:lang w:val="ru-RU"/>
              </w:rPr>
            </w:pPr>
            <w:r w:rsidRPr="00D25045">
              <w:rPr>
                <w:sz w:val="20"/>
                <w:lang w:val="ru-RU"/>
              </w:rPr>
              <w:t>местничества.</w:t>
            </w:r>
            <w:r w:rsidRPr="00D25045">
              <w:rPr>
                <w:spacing w:val="-5"/>
                <w:sz w:val="20"/>
                <w:lang w:val="ru-RU"/>
              </w:rPr>
              <w:t xml:space="preserve"> </w:t>
            </w:r>
            <w:r w:rsidRPr="00D25045">
              <w:rPr>
                <w:sz w:val="20"/>
                <w:lang w:val="ru-RU"/>
              </w:rPr>
              <w:t>Налоговая</w:t>
            </w:r>
            <w:r w:rsidRPr="00D25045">
              <w:rPr>
                <w:spacing w:val="-5"/>
                <w:sz w:val="20"/>
                <w:lang w:val="ru-RU"/>
              </w:rPr>
              <w:t xml:space="preserve"> </w:t>
            </w:r>
            <w:r w:rsidRPr="00D25045">
              <w:rPr>
                <w:sz w:val="20"/>
                <w:lang w:val="ru-RU"/>
              </w:rPr>
              <w:t>(податная)</w:t>
            </w:r>
            <w:r w:rsidRPr="00D25045">
              <w:rPr>
                <w:spacing w:val="-5"/>
                <w:sz w:val="20"/>
                <w:lang w:val="ru-RU"/>
              </w:rPr>
              <w:t xml:space="preserve"> </w:t>
            </w:r>
            <w:r w:rsidRPr="00D25045">
              <w:rPr>
                <w:sz w:val="20"/>
                <w:lang w:val="ru-RU"/>
              </w:rPr>
              <w:t>реформа.</w:t>
            </w:r>
          </w:p>
          <w:p w:rsidR="00E55559" w:rsidRPr="00D25045" w:rsidRDefault="00E55559" w:rsidP="00E55559">
            <w:pPr>
              <w:pStyle w:val="TableParagraph"/>
              <w:spacing w:before="1"/>
              <w:ind w:left="31"/>
              <w:rPr>
                <w:sz w:val="20"/>
                <w:lang w:val="ru-RU"/>
              </w:rPr>
            </w:pPr>
            <w:r w:rsidRPr="00D25045">
              <w:rPr>
                <w:sz w:val="20"/>
                <w:lang w:val="ru-RU"/>
              </w:rPr>
              <w:t>Экономическое</w:t>
            </w:r>
            <w:r w:rsidRPr="00D25045">
              <w:rPr>
                <w:spacing w:val="-3"/>
                <w:sz w:val="20"/>
                <w:lang w:val="ru-RU"/>
              </w:rPr>
              <w:t xml:space="preserve"> </w:t>
            </w:r>
            <w:r w:rsidRPr="00D25045">
              <w:rPr>
                <w:sz w:val="20"/>
                <w:lang w:val="ru-RU"/>
              </w:rPr>
              <w:t>развитие</w:t>
            </w:r>
            <w:r w:rsidRPr="00D25045">
              <w:rPr>
                <w:spacing w:val="-4"/>
                <w:sz w:val="20"/>
                <w:lang w:val="ru-RU"/>
              </w:rPr>
              <w:t xml:space="preserve"> </w:t>
            </w:r>
            <w:r w:rsidRPr="00D25045">
              <w:rPr>
                <w:sz w:val="20"/>
                <w:lang w:val="ru-RU"/>
              </w:rPr>
              <w:t>России</w:t>
            </w:r>
            <w:r w:rsidRPr="00D25045">
              <w:rPr>
                <w:spacing w:val="-6"/>
                <w:sz w:val="20"/>
                <w:lang w:val="ru-RU"/>
              </w:rPr>
              <w:t xml:space="preserve"> </w:t>
            </w:r>
            <w:r w:rsidRPr="00D25045">
              <w:rPr>
                <w:sz w:val="20"/>
                <w:lang w:val="ru-RU"/>
              </w:rPr>
              <w:t>в</w:t>
            </w:r>
            <w:r w:rsidRPr="00D25045">
              <w:rPr>
                <w:spacing w:val="-5"/>
                <w:sz w:val="20"/>
                <w:lang w:val="ru-RU"/>
              </w:rPr>
              <w:t xml:space="preserve"> </w:t>
            </w:r>
            <w:r>
              <w:rPr>
                <w:sz w:val="20"/>
              </w:rPr>
              <w:t>XVII</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Первые</w:t>
            </w:r>
            <w:r w:rsidRPr="00D25045">
              <w:rPr>
                <w:spacing w:val="-5"/>
                <w:sz w:val="20"/>
                <w:lang w:val="ru-RU"/>
              </w:rPr>
              <w:t xml:space="preserve"> </w:t>
            </w:r>
            <w:r w:rsidRPr="00D25045">
              <w:rPr>
                <w:sz w:val="20"/>
                <w:lang w:val="ru-RU"/>
              </w:rPr>
              <w:t>мануфактуры.</w:t>
            </w:r>
            <w:r w:rsidRPr="00D25045">
              <w:rPr>
                <w:spacing w:val="-3"/>
                <w:sz w:val="20"/>
                <w:lang w:val="ru-RU"/>
              </w:rPr>
              <w:t xml:space="preserve"> </w:t>
            </w:r>
            <w:r w:rsidRPr="00D25045">
              <w:rPr>
                <w:sz w:val="20"/>
                <w:lang w:val="ru-RU"/>
              </w:rPr>
              <w:t>Ярмарки.</w:t>
            </w:r>
            <w:r w:rsidRPr="00D25045">
              <w:rPr>
                <w:spacing w:val="-5"/>
                <w:sz w:val="20"/>
                <w:lang w:val="ru-RU"/>
              </w:rPr>
              <w:t xml:space="preserve"> </w:t>
            </w:r>
            <w:r w:rsidRPr="00D25045">
              <w:rPr>
                <w:sz w:val="20"/>
                <w:lang w:val="ru-RU"/>
              </w:rPr>
              <w:t>Укрепление</w:t>
            </w:r>
            <w:r w:rsidRPr="00D25045">
              <w:rPr>
                <w:spacing w:val="-47"/>
                <w:sz w:val="20"/>
                <w:lang w:val="ru-RU"/>
              </w:rPr>
              <w:t xml:space="preserve"> </w:t>
            </w:r>
            <w:r w:rsidRPr="00D25045">
              <w:rPr>
                <w:sz w:val="20"/>
                <w:lang w:val="ru-RU"/>
              </w:rPr>
              <w:t>внутренних</w:t>
            </w:r>
            <w:r w:rsidRPr="00D25045">
              <w:rPr>
                <w:spacing w:val="-3"/>
                <w:sz w:val="20"/>
                <w:lang w:val="ru-RU"/>
              </w:rPr>
              <w:t xml:space="preserve"> </w:t>
            </w:r>
            <w:r w:rsidRPr="00D25045">
              <w:rPr>
                <w:sz w:val="20"/>
                <w:lang w:val="ru-RU"/>
              </w:rPr>
              <w:t>торговых</w:t>
            </w:r>
            <w:r w:rsidRPr="00D25045">
              <w:rPr>
                <w:spacing w:val="-2"/>
                <w:sz w:val="20"/>
                <w:lang w:val="ru-RU"/>
              </w:rPr>
              <w:t xml:space="preserve"> </w:t>
            </w:r>
            <w:r w:rsidRPr="00D25045">
              <w:rPr>
                <w:sz w:val="20"/>
                <w:lang w:val="ru-RU"/>
              </w:rPr>
              <w:t>связей</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развитие</w:t>
            </w:r>
            <w:r w:rsidRPr="00D25045">
              <w:rPr>
                <w:spacing w:val="-1"/>
                <w:sz w:val="20"/>
                <w:lang w:val="ru-RU"/>
              </w:rPr>
              <w:t xml:space="preserve"> </w:t>
            </w:r>
            <w:r w:rsidRPr="00D25045">
              <w:rPr>
                <w:sz w:val="20"/>
                <w:lang w:val="ru-RU"/>
              </w:rPr>
              <w:t>хозяйственной</w:t>
            </w:r>
            <w:r w:rsidRPr="00D25045">
              <w:rPr>
                <w:spacing w:val="-3"/>
                <w:sz w:val="20"/>
                <w:lang w:val="ru-RU"/>
              </w:rPr>
              <w:t xml:space="preserve"> </w:t>
            </w:r>
            <w:r w:rsidRPr="00D25045">
              <w:rPr>
                <w:sz w:val="20"/>
                <w:lang w:val="ru-RU"/>
              </w:rPr>
              <w:t>специализации</w:t>
            </w:r>
            <w:r w:rsidRPr="00D25045">
              <w:rPr>
                <w:spacing w:val="-2"/>
                <w:sz w:val="20"/>
                <w:lang w:val="ru-RU"/>
              </w:rPr>
              <w:t xml:space="preserve"> </w:t>
            </w:r>
            <w:r w:rsidRPr="00D25045">
              <w:rPr>
                <w:sz w:val="20"/>
                <w:lang w:val="ru-RU"/>
              </w:rPr>
              <w:t>регионов</w:t>
            </w:r>
          </w:p>
          <w:p w:rsidR="00E55559" w:rsidRPr="00D25045" w:rsidRDefault="00E55559" w:rsidP="00E55559">
            <w:pPr>
              <w:pStyle w:val="TableParagraph"/>
              <w:ind w:left="31"/>
              <w:rPr>
                <w:sz w:val="20"/>
                <w:lang w:val="ru-RU"/>
              </w:rPr>
            </w:pPr>
            <w:r w:rsidRPr="00D25045">
              <w:rPr>
                <w:sz w:val="20"/>
                <w:lang w:val="ru-RU"/>
              </w:rPr>
              <w:t>Российского</w:t>
            </w:r>
            <w:r w:rsidRPr="00D25045">
              <w:rPr>
                <w:spacing w:val="-4"/>
                <w:sz w:val="20"/>
                <w:lang w:val="ru-RU"/>
              </w:rPr>
              <w:t xml:space="preserve"> </w:t>
            </w:r>
            <w:r w:rsidRPr="00D25045">
              <w:rPr>
                <w:sz w:val="20"/>
                <w:lang w:val="ru-RU"/>
              </w:rPr>
              <w:t>государства.</w:t>
            </w:r>
            <w:r w:rsidRPr="00D25045">
              <w:rPr>
                <w:spacing w:val="-4"/>
                <w:sz w:val="20"/>
                <w:lang w:val="ru-RU"/>
              </w:rPr>
              <w:t xml:space="preserve"> </w:t>
            </w:r>
            <w:r w:rsidRPr="00D25045">
              <w:rPr>
                <w:sz w:val="20"/>
                <w:lang w:val="ru-RU"/>
              </w:rPr>
              <w:t>Торговый</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Новоторговый</w:t>
            </w:r>
            <w:r w:rsidRPr="00D25045">
              <w:rPr>
                <w:spacing w:val="-3"/>
                <w:sz w:val="20"/>
                <w:lang w:val="ru-RU"/>
              </w:rPr>
              <w:t xml:space="preserve"> </w:t>
            </w:r>
            <w:r w:rsidRPr="00D25045">
              <w:rPr>
                <w:sz w:val="20"/>
                <w:lang w:val="ru-RU"/>
              </w:rPr>
              <w:t>уставы.</w:t>
            </w:r>
            <w:r w:rsidRPr="00D25045">
              <w:rPr>
                <w:spacing w:val="-4"/>
                <w:sz w:val="20"/>
                <w:lang w:val="ru-RU"/>
              </w:rPr>
              <w:t xml:space="preserve"> </w:t>
            </w:r>
            <w:r w:rsidRPr="00D25045">
              <w:rPr>
                <w:sz w:val="20"/>
                <w:lang w:val="ru-RU"/>
              </w:rPr>
              <w:t>Торговля</w:t>
            </w:r>
            <w:r w:rsidRPr="00D25045">
              <w:rPr>
                <w:spacing w:val="-5"/>
                <w:sz w:val="20"/>
                <w:lang w:val="ru-RU"/>
              </w:rPr>
              <w:t xml:space="preserve"> </w:t>
            </w:r>
            <w:r w:rsidRPr="00D25045">
              <w:rPr>
                <w:sz w:val="20"/>
                <w:lang w:val="ru-RU"/>
              </w:rPr>
              <w:t>с</w:t>
            </w:r>
            <w:r w:rsidRPr="00D25045">
              <w:rPr>
                <w:spacing w:val="-5"/>
                <w:sz w:val="20"/>
                <w:lang w:val="ru-RU"/>
              </w:rPr>
              <w:t xml:space="preserve"> </w:t>
            </w:r>
            <w:r w:rsidRPr="00D25045">
              <w:rPr>
                <w:sz w:val="20"/>
                <w:lang w:val="ru-RU"/>
              </w:rPr>
              <w:t>европейскими</w:t>
            </w:r>
            <w:r w:rsidRPr="00D25045">
              <w:rPr>
                <w:spacing w:val="-47"/>
                <w:sz w:val="20"/>
                <w:lang w:val="ru-RU"/>
              </w:rPr>
              <w:t xml:space="preserve"> </w:t>
            </w:r>
            <w:r w:rsidRPr="00D25045">
              <w:rPr>
                <w:sz w:val="20"/>
                <w:lang w:val="ru-RU"/>
              </w:rPr>
              <w:t>странами</w:t>
            </w:r>
            <w:r w:rsidRPr="00D25045">
              <w:rPr>
                <w:spacing w:val="-2"/>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Востоком.</w:t>
            </w:r>
          </w:p>
          <w:p w:rsidR="00E55559" w:rsidRPr="00D25045" w:rsidRDefault="00E55559" w:rsidP="00E55559">
            <w:pPr>
              <w:pStyle w:val="TableParagraph"/>
              <w:ind w:left="31" w:right="101"/>
              <w:rPr>
                <w:sz w:val="20"/>
                <w:lang w:val="ru-RU"/>
              </w:rPr>
            </w:pPr>
            <w:r w:rsidRPr="00D25045">
              <w:rPr>
                <w:sz w:val="20"/>
                <w:lang w:val="ru-RU"/>
              </w:rPr>
              <w:t>Социальная структура российского общества. Государев двор, служилый город,</w:t>
            </w:r>
            <w:r w:rsidRPr="00D25045">
              <w:rPr>
                <w:spacing w:val="1"/>
                <w:sz w:val="20"/>
                <w:lang w:val="ru-RU"/>
              </w:rPr>
              <w:t xml:space="preserve"> </w:t>
            </w:r>
            <w:r w:rsidRPr="00D25045">
              <w:rPr>
                <w:sz w:val="20"/>
                <w:lang w:val="ru-RU"/>
              </w:rPr>
              <w:t>духовенство, торговые люди, посадское население, стрельцы, служилые иноземцы,</w:t>
            </w:r>
            <w:r w:rsidRPr="00D25045">
              <w:rPr>
                <w:spacing w:val="1"/>
                <w:sz w:val="20"/>
                <w:lang w:val="ru-RU"/>
              </w:rPr>
              <w:t xml:space="preserve"> </w:t>
            </w:r>
            <w:r w:rsidRPr="00D25045">
              <w:rPr>
                <w:sz w:val="20"/>
                <w:lang w:val="ru-RU"/>
              </w:rPr>
              <w:t>казаки,</w:t>
            </w:r>
            <w:r w:rsidRPr="00D25045">
              <w:rPr>
                <w:spacing w:val="-2"/>
                <w:sz w:val="20"/>
                <w:lang w:val="ru-RU"/>
              </w:rPr>
              <w:t xml:space="preserve"> </w:t>
            </w:r>
            <w:r w:rsidRPr="00D25045">
              <w:rPr>
                <w:sz w:val="20"/>
                <w:lang w:val="ru-RU"/>
              </w:rPr>
              <w:t>крестьяне,</w:t>
            </w:r>
            <w:r w:rsidRPr="00D25045">
              <w:rPr>
                <w:spacing w:val="-3"/>
                <w:sz w:val="20"/>
                <w:lang w:val="ru-RU"/>
              </w:rPr>
              <w:t xml:space="preserve"> </w:t>
            </w:r>
            <w:r w:rsidRPr="00D25045">
              <w:rPr>
                <w:sz w:val="20"/>
                <w:lang w:val="ru-RU"/>
              </w:rPr>
              <w:t>холопы.</w:t>
            </w:r>
            <w:r w:rsidRPr="00D25045">
              <w:rPr>
                <w:spacing w:val="-3"/>
                <w:sz w:val="20"/>
                <w:lang w:val="ru-RU"/>
              </w:rPr>
              <w:t xml:space="preserve"> </w:t>
            </w:r>
            <w:r w:rsidRPr="00D25045">
              <w:rPr>
                <w:sz w:val="20"/>
                <w:lang w:val="ru-RU"/>
              </w:rPr>
              <w:t>Русская</w:t>
            </w:r>
            <w:r w:rsidRPr="00D25045">
              <w:rPr>
                <w:spacing w:val="-2"/>
                <w:sz w:val="20"/>
                <w:lang w:val="ru-RU"/>
              </w:rPr>
              <w:t xml:space="preserve"> </w:t>
            </w:r>
            <w:r w:rsidRPr="00D25045">
              <w:rPr>
                <w:sz w:val="20"/>
                <w:lang w:val="ru-RU"/>
              </w:rPr>
              <w:t>деревня</w:t>
            </w:r>
            <w:r w:rsidRPr="00D25045">
              <w:rPr>
                <w:spacing w:val="-4"/>
                <w:sz w:val="20"/>
                <w:lang w:val="ru-RU"/>
              </w:rPr>
              <w:t xml:space="preserve"> </w:t>
            </w:r>
            <w:r w:rsidRPr="00D25045">
              <w:rPr>
                <w:sz w:val="20"/>
                <w:lang w:val="ru-RU"/>
              </w:rPr>
              <w:t>в</w:t>
            </w:r>
            <w:r w:rsidRPr="00D25045">
              <w:rPr>
                <w:spacing w:val="-5"/>
                <w:sz w:val="20"/>
                <w:lang w:val="ru-RU"/>
              </w:rPr>
              <w:t xml:space="preserve"> </w:t>
            </w:r>
            <w:r>
              <w:rPr>
                <w:sz w:val="20"/>
              </w:rPr>
              <w:t>XVII</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Городские</w:t>
            </w:r>
            <w:r w:rsidRPr="00D25045">
              <w:rPr>
                <w:spacing w:val="-4"/>
                <w:sz w:val="20"/>
                <w:lang w:val="ru-RU"/>
              </w:rPr>
              <w:t xml:space="preserve"> </w:t>
            </w:r>
            <w:r w:rsidRPr="00D25045">
              <w:rPr>
                <w:sz w:val="20"/>
                <w:lang w:val="ru-RU"/>
              </w:rPr>
              <w:t>восстания</w:t>
            </w:r>
            <w:r w:rsidRPr="00D25045">
              <w:rPr>
                <w:spacing w:val="-4"/>
                <w:sz w:val="20"/>
                <w:lang w:val="ru-RU"/>
              </w:rPr>
              <w:t xml:space="preserve"> </w:t>
            </w:r>
            <w:r w:rsidRPr="00D25045">
              <w:rPr>
                <w:sz w:val="20"/>
                <w:lang w:val="ru-RU"/>
              </w:rPr>
              <w:t>середины</w:t>
            </w:r>
            <w:r w:rsidRPr="00D25045">
              <w:rPr>
                <w:spacing w:val="-47"/>
                <w:sz w:val="20"/>
                <w:lang w:val="ru-RU"/>
              </w:rPr>
              <w:t xml:space="preserve"> </w:t>
            </w:r>
            <w:r>
              <w:rPr>
                <w:sz w:val="20"/>
              </w:rPr>
              <w:t>XVII</w:t>
            </w:r>
            <w:r w:rsidRPr="00D25045">
              <w:rPr>
                <w:sz w:val="20"/>
                <w:lang w:val="ru-RU"/>
              </w:rPr>
              <w:t xml:space="preserve"> в. Соляной бунт в Москве. Псковско-Новгородское восстание. Соборное</w:t>
            </w:r>
            <w:r w:rsidRPr="00D25045">
              <w:rPr>
                <w:spacing w:val="1"/>
                <w:sz w:val="20"/>
                <w:lang w:val="ru-RU"/>
              </w:rPr>
              <w:t xml:space="preserve"> </w:t>
            </w:r>
            <w:r w:rsidRPr="00D25045">
              <w:rPr>
                <w:sz w:val="20"/>
                <w:lang w:val="ru-RU"/>
              </w:rPr>
              <w:t>уложение</w:t>
            </w:r>
            <w:r w:rsidRPr="00D25045">
              <w:rPr>
                <w:spacing w:val="-2"/>
                <w:sz w:val="20"/>
                <w:lang w:val="ru-RU"/>
              </w:rPr>
              <w:t xml:space="preserve"> </w:t>
            </w:r>
            <w:r w:rsidRPr="00D25045">
              <w:rPr>
                <w:sz w:val="20"/>
                <w:lang w:val="ru-RU"/>
              </w:rPr>
              <w:t>1649 г.</w:t>
            </w:r>
            <w:r w:rsidRPr="00D25045">
              <w:rPr>
                <w:spacing w:val="-2"/>
                <w:sz w:val="20"/>
                <w:lang w:val="ru-RU"/>
              </w:rPr>
              <w:t xml:space="preserve"> </w:t>
            </w:r>
            <w:r w:rsidRPr="00D25045">
              <w:rPr>
                <w:sz w:val="20"/>
                <w:lang w:val="ru-RU"/>
              </w:rPr>
              <w:t>Завершение</w:t>
            </w:r>
            <w:r w:rsidRPr="00D25045">
              <w:rPr>
                <w:spacing w:val="-1"/>
                <w:sz w:val="20"/>
                <w:lang w:val="ru-RU"/>
              </w:rPr>
              <w:t xml:space="preserve"> </w:t>
            </w:r>
            <w:r w:rsidRPr="00D25045">
              <w:rPr>
                <w:sz w:val="20"/>
                <w:lang w:val="ru-RU"/>
              </w:rPr>
              <w:t>оформления</w:t>
            </w:r>
            <w:r w:rsidRPr="00D25045">
              <w:rPr>
                <w:spacing w:val="-2"/>
                <w:sz w:val="20"/>
                <w:lang w:val="ru-RU"/>
              </w:rPr>
              <w:t xml:space="preserve"> </w:t>
            </w:r>
            <w:r w:rsidRPr="00D25045">
              <w:rPr>
                <w:sz w:val="20"/>
                <w:lang w:val="ru-RU"/>
              </w:rPr>
              <w:t>крепостного</w:t>
            </w:r>
            <w:r w:rsidRPr="00D25045">
              <w:rPr>
                <w:spacing w:val="-1"/>
                <w:sz w:val="20"/>
                <w:lang w:val="ru-RU"/>
              </w:rPr>
              <w:t xml:space="preserve"> </w:t>
            </w:r>
            <w:r w:rsidRPr="00D25045">
              <w:rPr>
                <w:sz w:val="20"/>
                <w:lang w:val="ru-RU"/>
              </w:rPr>
              <w:t>права</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территория</w:t>
            </w:r>
            <w:r w:rsidRPr="00D25045">
              <w:rPr>
                <w:spacing w:val="-3"/>
                <w:sz w:val="20"/>
                <w:lang w:val="ru-RU"/>
              </w:rPr>
              <w:t xml:space="preserve"> </w:t>
            </w:r>
            <w:r w:rsidRPr="00D25045">
              <w:rPr>
                <w:sz w:val="20"/>
                <w:lang w:val="ru-RU"/>
              </w:rPr>
              <w:t>его</w:t>
            </w:r>
          </w:p>
          <w:p w:rsidR="00E55559" w:rsidRPr="00D25045" w:rsidRDefault="00E55559" w:rsidP="00E55559">
            <w:pPr>
              <w:pStyle w:val="TableParagraph"/>
              <w:ind w:left="31"/>
              <w:rPr>
                <w:sz w:val="20"/>
                <w:lang w:val="ru-RU"/>
              </w:rPr>
            </w:pPr>
            <w:r w:rsidRPr="00D25045">
              <w:rPr>
                <w:sz w:val="20"/>
                <w:lang w:val="ru-RU"/>
              </w:rPr>
              <w:t>распространения.</w:t>
            </w:r>
            <w:r w:rsidRPr="00D25045">
              <w:rPr>
                <w:spacing w:val="-3"/>
                <w:sz w:val="20"/>
                <w:lang w:val="ru-RU"/>
              </w:rPr>
              <w:t xml:space="preserve"> </w:t>
            </w:r>
            <w:r w:rsidRPr="00D25045">
              <w:rPr>
                <w:sz w:val="20"/>
                <w:lang w:val="ru-RU"/>
              </w:rPr>
              <w:t>Денежная реформа</w:t>
            </w:r>
            <w:r w:rsidRPr="00D25045">
              <w:rPr>
                <w:spacing w:val="-5"/>
                <w:sz w:val="20"/>
                <w:lang w:val="ru-RU"/>
              </w:rPr>
              <w:t xml:space="preserve"> </w:t>
            </w:r>
            <w:r w:rsidRPr="00D25045">
              <w:rPr>
                <w:sz w:val="20"/>
                <w:lang w:val="ru-RU"/>
              </w:rPr>
              <w:t>1654</w:t>
            </w:r>
            <w:r w:rsidRPr="00D25045">
              <w:rPr>
                <w:spacing w:val="-1"/>
                <w:sz w:val="20"/>
                <w:lang w:val="ru-RU"/>
              </w:rPr>
              <w:t xml:space="preserve"> </w:t>
            </w:r>
            <w:r w:rsidRPr="00D25045">
              <w:rPr>
                <w:sz w:val="20"/>
                <w:lang w:val="ru-RU"/>
              </w:rPr>
              <w:t>г.</w:t>
            </w:r>
            <w:r w:rsidRPr="00D25045">
              <w:rPr>
                <w:spacing w:val="-3"/>
                <w:sz w:val="20"/>
                <w:lang w:val="ru-RU"/>
              </w:rPr>
              <w:t xml:space="preserve"> </w:t>
            </w:r>
            <w:r w:rsidRPr="00D25045">
              <w:rPr>
                <w:sz w:val="20"/>
                <w:lang w:val="ru-RU"/>
              </w:rPr>
              <w:t>Медный</w:t>
            </w:r>
            <w:r w:rsidRPr="00D25045">
              <w:rPr>
                <w:spacing w:val="-3"/>
                <w:sz w:val="20"/>
                <w:lang w:val="ru-RU"/>
              </w:rPr>
              <w:t xml:space="preserve"> </w:t>
            </w:r>
            <w:r w:rsidRPr="00D25045">
              <w:rPr>
                <w:sz w:val="20"/>
                <w:lang w:val="ru-RU"/>
              </w:rPr>
              <w:t>бунт.</w:t>
            </w:r>
            <w:r w:rsidRPr="00D25045">
              <w:rPr>
                <w:spacing w:val="-3"/>
                <w:sz w:val="20"/>
                <w:lang w:val="ru-RU"/>
              </w:rPr>
              <w:t xml:space="preserve"> </w:t>
            </w:r>
            <w:r w:rsidRPr="00D25045">
              <w:rPr>
                <w:sz w:val="20"/>
                <w:lang w:val="ru-RU"/>
              </w:rPr>
              <w:t>Побеги</w:t>
            </w:r>
            <w:r w:rsidRPr="00D25045">
              <w:rPr>
                <w:spacing w:val="-3"/>
                <w:sz w:val="20"/>
                <w:lang w:val="ru-RU"/>
              </w:rPr>
              <w:t xml:space="preserve"> </w:t>
            </w:r>
            <w:r w:rsidRPr="00D25045">
              <w:rPr>
                <w:sz w:val="20"/>
                <w:lang w:val="ru-RU"/>
              </w:rPr>
              <w:t>крестьян</w:t>
            </w:r>
            <w:r w:rsidRPr="00D25045">
              <w:rPr>
                <w:spacing w:val="-3"/>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Дон</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Сибирь.</w:t>
            </w:r>
            <w:r w:rsidRPr="00D25045">
              <w:rPr>
                <w:spacing w:val="-1"/>
                <w:sz w:val="20"/>
                <w:lang w:val="ru-RU"/>
              </w:rPr>
              <w:t xml:space="preserve"> </w:t>
            </w:r>
            <w:r w:rsidRPr="00D25045">
              <w:rPr>
                <w:sz w:val="20"/>
                <w:lang w:val="ru-RU"/>
              </w:rPr>
              <w:t>Восстание</w:t>
            </w:r>
            <w:r w:rsidRPr="00D25045">
              <w:rPr>
                <w:spacing w:val="3"/>
                <w:sz w:val="20"/>
                <w:lang w:val="ru-RU"/>
              </w:rPr>
              <w:t xml:space="preserve"> </w:t>
            </w:r>
            <w:r w:rsidRPr="00D25045">
              <w:rPr>
                <w:sz w:val="20"/>
                <w:lang w:val="ru-RU"/>
              </w:rPr>
              <w:t>Степана</w:t>
            </w:r>
            <w:r w:rsidRPr="00D25045">
              <w:rPr>
                <w:spacing w:val="3"/>
                <w:sz w:val="20"/>
                <w:lang w:val="ru-RU"/>
              </w:rPr>
              <w:t xml:space="preserve"> </w:t>
            </w:r>
            <w:r w:rsidRPr="00D25045">
              <w:rPr>
                <w:sz w:val="20"/>
                <w:lang w:val="ru-RU"/>
              </w:rPr>
              <w:t>Разина.</w:t>
            </w:r>
          </w:p>
          <w:p w:rsidR="00E55559" w:rsidRPr="00D25045" w:rsidRDefault="00E55559" w:rsidP="00E55559">
            <w:pPr>
              <w:pStyle w:val="TableParagraph"/>
              <w:ind w:left="31" w:right="101"/>
              <w:rPr>
                <w:sz w:val="20"/>
                <w:lang w:val="ru-RU"/>
              </w:rPr>
            </w:pPr>
            <w:r w:rsidRPr="00D25045">
              <w:rPr>
                <w:sz w:val="20"/>
                <w:lang w:val="ru-RU"/>
              </w:rPr>
              <w:t>Внешняя</w:t>
            </w:r>
            <w:r w:rsidRPr="00D25045">
              <w:rPr>
                <w:spacing w:val="-5"/>
                <w:sz w:val="20"/>
                <w:lang w:val="ru-RU"/>
              </w:rPr>
              <w:t xml:space="preserve"> </w:t>
            </w:r>
            <w:r w:rsidRPr="00D25045">
              <w:rPr>
                <w:sz w:val="20"/>
                <w:lang w:val="ru-RU"/>
              </w:rPr>
              <w:t>политика</w:t>
            </w:r>
            <w:r w:rsidRPr="00D25045">
              <w:rPr>
                <w:spacing w:val="-3"/>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в</w:t>
            </w:r>
            <w:r w:rsidRPr="00D25045">
              <w:rPr>
                <w:spacing w:val="-2"/>
                <w:sz w:val="20"/>
                <w:lang w:val="ru-RU"/>
              </w:rPr>
              <w:t xml:space="preserve"> </w:t>
            </w:r>
            <w:r>
              <w:rPr>
                <w:sz w:val="20"/>
              </w:rPr>
              <w:t>XVII</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Возобновление</w:t>
            </w:r>
            <w:r w:rsidRPr="00D25045">
              <w:rPr>
                <w:spacing w:val="-3"/>
                <w:sz w:val="20"/>
                <w:lang w:val="ru-RU"/>
              </w:rPr>
              <w:t xml:space="preserve"> </w:t>
            </w:r>
            <w:r w:rsidRPr="00D25045">
              <w:rPr>
                <w:sz w:val="20"/>
                <w:lang w:val="ru-RU"/>
              </w:rPr>
              <w:t>дипломатических</w:t>
            </w:r>
            <w:r w:rsidRPr="00D25045">
              <w:rPr>
                <w:spacing w:val="-4"/>
                <w:sz w:val="20"/>
                <w:lang w:val="ru-RU"/>
              </w:rPr>
              <w:t xml:space="preserve"> </w:t>
            </w:r>
            <w:r w:rsidRPr="00D25045">
              <w:rPr>
                <w:sz w:val="20"/>
                <w:lang w:val="ru-RU"/>
              </w:rPr>
              <w:t>контактов</w:t>
            </w:r>
            <w:r w:rsidRPr="00D25045">
              <w:rPr>
                <w:spacing w:val="-4"/>
                <w:sz w:val="20"/>
                <w:lang w:val="ru-RU"/>
              </w:rPr>
              <w:t xml:space="preserve"> </w:t>
            </w:r>
            <w:r w:rsidRPr="00D25045">
              <w:rPr>
                <w:sz w:val="20"/>
                <w:lang w:val="ru-RU"/>
              </w:rPr>
              <w:t>со</w:t>
            </w:r>
            <w:r w:rsidRPr="00D25045">
              <w:rPr>
                <w:spacing w:val="-47"/>
                <w:sz w:val="20"/>
                <w:lang w:val="ru-RU"/>
              </w:rPr>
              <w:t xml:space="preserve"> </w:t>
            </w:r>
            <w:r w:rsidRPr="00D25045">
              <w:rPr>
                <w:sz w:val="20"/>
                <w:lang w:val="ru-RU"/>
              </w:rPr>
              <w:t>странами</w:t>
            </w:r>
            <w:r w:rsidRPr="00D25045">
              <w:rPr>
                <w:spacing w:val="-3"/>
                <w:sz w:val="20"/>
                <w:lang w:val="ru-RU"/>
              </w:rPr>
              <w:t xml:space="preserve"> </w:t>
            </w:r>
            <w:r w:rsidRPr="00D25045">
              <w:rPr>
                <w:sz w:val="20"/>
                <w:lang w:val="ru-RU"/>
              </w:rPr>
              <w:t>Европы</w:t>
            </w:r>
            <w:r w:rsidRPr="00D25045">
              <w:rPr>
                <w:spacing w:val="-2"/>
                <w:sz w:val="20"/>
                <w:lang w:val="ru-RU"/>
              </w:rPr>
              <w:t xml:space="preserve"> </w:t>
            </w:r>
            <w:r w:rsidRPr="00D25045">
              <w:rPr>
                <w:sz w:val="20"/>
                <w:lang w:val="ru-RU"/>
              </w:rPr>
              <w:t>и Азии</w:t>
            </w:r>
            <w:r w:rsidRPr="00D25045">
              <w:rPr>
                <w:spacing w:val="-3"/>
                <w:sz w:val="20"/>
                <w:lang w:val="ru-RU"/>
              </w:rPr>
              <w:t xml:space="preserve"> </w:t>
            </w:r>
            <w:r w:rsidRPr="00D25045">
              <w:rPr>
                <w:sz w:val="20"/>
                <w:lang w:val="ru-RU"/>
              </w:rPr>
              <w:t>после</w:t>
            </w:r>
            <w:r w:rsidRPr="00D25045">
              <w:rPr>
                <w:spacing w:val="-2"/>
                <w:sz w:val="20"/>
                <w:lang w:val="ru-RU"/>
              </w:rPr>
              <w:t xml:space="preserve"> </w:t>
            </w:r>
            <w:r w:rsidRPr="00D25045">
              <w:rPr>
                <w:sz w:val="20"/>
                <w:lang w:val="ru-RU"/>
              </w:rPr>
              <w:t>Смуты. Смоленская война.</w:t>
            </w:r>
            <w:r w:rsidRPr="00D25045">
              <w:rPr>
                <w:spacing w:val="-1"/>
                <w:sz w:val="20"/>
                <w:lang w:val="ru-RU"/>
              </w:rPr>
              <w:t xml:space="preserve"> </w:t>
            </w:r>
            <w:r w:rsidRPr="00D25045">
              <w:rPr>
                <w:sz w:val="20"/>
                <w:lang w:val="ru-RU"/>
              </w:rPr>
              <w:t>Поляновский</w:t>
            </w:r>
            <w:r w:rsidRPr="00D25045">
              <w:rPr>
                <w:spacing w:val="-2"/>
                <w:sz w:val="20"/>
                <w:lang w:val="ru-RU"/>
              </w:rPr>
              <w:t xml:space="preserve"> </w:t>
            </w:r>
            <w:r w:rsidRPr="00D25045">
              <w:rPr>
                <w:sz w:val="20"/>
                <w:lang w:val="ru-RU"/>
              </w:rPr>
              <w:t>мир.</w:t>
            </w:r>
          </w:p>
          <w:p w:rsidR="00E55559" w:rsidRPr="00D25045" w:rsidRDefault="00E55559" w:rsidP="00E55559">
            <w:pPr>
              <w:pStyle w:val="TableParagraph"/>
              <w:ind w:left="31" w:right="101"/>
              <w:rPr>
                <w:sz w:val="20"/>
                <w:lang w:val="ru-RU"/>
              </w:rPr>
            </w:pPr>
            <w:r w:rsidRPr="00D25045">
              <w:rPr>
                <w:sz w:val="20"/>
                <w:lang w:val="ru-RU"/>
              </w:rPr>
              <w:t>Контакты с православным населением Речи Посполитой: противодействие</w:t>
            </w:r>
            <w:r w:rsidRPr="00D25045">
              <w:rPr>
                <w:spacing w:val="1"/>
                <w:sz w:val="20"/>
                <w:lang w:val="ru-RU"/>
              </w:rPr>
              <w:t xml:space="preserve"> </w:t>
            </w:r>
            <w:r w:rsidRPr="00D25045">
              <w:rPr>
                <w:sz w:val="20"/>
                <w:lang w:val="ru-RU"/>
              </w:rPr>
              <w:t>полонизации, распространению католичества. Контакты с Запорожской Сечью.</w:t>
            </w:r>
            <w:r w:rsidRPr="00D25045">
              <w:rPr>
                <w:spacing w:val="1"/>
                <w:sz w:val="20"/>
                <w:lang w:val="ru-RU"/>
              </w:rPr>
              <w:t xml:space="preserve"> </w:t>
            </w:r>
            <w:r w:rsidRPr="00D25045">
              <w:rPr>
                <w:sz w:val="20"/>
                <w:lang w:val="ru-RU"/>
              </w:rPr>
              <w:t>Восстание</w:t>
            </w:r>
            <w:r w:rsidRPr="00D25045">
              <w:rPr>
                <w:spacing w:val="-5"/>
                <w:sz w:val="20"/>
                <w:lang w:val="ru-RU"/>
              </w:rPr>
              <w:t xml:space="preserve"> </w:t>
            </w:r>
            <w:r w:rsidRPr="00D25045">
              <w:rPr>
                <w:sz w:val="20"/>
                <w:lang w:val="ru-RU"/>
              </w:rPr>
              <w:t>Богдана</w:t>
            </w:r>
            <w:r w:rsidRPr="00D25045">
              <w:rPr>
                <w:spacing w:val="-5"/>
                <w:sz w:val="20"/>
                <w:lang w:val="ru-RU"/>
              </w:rPr>
              <w:t xml:space="preserve"> </w:t>
            </w:r>
            <w:r w:rsidRPr="00D25045">
              <w:rPr>
                <w:sz w:val="20"/>
                <w:lang w:val="ru-RU"/>
              </w:rPr>
              <w:t>Хмельницкого.</w:t>
            </w:r>
            <w:r w:rsidRPr="00D25045">
              <w:rPr>
                <w:spacing w:val="-5"/>
                <w:sz w:val="20"/>
                <w:lang w:val="ru-RU"/>
              </w:rPr>
              <w:t xml:space="preserve"> </w:t>
            </w:r>
            <w:r w:rsidRPr="00D25045">
              <w:rPr>
                <w:sz w:val="20"/>
                <w:lang w:val="ru-RU"/>
              </w:rPr>
              <w:t>Переяславская</w:t>
            </w:r>
            <w:r w:rsidRPr="00D25045">
              <w:rPr>
                <w:spacing w:val="-5"/>
                <w:sz w:val="20"/>
                <w:lang w:val="ru-RU"/>
              </w:rPr>
              <w:t xml:space="preserve"> </w:t>
            </w:r>
            <w:r w:rsidRPr="00D25045">
              <w:rPr>
                <w:sz w:val="20"/>
                <w:lang w:val="ru-RU"/>
              </w:rPr>
              <w:t>рада.</w:t>
            </w:r>
            <w:r w:rsidRPr="00D25045">
              <w:rPr>
                <w:spacing w:val="-2"/>
                <w:sz w:val="20"/>
                <w:lang w:val="ru-RU"/>
              </w:rPr>
              <w:t xml:space="preserve"> </w:t>
            </w:r>
            <w:r w:rsidRPr="00D25045">
              <w:rPr>
                <w:sz w:val="20"/>
                <w:lang w:val="ru-RU"/>
              </w:rPr>
              <w:t>Вхождение</w:t>
            </w:r>
            <w:r w:rsidRPr="00D25045">
              <w:rPr>
                <w:spacing w:val="-5"/>
                <w:sz w:val="20"/>
                <w:lang w:val="ru-RU"/>
              </w:rPr>
              <w:t xml:space="preserve"> </w:t>
            </w:r>
            <w:r w:rsidRPr="00D25045">
              <w:rPr>
                <w:sz w:val="20"/>
                <w:lang w:val="ru-RU"/>
              </w:rPr>
              <w:t>земель</w:t>
            </w:r>
            <w:r w:rsidRPr="00D25045">
              <w:rPr>
                <w:spacing w:val="-5"/>
                <w:sz w:val="20"/>
                <w:lang w:val="ru-RU"/>
              </w:rPr>
              <w:t xml:space="preserve"> </w:t>
            </w:r>
            <w:r w:rsidRPr="00D25045">
              <w:rPr>
                <w:sz w:val="20"/>
                <w:lang w:val="ru-RU"/>
              </w:rPr>
              <w:t>Войска</w:t>
            </w:r>
          </w:p>
          <w:p w:rsidR="00E55559" w:rsidRPr="00D25045" w:rsidRDefault="00E55559" w:rsidP="00E55559">
            <w:pPr>
              <w:pStyle w:val="TableParagraph"/>
              <w:ind w:left="31" w:right="96"/>
              <w:rPr>
                <w:sz w:val="20"/>
                <w:lang w:val="ru-RU"/>
              </w:rPr>
            </w:pPr>
            <w:r w:rsidRPr="00D25045">
              <w:rPr>
                <w:sz w:val="20"/>
                <w:lang w:val="ru-RU"/>
              </w:rPr>
              <w:t xml:space="preserve">Запорожского в состав России. Война между Россией и Речью </w:t>
            </w:r>
            <w:r w:rsidRPr="00A072CC">
              <w:rPr>
                <w:sz w:val="20"/>
                <w:lang w:val="ru-RU"/>
              </w:rPr>
              <w:t>Посполитой 1654 - 1667</w:t>
            </w:r>
            <w:r w:rsidRPr="00A072CC">
              <w:rPr>
                <w:spacing w:val="-47"/>
                <w:sz w:val="20"/>
                <w:lang w:val="ru-RU"/>
              </w:rPr>
              <w:t xml:space="preserve"> </w:t>
            </w:r>
            <w:r w:rsidRPr="00A072CC">
              <w:rPr>
                <w:sz w:val="20"/>
                <w:lang w:val="ru-RU"/>
              </w:rPr>
              <w:t xml:space="preserve">гг. Андрусовское перемирие. </w:t>
            </w:r>
            <w:r w:rsidRPr="00D25045">
              <w:rPr>
                <w:sz w:val="20"/>
                <w:lang w:val="ru-RU"/>
              </w:rPr>
              <w:t>Русско-шведская война 1656 - 1658 гг. и ее результаты.</w:t>
            </w:r>
            <w:r w:rsidRPr="00D25045">
              <w:rPr>
                <w:spacing w:val="1"/>
                <w:sz w:val="20"/>
                <w:lang w:val="ru-RU"/>
              </w:rPr>
              <w:t xml:space="preserve"> </w:t>
            </w:r>
            <w:r w:rsidRPr="00D25045">
              <w:rPr>
                <w:sz w:val="20"/>
                <w:lang w:val="ru-RU"/>
              </w:rPr>
              <w:t>Укрепление южных рубежей. Белгородская засечная черта. Конфликты с Османской</w:t>
            </w:r>
            <w:r w:rsidRPr="00D25045">
              <w:rPr>
                <w:spacing w:val="1"/>
                <w:sz w:val="20"/>
                <w:lang w:val="ru-RU"/>
              </w:rPr>
              <w:t xml:space="preserve"> </w:t>
            </w:r>
            <w:r w:rsidRPr="00D25045">
              <w:rPr>
                <w:sz w:val="20"/>
                <w:lang w:val="ru-RU"/>
              </w:rPr>
              <w:t>империей. "Азовское осадное сидение". "Чигиринская война" и Бахчисарайский</w:t>
            </w:r>
            <w:r w:rsidRPr="00D25045">
              <w:rPr>
                <w:spacing w:val="1"/>
                <w:sz w:val="20"/>
                <w:lang w:val="ru-RU"/>
              </w:rPr>
              <w:t xml:space="preserve"> </w:t>
            </w:r>
            <w:r w:rsidRPr="00D25045">
              <w:rPr>
                <w:sz w:val="20"/>
                <w:lang w:val="ru-RU"/>
              </w:rPr>
              <w:t>мирный</w:t>
            </w:r>
            <w:r w:rsidRPr="00D25045">
              <w:rPr>
                <w:spacing w:val="-3"/>
                <w:sz w:val="20"/>
                <w:lang w:val="ru-RU"/>
              </w:rPr>
              <w:t xml:space="preserve"> </w:t>
            </w:r>
            <w:r w:rsidRPr="00D25045">
              <w:rPr>
                <w:sz w:val="20"/>
                <w:lang w:val="ru-RU"/>
              </w:rPr>
              <w:t>договор.</w:t>
            </w:r>
            <w:r w:rsidRPr="00D25045">
              <w:rPr>
                <w:spacing w:val="-1"/>
                <w:sz w:val="20"/>
                <w:lang w:val="ru-RU"/>
              </w:rPr>
              <w:t xml:space="preserve"> </w:t>
            </w:r>
            <w:r w:rsidRPr="00D25045">
              <w:rPr>
                <w:sz w:val="20"/>
                <w:lang w:val="ru-RU"/>
              </w:rPr>
              <w:t>Отношения</w:t>
            </w:r>
            <w:r w:rsidRPr="00D25045">
              <w:rPr>
                <w:spacing w:val="-2"/>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со</w:t>
            </w:r>
            <w:r w:rsidRPr="00D25045">
              <w:rPr>
                <w:spacing w:val="-1"/>
                <w:sz w:val="20"/>
                <w:lang w:val="ru-RU"/>
              </w:rPr>
              <w:t xml:space="preserve"> </w:t>
            </w:r>
            <w:r w:rsidRPr="00D25045">
              <w:rPr>
                <w:sz w:val="20"/>
                <w:lang w:val="ru-RU"/>
              </w:rPr>
              <w:t>странами</w:t>
            </w:r>
            <w:r w:rsidRPr="00D25045">
              <w:rPr>
                <w:spacing w:val="-2"/>
                <w:sz w:val="20"/>
                <w:lang w:val="ru-RU"/>
              </w:rPr>
              <w:t xml:space="preserve"> </w:t>
            </w:r>
            <w:r w:rsidRPr="00D25045">
              <w:rPr>
                <w:sz w:val="20"/>
                <w:lang w:val="ru-RU"/>
              </w:rPr>
              <w:t>Западной</w:t>
            </w:r>
            <w:r w:rsidRPr="00D25045">
              <w:rPr>
                <w:spacing w:val="-2"/>
                <w:sz w:val="20"/>
                <w:lang w:val="ru-RU"/>
              </w:rPr>
              <w:t xml:space="preserve"> </w:t>
            </w:r>
            <w:r w:rsidRPr="00D25045">
              <w:rPr>
                <w:sz w:val="20"/>
                <w:lang w:val="ru-RU"/>
              </w:rPr>
              <w:t>Европы. Военные</w:t>
            </w:r>
          </w:p>
          <w:p w:rsidR="00E55559" w:rsidRPr="00D25045" w:rsidRDefault="00E55559" w:rsidP="00E55559">
            <w:pPr>
              <w:pStyle w:val="TableParagraph"/>
              <w:spacing w:line="230" w:lineRule="exact"/>
              <w:ind w:left="31"/>
              <w:rPr>
                <w:sz w:val="20"/>
                <w:lang w:val="ru-RU"/>
              </w:rPr>
            </w:pPr>
            <w:r w:rsidRPr="00D25045">
              <w:rPr>
                <w:sz w:val="20"/>
                <w:lang w:val="ru-RU"/>
              </w:rPr>
              <w:t>столкновения</w:t>
            </w:r>
            <w:r w:rsidRPr="00D25045">
              <w:rPr>
                <w:spacing w:val="-5"/>
                <w:sz w:val="20"/>
                <w:lang w:val="ru-RU"/>
              </w:rPr>
              <w:t xml:space="preserve"> </w:t>
            </w:r>
            <w:r w:rsidRPr="00D25045">
              <w:rPr>
                <w:sz w:val="20"/>
                <w:lang w:val="ru-RU"/>
              </w:rPr>
              <w:t>с</w:t>
            </w:r>
            <w:r w:rsidRPr="00D25045">
              <w:rPr>
                <w:spacing w:val="-3"/>
                <w:sz w:val="20"/>
                <w:lang w:val="ru-RU"/>
              </w:rPr>
              <w:t xml:space="preserve"> </w:t>
            </w:r>
            <w:r w:rsidRPr="00D25045">
              <w:rPr>
                <w:sz w:val="20"/>
                <w:lang w:val="ru-RU"/>
              </w:rPr>
              <w:t>манчжурами</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империей</w:t>
            </w:r>
            <w:r w:rsidRPr="00D25045">
              <w:rPr>
                <w:spacing w:val="-5"/>
                <w:sz w:val="20"/>
                <w:lang w:val="ru-RU"/>
              </w:rPr>
              <w:t xml:space="preserve"> </w:t>
            </w:r>
            <w:r w:rsidRPr="00D25045">
              <w:rPr>
                <w:sz w:val="20"/>
                <w:lang w:val="ru-RU"/>
              </w:rPr>
              <w:t>Цин.</w:t>
            </w:r>
          </w:p>
          <w:p w:rsidR="00E55559" w:rsidRPr="00D25045" w:rsidRDefault="00E55559" w:rsidP="00E55559">
            <w:pPr>
              <w:pStyle w:val="TableParagraph"/>
              <w:spacing w:before="1"/>
              <w:ind w:left="31" w:right="101"/>
              <w:rPr>
                <w:sz w:val="20"/>
                <w:lang w:val="ru-RU"/>
              </w:rPr>
            </w:pPr>
            <w:r w:rsidRPr="00D25045">
              <w:rPr>
                <w:sz w:val="20"/>
                <w:lang w:val="ru-RU"/>
              </w:rPr>
              <w:t>Освоение</w:t>
            </w:r>
            <w:r w:rsidRPr="00D25045">
              <w:rPr>
                <w:spacing w:val="-2"/>
                <w:sz w:val="20"/>
                <w:lang w:val="ru-RU"/>
              </w:rPr>
              <w:t xml:space="preserve"> </w:t>
            </w:r>
            <w:r w:rsidRPr="00D25045">
              <w:rPr>
                <w:sz w:val="20"/>
                <w:lang w:val="ru-RU"/>
              </w:rPr>
              <w:t>новых</w:t>
            </w:r>
            <w:r w:rsidRPr="00D25045">
              <w:rPr>
                <w:spacing w:val="-3"/>
                <w:sz w:val="20"/>
                <w:lang w:val="ru-RU"/>
              </w:rPr>
              <w:t xml:space="preserve"> </w:t>
            </w:r>
            <w:r w:rsidRPr="00D25045">
              <w:rPr>
                <w:sz w:val="20"/>
                <w:lang w:val="ru-RU"/>
              </w:rPr>
              <w:t>территорий.</w:t>
            </w:r>
            <w:r w:rsidRPr="00D25045">
              <w:rPr>
                <w:spacing w:val="-4"/>
                <w:sz w:val="20"/>
                <w:lang w:val="ru-RU"/>
              </w:rPr>
              <w:t xml:space="preserve"> </w:t>
            </w:r>
            <w:r w:rsidRPr="00D25045">
              <w:rPr>
                <w:sz w:val="20"/>
                <w:lang w:val="ru-RU"/>
              </w:rPr>
              <w:t>Народы</w:t>
            </w:r>
            <w:r w:rsidRPr="00D25045">
              <w:rPr>
                <w:spacing w:val="-5"/>
                <w:sz w:val="20"/>
                <w:lang w:val="ru-RU"/>
              </w:rPr>
              <w:t xml:space="preserve"> </w:t>
            </w:r>
            <w:r w:rsidRPr="00D25045">
              <w:rPr>
                <w:sz w:val="20"/>
                <w:lang w:val="ru-RU"/>
              </w:rPr>
              <w:t>России</w:t>
            </w:r>
            <w:r w:rsidRPr="00D25045">
              <w:rPr>
                <w:spacing w:val="-5"/>
                <w:sz w:val="20"/>
                <w:lang w:val="ru-RU"/>
              </w:rPr>
              <w:t xml:space="preserve"> </w:t>
            </w:r>
            <w:r w:rsidRPr="00D25045">
              <w:rPr>
                <w:sz w:val="20"/>
                <w:lang w:val="ru-RU"/>
              </w:rPr>
              <w:t>в</w:t>
            </w:r>
            <w:r w:rsidRPr="00D25045">
              <w:rPr>
                <w:spacing w:val="-5"/>
                <w:sz w:val="20"/>
                <w:lang w:val="ru-RU"/>
              </w:rPr>
              <w:t xml:space="preserve"> </w:t>
            </w:r>
            <w:r>
              <w:rPr>
                <w:sz w:val="20"/>
              </w:rPr>
              <w:t>XVII</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Эпоха</w:t>
            </w:r>
            <w:r w:rsidRPr="00D25045">
              <w:rPr>
                <w:spacing w:val="-4"/>
                <w:sz w:val="20"/>
                <w:lang w:val="ru-RU"/>
              </w:rPr>
              <w:t xml:space="preserve"> </w:t>
            </w:r>
            <w:r w:rsidRPr="00D25045">
              <w:rPr>
                <w:sz w:val="20"/>
                <w:lang w:val="ru-RU"/>
              </w:rPr>
              <w:t>Великих</w:t>
            </w:r>
            <w:r w:rsidRPr="00D25045">
              <w:rPr>
                <w:spacing w:val="-5"/>
                <w:sz w:val="20"/>
                <w:lang w:val="ru-RU"/>
              </w:rPr>
              <w:t xml:space="preserve"> </w:t>
            </w:r>
            <w:r w:rsidRPr="00D25045">
              <w:rPr>
                <w:sz w:val="20"/>
                <w:lang w:val="ru-RU"/>
              </w:rPr>
              <w:t>географических</w:t>
            </w:r>
            <w:r w:rsidRPr="00D25045">
              <w:rPr>
                <w:spacing w:val="-47"/>
                <w:sz w:val="20"/>
                <w:lang w:val="ru-RU"/>
              </w:rPr>
              <w:t xml:space="preserve"> </w:t>
            </w:r>
            <w:r w:rsidRPr="00D25045">
              <w:rPr>
                <w:sz w:val="20"/>
                <w:lang w:val="ru-RU"/>
              </w:rPr>
              <w:t>открытий и русские географические открытия. Плавание Семена Дежнева. Выход к</w:t>
            </w:r>
            <w:r w:rsidRPr="00D25045">
              <w:rPr>
                <w:spacing w:val="1"/>
                <w:sz w:val="20"/>
                <w:lang w:val="ru-RU"/>
              </w:rPr>
              <w:t xml:space="preserve"> </w:t>
            </w:r>
            <w:r w:rsidRPr="00D25045">
              <w:rPr>
                <w:sz w:val="20"/>
                <w:lang w:val="ru-RU"/>
              </w:rPr>
              <w:t>Тихому</w:t>
            </w:r>
            <w:r w:rsidRPr="00D25045">
              <w:rPr>
                <w:spacing w:val="-5"/>
                <w:sz w:val="20"/>
                <w:lang w:val="ru-RU"/>
              </w:rPr>
              <w:t xml:space="preserve"> </w:t>
            </w:r>
            <w:r w:rsidRPr="00D25045">
              <w:rPr>
                <w:sz w:val="20"/>
                <w:lang w:val="ru-RU"/>
              </w:rPr>
              <w:t>океану.</w:t>
            </w:r>
            <w:r w:rsidRPr="00D25045">
              <w:rPr>
                <w:spacing w:val="-1"/>
                <w:sz w:val="20"/>
                <w:lang w:val="ru-RU"/>
              </w:rPr>
              <w:t xml:space="preserve"> </w:t>
            </w:r>
            <w:r w:rsidRPr="00D25045">
              <w:rPr>
                <w:sz w:val="20"/>
                <w:lang w:val="ru-RU"/>
              </w:rPr>
              <w:t>Походы</w:t>
            </w:r>
            <w:r w:rsidRPr="00D25045">
              <w:rPr>
                <w:spacing w:val="-2"/>
                <w:sz w:val="20"/>
                <w:lang w:val="ru-RU"/>
              </w:rPr>
              <w:t xml:space="preserve"> </w:t>
            </w:r>
            <w:r w:rsidRPr="00D25045">
              <w:rPr>
                <w:sz w:val="20"/>
                <w:lang w:val="ru-RU"/>
              </w:rPr>
              <w:t>Ерофея</w:t>
            </w:r>
            <w:r w:rsidRPr="00D25045">
              <w:rPr>
                <w:spacing w:val="-2"/>
                <w:sz w:val="20"/>
                <w:lang w:val="ru-RU"/>
              </w:rPr>
              <w:t xml:space="preserve"> </w:t>
            </w:r>
            <w:r w:rsidRPr="00D25045">
              <w:rPr>
                <w:sz w:val="20"/>
                <w:lang w:val="ru-RU"/>
              </w:rPr>
              <w:t>Хабарова</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Василия</w:t>
            </w:r>
            <w:r w:rsidRPr="00D25045">
              <w:rPr>
                <w:spacing w:val="-2"/>
                <w:sz w:val="20"/>
                <w:lang w:val="ru-RU"/>
              </w:rPr>
              <w:t xml:space="preserve"> </w:t>
            </w:r>
            <w:r w:rsidRPr="00D25045">
              <w:rPr>
                <w:sz w:val="20"/>
                <w:lang w:val="ru-RU"/>
              </w:rPr>
              <w:t>Пояркова</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исследование</w:t>
            </w:r>
          </w:p>
          <w:p w:rsidR="00E55559" w:rsidRDefault="00E55559" w:rsidP="00E55559">
            <w:pPr>
              <w:pStyle w:val="TableParagraph"/>
              <w:ind w:left="31" w:right="101"/>
              <w:rPr>
                <w:sz w:val="20"/>
              </w:rPr>
            </w:pPr>
            <w:r w:rsidRPr="00D25045">
              <w:rPr>
                <w:sz w:val="20"/>
                <w:lang w:val="ru-RU"/>
              </w:rPr>
              <w:t>бассейна</w:t>
            </w:r>
            <w:r w:rsidRPr="00D25045">
              <w:rPr>
                <w:spacing w:val="-4"/>
                <w:sz w:val="20"/>
                <w:lang w:val="ru-RU"/>
              </w:rPr>
              <w:t xml:space="preserve"> </w:t>
            </w:r>
            <w:r w:rsidRPr="00D25045">
              <w:rPr>
                <w:sz w:val="20"/>
                <w:lang w:val="ru-RU"/>
              </w:rPr>
              <w:t>реки</w:t>
            </w:r>
            <w:r w:rsidRPr="00D25045">
              <w:rPr>
                <w:spacing w:val="-3"/>
                <w:sz w:val="20"/>
                <w:lang w:val="ru-RU"/>
              </w:rPr>
              <w:t xml:space="preserve"> </w:t>
            </w:r>
            <w:r w:rsidRPr="00D25045">
              <w:rPr>
                <w:sz w:val="20"/>
                <w:lang w:val="ru-RU"/>
              </w:rPr>
              <w:t>Амур.</w:t>
            </w:r>
            <w:r w:rsidRPr="00D25045">
              <w:rPr>
                <w:spacing w:val="-3"/>
                <w:sz w:val="20"/>
                <w:lang w:val="ru-RU"/>
              </w:rPr>
              <w:t xml:space="preserve"> </w:t>
            </w:r>
            <w:r w:rsidRPr="00D25045">
              <w:rPr>
                <w:sz w:val="20"/>
                <w:lang w:val="ru-RU"/>
              </w:rPr>
              <w:t>Освоение</w:t>
            </w:r>
            <w:r w:rsidRPr="00D25045">
              <w:rPr>
                <w:spacing w:val="-1"/>
                <w:sz w:val="20"/>
                <w:lang w:val="ru-RU"/>
              </w:rPr>
              <w:t xml:space="preserve"> </w:t>
            </w:r>
            <w:r w:rsidRPr="00D25045">
              <w:rPr>
                <w:sz w:val="20"/>
                <w:lang w:val="ru-RU"/>
              </w:rPr>
              <w:t>Поволжья</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Сибири.</w:t>
            </w:r>
            <w:r w:rsidRPr="00D25045">
              <w:rPr>
                <w:spacing w:val="-4"/>
                <w:sz w:val="20"/>
                <w:lang w:val="ru-RU"/>
              </w:rPr>
              <w:t xml:space="preserve"> </w:t>
            </w:r>
            <w:r w:rsidRPr="00D25045">
              <w:rPr>
                <w:sz w:val="20"/>
                <w:lang w:val="ru-RU"/>
              </w:rPr>
              <w:t>Калмыцкое</w:t>
            </w:r>
            <w:r w:rsidRPr="00D25045">
              <w:rPr>
                <w:spacing w:val="-3"/>
                <w:sz w:val="20"/>
                <w:lang w:val="ru-RU"/>
              </w:rPr>
              <w:t xml:space="preserve"> </w:t>
            </w:r>
            <w:r w:rsidRPr="00D25045">
              <w:rPr>
                <w:sz w:val="20"/>
                <w:lang w:val="ru-RU"/>
              </w:rPr>
              <w:t>ханство.</w:t>
            </w:r>
            <w:r w:rsidRPr="00D25045">
              <w:rPr>
                <w:spacing w:val="-4"/>
                <w:sz w:val="20"/>
                <w:lang w:val="ru-RU"/>
              </w:rPr>
              <w:t xml:space="preserve"> </w:t>
            </w:r>
            <w:r w:rsidRPr="00D25045">
              <w:rPr>
                <w:sz w:val="20"/>
                <w:lang w:val="ru-RU"/>
              </w:rPr>
              <w:t>Ясачное</w:t>
            </w:r>
            <w:r w:rsidRPr="00D25045">
              <w:rPr>
                <w:spacing w:val="-47"/>
                <w:sz w:val="20"/>
                <w:lang w:val="ru-RU"/>
              </w:rPr>
              <w:t xml:space="preserve"> </w:t>
            </w:r>
            <w:r w:rsidRPr="00D25045">
              <w:rPr>
                <w:sz w:val="20"/>
                <w:lang w:val="ru-RU"/>
              </w:rPr>
              <w:t>налогообложение.</w:t>
            </w:r>
            <w:r w:rsidRPr="00D25045">
              <w:rPr>
                <w:spacing w:val="-1"/>
                <w:sz w:val="20"/>
                <w:lang w:val="ru-RU"/>
              </w:rPr>
              <w:t xml:space="preserve"> </w:t>
            </w:r>
            <w:r w:rsidRPr="00D25045">
              <w:rPr>
                <w:sz w:val="20"/>
                <w:lang w:val="ru-RU"/>
              </w:rPr>
              <w:t>Переселение</w:t>
            </w:r>
            <w:r w:rsidRPr="00D25045">
              <w:rPr>
                <w:spacing w:val="-2"/>
                <w:sz w:val="20"/>
                <w:lang w:val="ru-RU"/>
              </w:rPr>
              <w:t xml:space="preserve"> </w:t>
            </w:r>
            <w:r w:rsidRPr="00D25045">
              <w:rPr>
                <w:sz w:val="20"/>
                <w:lang w:val="ru-RU"/>
              </w:rPr>
              <w:t>русских</w:t>
            </w:r>
            <w:r w:rsidRPr="00D25045">
              <w:rPr>
                <w:spacing w:val="-1"/>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новые</w:t>
            </w:r>
            <w:r w:rsidRPr="00D25045">
              <w:rPr>
                <w:spacing w:val="-2"/>
                <w:sz w:val="20"/>
                <w:lang w:val="ru-RU"/>
              </w:rPr>
              <w:t xml:space="preserve"> </w:t>
            </w:r>
            <w:r w:rsidRPr="00D25045">
              <w:rPr>
                <w:sz w:val="20"/>
                <w:lang w:val="ru-RU"/>
              </w:rPr>
              <w:t>земли.</w:t>
            </w:r>
            <w:r w:rsidRPr="00D25045">
              <w:rPr>
                <w:spacing w:val="-2"/>
                <w:sz w:val="20"/>
                <w:lang w:val="ru-RU"/>
              </w:rPr>
              <w:t xml:space="preserve"> </w:t>
            </w:r>
            <w:r>
              <w:rPr>
                <w:sz w:val="20"/>
              </w:rPr>
              <w:t>Миссионерство</w:t>
            </w:r>
            <w:r>
              <w:rPr>
                <w:spacing w:val="-2"/>
                <w:sz w:val="20"/>
              </w:rPr>
              <w:t xml:space="preserve"> </w:t>
            </w:r>
            <w:r>
              <w:rPr>
                <w:sz w:val="20"/>
              </w:rPr>
              <w:t>и</w:t>
            </w:r>
          </w:p>
          <w:p w:rsidR="00E55559" w:rsidRPr="00E55559" w:rsidRDefault="00E55559" w:rsidP="00E55559">
            <w:pPr>
              <w:pStyle w:val="TableParagraph"/>
              <w:ind w:left="31"/>
              <w:rPr>
                <w:sz w:val="20"/>
                <w:lang w:val="ru-RU"/>
              </w:rPr>
            </w:pPr>
            <w:r w:rsidRPr="00E55559">
              <w:rPr>
                <w:sz w:val="20"/>
                <w:lang w:val="ru-RU"/>
              </w:rPr>
              <w:t>христианизация.</w:t>
            </w:r>
            <w:r w:rsidRPr="00E55559">
              <w:rPr>
                <w:spacing w:val="-9"/>
                <w:sz w:val="20"/>
                <w:lang w:val="ru-RU"/>
              </w:rPr>
              <w:t xml:space="preserve"> </w:t>
            </w:r>
            <w:r w:rsidRPr="00E55559">
              <w:rPr>
                <w:sz w:val="20"/>
                <w:lang w:val="ru-RU"/>
              </w:rPr>
              <w:t>Межэтнические</w:t>
            </w:r>
            <w:r w:rsidRPr="00E55559">
              <w:rPr>
                <w:spacing w:val="-9"/>
                <w:sz w:val="20"/>
                <w:lang w:val="ru-RU"/>
              </w:rPr>
              <w:t xml:space="preserve"> </w:t>
            </w:r>
            <w:r w:rsidRPr="00E55559">
              <w:rPr>
                <w:sz w:val="20"/>
                <w:lang w:val="ru-RU"/>
              </w:rPr>
              <w:t>отношения.</w:t>
            </w:r>
            <w:r w:rsidRPr="00E55559">
              <w:rPr>
                <w:spacing w:val="-9"/>
                <w:sz w:val="20"/>
                <w:lang w:val="ru-RU"/>
              </w:rPr>
              <w:t xml:space="preserve"> </w:t>
            </w:r>
            <w:r w:rsidRPr="00E55559">
              <w:rPr>
                <w:sz w:val="20"/>
                <w:lang w:val="ru-RU"/>
              </w:rPr>
              <w:t>Формирование</w:t>
            </w:r>
            <w:r w:rsidRPr="00E55559">
              <w:rPr>
                <w:spacing w:val="-9"/>
                <w:sz w:val="20"/>
                <w:lang w:val="ru-RU"/>
              </w:rPr>
              <w:t xml:space="preserve"> </w:t>
            </w:r>
            <w:r w:rsidRPr="00E55559">
              <w:rPr>
                <w:sz w:val="20"/>
                <w:lang w:val="ru-RU"/>
              </w:rPr>
              <w:t>многонациональной</w:t>
            </w:r>
            <w:r w:rsidRPr="00E55559">
              <w:rPr>
                <w:spacing w:val="-47"/>
                <w:sz w:val="20"/>
                <w:lang w:val="ru-RU"/>
              </w:rPr>
              <w:t xml:space="preserve"> </w:t>
            </w:r>
            <w:r w:rsidRPr="00E55559">
              <w:rPr>
                <w:sz w:val="20"/>
                <w:lang w:val="ru-RU"/>
              </w:rPr>
              <w:t>элиты.</w:t>
            </w:r>
          </w:p>
        </w:tc>
      </w:tr>
      <w:tr w:rsidR="00B9772D" w:rsidTr="00B013F6">
        <w:trPr>
          <w:trHeight w:val="4105"/>
        </w:trPr>
        <w:tc>
          <w:tcPr>
            <w:tcW w:w="2382"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8"/>
              <w:rPr>
                <w:sz w:val="21"/>
                <w:lang w:val="ru-RU"/>
              </w:rPr>
            </w:pPr>
          </w:p>
          <w:p w:rsidR="00B013F6" w:rsidRPr="00D25045" w:rsidRDefault="00B013F6" w:rsidP="00B013F6">
            <w:pPr>
              <w:pStyle w:val="TableParagraph"/>
              <w:ind w:left="27" w:right="109"/>
              <w:rPr>
                <w:sz w:val="20"/>
                <w:lang w:val="ru-RU"/>
              </w:rPr>
            </w:pPr>
            <w:r w:rsidRPr="00D25045">
              <w:rPr>
                <w:sz w:val="20"/>
                <w:lang w:val="ru-RU"/>
              </w:rPr>
              <w:t>Культурное</w:t>
            </w:r>
            <w:r w:rsidRPr="00D25045">
              <w:rPr>
                <w:spacing w:val="-12"/>
                <w:sz w:val="20"/>
                <w:lang w:val="ru-RU"/>
              </w:rPr>
              <w:t xml:space="preserve"> </w:t>
            </w:r>
            <w:r w:rsidRPr="00D25045">
              <w:rPr>
                <w:sz w:val="20"/>
                <w:lang w:val="ru-RU"/>
              </w:rPr>
              <w:t>пространство</w:t>
            </w:r>
            <w:r w:rsidRPr="00D25045">
              <w:rPr>
                <w:spacing w:val="-47"/>
                <w:sz w:val="20"/>
                <w:lang w:val="ru-RU"/>
              </w:rPr>
              <w:t xml:space="preserve"> </w:t>
            </w:r>
            <w:r>
              <w:rPr>
                <w:sz w:val="20"/>
              </w:rPr>
              <w:t>XVI</w:t>
            </w:r>
            <w:r w:rsidRPr="00D25045">
              <w:rPr>
                <w:spacing w:val="1"/>
                <w:sz w:val="20"/>
                <w:lang w:val="ru-RU"/>
              </w:rPr>
              <w:t xml:space="preserve"> </w:t>
            </w:r>
            <w:r w:rsidRPr="00D25045">
              <w:rPr>
                <w:sz w:val="20"/>
                <w:lang w:val="ru-RU"/>
              </w:rPr>
              <w:t>-</w:t>
            </w:r>
            <w:r w:rsidRPr="00D25045">
              <w:rPr>
                <w:spacing w:val="-2"/>
                <w:sz w:val="20"/>
                <w:lang w:val="ru-RU"/>
              </w:rPr>
              <w:t xml:space="preserve"> </w:t>
            </w:r>
            <w:r>
              <w:rPr>
                <w:sz w:val="20"/>
              </w:rPr>
              <w:t>XVII</w:t>
            </w:r>
            <w:r w:rsidRPr="00D25045">
              <w:rPr>
                <w:spacing w:val="-1"/>
                <w:sz w:val="20"/>
                <w:lang w:val="ru-RU"/>
              </w:rPr>
              <w:t xml:space="preserve"> </w:t>
            </w:r>
            <w:r w:rsidRPr="00D25045">
              <w:rPr>
                <w:sz w:val="20"/>
                <w:lang w:val="ru-RU"/>
              </w:rPr>
              <w:t>вв.</w:t>
            </w:r>
          </w:p>
        </w:tc>
        <w:tc>
          <w:tcPr>
            <w:tcW w:w="7615" w:type="dxa"/>
          </w:tcPr>
          <w:p w:rsidR="00B013F6" w:rsidRPr="00D25045" w:rsidRDefault="00B013F6" w:rsidP="00B013F6">
            <w:pPr>
              <w:pStyle w:val="TableParagraph"/>
              <w:spacing w:before="19"/>
              <w:ind w:left="31" w:right="101"/>
              <w:rPr>
                <w:sz w:val="20"/>
                <w:lang w:val="ru-RU"/>
              </w:rPr>
            </w:pPr>
            <w:r w:rsidRPr="00D25045">
              <w:rPr>
                <w:sz w:val="20"/>
                <w:lang w:val="ru-RU"/>
              </w:rPr>
              <w:t>Изменения</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картине</w:t>
            </w:r>
            <w:r w:rsidRPr="00D25045">
              <w:rPr>
                <w:spacing w:val="-3"/>
                <w:sz w:val="20"/>
                <w:lang w:val="ru-RU"/>
              </w:rPr>
              <w:t xml:space="preserve"> </w:t>
            </w:r>
            <w:r w:rsidRPr="00D25045">
              <w:rPr>
                <w:sz w:val="20"/>
                <w:lang w:val="ru-RU"/>
              </w:rPr>
              <w:t>мира</w:t>
            </w:r>
            <w:r w:rsidRPr="00D25045">
              <w:rPr>
                <w:spacing w:val="-3"/>
                <w:sz w:val="20"/>
                <w:lang w:val="ru-RU"/>
              </w:rPr>
              <w:t xml:space="preserve"> </w:t>
            </w:r>
            <w:r w:rsidRPr="00D25045">
              <w:rPr>
                <w:sz w:val="20"/>
                <w:lang w:val="ru-RU"/>
              </w:rPr>
              <w:t>человека</w:t>
            </w:r>
            <w:r w:rsidRPr="00D25045">
              <w:rPr>
                <w:spacing w:val="-3"/>
                <w:sz w:val="20"/>
                <w:lang w:val="ru-RU"/>
              </w:rPr>
              <w:t xml:space="preserve"> </w:t>
            </w:r>
            <w:r w:rsidRPr="00D25045">
              <w:rPr>
                <w:sz w:val="20"/>
                <w:lang w:val="ru-RU"/>
              </w:rPr>
              <w:t>в</w:t>
            </w:r>
            <w:r w:rsidRPr="00D25045">
              <w:rPr>
                <w:spacing w:val="-4"/>
                <w:sz w:val="20"/>
                <w:lang w:val="ru-RU"/>
              </w:rPr>
              <w:t xml:space="preserve"> </w:t>
            </w:r>
            <w:r>
              <w:rPr>
                <w:sz w:val="20"/>
              </w:rPr>
              <w:t>XVI</w:t>
            </w:r>
            <w:r w:rsidRPr="00D25045">
              <w:rPr>
                <w:spacing w:val="3"/>
                <w:sz w:val="20"/>
                <w:lang w:val="ru-RU"/>
              </w:rPr>
              <w:t xml:space="preserve"> </w:t>
            </w:r>
            <w:r w:rsidRPr="00D25045">
              <w:rPr>
                <w:sz w:val="20"/>
                <w:lang w:val="ru-RU"/>
              </w:rPr>
              <w:t>-</w:t>
            </w:r>
            <w:r w:rsidRPr="00D25045">
              <w:rPr>
                <w:spacing w:val="-5"/>
                <w:sz w:val="20"/>
                <w:lang w:val="ru-RU"/>
              </w:rPr>
              <w:t xml:space="preserve"> </w:t>
            </w:r>
            <w:r>
              <w:rPr>
                <w:sz w:val="20"/>
              </w:rPr>
              <w:t>XVII</w:t>
            </w:r>
            <w:r w:rsidRPr="00D25045">
              <w:rPr>
                <w:spacing w:val="-3"/>
                <w:sz w:val="20"/>
                <w:lang w:val="ru-RU"/>
              </w:rPr>
              <w:t xml:space="preserve"> </w:t>
            </w:r>
            <w:r w:rsidRPr="00D25045">
              <w:rPr>
                <w:sz w:val="20"/>
                <w:lang w:val="ru-RU"/>
              </w:rPr>
              <w:t>вв.</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повседневная</w:t>
            </w:r>
            <w:r w:rsidRPr="00D25045">
              <w:rPr>
                <w:spacing w:val="-1"/>
                <w:sz w:val="20"/>
                <w:lang w:val="ru-RU"/>
              </w:rPr>
              <w:t xml:space="preserve"> </w:t>
            </w:r>
            <w:r w:rsidRPr="00D25045">
              <w:rPr>
                <w:sz w:val="20"/>
                <w:lang w:val="ru-RU"/>
              </w:rPr>
              <w:t>жизнь.</w:t>
            </w:r>
            <w:r w:rsidRPr="00D25045">
              <w:rPr>
                <w:spacing w:val="-3"/>
                <w:sz w:val="20"/>
                <w:lang w:val="ru-RU"/>
              </w:rPr>
              <w:t xml:space="preserve"> </w:t>
            </w:r>
            <w:r w:rsidRPr="00D25045">
              <w:rPr>
                <w:sz w:val="20"/>
                <w:lang w:val="ru-RU"/>
              </w:rPr>
              <w:t>Жилище</w:t>
            </w:r>
            <w:r w:rsidRPr="00D25045">
              <w:rPr>
                <w:spacing w:val="-3"/>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предметы быта. Семья и семейные отношения. Религия и суеверия. Проникновение</w:t>
            </w:r>
            <w:r w:rsidRPr="00D25045">
              <w:rPr>
                <w:spacing w:val="1"/>
                <w:sz w:val="20"/>
                <w:lang w:val="ru-RU"/>
              </w:rPr>
              <w:t xml:space="preserve"> </w:t>
            </w:r>
            <w:r w:rsidRPr="00D25045">
              <w:rPr>
                <w:sz w:val="20"/>
                <w:lang w:val="ru-RU"/>
              </w:rPr>
              <w:t>элементов</w:t>
            </w:r>
            <w:r w:rsidRPr="00D25045">
              <w:rPr>
                <w:spacing w:val="-2"/>
                <w:sz w:val="20"/>
                <w:lang w:val="ru-RU"/>
              </w:rPr>
              <w:t xml:space="preserve"> </w:t>
            </w:r>
            <w:r w:rsidRPr="00D25045">
              <w:rPr>
                <w:sz w:val="20"/>
                <w:lang w:val="ru-RU"/>
              </w:rPr>
              <w:t>европейской</w:t>
            </w:r>
            <w:r w:rsidRPr="00D25045">
              <w:rPr>
                <w:spacing w:val="-2"/>
                <w:sz w:val="20"/>
                <w:lang w:val="ru-RU"/>
              </w:rPr>
              <w:t xml:space="preserve"> </w:t>
            </w:r>
            <w:r w:rsidRPr="00D25045">
              <w:rPr>
                <w:sz w:val="20"/>
                <w:lang w:val="ru-RU"/>
              </w:rPr>
              <w:t>культуры</w:t>
            </w:r>
            <w:r w:rsidRPr="00D25045">
              <w:rPr>
                <w:spacing w:val="-1"/>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быт</w:t>
            </w:r>
            <w:r w:rsidRPr="00D25045">
              <w:rPr>
                <w:spacing w:val="-2"/>
                <w:sz w:val="20"/>
                <w:lang w:val="ru-RU"/>
              </w:rPr>
              <w:t xml:space="preserve"> </w:t>
            </w:r>
            <w:r w:rsidRPr="00D25045">
              <w:rPr>
                <w:sz w:val="20"/>
                <w:lang w:val="ru-RU"/>
              </w:rPr>
              <w:t>высших</w:t>
            </w:r>
            <w:r w:rsidRPr="00D25045">
              <w:rPr>
                <w:spacing w:val="-2"/>
                <w:sz w:val="20"/>
                <w:lang w:val="ru-RU"/>
              </w:rPr>
              <w:t xml:space="preserve"> </w:t>
            </w:r>
            <w:r w:rsidRPr="00D25045">
              <w:rPr>
                <w:sz w:val="20"/>
                <w:lang w:val="ru-RU"/>
              </w:rPr>
              <w:t>слоев</w:t>
            </w:r>
            <w:r w:rsidRPr="00D25045">
              <w:rPr>
                <w:spacing w:val="-1"/>
                <w:sz w:val="20"/>
                <w:lang w:val="ru-RU"/>
              </w:rPr>
              <w:t xml:space="preserve"> </w:t>
            </w:r>
            <w:r w:rsidRPr="00D25045">
              <w:rPr>
                <w:sz w:val="20"/>
                <w:lang w:val="ru-RU"/>
              </w:rPr>
              <w:t>населения</w:t>
            </w:r>
            <w:r w:rsidRPr="00D25045">
              <w:rPr>
                <w:spacing w:val="-2"/>
                <w:sz w:val="20"/>
                <w:lang w:val="ru-RU"/>
              </w:rPr>
              <w:t xml:space="preserve"> </w:t>
            </w:r>
            <w:r w:rsidRPr="00D25045">
              <w:rPr>
                <w:sz w:val="20"/>
                <w:lang w:val="ru-RU"/>
              </w:rPr>
              <w:t>страны.</w:t>
            </w:r>
          </w:p>
          <w:p w:rsidR="00B013F6" w:rsidRPr="00D25045" w:rsidRDefault="00B013F6" w:rsidP="00B013F6">
            <w:pPr>
              <w:pStyle w:val="TableParagraph"/>
              <w:ind w:left="31" w:right="155"/>
              <w:jc w:val="both"/>
              <w:rPr>
                <w:sz w:val="20"/>
                <w:lang w:val="ru-RU"/>
              </w:rPr>
            </w:pPr>
            <w:r w:rsidRPr="00D25045">
              <w:rPr>
                <w:sz w:val="20"/>
                <w:lang w:val="ru-RU"/>
              </w:rPr>
              <w:t>Архитектура. Дворцово-храмовый ансамбль Соборной площади в Москве. Шатровый</w:t>
            </w:r>
            <w:r w:rsidRPr="00D25045">
              <w:rPr>
                <w:spacing w:val="-47"/>
                <w:sz w:val="20"/>
                <w:lang w:val="ru-RU"/>
              </w:rPr>
              <w:t xml:space="preserve"> </w:t>
            </w:r>
            <w:r w:rsidRPr="00D25045">
              <w:rPr>
                <w:sz w:val="20"/>
                <w:lang w:val="ru-RU"/>
              </w:rPr>
              <w:t>стиль</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архитектуре.</w:t>
            </w:r>
            <w:r w:rsidRPr="00D25045">
              <w:rPr>
                <w:spacing w:val="-2"/>
                <w:sz w:val="20"/>
                <w:lang w:val="ru-RU"/>
              </w:rPr>
              <w:t xml:space="preserve"> </w:t>
            </w:r>
            <w:r w:rsidRPr="00D25045">
              <w:rPr>
                <w:sz w:val="20"/>
                <w:lang w:val="ru-RU"/>
              </w:rPr>
              <w:t>Антонио</w:t>
            </w:r>
            <w:r w:rsidRPr="00D25045">
              <w:rPr>
                <w:spacing w:val="-3"/>
                <w:sz w:val="20"/>
                <w:lang w:val="ru-RU"/>
              </w:rPr>
              <w:t xml:space="preserve"> </w:t>
            </w:r>
            <w:r w:rsidRPr="00D25045">
              <w:rPr>
                <w:sz w:val="20"/>
                <w:lang w:val="ru-RU"/>
              </w:rPr>
              <w:t>Солари,</w:t>
            </w:r>
            <w:r w:rsidRPr="00D25045">
              <w:rPr>
                <w:spacing w:val="-2"/>
                <w:sz w:val="20"/>
                <w:lang w:val="ru-RU"/>
              </w:rPr>
              <w:t xml:space="preserve"> </w:t>
            </w:r>
            <w:r w:rsidRPr="00D25045">
              <w:rPr>
                <w:sz w:val="20"/>
                <w:lang w:val="ru-RU"/>
              </w:rPr>
              <w:t>Алевиз</w:t>
            </w:r>
            <w:r w:rsidRPr="00D25045">
              <w:rPr>
                <w:spacing w:val="-4"/>
                <w:sz w:val="20"/>
                <w:lang w:val="ru-RU"/>
              </w:rPr>
              <w:t xml:space="preserve"> </w:t>
            </w:r>
            <w:r w:rsidRPr="00D25045">
              <w:rPr>
                <w:sz w:val="20"/>
                <w:lang w:val="ru-RU"/>
              </w:rPr>
              <w:t>Фрязин,</w:t>
            </w:r>
            <w:r w:rsidRPr="00D25045">
              <w:rPr>
                <w:spacing w:val="-2"/>
                <w:sz w:val="20"/>
                <w:lang w:val="ru-RU"/>
              </w:rPr>
              <w:t xml:space="preserve"> </w:t>
            </w:r>
            <w:r w:rsidRPr="00D25045">
              <w:rPr>
                <w:sz w:val="20"/>
                <w:lang w:val="ru-RU"/>
              </w:rPr>
              <w:t>Петрок</w:t>
            </w:r>
            <w:r w:rsidRPr="00D25045">
              <w:rPr>
                <w:spacing w:val="-5"/>
                <w:sz w:val="20"/>
                <w:lang w:val="ru-RU"/>
              </w:rPr>
              <w:t xml:space="preserve"> </w:t>
            </w:r>
            <w:r w:rsidRPr="00D25045">
              <w:rPr>
                <w:sz w:val="20"/>
                <w:lang w:val="ru-RU"/>
              </w:rPr>
              <w:t>Малой.</w:t>
            </w:r>
            <w:r w:rsidRPr="00D25045">
              <w:rPr>
                <w:spacing w:val="-4"/>
                <w:sz w:val="20"/>
                <w:lang w:val="ru-RU"/>
              </w:rPr>
              <w:t xml:space="preserve"> </w:t>
            </w:r>
            <w:r w:rsidRPr="00D25045">
              <w:rPr>
                <w:sz w:val="20"/>
                <w:lang w:val="ru-RU"/>
              </w:rPr>
              <w:t>Собор</w:t>
            </w:r>
            <w:r w:rsidRPr="00D25045">
              <w:rPr>
                <w:spacing w:val="-3"/>
                <w:sz w:val="20"/>
                <w:lang w:val="ru-RU"/>
              </w:rPr>
              <w:t xml:space="preserve"> </w:t>
            </w:r>
            <w:r w:rsidRPr="00D25045">
              <w:rPr>
                <w:sz w:val="20"/>
                <w:lang w:val="ru-RU"/>
              </w:rPr>
              <w:t>Покрова</w:t>
            </w:r>
            <w:r w:rsidRPr="00D25045">
              <w:rPr>
                <w:spacing w:val="-47"/>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Рву.</w:t>
            </w:r>
            <w:r w:rsidRPr="00D25045">
              <w:rPr>
                <w:spacing w:val="-1"/>
                <w:sz w:val="20"/>
                <w:lang w:val="ru-RU"/>
              </w:rPr>
              <w:t xml:space="preserve"> </w:t>
            </w:r>
            <w:r w:rsidRPr="00D25045">
              <w:rPr>
                <w:sz w:val="20"/>
                <w:lang w:val="ru-RU"/>
              </w:rPr>
              <w:t>Монастырские</w:t>
            </w:r>
            <w:r w:rsidRPr="00D25045">
              <w:rPr>
                <w:spacing w:val="-1"/>
                <w:sz w:val="20"/>
                <w:lang w:val="ru-RU"/>
              </w:rPr>
              <w:t xml:space="preserve"> </w:t>
            </w:r>
            <w:r w:rsidRPr="00D25045">
              <w:rPr>
                <w:sz w:val="20"/>
                <w:lang w:val="ru-RU"/>
              </w:rPr>
              <w:t>ансамбли</w:t>
            </w:r>
            <w:r w:rsidRPr="00D25045">
              <w:rPr>
                <w:spacing w:val="-2"/>
                <w:sz w:val="20"/>
                <w:lang w:val="ru-RU"/>
              </w:rPr>
              <w:t xml:space="preserve"> </w:t>
            </w:r>
            <w:r w:rsidRPr="00D25045">
              <w:rPr>
                <w:sz w:val="20"/>
                <w:lang w:val="ru-RU"/>
              </w:rPr>
              <w:t>(Кирилло-Белозерский,</w:t>
            </w:r>
            <w:r w:rsidRPr="00D25045">
              <w:rPr>
                <w:spacing w:val="-1"/>
                <w:sz w:val="20"/>
                <w:lang w:val="ru-RU"/>
              </w:rPr>
              <w:t xml:space="preserve"> </w:t>
            </w:r>
            <w:r w:rsidRPr="00D25045">
              <w:rPr>
                <w:sz w:val="20"/>
                <w:lang w:val="ru-RU"/>
              </w:rPr>
              <w:t>Соловецкий,</w:t>
            </w:r>
            <w:r w:rsidRPr="00D25045">
              <w:rPr>
                <w:spacing w:val="-1"/>
                <w:sz w:val="20"/>
                <w:lang w:val="ru-RU"/>
              </w:rPr>
              <w:t xml:space="preserve"> </w:t>
            </w:r>
            <w:proofErr w:type="gramStart"/>
            <w:r w:rsidRPr="00D25045">
              <w:rPr>
                <w:sz w:val="20"/>
                <w:lang w:val="ru-RU"/>
              </w:rPr>
              <w:t>Ново</w:t>
            </w:r>
            <w:proofErr w:type="gramEnd"/>
            <w:r w:rsidRPr="00D25045">
              <w:rPr>
                <w:sz w:val="20"/>
                <w:lang w:val="ru-RU"/>
              </w:rPr>
              <w:t>-</w:t>
            </w:r>
          </w:p>
          <w:p w:rsidR="00B013F6" w:rsidRPr="00D25045" w:rsidRDefault="00B013F6" w:rsidP="00B013F6">
            <w:pPr>
              <w:pStyle w:val="TableParagraph"/>
              <w:ind w:left="31" w:right="101"/>
              <w:rPr>
                <w:sz w:val="20"/>
                <w:lang w:val="ru-RU"/>
              </w:rPr>
            </w:pPr>
            <w:r w:rsidRPr="00D25045">
              <w:rPr>
                <w:sz w:val="20"/>
                <w:lang w:val="ru-RU"/>
              </w:rPr>
              <w:t>Иерусалимский). Крепости (Китай-город, Смоленский, Астраханский, Ростовский</w:t>
            </w:r>
            <w:r w:rsidRPr="00D25045">
              <w:rPr>
                <w:spacing w:val="1"/>
                <w:sz w:val="20"/>
                <w:lang w:val="ru-RU"/>
              </w:rPr>
              <w:t xml:space="preserve"> </w:t>
            </w:r>
            <w:r w:rsidRPr="00D25045">
              <w:rPr>
                <w:sz w:val="20"/>
                <w:lang w:val="ru-RU"/>
              </w:rPr>
              <w:t>кремли).</w:t>
            </w:r>
            <w:r w:rsidRPr="00D25045">
              <w:rPr>
                <w:spacing w:val="-5"/>
                <w:sz w:val="20"/>
                <w:lang w:val="ru-RU"/>
              </w:rPr>
              <w:t xml:space="preserve"> </w:t>
            </w:r>
            <w:r w:rsidRPr="00D25045">
              <w:rPr>
                <w:sz w:val="20"/>
                <w:lang w:val="ru-RU"/>
              </w:rPr>
              <w:t>Федор</w:t>
            </w:r>
            <w:r w:rsidRPr="00D25045">
              <w:rPr>
                <w:spacing w:val="-3"/>
                <w:sz w:val="20"/>
                <w:lang w:val="ru-RU"/>
              </w:rPr>
              <w:t xml:space="preserve"> </w:t>
            </w:r>
            <w:r w:rsidRPr="00D25045">
              <w:rPr>
                <w:sz w:val="20"/>
                <w:lang w:val="ru-RU"/>
              </w:rPr>
              <w:t>Конь.</w:t>
            </w:r>
            <w:r w:rsidRPr="00D25045">
              <w:rPr>
                <w:spacing w:val="-5"/>
                <w:sz w:val="20"/>
                <w:lang w:val="ru-RU"/>
              </w:rPr>
              <w:t xml:space="preserve"> </w:t>
            </w:r>
            <w:r w:rsidRPr="00D25045">
              <w:rPr>
                <w:sz w:val="20"/>
                <w:lang w:val="ru-RU"/>
              </w:rPr>
              <w:t>Приказ</w:t>
            </w:r>
            <w:r w:rsidRPr="00D25045">
              <w:rPr>
                <w:spacing w:val="-4"/>
                <w:sz w:val="20"/>
                <w:lang w:val="ru-RU"/>
              </w:rPr>
              <w:t xml:space="preserve"> </w:t>
            </w:r>
            <w:r w:rsidRPr="00D25045">
              <w:rPr>
                <w:sz w:val="20"/>
                <w:lang w:val="ru-RU"/>
              </w:rPr>
              <w:t>каменных</w:t>
            </w:r>
            <w:r w:rsidRPr="00D25045">
              <w:rPr>
                <w:spacing w:val="-5"/>
                <w:sz w:val="20"/>
                <w:lang w:val="ru-RU"/>
              </w:rPr>
              <w:t xml:space="preserve"> </w:t>
            </w:r>
            <w:r w:rsidRPr="00D25045">
              <w:rPr>
                <w:sz w:val="20"/>
                <w:lang w:val="ru-RU"/>
              </w:rPr>
              <w:t>дел.</w:t>
            </w:r>
            <w:r w:rsidRPr="00D25045">
              <w:rPr>
                <w:spacing w:val="-5"/>
                <w:sz w:val="20"/>
                <w:lang w:val="ru-RU"/>
              </w:rPr>
              <w:t xml:space="preserve"> </w:t>
            </w:r>
            <w:r w:rsidRPr="00D25045">
              <w:rPr>
                <w:sz w:val="20"/>
                <w:lang w:val="ru-RU"/>
              </w:rPr>
              <w:t>Деревянное</w:t>
            </w:r>
            <w:r w:rsidRPr="00D25045">
              <w:rPr>
                <w:spacing w:val="-4"/>
                <w:sz w:val="20"/>
                <w:lang w:val="ru-RU"/>
              </w:rPr>
              <w:t xml:space="preserve"> </w:t>
            </w:r>
            <w:r w:rsidRPr="00D25045">
              <w:rPr>
                <w:sz w:val="20"/>
                <w:lang w:val="ru-RU"/>
              </w:rPr>
              <w:t>зодчество.</w:t>
            </w:r>
            <w:r w:rsidRPr="00D25045">
              <w:rPr>
                <w:spacing w:val="-4"/>
                <w:sz w:val="20"/>
                <w:lang w:val="ru-RU"/>
              </w:rPr>
              <w:t xml:space="preserve"> </w:t>
            </w:r>
            <w:r w:rsidRPr="00D25045">
              <w:rPr>
                <w:sz w:val="20"/>
                <w:lang w:val="ru-RU"/>
              </w:rPr>
              <w:t>Изобразительное</w:t>
            </w:r>
            <w:r w:rsidRPr="00D25045">
              <w:rPr>
                <w:spacing w:val="-47"/>
                <w:sz w:val="20"/>
                <w:lang w:val="ru-RU"/>
              </w:rPr>
              <w:t xml:space="preserve"> </w:t>
            </w:r>
            <w:r w:rsidRPr="00D25045">
              <w:rPr>
                <w:sz w:val="20"/>
                <w:lang w:val="ru-RU"/>
              </w:rPr>
              <w:t>искусство.</w:t>
            </w:r>
            <w:r w:rsidRPr="00D25045">
              <w:rPr>
                <w:spacing w:val="-3"/>
                <w:sz w:val="20"/>
                <w:lang w:val="ru-RU"/>
              </w:rPr>
              <w:t xml:space="preserve"> </w:t>
            </w:r>
            <w:r w:rsidRPr="00D25045">
              <w:rPr>
                <w:sz w:val="20"/>
                <w:lang w:val="ru-RU"/>
              </w:rPr>
              <w:t>Симон</w:t>
            </w:r>
            <w:r w:rsidRPr="00D25045">
              <w:rPr>
                <w:spacing w:val="-3"/>
                <w:sz w:val="20"/>
                <w:lang w:val="ru-RU"/>
              </w:rPr>
              <w:t xml:space="preserve"> </w:t>
            </w:r>
            <w:r w:rsidRPr="00D25045">
              <w:rPr>
                <w:sz w:val="20"/>
                <w:lang w:val="ru-RU"/>
              </w:rPr>
              <w:t>Ушаков.</w:t>
            </w:r>
            <w:r w:rsidRPr="00D25045">
              <w:rPr>
                <w:spacing w:val="-3"/>
                <w:sz w:val="20"/>
                <w:lang w:val="ru-RU"/>
              </w:rPr>
              <w:t xml:space="preserve"> </w:t>
            </w:r>
            <w:r w:rsidRPr="00D25045">
              <w:rPr>
                <w:sz w:val="20"/>
                <w:lang w:val="ru-RU"/>
              </w:rPr>
              <w:t>Ярославская</w:t>
            </w:r>
            <w:r w:rsidRPr="00D25045">
              <w:rPr>
                <w:spacing w:val="-3"/>
                <w:sz w:val="20"/>
                <w:lang w:val="ru-RU"/>
              </w:rPr>
              <w:t xml:space="preserve"> </w:t>
            </w:r>
            <w:r w:rsidRPr="00D25045">
              <w:rPr>
                <w:sz w:val="20"/>
                <w:lang w:val="ru-RU"/>
              </w:rPr>
              <w:t>школа иконописи.</w:t>
            </w:r>
            <w:r w:rsidRPr="00D25045">
              <w:rPr>
                <w:spacing w:val="-2"/>
                <w:sz w:val="20"/>
                <w:lang w:val="ru-RU"/>
              </w:rPr>
              <w:t xml:space="preserve"> </w:t>
            </w:r>
            <w:r w:rsidRPr="00D25045">
              <w:rPr>
                <w:sz w:val="20"/>
                <w:lang w:val="ru-RU"/>
              </w:rPr>
              <w:t>Парсунная</w:t>
            </w:r>
            <w:r w:rsidRPr="00D25045">
              <w:rPr>
                <w:spacing w:val="-1"/>
                <w:sz w:val="20"/>
                <w:lang w:val="ru-RU"/>
              </w:rPr>
              <w:t xml:space="preserve"> </w:t>
            </w:r>
            <w:r w:rsidRPr="00D25045">
              <w:rPr>
                <w:sz w:val="20"/>
                <w:lang w:val="ru-RU"/>
              </w:rPr>
              <w:t>живопись.</w:t>
            </w:r>
          </w:p>
          <w:p w:rsidR="00B013F6" w:rsidRPr="00D25045" w:rsidRDefault="00B013F6" w:rsidP="00B013F6">
            <w:pPr>
              <w:pStyle w:val="TableParagraph"/>
              <w:ind w:left="31" w:right="344"/>
              <w:rPr>
                <w:sz w:val="20"/>
                <w:lang w:val="ru-RU"/>
              </w:rPr>
            </w:pPr>
            <w:r w:rsidRPr="00D25045">
              <w:rPr>
                <w:sz w:val="20"/>
                <w:lang w:val="ru-RU"/>
              </w:rPr>
              <w:t>Летописание</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книгопечатания.</w:t>
            </w:r>
            <w:r w:rsidRPr="00D25045">
              <w:rPr>
                <w:spacing w:val="-3"/>
                <w:sz w:val="20"/>
                <w:lang w:val="ru-RU"/>
              </w:rPr>
              <w:t xml:space="preserve"> </w:t>
            </w:r>
            <w:r w:rsidRPr="00D25045">
              <w:rPr>
                <w:sz w:val="20"/>
                <w:lang w:val="ru-RU"/>
              </w:rPr>
              <w:t>Лицевой</w:t>
            </w:r>
            <w:r w:rsidRPr="00D25045">
              <w:rPr>
                <w:spacing w:val="-5"/>
                <w:sz w:val="20"/>
                <w:lang w:val="ru-RU"/>
              </w:rPr>
              <w:t xml:space="preserve"> </w:t>
            </w:r>
            <w:r w:rsidRPr="00D25045">
              <w:rPr>
                <w:sz w:val="20"/>
                <w:lang w:val="ru-RU"/>
              </w:rPr>
              <w:t>свод.</w:t>
            </w:r>
            <w:r w:rsidRPr="00D25045">
              <w:rPr>
                <w:spacing w:val="-5"/>
                <w:sz w:val="20"/>
                <w:lang w:val="ru-RU"/>
              </w:rPr>
              <w:t xml:space="preserve"> </w:t>
            </w:r>
            <w:r w:rsidRPr="00D25045">
              <w:rPr>
                <w:sz w:val="20"/>
                <w:lang w:val="ru-RU"/>
              </w:rPr>
              <w:t>Домострой.</w:t>
            </w:r>
            <w:r w:rsidRPr="00D25045">
              <w:rPr>
                <w:spacing w:val="-5"/>
                <w:sz w:val="20"/>
                <w:lang w:val="ru-RU"/>
              </w:rPr>
              <w:t xml:space="preserve"> </w:t>
            </w:r>
            <w:r w:rsidRPr="00D25045">
              <w:rPr>
                <w:sz w:val="20"/>
                <w:lang w:val="ru-RU"/>
              </w:rPr>
              <w:t>Переписка</w:t>
            </w:r>
            <w:r w:rsidRPr="00D25045">
              <w:rPr>
                <w:spacing w:val="-6"/>
                <w:sz w:val="20"/>
                <w:lang w:val="ru-RU"/>
              </w:rPr>
              <w:t xml:space="preserve"> </w:t>
            </w:r>
            <w:r w:rsidRPr="00D25045">
              <w:rPr>
                <w:sz w:val="20"/>
                <w:lang w:val="ru-RU"/>
              </w:rPr>
              <w:t>Ивана</w:t>
            </w:r>
            <w:r w:rsidRPr="00D25045">
              <w:rPr>
                <w:spacing w:val="-47"/>
                <w:sz w:val="20"/>
                <w:lang w:val="ru-RU"/>
              </w:rPr>
              <w:t xml:space="preserve"> </w:t>
            </w:r>
            <w:r w:rsidRPr="00D25045">
              <w:rPr>
                <w:sz w:val="20"/>
                <w:lang w:val="ru-RU"/>
              </w:rPr>
              <w:t>Грозного с князем Андреем Курбским. Публицистика Смутного времени. Усиление</w:t>
            </w:r>
            <w:r w:rsidRPr="00D25045">
              <w:rPr>
                <w:spacing w:val="-47"/>
                <w:sz w:val="20"/>
                <w:lang w:val="ru-RU"/>
              </w:rPr>
              <w:t xml:space="preserve"> </w:t>
            </w:r>
            <w:r w:rsidRPr="00D25045">
              <w:rPr>
                <w:sz w:val="20"/>
                <w:lang w:val="ru-RU"/>
              </w:rPr>
              <w:t>светского начала в российской культуре. Симеон Полоцкий. Немецкая слобода как</w:t>
            </w:r>
            <w:r w:rsidRPr="00D25045">
              <w:rPr>
                <w:spacing w:val="1"/>
                <w:sz w:val="20"/>
                <w:lang w:val="ru-RU"/>
              </w:rPr>
              <w:t xml:space="preserve"> </w:t>
            </w:r>
            <w:r w:rsidRPr="00D25045">
              <w:rPr>
                <w:sz w:val="20"/>
                <w:lang w:val="ru-RU"/>
              </w:rPr>
              <w:t>проводник</w:t>
            </w:r>
            <w:r w:rsidRPr="00D25045">
              <w:rPr>
                <w:spacing w:val="-3"/>
                <w:sz w:val="20"/>
                <w:lang w:val="ru-RU"/>
              </w:rPr>
              <w:t xml:space="preserve"> </w:t>
            </w:r>
            <w:r w:rsidRPr="00D25045">
              <w:rPr>
                <w:sz w:val="20"/>
                <w:lang w:val="ru-RU"/>
              </w:rPr>
              <w:t>европейского культурного</w:t>
            </w:r>
            <w:r w:rsidRPr="00D25045">
              <w:rPr>
                <w:spacing w:val="-1"/>
                <w:sz w:val="20"/>
                <w:lang w:val="ru-RU"/>
              </w:rPr>
              <w:t xml:space="preserve"> </w:t>
            </w:r>
            <w:r w:rsidRPr="00D25045">
              <w:rPr>
                <w:sz w:val="20"/>
                <w:lang w:val="ru-RU"/>
              </w:rPr>
              <w:t>влияния.</w:t>
            </w:r>
            <w:r w:rsidRPr="00D25045">
              <w:rPr>
                <w:spacing w:val="-1"/>
                <w:sz w:val="20"/>
                <w:lang w:val="ru-RU"/>
              </w:rPr>
              <w:t xml:space="preserve"> </w:t>
            </w:r>
            <w:r w:rsidRPr="00D25045">
              <w:rPr>
                <w:sz w:val="20"/>
                <w:lang w:val="ru-RU"/>
              </w:rPr>
              <w:t>Посадская</w:t>
            </w:r>
            <w:r w:rsidRPr="00D25045">
              <w:rPr>
                <w:spacing w:val="-2"/>
                <w:sz w:val="20"/>
                <w:lang w:val="ru-RU"/>
              </w:rPr>
              <w:t xml:space="preserve"> </w:t>
            </w:r>
            <w:r w:rsidRPr="00D25045">
              <w:rPr>
                <w:sz w:val="20"/>
                <w:lang w:val="ru-RU"/>
              </w:rPr>
              <w:t>сатира</w:t>
            </w:r>
            <w:r w:rsidRPr="00D25045">
              <w:rPr>
                <w:spacing w:val="-2"/>
                <w:sz w:val="20"/>
                <w:lang w:val="ru-RU"/>
              </w:rPr>
              <w:t xml:space="preserve"> </w:t>
            </w:r>
            <w:r>
              <w:rPr>
                <w:sz w:val="20"/>
              </w:rPr>
              <w:t>XVII</w:t>
            </w:r>
            <w:r w:rsidRPr="00D25045">
              <w:rPr>
                <w:spacing w:val="-1"/>
                <w:sz w:val="20"/>
                <w:lang w:val="ru-RU"/>
              </w:rPr>
              <w:t xml:space="preserve"> </w:t>
            </w:r>
            <w:r w:rsidRPr="00D25045">
              <w:rPr>
                <w:sz w:val="20"/>
                <w:lang w:val="ru-RU"/>
              </w:rPr>
              <w:t>в.</w:t>
            </w:r>
          </w:p>
          <w:p w:rsidR="00B013F6" w:rsidRDefault="00B013F6" w:rsidP="00B013F6">
            <w:pPr>
              <w:pStyle w:val="TableParagraph"/>
              <w:spacing w:before="1"/>
              <w:ind w:left="31" w:right="101"/>
              <w:rPr>
                <w:sz w:val="20"/>
              </w:rPr>
            </w:pPr>
            <w:r w:rsidRPr="00D25045">
              <w:rPr>
                <w:sz w:val="20"/>
                <w:lang w:val="ru-RU"/>
              </w:rPr>
              <w:t>Развитие</w:t>
            </w:r>
            <w:r w:rsidRPr="00D25045">
              <w:rPr>
                <w:spacing w:val="-4"/>
                <w:sz w:val="20"/>
                <w:lang w:val="ru-RU"/>
              </w:rPr>
              <w:t xml:space="preserve"> </w:t>
            </w:r>
            <w:r w:rsidRPr="00D25045">
              <w:rPr>
                <w:sz w:val="20"/>
                <w:lang w:val="ru-RU"/>
              </w:rPr>
              <w:t>образования</w:t>
            </w:r>
            <w:r w:rsidRPr="00D25045">
              <w:rPr>
                <w:spacing w:val="-2"/>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научных</w:t>
            </w:r>
            <w:r w:rsidRPr="00D25045">
              <w:rPr>
                <w:spacing w:val="-4"/>
                <w:sz w:val="20"/>
                <w:lang w:val="ru-RU"/>
              </w:rPr>
              <w:t xml:space="preserve"> </w:t>
            </w:r>
            <w:r w:rsidRPr="00D25045">
              <w:rPr>
                <w:sz w:val="20"/>
                <w:lang w:val="ru-RU"/>
              </w:rPr>
              <w:t>знаний.</w:t>
            </w:r>
            <w:r w:rsidRPr="00D25045">
              <w:rPr>
                <w:spacing w:val="1"/>
                <w:sz w:val="20"/>
                <w:lang w:val="ru-RU"/>
              </w:rPr>
              <w:t xml:space="preserve"> </w:t>
            </w:r>
            <w:r w:rsidRPr="00D25045">
              <w:rPr>
                <w:sz w:val="20"/>
                <w:lang w:val="ru-RU"/>
              </w:rPr>
              <w:t>Школы</w:t>
            </w:r>
            <w:r w:rsidRPr="00D25045">
              <w:rPr>
                <w:spacing w:val="-4"/>
                <w:sz w:val="20"/>
                <w:lang w:val="ru-RU"/>
              </w:rPr>
              <w:t xml:space="preserve"> </w:t>
            </w:r>
            <w:r w:rsidRPr="00D25045">
              <w:rPr>
                <w:sz w:val="20"/>
                <w:lang w:val="ru-RU"/>
              </w:rPr>
              <w:t>при</w:t>
            </w:r>
            <w:r w:rsidRPr="00D25045">
              <w:rPr>
                <w:spacing w:val="-3"/>
                <w:sz w:val="20"/>
                <w:lang w:val="ru-RU"/>
              </w:rPr>
              <w:t xml:space="preserve"> </w:t>
            </w:r>
            <w:r w:rsidRPr="00D25045">
              <w:rPr>
                <w:sz w:val="20"/>
                <w:lang w:val="ru-RU"/>
              </w:rPr>
              <w:t>Аптекарском</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Посольском</w:t>
            </w:r>
            <w:r w:rsidRPr="00D25045">
              <w:rPr>
                <w:spacing w:val="-47"/>
                <w:sz w:val="20"/>
                <w:lang w:val="ru-RU"/>
              </w:rPr>
              <w:t xml:space="preserve"> </w:t>
            </w:r>
            <w:r w:rsidRPr="00D25045">
              <w:rPr>
                <w:sz w:val="20"/>
                <w:lang w:val="ru-RU"/>
              </w:rPr>
              <w:t>приказах.</w:t>
            </w:r>
            <w:r w:rsidRPr="00D25045">
              <w:rPr>
                <w:spacing w:val="-4"/>
                <w:sz w:val="20"/>
                <w:lang w:val="ru-RU"/>
              </w:rPr>
              <w:t xml:space="preserve"> </w:t>
            </w:r>
            <w:r>
              <w:rPr>
                <w:sz w:val="20"/>
              </w:rPr>
              <w:t>"Синопсис"</w:t>
            </w:r>
            <w:r>
              <w:rPr>
                <w:spacing w:val="-1"/>
                <w:sz w:val="20"/>
              </w:rPr>
              <w:t xml:space="preserve"> </w:t>
            </w:r>
            <w:r>
              <w:rPr>
                <w:sz w:val="20"/>
              </w:rPr>
              <w:t>Иннокентия</w:t>
            </w:r>
            <w:r>
              <w:rPr>
                <w:spacing w:val="-5"/>
                <w:sz w:val="20"/>
              </w:rPr>
              <w:t xml:space="preserve"> </w:t>
            </w:r>
            <w:r>
              <w:rPr>
                <w:sz w:val="20"/>
              </w:rPr>
              <w:t>Гизеля</w:t>
            </w:r>
            <w:r>
              <w:rPr>
                <w:spacing w:val="-1"/>
                <w:sz w:val="20"/>
              </w:rPr>
              <w:t xml:space="preserve"> </w:t>
            </w:r>
            <w:r>
              <w:rPr>
                <w:sz w:val="20"/>
              </w:rPr>
              <w:t>-</w:t>
            </w:r>
            <w:r>
              <w:rPr>
                <w:spacing w:val="-3"/>
                <w:sz w:val="20"/>
              </w:rPr>
              <w:t xml:space="preserve"> </w:t>
            </w:r>
            <w:r>
              <w:rPr>
                <w:sz w:val="20"/>
              </w:rPr>
              <w:t>первое</w:t>
            </w:r>
            <w:r>
              <w:rPr>
                <w:spacing w:val="-1"/>
                <w:sz w:val="20"/>
              </w:rPr>
              <w:t xml:space="preserve"> </w:t>
            </w:r>
            <w:r>
              <w:rPr>
                <w:sz w:val="20"/>
              </w:rPr>
              <w:t>учебное</w:t>
            </w:r>
            <w:r>
              <w:rPr>
                <w:spacing w:val="-4"/>
                <w:sz w:val="20"/>
              </w:rPr>
              <w:t xml:space="preserve"> </w:t>
            </w:r>
            <w:r>
              <w:rPr>
                <w:sz w:val="20"/>
              </w:rPr>
              <w:t>пособие</w:t>
            </w:r>
            <w:r>
              <w:rPr>
                <w:spacing w:val="-4"/>
                <w:sz w:val="20"/>
              </w:rPr>
              <w:t xml:space="preserve"> </w:t>
            </w:r>
            <w:r>
              <w:rPr>
                <w:sz w:val="20"/>
              </w:rPr>
              <w:t>по</w:t>
            </w:r>
            <w:r>
              <w:rPr>
                <w:spacing w:val="-1"/>
                <w:sz w:val="20"/>
              </w:rPr>
              <w:t xml:space="preserve"> </w:t>
            </w:r>
            <w:r>
              <w:rPr>
                <w:sz w:val="20"/>
              </w:rPr>
              <w:t>истории.</w:t>
            </w:r>
          </w:p>
        </w:tc>
      </w:tr>
      <w:tr w:rsidR="00B9772D" w:rsidTr="00B013F6">
        <w:trPr>
          <w:trHeight w:val="414"/>
        </w:trPr>
        <w:tc>
          <w:tcPr>
            <w:tcW w:w="2382" w:type="dxa"/>
          </w:tcPr>
          <w:p w:rsidR="00B013F6" w:rsidRDefault="00B013F6" w:rsidP="00B013F6">
            <w:pPr>
              <w:pStyle w:val="TableParagraph"/>
              <w:spacing w:before="19"/>
              <w:ind w:left="27"/>
              <w:rPr>
                <w:sz w:val="20"/>
              </w:rPr>
            </w:pPr>
            <w:r>
              <w:rPr>
                <w:sz w:val="20"/>
              </w:rPr>
              <w:t>Обобщение.</w:t>
            </w:r>
          </w:p>
        </w:tc>
        <w:tc>
          <w:tcPr>
            <w:tcW w:w="7615" w:type="dxa"/>
          </w:tcPr>
          <w:p w:rsidR="00B013F6" w:rsidRPr="00D25045" w:rsidRDefault="00B013F6" w:rsidP="00B013F6">
            <w:pPr>
              <w:pStyle w:val="TableParagraph"/>
              <w:spacing w:before="19"/>
              <w:ind w:left="31"/>
              <w:rPr>
                <w:sz w:val="20"/>
                <w:lang w:val="ru-RU"/>
              </w:rPr>
            </w:pPr>
            <w:r w:rsidRPr="00D25045">
              <w:rPr>
                <w:sz w:val="20"/>
                <w:lang w:val="ru-RU"/>
              </w:rPr>
              <w:t>Наш</w:t>
            </w:r>
            <w:r w:rsidRPr="00D25045">
              <w:rPr>
                <w:spacing w:val="-3"/>
                <w:sz w:val="20"/>
                <w:lang w:val="ru-RU"/>
              </w:rPr>
              <w:t xml:space="preserve"> </w:t>
            </w:r>
            <w:r w:rsidRPr="00D25045">
              <w:rPr>
                <w:sz w:val="20"/>
                <w:lang w:val="ru-RU"/>
              </w:rPr>
              <w:t>край</w:t>
            </w:r>
            <w:r w:rsidRPr="00D25045">
              <w:rPr>
                <w:spacing w:val="-3"/>
                <w:sz w:val="20"/>
                <w:lang w:val="ru-RU"/>
              </w:rPr>
              <w:t xml:space="preserve"> </w:t>
            </w:r>
            <w:r w:rsidRPr="00D25045">
              <w:rPr>
                <w:sz w:val="20"/>
                <w:lang w:val="ru-RU"/>
              </w:rPr>
              <w:t>в</w:t>
            </w:r>
            <w:r w:rsidRPr="00D25045">
              <w:rPr>
                <w:spacing w:val="-3"/>
                <w:sz w:val="20"/>
                <w:lang w:val="ru-RU"/>
              </w:rPr>
              <w:t xml:space="preserve"> </w:t>
            </w:r>
            <w:r>
              <w:rPr>
                <w:sz w:val="20"/>
              </w:rPr>
              <w:t>XVI</w:t>
            </w:r>
            <w:r w:rsidRPr="00D25045">
              <w:rPr>
                <w:spacing w:val="3"/>
                <w:sz w:val="20"/>
                <w:lang w:val="ru-RU"/>
              </w:rPr>
              <w:t xml:space="preserve"> </w:t>
            </w:r>
            <w:r w:rsidRPr="00D25045">
              <w:rPr>
                <w:sz w:val="20"/>
                <w:lang w:val="ru-RU"/>
              </w:rPr>
              <w:t>-</w:t>
            </w:r>
            <w:r w:rsidRPr="00D25045">
              <w:rPr>
                <w:spacing w:val="-4"/>
                <w:sz w:val="20"/>
                <w:lang w:val="ru-RU"/>
              </w:rPr>
              <w:t xml:space="preserve"> </w:t>
            </w:r>
            <w:r>
              <w:rPr>
                <w:sz w:val="20"/>
              </w:rPr>
              <w:t>XVII</w:t>
            </w:r>
            <w:r w:rsidRPr="00D25045">
              <w:rPr>
                <w:spacing w:val="-2"/>
                <w:sz w:val="20"/>
                <w:lang w:val="ru-RU"/>
              </w:rPr>
              <w:t xml:space="preserve"> </w:t>
            </w:r>
            <w:r w:rsidRPr="00D25045">
              <w:rPr>
                <w:sz w:val="20"/>
                <w:lang w:val="ru-RU"/>
              </w:rPr>
              <w:t>вв.</w:t>
            </w:r>
          </w:p>
        </w:tc>
      </w:tr>
    </w:tbl>
    <w:p w:rsidR="00E55559" w:rsidRDefault="00E55559" w:rsidP="00E55559">
      <w:pPr>
        <w:rPr>
          <w:rFonts w:ascii="Times New Roman" w:eastAsia="OfficinaSansBoldITC" w:hAnsi="Times New Roman"/>
          <w:b/>
          <w:sz w:val="24"/>
          <w:szCs w:val="24"/>
        </w:rPr>
      </w:pPr>
    </w:p>
    <w:p w:rsidR="00B013F6" w:rsidRDefault="00B013F6" w:rsidP="00B013F6">
      <w:pPr>
        <w:widowControl w:val="0"/>
        <w:autoSpaceDE w:val="0"/>
        <w:autoSpaceDN w:val="0"/>
        <w:spacing w:before="120"/>
        <w:ind w:left="203" w:right="243"/>
        <w:rPr>
          <w:rFonts w:ascii="Times New Roman" w:eastAsia="Times New Roman" w:hAnsi="Times New Roman" w:cs="Times New Roman"/>
          <w:b/>
          <w:sz w:val="24"/>
          <w:lang w:eastAsia="en-US"/>
        </w:rPr>
      </w:pPr>
      <w:r w:rsidRPr="00B013F6">
        <w:rPr>
          <w:rFonts w:ascii="Times New Roman" w:eastAsia="Times New Roman" w:hAnsi="Times New Roman" w:cs="Times New Roman"/>
          <w:b/>
          <w:sz w:val="24"/>
          <w:lang w:eastAsia="en-US"/>
        </w:rPr>
        <w:t>Содержание</w:t>
      </w:r>
      <w:r w:rsidRPr="00B013F6">
        <w:rPr>
          <w:rFonts w:ascii="Times New Roman" w:eastAsia="Times New Roman" w:hAnsi="Times New Roman" w:cs="Times New Roman"/>
          <w:b/>
          <w:spacing w:val="-4"/>
          <w:sz w:val="24"/>
          <w:lang w:eastAsia="en-US"/>
        </w:rPr>
        <w:t xml:space="preserve"> </w:t>
      </w:r>
      <w:r w:rsidRPr="00B013F6">
        <w:rPr>
          <w:rFonts w:ascii="Times New Roman" w:eastAsia="Times New Roman" w:hAnsi="Times New Roman" w:cs="Times New Roman"/>
          <w:b/>
          <w:sz w:val="24"/>
          <w:lang w:eastAsia="en-US"/>
        </w:rPr>
        <w:t>обучения</w:t>
      </w:r>
      <w:r w:rsidRPr="00B013F6">
        <w:rPr>
          <w:rFonts w:ascii="Times New Roman" w:eastAsia="Times New Roman" w:hAnsi="Times New Roman" w:cs="Times New Roman"/>
          <w:b/>
          <w:spacing w:val="-2"/>
          <w:sz w:val="24"/>
          <w:lang w:eastAsia="en-US"/>
        </w:rPr>
        <w:t xml:space="preserve"> </w:t>
      </w:r>
      <w:r w:rsidRPr="00B013F6">
        <w:rPr>
          <w:rFonts w:ascii="Times New Roman" w:eastAsia="Times New Roman" w:hAnsi="Times New Roman" w:cs="Times New Roman"/>
          <w:b/>
          <w:sz w:val="24"/>
          <w:lang w:eastAsia="en-US"/>
        </w:rPr>
        <w:t>в</w:t>
      </w:r>
      <w:r w:rsidRPr="00B013F6">
        <w:rPr>
          <w:rFonts w:ascii="Times New Roman" w:eastAsia="Times New Roman" w:hAnsi="Times New Roman" w:cs="Times New Roman"/>
          <w:b/>
          <w:spacing w:val="-1"/>
          <w:sz w:val="24"/>
          <w:lang w:eastAsia="en-US"/>
        </w:rPr>
        <w:t xml:space="preserve"> </w:t>
      </w:r>
      <w:r w:rsidRPr="00B013F6">
        <w:rPr>
          <w:rFonts w:ascii="Times New Roman" w:eastAsia="Times New Roman" w:hAnsi="Times New Roman" w:cs="Times New Roman"/>
          <w:b/>
          <w:sz w:val="24"/>
          <w:lang w:eastAsia="en-US"/>
        </w:rPr>
        <w:t>8</w:t>
      </w:r>
      <w:r w:rsidRPr="00B013F6">
        <w:rPr>
          <w:rFonts w:ascii="Times New Roman" w:eastAsia="Times New Roman" w:hAnsi="Times New Roman" w:cs="Times New Roman"/>
          <w:b/>
          <w:spacing w:val="-2"/>
          <w:sz w:val="24"/>
          <w:lang w:eastAsia="en-US"/>
        </w:rPr>
        <w:t xml:space="preserve"> </w:t>
      </w:r>
      <w:r w:rsidRPr="00B013F6">
        <w:rPr>
          <w:rFonts w:ascii="Times New Roman" w:eastAsia="Times New Roman" w:hAnsi="Times New Roman" w:cs="Times New Roman"/>
          <w:b/>
          <w:sz w:val="24"/>
          <w:lang w:eastAsia="en-US"/>
        </w:rPr>
        <w:t>классе</w:t>
      </w:r>
      <w:r w:rsidRPr="00B013F6">
        <w:rPr>
          <w:rFonts w:ascii="Times New Roman" w:eastAsia="Times New Roman" w:hAnsi="Times New Roman" w:cs="Times New Roman"/>
          <w:b/>
          <w:spacing w:val="-3"/>
          <w:sz w:val="24"/>
          <w:lang w:eastAsia="en-US"/>
        </w:rPr>
        <w:t xml:space="preserve"> </w:t>
      </w:r>
      <w:r w:rsidRPr="00B013F6">
        <w:rPr>
          <w:rFonts w:ascii="Times New Roman" w:eastAsia="Times New Roman" w:hAnsi="Times New Roman" w:cs="Times New Roman"/>
          <w:b/>
          <w:sz w:val="24"/>
          <w:lang w:eastAsia="en-US"/>
        </w:rPr>
        <w:t>представлено</w:t>
      </w:r>
      <w:r w:rsidRPr="00B013F6">
        <w:rPr>
          <w:rFonts w:ascii="Times New Roman" w:eastAsia="Times New Roman" w:hAnsi="Times New Roman" w:cs="Times New Roman"/>
          <w:b/>
          <w:spacing w:val="-2"/>
          <w:sz w:val="24"/>
          <w:lang w:eastAsia="en-US"/>
        </w:rPr>
        <w:t xml:space="preserve"> </w:t>
      </w:r>
      <w:r w:rsidRPr="00B013F6">
        <w:rPr>
          <w:rFonts w:ascii="Times New Roman" w:eastAsia="Times New Roman" w:hAnsi="Times New Roman" w:cs="Times New Roman"/>
          <w:b/>
          <w:sz w:val="24"/>
          <w:lang w:eastAsia="en-US"/>
        </w:rPr>
        <w:t>в</w:t>
      </w:r>
      <w:r w:rsidRPr="00B013F6">
        <w:rPr>
          <w:rFonts w:ascii="Times New Roman" w:eastAsia="Times New Roman" w:hAnsi="Times New Roman" w:cs="Times New Roman"/>
          <w:b/>
          <w:spacing w:val="-3"/>
          <w:sz w:val="24"/>
          <w:lang w:eastAsia="en-US"/>
        </w:rPr>
        <w:t xml:space="preserve"> </w:t>
      </w:r>
      <w:r w:rsidRPr="00B013F6">
        <w:rPr>
          <w:rFonts w:ascii="Times New Roman" w:eastAsia="Times New Roman" w:hAnsi="Times New Roman" w:cs="Times New Roman"/>
          <w:b/>
          <w:sz w:val="24"/>
          <w:lang w:eastAsia="en-US"/>
        </w:rPr>
        <w:t>таблице:</w:t>
      </w:r>
    </w:p>
    <w:p w:rsidR="00B013F6" w:rsidRDefault="00B013F6" w:rsidP="00B013F6">
      <w:pPr>
        <w:widowControl w:val="0"/>
        <w:autoSpaceDE w:val="0"/>
        <w:autoSpaceDN w:val="0"/>
        <w:spacing w:before="120"/>
        <w:ind w:left="203" w:right="243"/>
        <w:rPr>
          <w:rFonts w:ascii="Times New Roman" w:eastAsia="Times New Roman" w:hAnsi="Times New Roman" w:cs="Times New Roman"/>
          <w:b/>
          <w:sz w:val="24"/>
          <w:lang w:eastAsia="en-US"/>
        </w:rPr>
      </w:pPr>
    </w:p>
    <w:tbl>
      <w:tblPr>
        <w:tblStyle w:val="TableNormal"/>
        <w:tblW w:w="0" w:type="auto"/>
        <w:tblInd w:w="190" w:type="dxa"/>
        <w:tblLayout w:type="fixed"/>
        <w:tblLook w:val="01E0" w:firstRow="1" w:lastRow="1" w:firstColumn="1" w:lastColumn="1" w:noHBand="0" w:noVBand="0"/>
      </w:tblPr>
      <w:tblGrid>
        <w:gridCol w:w="2226"/>
        <w:gridCol w:w="7771"/>
      </w:tblGrid>
      <w:tr w:rsidR="00B9772D" w:rsidTr="00930F4D">
        <w:trPr>
          <w:trHeight w:val="1658"/>
        </w:trPr>
        <w:tc>
          <w:tcPr>
            <w:tcW w:w="2226" w:type="dxa"/>
          </w:tcPr>
          <w:p w:rsidR="00B013F6" w:rsidRPr="00D25045" w:rsidRDefault="00B013F6" w:rsidP="00930F4D">
            <w:pPr>
              <w:pStyle w:val="TableParagraph"/>
              <w:spacing w:before="7"/>
              <w:rPr>
                <w:sz w:val="21"/>
                <w:lang w:val="ru-RU"/>
              </w:rPr>
            </w:pPr>
          </w:p>
          <w:p w:rsidR="00B013F6" w:rsidRPr="00B013F6" w:rsidRDefault="00B013F6" w:rsidP="00930F4D">
            <w:pPr>
              <w:pStyle w:val="TableParagraph"/>
              <w:ind w:left="27" w:right="528"/>
              <w:rPr>
                <w:sz w:val="20"/>
                <w:lang w:val="ru-RU"/>
              </w:rPr>
            </w:pPr>
            <w:r w:rsidRPr="00B013F6">
              <w:rPr>
                <w:spacing w:val="-1"/>
                <w:sz w:val="20"/>
                <w:lang w:val="ru-RU"/>
              </w:rPr>
              <w:t xml:space="preserve">Всеобщая </w:t>
            </w:r>
            <w:r w:rsidRPr="00B013F6">
              <w:rPr>
                <w:sz w:val="20"/>
                <w:lang w:val="ru-RU"/>
              </w:rPr>
              <w:t>история.</w:t>
            </w:r>
            <w:r w:rsidRPr="00B013F6">
              <w:rPr>
                <w:spacing w:val="-47"/>
                <w:sz w:val="20"/>
                <w:lang w:val="ru-RU"/>
              </w:rPr>
              <w:t xml:space="preserve"> </w:t>
            </w:r>
            <w:r w:rsidRPr="00B013F6">
              <w:rPr>
                <w:sz w:val="20"/>
                <w:lang w:val="ru-RU"/>
              </w:rPr>
              <w:t>История Нового</w:t>
            </w:r>
            <w:r w:rsidRPr="00B013F6">
              <w:rPr>
                <w:spacing w:val="1"/>
                <w:sz w:val="20"/>
                <w:lang w:val="ru-RU"/>
              </w:rPr>
              <w:t xml:space="preserve"> </w:t>
            </w:r>
            <w:r w:rsidRPr="00B013F6">
              <w:rPr>
                <w:sz w:val="20"/>
                <w:lang w:val="ru-RU"/>
              </w:rPr>
              <w:t xml:space="preserve">времени. </w:t>
            </w:r>
            <w:r>
              <w:rPr>
                <w:sz w:val="20"/>
              </w:rPr>
              <w:t>XVIII</w:t>
            </w:r>
            <w:r w:rsidRPr="00B013F6">
              <w:rPr>
                <w:sz w:val="20"/>
                <w:lang w:val="ru-RU"/>
              </w:rPr>
              <w:t xml:space="preserve"> в.</w:t>
            </w:r>
            <w:r w:rsidRPr="00B013F6">
              <w:rPr>
                <w:spacing w:val="1"/>
                <w:sz w:val="20"/>
                <w:lang w:val="ru-RU"/>
              </w:rPr>
              <w:t xml:space="preserve"> </w:t>
            </w:r>
            <w:r w:rsidRPr="00B013F6">
              <w:rPr>
                <w:sz w:val="20"/>
                <w:lang w:val="ru-RU"/>
              </w:rPr>
              <w:t>Введение.</w:t>
            </w:r>
          </w:p>
          <w:p w:rsidR="00B013F6" w:rsidRPr="00B013F6" w:rsidRDefault="00B013F6" w:rsidP="00930F4D">
            <w:pPr>
              <w:pStyle w:val="TableParagraph"/>
              <w:spacing w:line="229" w:lineRule="exact"/>
              <w:ind w:left="27"/>
              <w:rPr>
                <w:sz w:val="20"/>
                <w:lang w:val="ru-RU"/>
              </w:rPr>
            </w:pPr>
            <w:r w:rsidRPr="00B013F6">
              <w:rPr>
                <w:sz w:val="20"/>
                <w:lang w:val="ru-RU"/>
              </w:rPr>
              <w:t>Век</w:t>
            </w:r>
            <w:r w:rsidRPr="00B013F6">
              <w:rPr>
                <w:spacing w:val="-5"/>
                <w:sz w:val="20"/>
                <w:lang w:val="ru-RU"/>
              </w:rPr>
              <w:t xml:space="preserve"> </w:t>
            </w:r>
            <w:r w:rsidRPr="00B013F6">
              <w:rPr>
                <w:sz w:val="20"/>
                <w:lang w:val="ru-RU"/>
              </w:rPr>
              <w:t>Просвещения.</w:t>
            </w:r>
          </w:p>
        </w:tc>
        <w:tc>
          <w:tcPr>
            <w:tcW w:w="7771" w:type="dxa"/>
          </w:tcPr>
          <w:p w:rsidR="00B013F6" w:rsidRPr="00B013F6" w:rsidRDefault="00B013F6" w:rsidP="00930F4D">
            <w:pPr>
              <w:pStyle w:val="TableParagraph"/>
              <w:spacing w:before="18"/>
              <w:ind w:left="31" w:right="18"/>
              <w:rPr>
                <w:sz w:val="20"/>
                <w:lang w:val="ru-RU"/>
              </w:rPr>
            </w:pPr>
            <w:r w:rsidRPr="00B013F6">
              <w:rPr>
                <w:sz w:val="20"/>
                <w:lang w:val="ru-RU"/>
              </w:rPr>
              <w:t>Истоки</w:t>
            </w:r>
            <w:r w:rsidRPr="00B013F6">
              <w:rPr>
                <w:spacing w:val="-6"/>
                <w:sz w:val="20"/>
                <w:lang w:val="ru-RU"/>
              </w:rPr>
              <w:t xml:space="preserve"> </w:t>
            </w:r>
            <w:r w:rsidRPr="00B013F6">
              <w:rPr>
                <w:sz w:val="20"/>
                <w:lang w:val="ru-RU"/>
              </w:rPr>
              <w:t>европейского</w:t>
            </w:r>
            <w:r w:rsidRPr="00B013F6">
              <w:rPr>
                <w:spacing w:val="-4"/>
                <w:sz w:val="20"/>
                <w:lang w:val="ru-RU"/>
              </w:rPr>
              <w:t xml:space="preserve"> </w:t>
            </w:r>
            <w:r w:rsidRPr="00B013F6">
              <w:rPr>
                <w:sz w:val="20"/>
                <w:lang w:val="ru-RU"/>
              </w:rPr>
              <w:t>Просвещения.</w:t>
            </w:r>
            <w:r w:rsidRPr="00B013F6">
              <w:rPr>
                <w:spacing w:val="-5"/>
                <w:sz w:val="20"/>
                <w:lang w:val="ru-RU"/>
              </w:rPr>
              <w:t xml:space="preserve"> </w:t>
            </w:r>
            <w:r w:rsidRPr="00B013F6">
              <w:rPr>
                <w:sz w:val="20"/>
                <w:lang w:val="ru-RU"/>
              </w:rPr>
              <w:t>Достижения</w:t>
            </w:r>
            <w:r w:rsidRPr="00B013F6">
              <w:rPr>
                <w:spacing w:val="-6"/>
                <w:sz w:val="20"/>
                <w:lang w:val="ru-RU"/>
              </w:rPr>
              <w:t xml:space="preserve"> </w:t>
            </w:r>
            <w:r w:rsidRPr="00B013F6">
              <w:rPr>
                <w:sz w:val="20"/>
                <w:lang w:val="ru-RU"/>
              </w:rPr>
              <w:t>естественных</w:t>
            </w:r>
            <w:r w:rsidRPr="00B013F6">
              <w:rPr>
                <w:spacing w:val="-3"/>
                <w:sz w:val="20"/>
                <w:lang w:val="ru-RU"/>
              </w:rPr>
              <w:t xml:space="preserve"> </w:t>
            </w:r>
            <w:r w:rsidRPr="00B013F6">
              <w:rPr>
                <w:sz w:val="20"/>
                <w:lang w:val="ru-RU"/>
              </w:rPr>
              <w:t>наук</w:t>
            </w:r>
            <w:r w:rsidRPr="00B013F6">
              <w:rPr>
                <w:spacing w:val="-6"/>
                <w:sz w:val="20"/>
                <w:lang w:val="ru-RU"/>
              </w:rPr>
              <w:t xml:space="preserve"> </w:t>
            </w:r>
            <w:r w:rsidRPr="00B013F6">
              <w:rPr>
                <w:sz w:val="20"/>
                <w:lang w:val="ru-RU"/>
              </w:rPr>
              <w:t>и</w:t>
            </w:r>
            <w:r w:rsidRPr="00B013F6">
              <w:rPr>
                <w:spacing w:val="-6"/>
                <w:sz w:val="20"/>
                <w:lang w:val="ru-RU"/>
              </w:rPr>
              <w:t xml:space="preserve"> </w:t>
            </w:r>
            <w:r w:rsidRPr="00B013F6">
              <w:rPr>
                <w:sz w:val="20"/>
                <w:lang w:val="ru-RU"/>
              </w:rPr>
              <w:t>распространение</w:t>
            </w:r>
            <w:r w:rsidRPr="00B013F6">
              <w:rPr>
                <w:spacing w:val="-47"/>
                <w:sz w:val="20"/>
                <w:lang w:val="ru-RU"/>
              </w:rPr>
              <w:t xml:space="preserve"> </w:t>
            </w:r>
            <w:r w:rsidRPr="00B013F6">
              <w:rPr>
                <w:sz w:val="20"/>
                <w:lang w:val="ru-RU"/>
              </w:rPr>
              <w:t>идей рационализма. Английское Просвещение; Дж. Локк и Т. Гоббс. Секуляризация</w:t>
            </w:r>
            <w:r w:rsidRPr="00B013F6">
              <w:rPr>
                <w:spacing w:val="1"/>
                <w:sz w:val="20"/>
                <w:lang w:val="ru-RU"/>
              </w:rPr>
              <w:t xml:space="preserve"> </w:t>
            </w:r>
            <w:r w:rsidRPr="00B013F6">
              <w:rPr>
                <w:sz w:val="20"/>
                <w:lang w:val="ru-RU"/>
              </w:rPr>
              <w:t>(обмирщение) сознания. Культ Разума. Франция - центр Просвещения. Философские и</w:t>
            </w:r>
            <w:r w:rsidRPr="00B013F6">
              <w:rPr>
                <w:spacing w:val="1"/>
                <w:sz w:val="20"/>
                <w:lang w:val="ru-RU"/>
              </w:rPr>
              <w:t xml:space="preserve"> </w:t>
            </w:r>
            <w:r w:rsidRPr="00B013F6">
              <w:rPr>
                <w:sz w:val="20"/>
                <w:lang w:val="ru-RU"/>
              </w:rPr>
              <w:t>политические</w:t>
            </w:r>
            <w:r w:rsidRPr="00B013F6">
              <w:rPr>
                <w:spacing w:val="-1"/>
                <w:sz w:val="20"/>
                <w:lang w:val="ru-RU"/>
              </w:rPr>
              <w:t xml:space="preserve"> </w:t>
            </w:r>
            <w:r w:rsidRPr="00B013F6">
              <w:rPr>
                <w:sz w:val="20"/>
                <w:lang w:val="ru-RU"/>
              </w:rPr>
              <w:t>идеи</w:t>
            </w:r>
            <w:r w:rsidRPr="00B013F6">
              <w:rPr>
                <w:spacing w:val="-5"/>
                <w:sz w:val="20"/>
                <w:lang w:val="ru-RU"/>
              </w:rPr>
              <w:t xml:space="preserve"> </w:t>
            </w:r>
            <w:r w:rsidRPr="00B013F6">
              <w:rPr>
                <w:sz w:val="20"/>
                <w:lang w:val="ru-RU"/>
              </w:rPr>
              <w:t>Ф.М.</w:t>
            </w:r>
            <w:r w:rsidRPr="00B013F6">
              <w:rPr>
                <w:spacing w:val="-3"/>
                <w:sz w:val="20"/>
                <w:lang w:val="ru-RU"/>
              </w:rPr>
              <w:t xml:space="preserve"> </w:t>
            </w:r>
            <w:r w:rsidRPr="00B013F6">
              <w:rPr>
                <w:sz w:val="20"/>
                <w:lang w:val="ru-RU"/>
              </w:rPr>
              <w:t>Вольтера,</w:t>
            </w:r>
            <w:r w:rsidRPr="00B013F6">
              <w:rPr>
                <w:spacing w:val="-3"/>
                <w:sz w:val="20"/>
                <w:lang w:val="ru-RU"/>
              </w:rPr>
              <w:t xml:space="preserve"> </w:t>
            </w:r>
            <w:r w:rsidRPr="00B013F6">
              <w:rPr>
                <w:sz w:val="20"/>
                <w:lang w:val="ru-RU"/>
              </w:rPr>
              <w:t>Ш.Л.</w:t>
            </w:r>
            <w:r w:rsidRPr="00B013F6">
              <w:rPr>
                <w:spacing w:val="-3"/>
                <w:sz w:val="20"/>
                <w:lang w:val="ru-RU"/>
              </w:rPr>
              <w:t xml:space="preserve"> </w:t>
            </w:r>
            <w:r w:rsidRPr="00B013F6">
              <w:rPr>
                <w:sz w:val="20"/>
                <w:lang w:val="ru-RU"/>
              </w:rPr>
              <w:t>Монтескье,</w:t>
            </w:r>
            <w:r w:rsidRPr="00B013F6">
              <w:rPr>
                <w:spacing w:val="-4"/>
                <w:sz w:val="20"/>
                <w:lang w:val="ru-RU"/>
              </w:rPr>
              <w:t xml:space="preserve"> </w:t>
            </w:r>
            <w:r w:rsidRPr="00B013F6">
              <w:rPr>
                <w:sz w:val="20"/>
                <w:lang w:val="ru-RU"/>
              </w:rPr>
              <w:t>Ж.Ж.</w:t>
            </w:r>
            <w:r w:rsidRPr="00B013F6">
              <w:rPr>
                <w:spacing w:val="-4"/>
                <w:sz w:val="20"/>
                <w:lang w:val="ru-RU"/>
              </w:rPr>
              <w:t xml:space="preserve"> </w:t>
            </w:r>
            <w:r w:rsidRPr="00B013F6">
              <w:rPr>
                <w:sz w:val="20"/>
                <w:lang w:val="ru-RU"/>
              </w:rPr>
              <w:t>Руссо.</w:t>
            </w:r>
            <w:r w:rsidRPr="00B013F6">
              <w:rPr>
                <w:spacing w:val="-4"/>
                <w:sz w:val="20"/>
                <w:lang w:val="ru-RU"/>
              </w:rPr>
              <w:t xml:space="preserve"> </w:t>
            </w:r>
            <w:r w:rsidRPr="00B013F6">
              <w:rPr>
                <w:sz w:val="20"/>
                <w:lang w:val="ru-RU"/>
              </w:rPr>
              <w:t>"Энциклопедия"</w:t>
            </w:r>
            <w:r w:rsidRPr="00B013F6">
              <w:rPr>
                <w:spacing w:val="-2"/>
                <w:sz w:val="20"/>
                <w:lang w:val="ru-RU"/>
              </w:rPr>
              <w:t xml:space="preserve"> </w:t>
            </w:r>
            <w:r w:rsidRPr="00B013F6">
              <w:rPr>
                <w:sz w:val="20"/>
                <w:lang w:val="ru-RU"/>
              </w:rPr>
              <w:t>(Д.</w:t>
            </w:r>
          </w:p>
          <w:p w:rsidR="00B013F6" w:rsidRDefault="00B013F6" w:rsidP="00930F4D">
            <w:pPr>
              <w:pStyle w:val="TableParagraph"/>
              <w:ind w:left="31" w:right="18"/>
              <w:rPr>
                <w:sz w:val="20"/>
              </w:rPr>
            </w:pPr>
            <w:r w:rsidRPr="00B013F6">
              <w:rPr>
                <w:sz w:val="20"/>
                <w:lang w:val="ru-RU"/>
              </w:rPr>
              <w:t>Дидро,</w:t>
            </w:r>
            <w:r w:rsidRPr="00B013F6">
              <w:rPr>
                <w:spacing w:val="-5"/>
                <w:sz w:val="20"/>
                <w:lang w:val="ru-RU"/>
              </w:rPr>
              <w:t xml:space="preserve"> </w:t>
            </w:r>
            <w:r w:rsidRPr="00B013F6">
              <w:rPr>
                <w:sz w:val="20"/>
                <w:lang w:val="ru-RU"/>
              </w:rPr>
              <w:t>Ж.</w:t>
            </w:r>
            <w:r w:rsidRPr="00B013F6">
              <w:rPr>
                <w:spacing w:val="-4"/>
                <w:sz w:val="20"/>
                <w:lang w:val="ru-RU"/>
              </w:rPr>
              <w:t xml:space="preserve"> </w:t>
            </w:r>
            <w:r w:rsidRPr="00B013F6">
              <w:rPr>
                <w:sz w:val="20"/>
                <w:lang w:val="ru-RU"/>
              </w:rPr>
              <w:t>Д'Аламбер).</w:t>
            </w:r>
            <w:r w:rsidRPr="00B013F6">
              <w:rPr>
                <w:spacing w:val="-4"/>
                <w:sz w:val="20"/>
                <w:lang w:val="ru-RU"/>
              </w:rPr>
              <w:t xml:space="preserve"> </w:t>
            </w:r>
            <w:r w:rsidRPr="00B013F6">
              <w:rPr>
                <w:sz w:val="20"/>
                <w:lang w:val="ru-RU"/>
              </w:rPr>
              <w:t>Германское</w:t>
            </w:r>
            <w:r w:rsidRPr="00B013F6">
              <w:rPr>
                <w:spacing w:val="-4"/>
                <w:sz w:val="20"/>
                <w:lang w:val="ru-RU"/>
              </w:rPr>
              <w:t xml:space="preserve"> </w:t>
            </w:r>
            <w:r w:rsidRPr="00B013F6">
              <w:rPr>
                <w:sz w:val="20"/>
                <w:lang w:val="ru-RU"/>
              </w:rPr>
              <w:t>Просвещение.</w:t>
            </w:r>
            <w:r w:rsidRPr="00B013F6">
              <w:rPr>
                <w:spacing w:val="-3"/>
                <w:sz w:val="20"/>
                <w:lang w:val="ru-RU"/>
              </w:rPr>
              <w:t xml:space="preserve"> </w:t>
            </w:r>
            <w:r w:rsidRPr="00B013F6">
              <w:rPr>
                <w:sz w:val="20"/>
                <w:lang w:val="ru-RU"/>
              </w:rPr>
              <w:t>Распространение</w:t>
            </w:r>
            <w:r w:rsidRPr="00B013F6">
              <w:rPr>
                <w:spacing w:val="-4"/>
                <w:sz w:val="20"/>
                <w:lang w:val="ru-RU"/>
              </w:rPr>
              <w:t xml:space="preserve"> </w:t>
            </w:r>
            <w:r w:rsidRPr="00B013F6">
              <w:rPr>
                <w:sz w:val="20"/>
                <w:lang w:val="ru-RU"/>
              </w:rPr>
              <w:t>идей</w:t>
            </w:r>
            <w:r w:rsidRPr="00B013F6">
              <w:rPr>
                <w:spacing w:val="-5"/>
                <w:sz w:val="20"/>
                <w:lang w:val="ru-RU"/>
              </w:rPr>
              <w:t xml:space="preserve"> </w:t>
            </w:r>
            <w:r w:rsidRPr="00B013F6">
              <w:rPr>
                <w:sz w:val="20"/>
                <w:lang w:val="ru-RU"/>
              </w:rPr>
              <w:t>Просвещения</w:t>
            </w:r>
            <w:r w:rsidRPr="00B013F6">
              <w:rPr>
                <w:spacing w:val="-5"/>
                <w:sz w:val="20"/>
                <w:lang w:val="ru-RU"/>
              </w:rPr>
              <w:t xml:space="preserve"> </w:t>
            </w:r>
            <w:r w:rsidRPr="00B013F6">
              <w:rPr>
                <w:sz w:val="20"/>
                <w:lang w:val="ru-RU"/>
              </w:rPr>
              <w:t>в</w:t>
            </w:r>
            <w:r w:rsidRPr="00B013F6">
              <w:rPr>
                <w:spacing w:val="-47"/>
                <w:sz w:val="20"/>
                <w:lang w:val="ru-RU"/>
              </w:rPr>
              <w:t xml:space="preserve"> </w:t>
            </w:r>
            <w:r w:rsidRPr="00B013F6">
              <w:rPr>
                <w:sz w:val="20"/>
                <w:lang w:val="ru-RU"/>
              </w:rPr>
              <w:t>Америке. Влияние просветителей на изменение представлений об отношениях власти и</w:t>
            </w:r>
            <w:r w:rsidRPr="00B013F6">
              <w:rPr>
                <w:spacing w:val="1"/>
                <w:sz w:val="20"/>
                <w:lang w:val="ru-RU"/>
              </w:rPr>
              <w:t xml:space="preserve"> </w:t>
            </w:r>
            <w:r w:rsidRPr="00B013F6">
              <w:rPr>
                <w:sz w:val="20"/>
                <w:lang w:val="ru-RU"/>
              </w:rPr>
              <w:t xml:space="preserve">общества. </w:t>
            </w:r>
            <w:r>
              <w:rPr>
                <w:sz w:val="20"/>
              </w:rPr>
              <w:t>"Союз королей</w:t>
            </w:r>
            <w:r>
              <w:rPr>
                <w:spacing w:val="-1"/>
                <w:sz w:val="20"/>
              </w:rPr>
              <w:t xml:space="preserve"> </w:t>
            </w:r>
            <w:r>
              <w:rPr>
                <w:sz w:val="20"/>
              </w:rPr>
              <w:t>и</w:t>
            </w:r>
            <w:r>
              <w:rPr>
                <w:spacing w:val="1"/>
                <w:sz w:val="20"/>
              </w:rPr>
              <w:t xml:space="preserve"> </w:t>
            </w:r>
            <w:r>
              <w:rPr>
                <w:sz w:val="20"/>
              </w:rPr>
              <w:t>философов".</w:t>
            </w:r>
          </w:p>
        </w:tc>
      </w:tr>
      <w:tr w:rsidR="00B9772D" w:rsidTr="00930F4D">
        <w:trPr>
          <w:trHeight w:val="1423"/>
        </w:trPr>
        <w:tc>
          <w:tcPr>
            <w:tcW w:w="2226" w:type="dxa"/>
          </w:tcPr>
          <w:p w:rsidR="00B013F6" w:rsidRPr="00B013F6" w:rsidRDefault="00B013F6" w:rsidP="00930F4D">
            <w:pPr>
              <w:pStyle w:val="TableParagraph"/>
              <w:rPr>
                <w:lang w:val="ru-RU"/>
              </w:rPr>
            </w:pPr>
          </w:p>
          <w:p w:rsidR="00B013F6" w:rsidRPr="00B013F6" w:rsidRDefault="00B013F6" w:rsidP="00930F4D">
            <w:pPr>
              <w:pStyle w:val="TableParagraph"/>
              <w:spacing w:before="8"/>
              <w:rPr>
                <w:sz w:val="19"/>
                <w:lang w:val="ru-RU"/>
              </w:rPr>
            </w:pPr>
          </w:p>
          <w:p w:rsidR="00B013F6" w:rsidRPr="00B013F6" w:rsidRDefault="00B013F6" w:rsidP="00930F4D">
            <w:pPr>
              <w:pStyle w:val="TableParagraph"/>
              <w:ind w:left="27" w:right="251"/>
              <w:rPr>
                <w:sz w:val="20"/>
                <w:lang w:val="ru-RU"/>
              </w:rPr>
            </w:pPr>
            <w:r w:rsidRPr="00B013F6">
              <w:rPr>
                <w:sz w:val="20"/>
                <w:lang w:val="ru-RU"/>
              </w:rPr>
              <w:t>Государства</w:t>
            </w:r>
            <w:r w:rsidRPr="00B013F6">
              <w:rPr>
                <w:spacing w:val="-6"/>
                <w:sz w:val="20"/>
                <w:lang w:val="ru-RU"/>
              </w:rPr>
              <w:t xml:space="preserve"> </w:t>
            </w:r>
            <w:r w:rsidRPr="00B013F6">
              <w:rPr>
                <w:sz w:val="20"/>
                <w:lang w:val="ru-RU"/>
              </w:rPr>
              <w:t>Европы</w:t>
            </w:r>
            <w:r w:rsidRPr="00B013F6">
              <w:rPr>
                <w:spacing w:val="-3"/>
                <w:sz w:val="20"/>
                <w:lang w:val="ru-RU"/>
              </w:rPr>
              <w:t xml:space="preserve"> </w:t>
            </w:r>
            <w:r w:rsidRPr="00B013F6">
              <w:rPr>
                <w:sz w:val="20"/>
                <w:lang w:val="ru-RU"/>
              </w:rPr>
              <w:t>в</w:t>
            </w:r>
            <w:r w:rsidRPr="00B013F6">
              <w:rPr>
                <w:spacing w:val="-47"/>
                <w:sz w:val="20"/>
                <w:lang w:val="ru-RU"/>
              </w:rPr>
              <w:t xml:space="preserve"> </w:t>
            </w:r>
            <w:r>
              <w:rPr>
                <w:sz w:val="20"/>
              </w:rPr>
              <w:t>XVIII</w:t>
            </w:r>
            <w:r w:rsidRPr="00B013F6">
              <w:rPr>
                <w:spacing w:val="-1"/>
                <w:sz w:val="20"/>
                <w:lang w:val="ru-RU"/>
              </w:rPr>
              <w:t xml:space="preserve"> </w:t>
            </w:r>
            <w:r w:rsidRPr="00B013F6">
              <w:rPr>
                <w:sz w:val="20"/>
                <w:lang w:val="ru-RU"/>
              </w:rPr>
              <w:t>в.</w:t>
            </w:r>
          </w:p>
        </w:tc>
        <w:tc>
          <w:tcPr>
            <w:tcW w:w="7771" w:type="dxa"/>
          </w:tcPr>
          <w:p w:rsidR="00B013F6" w:rsidRPr="00B013F6" w:rsidRDefault="00B013F6" w:rsidP="00930F4D">
            <w:pPr>
              <w:pStyle w:val="TableParagraph"/>
              <w:spacing w:before="19"/>
              <w:ind w:left="31" w:right="18"/>
              <w:rPr>
                <w:sz w:val="20"/>
                <w:lang w:val="ru-RU"/>
              </w:rPr>
            </w:pPr>
            <w:r w:rsidRPr="00B013F6">
              <w:rPr>
                <w:sz w:val="20"/>
                <w:lang w:val="ru-RU"/>
              </w:rPr>
              <w:t>Монархии</w:t>
            </w:r>
            <w:r w:rsidRPr="00B013F6">
              <w:rPr>
                <w:spacing w:val="-5"/>
                <w:sz w:val="20"/>
                <w:lang w:val="ru-RU"/>
              </w:rPr>
              <w:t xml:space="preserve"> </w:t>
            </w:r>
            <w:r w:rsidRPr="00B013F6">
              <w:rPr>
                <w:sz w:val="20"/>
                <w:lang w:val="ru-RU"/>
              </w:rPr>
              <w:t>в</w:t>
            </w:r>
            <w:r w:rsidRPr="00B013F6">
              <w:rPr>
                <w:spacing w:val="-5"/>
                <w:sz w:val="20"/>
                <w:lang w:val="ru-RU"/>
              </w:rPr>
              <w:t xml:space="preserve"> </w:t>
            </w:r>
            <w:r w:rsidRPr="00B013F6">
              <w:rPr>
                <w:sz w:val="20"/>
                <w:lang w:val="ru-RU"/>
              </w:rPr>
              <w:t>Европе</w:t>
            </w:r>
            <w:r w:rsidRPr="00B013F6">
              <w:rPr>
                <w:spacing w:val="-4"/>
                <w:sz w:val="20"/>
                <w:lang w:val="ru-RU"/>
              </w:rPr>
              <w:t xml:space="preserve"> </w:t>
            </w:r>
            <w:r>
              <w:rPr>
                <w:sz w:val="20"/>
              </w:rPr>
              <w:t>XVIII</w:t>
            </w:r>
            <w:r w:rsidRPr="00B013F6">
              <w:rPr>
                <w:spacing w:val="-4"/>
                <w:sz w:val="20"/>
                <w:lang w:val="ru-RU"/>
              </w:rPr>
              <w:t xml:space="preserve"> </w:t>
            </w:r>
            <w:r w:rsidRPr="00B013F6">
              <w:rPr>
                <w:sz w:val="20"/>
                <w:lang w:val="ru-RU"/>
              </w:rPr>
              <w:t>в.:</w:t>
            </w:r>
            <w:r w:rsidRPr="00B013F6">
              <w:rPr>
                <w:spacing w:val="-5"/>
                <w:sz w:val="20"/>
                <w:lang w:val="ru-RU"/>
              </w:rPr>
              <w:t xml:space="preserve"> </w:t>
            </w:r>
            <w:r w:rsidRPr="00B013F6">
              <w:rPr>
                <w:sz w:val="20"/>
                <w:lang w:val="ru-RU"/>
              </w:rPr>
              <w:t>абсолютные</w:t>
            </w:r>
            <w:r w:rsidRPr="00B013F6">
              <w:rPr>
                <w:spacing w:val="-4"/>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парламентские</w:t>
            </w:r>
            <w:r w:rsidRPr="00B013F6">
              <w:rPr>
                <w:spacing w:val="-3"/>
                <w:sz w:val="20"/>
                <w:lang w:val="ru-RU"/>
              </w:rPr>
              <w:t xml:space="preserve"> </w:t>
            </w:r>
            <w:r w:rsidRPr="00B013F6">
              <w:rPr>
                <w:sz w:val="20"/>
                <w:lang w:val="ru-RU"/>
              </w:rPr>
              <w:t>монархии.</w:t>
            </w:r>
            <w:r w:rsidRPr="00B013F6">
              <w:rPr>
                <w:spacing w:val="-4"/>
                <w:sz w:val="20"/>
                <w:lang w:val="ru-RU"/>
              </w:rPr>
              <w:t xml:space="preserve"> </w:t>
            </w:r>
            <w:r w:rsidRPr="00B013F6">
              <w:rPr>
                <w:sz w:val="20"/>
                <w:lang w:val="ru-RU"/>
              </w:rPr>
              <w:t>Просвещенный</w:t>
            </w:r>
            <w:r w:rsidRPr="00B013F6">
              <w:rPr>
                <w:spacing w:val="-47"/>
                <w:sz w:val="20"/>
                <w:lang w:val="ru-RU"/>
              </w:rPr>
              <w:t xml:space="preserve"> </w:t>
            </w:r>
            <w:r w:rsidRPr="00B013F6">
              <w:rPr>
                <w:sz w:val="20"/>
                <w:lang w:val="ru-RU"/>
              </w:rPr>
              <w:t>абсолютизм: правители, идеи, практика. Политика в отношении сословий: старые</w:t>
            </w:r>
            <w:r w:rsidRPr="00B013F6">
              <w:rPr>
                <w:spacing w:val="1"/>
                <w:sz w:val="20"/>
                <w:lang w:val="ru-RU"/>
              </w:rPr>
              <w:t xml:space="preserve"> </w:t>
            </w:r>
            <w:r w:rsidRPr="00B013F6">
              <w:rPr>
                <w:sz w:val="20"/>
                <w:lang w:val="ru-RU"/>
              </w:rPr>
              <w:t>порядки и новые веяния. Государство и Церковь. Секуляризация церковных земель.</w:t>
            </w:r>
            <w:r w:rsidRPr="00B013F6">
              <w:rPr>
                <w:spacing w:val="1"/>
                <w:sz w:val="20"/>
                <w:lang w:val="ru-RU"/>
              </w:rPr>
              <w:t xml:space="preserve"> </w:t>
            </w:r>
            <w:r w:rsidRPr="00B013F6">
              <w:rPr>
                <w:sz w:val="20"/>
                <w:lang w:val="ru-RU"/>
              </w:rPr>
              <w:t>Экономическая</w:t>
            </w:r>
            <w:r w:rsidRPr="00B013F6">
              <w:rPr>
                <w:spacing w:val="1"/>
                <w:sz w:val="20"/>
                <w:lang w:val="ru-RU"/>
              </w:rPr>
              <w:t xml:space="preserve"> </w:t>
            </w:r>
            <w:r w:rsidRPr="00B013F6">
              <w:rPr>
                <w:sz w:val="20"/>
                <w:lang w:val="ru-RU"/>
              </w:rPr>
              <w:t>политика власти.</w:t>
            </w:r>
            <w:r w:rsidRPr="00B013F6">
              <w:rPr>
                <w:spacing w:val="-1"/>
                <w:sz w:val="20"/>
                <w:lang w:val="ru-RU"/>
              </w:rPr>
              <w:t xml:space="preserve"> </w:t>
            </w:r>
            <w:r w:rsidRPr="00B013F6">
              <w:rPr>
                <w:sz w:val="20"/>
                <w:lang w:val="ru-RU"/>
              </w:rPr>
              <w:t>Меркантилизм.</w:t>
            </w:r>
          </w:p>
          <w:p w:rsidR="00B013F6" w:rsidRPr="00D25045" w:rsidRDefault="00B013F6" w:rsidP="00B013F6">
            <w:pPr>
              <w:pStyle w:val="TableParagraph"/>
              <w:spacing w:before="8"/>
              <w:ind w:left="31" w:right="18"/>
              <w:rPr>
                <w:sz w:val="20"/>
                <w:lang w:val="ru-RU"/>
              </w:rPr>
            </w:pPr>
            <w:r w:rsidRPr="00B013F6">
              <w:rPr>
                <w:sz w:val="20"/>
                <w:lang w:val="ru-RU"/>
              </w:rPr>
              <w:t>Великобритания</w:t>
            </w:r>
            <w:r w:rsidRPr="00B013F6">
              <w:rPr>
                <w:spacing w:val="-4"/>
                <w:sz w:val="20"/>
                <w:lang w:val="ru-RU"/>
              </w:rPr>
              <w:t xml:space="preserve"> </w:t>
            </w:r>
            <w:r w:rsidRPr="00B013F6">
              <w:rPr>
                <w:sz w:val="20"/>
                <w:lang w:val="ru-RU"/>
              </w:rPr>
              <w:t>в</w:t>
            </w:r>
            <w:r w:rsidRPr="00B013F6">
              <w:rPr>
                <w:spacing w:val="-4"/>
                <w:sz w:val="20"/>
                <w:lang w:val="ru-RU"/>
              </w:rPr>
              <w:t xml:space="preserve"> </w:t>
            </w:r>
            <w:r>
              <w:rPr>
                <w:sz w:val="20"/>
              </w:rPr>
              <w:t>XVIII</w:t>
            </w:r>
            <w:r w:rsidRPr="00B013F6">
              <w:rPr>
                <w:spacing w:val="-2"/>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Королевская</w:t>
            </w:r>
            <w:r w:rsidRPr="00B013F6">
              <w:rPr>
                <w:spacing w:val="-1"/>
                <w:sz w:val="20"/>
                <w:lang w:val="ru-RU"/>
              </w:rPr>
              <w:t xml:space="preserve"> </w:t>
            </w:r>
            <w:r w:rsidRPr="00B013F6">
              <w:rPr>
                <w:sz w:val="20"/>
                <w:lang w:val="ru-RU"/>
              </w:rPr>
              <w:t>власть</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парламент.</w:t>
            </w:r>
            <w:r w:rsidRPr="00B013F6">
              <w:rPr>
                <w:spacing w:val="-3"/>
                <w:sz w:val="20"/>
                <w:lang w:val="ru-RU"/>
              </w:rPr>
              <w:t xml:space="preserve"> </w:t>
            </w:r>
            <w:r w:rsidRPr="00B013F6">
              <w:rPr>
                <w:sz w:val="20"/>
                <w:lang w:val="ru-RU"/>
              </w:rPr>
              <w:t>Тори</w:t>
            </w:r>
            <w:r w:rsidRPr="00B013F6">
              <w:rPr>
                <w:spacing w:val="-3"/>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виги.</w:t>
            </w:r>
            <w:r w:rsidRPr="00B013F6">
              <w:rPr>
                <w:spacing w:val="-3"/>
                <w:sz w:val="20"/>
                <w:lang w:val="ru-RU"/>
              </w:rPr>
              <w:t xml:space="preserve"> </w:t>
            </w:r>
            <w:r w:rsidRPr="00B013F6">
              <w:rPr>
                <w:sz w:val="20"/>
                <w:lang w:val="ru-RU"/>
              </w:rPr>
              <w:t>Предпосылки</w:t>
            </w:r>
            <w:r w:rsidRPr="00B013F6">
              <w:rPr>
                <w:spacing w:val="-47"/>
                <w:sz w:val="20"/>
                <w:lang w:val="ru-RU"/>
              </w:rPr>
              <w:t xml:space="preserve"> </w:t>
            </w:r>
            <w:r w:rsidRPr="00B013F6">
              <w:rPr>
                <w:sz w:val="20"/>
                <w:lang w:val="ru-RU"/>
              </w:rPr>
              <w:t>промышленного</w:t>
            </w:r>
            <w:r w:rsidRPr="00B013F6">
              <w:rPr>
                <w:spacing w:val="-2"/>
                <w:sz w:val="20"/>
                <w:lang w:val="ru-RU"/>
              </w:rPr>
              <w:t xml:space="preserve"> </w:t>
            </w:r>
            <w:r w:rsidRPr="00B013F6">
              <w:rPr>
                <w:sz w:val="20"/>
                <w:lang w:val="ru-RU"/>
              </w:rPr>
              <w:t>переворота</w:t>
            </w:r>
            <w:r w:rsidRPr="00B013F6">
              <w:rPr>
                <w:spacing w:val="-2"/>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Англии.</w:t>
            </w:r>
            <w:r w:rsidRPr="00B013F6">
              <w:rPr>
                <w:spacing w:val="-2"/>
                <w:sz w:val="20"/>
                <w:lang w:val="ru-RU"/>
              </w:rPr>
              <w:t xml:space="preserve"> </w:t>
            </w:r>
            <w:r w:rsidRPr="00D25045">
              <w:rPr>
                <w:sz w:val="20"/>
                <w:lang w:val="ru-RU"/>
              </w:rPr>
              <w:t>Технические изобретения</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создание</w:t>
            </w:r>
            <w:r w:rsidRPr="00D25045">
              <w:rPr>
                <w:spacing w:val="1"/>
                <w:sz w:val="20"/>
                <w:lang w:val="ru-RU"/>
              </w:rPr>
              <w:t xml:space="preserve"> </w:t>
            </w:r>
            <w:r w:rsidRPr="00D25045">
              <w:rPr>
                <w:sz w:val="20"/>
                <w:lang w:val="ru-RU"/>
              </w:rPr>
              <w:t>первых машин. Появление фабрик, замена ручного труда машинным. Социальные и</w:t>
            </w:r>
            <w:r w:rsidRPr="00D25045">
              <w:rPr>
                <w:spacing w:val="1"/>
                <w:sz w:val="20"/>
                <w:lang w:val="ru-RU"/>
              </w:rPr>
              <w:t xml:space="preserve"> </w:t>
            </w:r>
            <w:r w:rsidRPr="00D25045">
              <w:rPr>
                <w:sz w:val="20"/>
                <w:lang w:val="ru-RU"/>
              </w:rPr>
              <w:t>экономические</w:t>
            </w:r>
            <w:r w:rsidRPr="00D25045">
              <w:rPr>
                <w:spacing w:val="-5"/>
                <w:sz w:val="20"/>
                <w:lang w:val="ru-RU"/>
              </w:rPr>
              <w:t xml:space="preserve"> </w:t>
            </w:r>
            <w:r w:rsidRPr="00D25045">
              <w:rPr>
                <w:sz w:val="20"/>
                <w:lang w:val="ru-RU"/>
              </w:rPr>
              <w:t>последствия</w:t>
            </w:r>
            <w:r w:rsidRPr="00D25045">
              <w:rPr>
                <w:spacing w:val="-3"/>
                <w:sz w:val="20"/>
                <w:lang w:val="ru-RU"/>
              </w:rPr>
              <w:t xml:space="preserve"> </w:t>
            </w:r>
            <w:r w:rsidRPr="00D25045">
              <w:rPr>
                <w:sz w:val="20"/>
                <w:lang w:val="ru-RU"/>
              </w:rPr>
              <w:t>промышленного</w:t>
            </w:r>
            <w:r w:rsidRPr="00D25045">
              <w:rPr>
                <w:spacing w:val="-4"/>
                <w:sz w:val="20"/>
                <w:lang w:val="ru-RU"/>
              </w:rPr>
              <w:t xml:space="preserve"> </w:t>
            </w:r>
            <w:r w:rsidRPr="00D25045">
              <w:rPr>
                <w:sz w:val="20"/>
                <w:lang w:val="ru-RU"/>
              </w:rPr>
              <w:t>переворота.</w:t>
            </w:r>
            <w:r w:rsidRPr="00D25045">
              <w:rPr>
                <w:spacing w:val="-3"/>
                <w:sz w:val="20"/>
                <w:lang w:val="ru-RU"/>
              </w:rPr>
              <w:t xml:space="preserve"> </w:t>
            </w:r>
            <w:r w:rsidRPr="00D25045">
              <w:rPr>
                <w:sz w:val="20"/>
                <w:lang w:val="ru-RU"/>
              </w:rPr>
              <w:t>Условия</w:t>
            </w:r>
            <w:r w:rsidRPr="00D25045">
              <w:rPr>
                <w:spacing w:val="-6"/>
                <w:sz w:val="20"/>
                <w:lang w:val="ru-RU"/>
              </w:rPr>
              <w:t xml:space="preserve"> </w:t>
            </w:r>
            <w:r w:rsidRPr="00D25045">
              <w:rPr>
                <w:sz w:val="20"/>
                <w:lang w:val="ru-RU"/>
              </w:rPr>
              <w:t>труда</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быта</w:t>
            </w:r>
            <w:r w:rsidRPr="00D25045">
              <w:rPr>
                <w:spacing w:val="-47"/>
                <w:sz w:val="20"/>
                <w:lang w:val="ru-RU"/>
              </w:rPr>
              <w:t xml:space="preserve"> </w:t>
            </w:r>
            <w:r w:rsidRPr="00D25045">
              <w:rPr>
                <w:sz w:val="20"/>
                <w:lang w:val="ru-RU"/>
              </w:rPr>
              <w:t>фабричных</w:t>
            </w:r>
            <w:r w:rsidRPr="00D25045">
              <w:rPr>
                <w:spacing w:val="-2"/>
                <w:sz w:val="20"/>
                <w:lang w:val="ru-RU"/>
              </w:rPr>
              <w:t xml:space="preserve"> </w:t>
            </w:r>
            <w:r w:rsidRPr="00D25045">
              <w:rPr>
                <w:sz w:val="20"/>
                <w:lang w:val="ru-RU"/>
              </w:rPr>
              <w:t>рабочих. Движения</w:t>
            </w:r>
            <w:r w:rsidRPr="00D25045">
              <w:rPr>
                <w:spacing w:val="-1"/>
                <w:sz w:val="20"/>
                <w:lang w:val="ru-RU"/>
              </w:rPr>
              <w:t xml:space="preserve"> </w:t>
            </w:r>
            <w:r w:rsidRPr="00D25045">
              <w:rPr>
                <w:sz w:val="20"/>
                <w:lang w:val="ru-RU"/>
              </w:rPr>
              <w:t>протеста. Луддизм.</w:t>
            </w:r>
          </w:p>
          <w:p w:rsidR="00B013F6" w:rsidRPr="00D25045" w:rsidRDefault="00B013F6" w:rsidP="00B013F6">
            <w:pPr>
              <w:pStyle w:val="TableParagraph"/>
              <w:spacing w:before="1"/>
              <w:ind w:left="31" w:right="18"/>
              <w:rPr>
                <w:sz w:val="20"/>
                <w:lang w:val="ru-RU"/>
              </w:rPr>
            </w:pPr>
            <w:r w:rsidRPr="00D25045">
              <w:rPr>
                <w:sz w:val="20"/>
                <w:lang w:val="ru-RU"/>
              </w:rPr>
              <w:t>Франция.</w:t>
            </w:r>
            <w:r w:rsidRPr="00D25045">
              <w:rPr>
                <w:spacing w:val="-6"/>
                <w:sz w:val="20"/>
                <w:lang w:val="ru-RU"/>
              </w:rPr>
              <w:t xml:space="preserve"> </w:t>
            </w:r>
            <w:r w:rsidRPr="00D25045">
              <w:rPr>
                <w:sz w:val="20"/>
                <w:lang w:val="ru-RU"/>
              </w:rPr>
              <w:t>Абсолютная</w:t>
            </w:r>
            <w:r w:rsidRPr="00D25045">
              <w:rPr>
                <w:spacing w:val="-5"/>
                <w:sz w:val="20"/>
                <w:lang w:val="ru-RU"/>
              </w:rPr>
              <w:t xml:space="preserve"> </w:t>
            </w:r>
            <w:r w:rsidRPr="00D25045">
              <w:rPr>
                <w:sz w:val="20"/>
                <w:lang w:val="ru-RU"/>
              </w:rPr>
              <w:t>монархия:</w:t>
            </w:r>
            <w:r w:rsidRPr="00D25045">
              <w:rPr>
                <w:spacing w:val="-4"/>
                <w:sz w:val="20"/>
                <w:lang w:val="ru-RU"/>
              </w:rPr>
              <w:t xml:space="preserve"> </w:t>
            </w:r>
            <w:r w:rsidRPr="00D25045">
              <w:rPr>
                <w:sz w:val="20"/>
                <w:lang w:val="ru-RU"/>
              </w:rPr>
              <w:t>политика</w:t>
            </w:r>
            <w:r w:rsidRPr="00D25045">
              <w:rPr>
                <w:spacing w:val="-5"/>
                <w:sz w:val="20"/>
                <w:lang w:val="ru-RU"/>
              </w:rPr>
              <w:t xml:space="preserve"> </w:t>
            </w:r>
            <w:r w:rsidRPr="00D25045">
              <w:rPr>
                <w:sz w:val="20"/>
                <w:lang w:val="ru-RU"/>
              </w:rPr>
              <w:t>сохранения</w:t>
            </w:r>
            <w:r w:rsidRPr="00D25045">
              <w:rPr>
                <w:spacing w:val="-3"/>
                <w:sz w:val="20"/>
                <w:lang w:val="ru-RU"/>
              </w:rPr>
              <w:t xml:space="preserve"> </w:t>
            </w:r>
            <w:r w:rsidRPr="00D25045">
              <w:rPr>
                <w:sz w:val="20"/>
                <w:lang w:val="ru-RU"/>
              </w:rPr>
              <w:t>старого</w:t>
            </w:r>
            <w:r w:rsidRPr="00D25045">
              <w:rPr>
                <w:spacing w:val="-4"/>
                <w:sz w:val="20"/>
                <w:lang w:val="ru-RU"/>
              </w:rPr>
              <w:t xml:space="preserve"> </w:t>
            </w:r>
            <w:r w:rsidRPr="00D25045">
              <w:rPr>
                <w:sz w:val="20"/>
                <w:lang w:val="ru-RU"/>
              </w:rPr>
              <w:t>порядка.</w:t>
            </w:r>
            <w:r w:rsidRPr="00D25045">
              <w:rPr>
                <w:spacing w:val="-4"/>
                <w:sz w:val="20"/>
                <w:lang w:val="ru-RU"/>
              </w:rPr>
              <w:t xml:space="preserve"> </w:t>
            </w:r>
            <w:r w:rsidRPr="00D25045">
              <w:rPr>
                <w:sz w:val="20"/>
                <w:lang w:val="ru-RU"/>
              </w:rPr>
              <w:t>Попытки</w:t>
            </w:r>
            <w:r w:rsidRPr="00D25045">
              <w:rPr>
                <w:spacing w:val="-47"/>
                <w:sz w:val="20"/>
                <w:lang w:val="ru-RU"/>
              </w:rPr>
              <w:t xml:space="preserve"> </w:t>
            </w:r>
            <w:r w:rsidRPr="00D25045">
              <w:rPr>
                <w:sz w:val="20"/>
                <w:lang w:val="ru-RU"/>
              </w:rPr>
              <w:t>проведения</w:t>
            </w:r>
            <w:r w:rsidRPr="00D25045">
              <w:rPr>
                <w:spacing w:val="-2"/>
                <w:sz w:val="20"/>
                <w:lang w:val="ru-RU"/>
              </w:rPr>
              <w:t xml:space="preserve"> </w:t>
            </w:r>
            <w:r w:rsidRPr="00D25045">
              <w:rPr>
                <w:sz w:val="20"/>
                <w:lang w:val="ru-RU"/>
              </w:rPr>
              <w:t>реформ. Королевская</w:t>
            </w:r>
            <w:r w:rsidRPr="00D25045">
              <w:rPr>
                <w:spacing w:val="-1"/>
                <w:sz w:val="20"/>
                <w:lang w:val="ru-RU"/>
              </w:rPr>
              <w:t xml:space="preserve"> </w:t>
            </w:r>
            <w:r w:rsidRPr="00D25045">
              <w:rPr>
                <w:sz w:val="20"/>
                <w:lang w:val="ru-RU"/>
              </w:rPr>
              <w:t>власть</w:t>
            </w:r>
            <w:r w:rsidRPr="00D25045">
              <w:rPr>
                <w:spacing w:val="1"/>
                <w:sz w:val="20"/>
                <w:lang w:val="ru-RU"/>
              </w:rPr>
              <w:t xml:space="preserve"> </w:t>
            </w:r>
            <w:r w:rsidRPr="00D25045">
              <w:rPr>
                <w:sz w:val="20"/>
                <w:lang w:val="ru-RU"/>
              </w:rPr>
              <w:t>и</w:t>
            </w:r>
            <w:r w:rsidRPr="00D25045">
              <w:rPr>
                <w:spacing w:val="-1"/>
                <w:sz w:val="20"/>
                <w:lang w:val="ru-RU"/>
              </w:rPr>
              <w:t xml:space="preserve"> </w:t>
            </w:r>
            <w:r w:rsidRPr="00D25045">
              <w:rPr>
                <w:sz w:val="20"/>
                <w:lang w:val="ru-RU"/>
              </w:rPr>
              <w:t>сословия.</w:t>
            </w:r>
          </w:p>
          <w:p w:rsidR="00B013F6" w:rsidRPr="00D25045" w:rsidRDefault="00B013F6" w:rsidP="00B013F6">
            <w:pPr>
              <w:pStyle w:val="TableParagraph"/>
              <w:spacing w:before="1" w:line="229" w:lineRule="exact"/>
              <w:ind w:left="31"/>
              <w:rPr>
                <w:sz w:val="20"/>
                <w:lang w:val="ru-RU"/>
              </w:rPr>
            </w:pPr>
            <w:r w:rsidRPr="00D25045">
              <w:rPr>
                <w:sz w:val="20"/>
                <w:lang w:val="ru-RU"/>
              </w:rPr>
              <w:t>Германские</w:t>
            </w:r>
            <w:r w:rsidRPr="00D25045">
              <w:rPr>
                <w:spacing w:val="-4"/>
                <w:sz w:val="20"/>
                <w:lang w:val="ru-RU"/>
              </w:rPr>
              <w:t xml:space="preserve"> </w:t>
            </w:r>
            <w:r w:rsidRPr="00D25045">
              <w:rPr>
                <w:sz w:val="20"/>
                <w:lang w:val="ru-RU"/>
              </w:rPr>
              <w:t>государства,</w:t>
            </w:r>
            <w:r w:rsidRPr="00D25045">
              <w:rPr>
                <w:spacing w:val="-3"/>
                <w:sz w:val="20"/>
                <w:lang w:val="ru-RU"/>
              </w:rPr>
              <w:t xml:space="preserve"> </w:t>
            </w:r>
            <w:r w:rsidRPr="00D25045">
              <w:rPr>
                <w:sz w:val="20"/>
                <w:lang w:val="ru-RU"/>
              </w:rPr>
              <w:t>монархия</w:t>
            </w:r>
            <w:r w:rsidRPr="00D25045">
              <w:rPr>
                <w:spacing w:val="-5"/>
                <w:sz w:val="20"/>
                <w:lang w:val="ru-RU"/>
              </w:rPr>
              <w:t xml:space="preserve"> </w:t>
            </w:r>
            <w:r w:rsidRPr="00D25045">
              <w:rPr>
                <w:sz w:val="20"/>
                <w:lang w:val="ru-RU"/>
              </w:rPr>
              <w:t>Габсбургов,</w:t>
            </w:r>
            <w:r w:rsidRPr="00D25045">
              <w:rPr>
                <w:spacing w:val="-4"/>
                <w:sz w:val="20"/>
                <w:lang w:val="ru-RU"/>
              </w:rPr>
              <w:t xml:space="preserve"> </w:t>
            </w:r>
            <w:r w:rsidRPr="00D25045">
              <w:rPr>
                <w:sz w:val="20"/>
                <w:lang w:val="ru-RU"/>
              </w:rPr>
              <w:t>итальянские</w:t>
            </w:r>
            <w:r w:rsidRPr="00D25045">
              <w:rPr>
                <w:spacing w:val="-4"/>
                <w:sz w:val="20"/>
                <w:lang w:val="ru-RU"/>
              </w:rPr>
              <w:t xml:space="preserve"> </w:t>
            </w:r>
            <w:r w:rsidRPr="00D25045">
              <w:rPr>
                <w:sz w:val="20"/>
                <w:lang w:val="ru-RU"/>
              </w:rPr>
              <w:t>земли</w:t>
            </w:r>
            <w:r w:rsidRPr="00D25045">
              <w:rPr>
                <w:spacing w:val="-5"/>
                <w:sz w:val="20"/>
                <w:lang w:val="ru-RU"/>
              </w:rPr>
              <w:t xml:space="preserve"> </w:t>
            </w:r>
            <w:r w:rsidRPr="00D25045">
              <w:rPr>
                <w:sz w:val="20"/>
                <w:lang w:val="ru-RU"/>
              </w:rPr>
              <w:t>в</w:t>
            </w:r>
            <w:r w:rsidRPr="00D25045">
              <w:rPr>
                <w:spacing w:val="-5"/>
                <w:sz w:val="20"/>
                <w:lang w:val="ru-RU"/>
              </w:rPr>
              <w:t xml:space="preserve"> </w:t>
            </w:r>
            <w:r>
              <w:rPr>
                <w:sz w:val="20"/>
              </w:rPr>
              <w:t>XVIII</w:t>
            </w:r>
            <w:r w:rsidRPr="00D25045">
              <w:rPr>
                <w:spacing w:val="-4"/>
                <w:sz w:val="20"/>
                <w:lang w:val="ru-RU"/>
              </w:rPr>
              <w:t xml:space="preserve"> </w:t>
            </w:r>
            <w:r w:rsidRPr="00D25045">
              <w:rPr>
                <w:sz w:val="20"/>
                <w:lang w:val="ru-RU"/>
              </w:rPr>
              <w:t>в.</w:t>
            </w:r>
          </w:p>
          <w:p w:rsidR="00B013F6" w:rsidRPr="00D25045" w:rsidRDefault="00B013F6" w:rsidP="00B013F6">
            <w:pPr>
              <w:pStyle w:val="TableParagraph"/>
              <w:ind w:left="31" w:right="18"/>
              <w:rPr>
                <w:sz w:val="20"/>
                <w:lang w:val="ru-RU"/>
              </w:rPr>
            </w:pPr>
            <w:r w:rsidRPr="00D25045">
              <w:rPr>
                <w:sz w:val="20"/>
                <w:lang w:val="ru-RU"/>
              </w:rPr>
              <w:t>Раздробленность</w:t>
            </w:r>
            <w:r w:rsidRPr="00D25045">
              <w:rPr>
                <w:spacing w:val="-5"/>
                <w:sz w:val="20"/>
                <w:lang w:val="ru-RU"/>
              </w:rPr>
              <w:t xml:space="preserve"> </w:t>
            </w:r>
            <w:r w:rsidRPr="00D25045">
              <w:rPr>
                <w:sz w:val="20"/>
                <w:lang w:val="ru-RU"/>
              </w:rPr>
              <w:t>Германии.</w:t>
            </w:r>
            <w:r w:rsidRPr="00D25045">
              <w:rPr>
                <w:spacing w:val="-3"/>
                <w:sz w:val="20"/>
                <w:lang w:val="ru-RU"/>
              </w:rPr>
              <w:t xml:space="preserve"> </w:t>
            </w:r>
            <w:r w:rsidRPr="00D25045">
              <w:rPr>
                <w:sz w:val="20"/>
                <w:lang w:val="ru-RU"/>
              </w:rPr>
              <w:t>Возвышение</w:t>
            </w:r>
            <w:r w:rsidRPr="00D25045">
              <w:rPr>
                <w:spacing w:val="-5"/>
                <w:sz w:val="20"/>
                <w:lang w:val="ru-RU"/>
              </w:rPr>
              <w:t xml:space="preserve"> </w:t>
            </w:r>
            <w:r w:rsidRPr="00D25045">
              <w:rPr>
                <w:sz w:val="20"/>
                <w:lang w:val="ru-RU"/>
              </w:rPr>
              <w:t>Пруссии.</w:t>
            </w:r>
            <w:r w:rsidRPr="00D25045">
              <w:rPr>
                <w:spacing w:val="-5"/>
                <w:sz w:val="20"/>
                <w:lang w:val="ru-RU"/>
              </w:rPr>
              <w:t xml:space="preserve"> </w:t>
            </w:r>
            <w:r w:rsidRPr="00D25045">
              <w:rPr>
                <w:sz w:val="20"/>
                <w:lang w:val="ru-RU"/>
              </w:rPr>
              <w:t>Фридрих</w:t>
            </w:r>
            <w:r w:rsidRPr="00D25045">
              <w:rPr>
                <w:spacing w:val="-6"/>
                <w:sz w:val="20"/>
                <w:lang w:val="ru-RU"/>
              </w:rPr>
              <w:t xml:space="preserve"> </w:t>
            </w:r>
            <w:r>
              <w:rPr>
                <w:sz w:val="20"/>
              </w:rPr>
              <w:t>II</w:t>
            </w:r>
            <w:r w:rsidRPr="00D25045">
              <w:rPr>
                <w:spacing w:val="-4"/>
                <w:sz w:val="20"/>
                <w:lang w:val="ru-RU"/>
              </w:rPr>
              <w:t xml:space="preserve"> </w:t>
            </w:r>
            <w:r w:rsidRPr="00D25045">
              <w:rPr>
                <w:sz w:val="20"/>
                <w:lang w:val="ru-RU"/>
              </w:rPr>
              <w:t>Великий.</w:t>
            </w:r>
            <w:r w:rsidRPr="00D25045">
              <w:rPr>
                <w:spacing w:val="-5"/>
                <w:sz w:val="20"/>
                <w:lang w:val="ru-RU"/>
              </w:rPr>
              <w:t xml:space="preserve"> </w:t>
            </w:r>
            <w:r w:rsidRPr="00D25045">
              <w:rPr>
                <w:sz w:val="20"/>
                <w:lang w:val="ru-RU"/>
              </w:rPr>
              <w:t>Габсбургская</w:t>
            </w:r>
            <w:r w:rsidRPr="00D25045">
              <w:rPr>
                <w:spacing w:val="-47"/>
                <w:sz w:val="20"/>
                <w:lang w:val="ru-RU"/>
              </w:rPr>
              <w:t xml:space="preserve"> </w:t>
            </w:r>
            <w:r w:rsidRPr="00D25045">
              <w:rPr>
                <w:sz w:val="20"/>
                <w:lang w:val="ru-RU"/>
              </w:rPr>
              <w:t>монархия</w:t>
            </w:r>
            <w:r w:rsidRPr="00D25045">
              <w:rPr>
                <w:spacing w:val="-4"/>
                <w:sz w:val="20"/>
                <w:lang w:val="ru-RU"/>
              </w:rPr>
              <w:t xml:space="preserve"> </w:t>
            </w:r>
            <w:r w:rsidRPr="00D25045">
              <w:rPr>
                <w:sz w:val="20"/>
                <w:lang w:val="ru-RU"/>
              </w:rPr>
              <w:t>в</w:t>
            </w:r>
            <w:r w:rsidRPr="00D25045">
              <w:rPr>
                <w:spacing w:val="-3"/>
                <w:sz w:val="20"/>
                <w:lang w:val="ru-RU"/>
              </w:rPr>
              <w:t xml:space="preserve"> </w:t>
            </w:r>
            <w:r>
              <w:rPr>
                <w:sz w:val="20"/>
              </w:rPr>
              <w:t>XVIII</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Правление</w:t>
            </w:r>
            <w:r w:rsidRPr="00D25045">
              <w:rPr>
                <w:spacing w:val="-2"/>
                <w:sz w:val="20"/>
                <w:lang w:val="ru-RU"/>
              </w:rPr>
              <w:t xml:space="preserve"> </w:t>
            </w:r>
            <w:r w:rsidRPr="00D25045">
              <w:rPr>
                <w:sz w:val="20"/>
                <w:lang w:val="ru-RU"/>
              </w:rPr>
              <w:t>Марии</w:t>
            </w:r>
            <w:r w:rsidRPr="00D25045">
              <w:rPr>
                <w:spacing w:val="-3"/>
                <w:sz w:val="20"/>
                <w:lang w:val="ru-RU"/>
              </w:rPr>
              <w:t xml:space="preserve"> </w:t>
            </w:r>
            <w:r w:rsidRPr="00D25045">
              <w:rPr>
                <w:sz w:val="20"/>
                <w:lang w:val="ru-RU"/>
              </w:rPr>
              <w:t>Терезии</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Иосифа</w:t>
            </w:r>
            <w:r w:rsidRPr="00D25045">
              <w:rPr>
                <w:spacing w:val="-2"/>
                <w:sz w:val="20"/>
                <w:lang w:val="ru-RU"/>
              </w:rPr>
              <w:t xml:space="preserve"> </w:t>
            </w:r>
            <w:r>
              <w:rPr>
                <w:sz w:val="20"/>
              </w:rPr>
              <w:t>II</w:t>
            </w:r>
            <w:r w:rsidRPr="00D25045">
              <w:rPr>
                <w:sz w:val="20"/>
                <w:lang w:val="ru-RU"/>
              </w:rPr>
              <w:t>.</w:t>
            </w:r>
            <w:r w:rsidRPr="00D25045">
              <w:rPr>
                <w:spacing w:val="-4"/>
                <w:sz w:val="20"/>
                <w:lang w:val="ru-RU"/>
              </w:rPr>
              <w:t xml:space="preserve"> </w:t>
            </w:r>
            <w:r w:rsidRPr="00D25045">
              <w:rPr>
                <w:sz w:val="20"/>
                <w:lang w:val="ru-RU"/>
              </w:rPr>
              <w:t>Реформы</w:t>
            </w:r>
            <w:r w:rsidRPr="00D25045">
              <w:rPr>
                <w:spacing w:val="-2"/>
                <w:sz w:val="20"/>
                <w:lang w:val="ru-RU"/>
              </w:rPr>
              <w:t xml:space="preserve"> </w:t>
            </w:r>
            <w:r w:rsidRPr="00D25045">
              <w:rPr>
                <w:sz w:val="20"/>
                <w:lang w:val="ru-RU"/>
              </w:rPr>
              <w:t>просвещенного</w:t>
            </w:r>
          </w:p>
          <w:p w:rsidR="00B013F6" w:rsidRPr="00D25045" w:rsidRDefault="00B013F6" w:rsidP="00B013F6">
            <w:pPr>
              <w:pStyle w:val="TableParagraph"/>
              <w:ind w:left="31" w:right="18"/>
              <w:rPr>
                <w:sz w:val="20"/>
                <w:lang w:val="ru-RU"/>
              </w:rPr>
            </w:pPr>
            <w:r w:rsidRPr="00D25045">
              <w:rPr>
                <w:sz w:val="20"/>
                <w:lang w:val="ru-RU"/>
              </w:rPr>
              <w:t>абсолютизма.</w:t>
            </w:r>
            <w:r w:rsidRPr="00D25045">
              <w:rPr>
                <w:spacing w:val="-5"/>
                <w:sz w:val="20"/>
                <w:lang w:val="ru-RU"/>
              </w:rPr>
              <w:t xml:space="preserve"> </w:t>
            </w:r>
            <w:r w:rsidRPr="00D25045">
              <w:rPr>
                <w:sz w:val="20"/>
                <w:lang w:val="ru-RU"/>
              </w:rPr>
              <w:t>Итальянские</w:t>
            </w:r>
            <w:r w:rsidRPr="00D25045">
              <w:rPr>
                <w:spacing w:val="-6"/>
                <w:sz w:val="20"/>
                <w:lang w:val="ru-RU"/>
              </w:rPr>
              <w:t xml:space="preserve"> </w:t>
            </w:r>
            <w:r w:rsidRPr="00D25045">
              <w:rPr>
                <w:sz w:val="20"/>
                <w:lang w:val="ru-RU"/>
              </w:rPr>
              <w:t>государства:</w:t>
            </w:r>
            <w:r w:rsidRPr="00D25045">
              <w:rPr>
                <w:spacing w:val="-3"/>
                <w:sz w:val="20"/>
                <w:lang w:val="ru-RU"/>
              </w:rPr>
              <w:t xml:space="preserve"> </w:t>
            </w:r>
            <w:r w:rsidRPr="00D25045">
              <w:rPr>
                <w:sz w:val="20"/>
                <w:lang w:val="ru-RU"/>
              </w:rPr>
              <w:t>политическая</w:t>
            </w:r>
            <w:r w:rsidRPr="00D25045">
              <w:rPr>
                <w:spacing w:val="-7"/>
                <w:sz w:val="20"/>
                <w:lang w:val="ru-RU"/>
              </w:rPr>
              <w:t xml:space="preserve"> </w:t>
            </w:r>
            <w:r w:rsidRPr="00D25045">
              <w:rPr>
                <w:sz w:val="20"/>
                <w:lang w:val="ru-RU"/>
              </w:rPr>
              <w:t>раздробленность.</w:t>
            </w:r>
            <w:r w:rsidRPr="00D25045">
              <w:rPr>
                <w:spacing w:val="-5"/>
                <w:sz w:val="20"/>
                <w:lang w:val="ru-RU"/>
              </w:rPr>
              <w:t xml:space="preserve"> </w:t>
            </w:r>
            <w:r w:rsidRPr="00D25045">
              <w:rPr>
                <w:sz w:val="20"/>
                <w:lang w:val="ru-RU"/>
              </w:rPr>
              <w:t>Усиление</w:t>
            </w:r>
            <w:r w:rsidRPr="00D25045">
              <w:rPr>
                <w:spacing w:val="-6"/>
                <w:sz w:val="20"/>
                <w:lang w:val="ru-RU"/>
              </w:rPr>
              <w:t xml:space="preserve"> </w:t>
            </w:r>
            <w:r w:rsidRPr="00D25045">
              <w:rPr>
                <w:sz w:val="20"/>
                <w:lang w:val="ru-RU"/>
              </w:rPr>
              <w:t>власти</w:t>
            </w:r>
            <w:r w:rsidRPr="00D25045">
              <w:rPr>
                <w:spacing w:val="-47"/>
                <w:sz w:val="20"/>
                <w:lang w:val="ru-RU"/>
              </w:rPr>
              <w:t xml:space="preserve"> </w:t>
            </w:r>
            <w:r w:rsidRPr="00D25045">
              <w:rPr>
                <w:sz w:val="20"/>
                <w:lang w:val="ru-RU"/>
              </w:rPr>
              <w:t>Габсбургов</w:t>
            </w:r>
            <w:r w:rsidRPr="00D25045">
              <w:rPr>
                <w:spacing w:val="-2"/>
                <w:sz w:val="20"/>
                <w:lang w:val="ru-RU"/>
              </w:rPr>
              <w:t xml:space="preserve"> </w:t>
            </w:r>
            <w:r w:rsidRPr="00D25045">
              <w:rPr>
                <w:sz w:val="20"/>
                <w:lang w:val="ru-RU"/>
              </w:rPr>
              <w:t>над</w:t>
            </w:r>
            <w:r w:rsidRPr="00D25045">
              <w:rPr>
                <w:spacing w:val="-1"/>
                <w:sz w:val="20"/>
                <w:lang w:val="ru-RU"/>
              </w:rPr>
              <w:t xml:space="preserve"> </w:t>
            </w:r>
            <w:r w:rsidRPr="00D25045">
              <w:rPr>
                <w:sz w:val="20"/>
                <w:lang w:val="ru-RU"/>
              </w:rPr>
              <w:t>частью итальянских</w:t>
            </w:r>
            <w:r w:rsidRPr="00D25045">
              <w:rPr>
                <w:spacing w:val="-1"/>
                <w:sz w:val="20"/>
                <w:lang w:val="ru-RU"/>
              </w:rPr>
              <w:t xml:space="preserve"> </w:t>
            </w:r>
            <w:r w:rsidRPr="00D25045">
              <w:rPr>
                <w:sz w:val="20"/>
                <w:lang w:val="ru-RU"/>
              </w:rPr>
              <w:t>земель.</w:t>
            </w:r>
          </w:p>
          <w:p w:rsidR="00B013F6" w:rsidRPr="00D25045" w:rsidRDefault="00B013F6" w:rsidP="00B013F6">
            <w:pPr>
              <w:pStyle w:val="TableParagraph"/>
              <w:spacing w:before="1"/>
              <w:ind w:left="31" w:right="18"/>
              <w:rPr>
                <w:sz w:val="20"/>
                <w:lang w:val="ru-RU"/>
              </w:rPr>
            </w:pPr>
            <w:r w:rsidRPr="00D25045">
              <w:rPr>
                <w:sz w:val="20"/>
                <w:lang w:val="ru-RU"/>
              </w:rPr>
              <w:t>Государства</w:t>
            </w:r>
            <w:r w:rsidRPr="00D25045">
              <w:rPr>
                <w:spacing w:val="-6"/>
                <w:sz w:val="20"/>
                <w:lang w:val="ru-RU"/>
              </w:rPr>
              <w:t xml:space="preserve"> </w:t>
            </w:r>
            <w:r w:rsidRPr="00D25045">
              <w:rPr>
                <w:sz w:val="20"/>
                <w:lang w:val="ru-RU"/>
              </w:rPr>
              <w:t>Пиренейского</w:t>
            </w:r>
            <w:r w:rsidRPr="00D25045">
              <w:rPr>
                <w:spacing w:val="-4"/>
                <w:sz w:val="20"/>
                <w:lang w:val="ru-RU"/>
              </w:rPr>
              <w:t xml:space="preserve"> </w:t>
            </w:r>
            <w:r w:rsidRPr="00D25045">
              <w:rPr>
                <w:sz w:val="20"/>
                <w:lang w:val="ru-RU"/>
              </w:rPr>
              <w:t>полуострова.</w:t>
            </w:r>
            <w:r w:rsidRPr="00D25045">
              <w:rPr>
                <w:spacing w:val="-6"/>
                <w:sz w:val="20"/>
                <w:lang w:val="ru-RU"/>
              </w:rPr>
              <w:t xml:space="preserve"> </w:t>
            </w:r>
            <w:r w:rsidRPr="00D25045">
              <w:rPr>
                <w:sz w:val="20"/>
                <w:lang w:val="ru-RU"/>
              </w:rPr>
              <w:t>Испания:</w:t>
            </w:r>
            <w:r w:rsidRPr="00D25045">
              <w:rPr>
                <w:spacing w:val="-4"/>
                <w:sz w:val="20"/>
                <w:lang w:val="ru-RU"/>
              </w:rPr>
              <w:t xml:space="preserve"> </w:t>
            </w:r>
            <w:r w:rsidRPr="00D25045">
              <w:rPr>
                <w:sz w:val="20"/>
                <w:lang w:val="ru-RU"/>
              </w:rPr>
              <w:t>проблемы</w:t>
            </w:r>
            <w:r w:rsidRPr="00D25045">
              <w:rPr>
                <w:spacing w:val="-6"/>
                <w:sz w:val="20"/>
                <w:lang w:val="ru-RU"/>
              </w:rPr>
              <w:t xml:space="preserve"> </w:t>
            </w:r>
            <w:r w:rsidRPr="00D25045">
              <w:rPr>
                <w:sz w:val="20"/>
                <w:lang w:val="ru-RU"/>
              </w:rPr>
              <w:t>внутреннего</w:t>
            </w:r>
            <w:r w:rsidRPr="00D25045">
              <w:rPr>
                <w:spacing w:val="-5"/>
                <w:sz w:val="20"/>
                <w:lang w:val="ru-RU"/>
              </w:rPr>
              <w:t xml:space="preserve"> </w:t>
            </w:r>
            <w:r w:rsidRPr="00D25045">
              <w:rPr>
                <w:sz w:val="20"/>
                <w:lang w:val="ru-RU"/>
              </w:rPr>
              <w:t>развития,</w:t>
            </w:r>
            <w:r w:rsidRPr="00D25045">
              <w:rPr>
                <w:spacing w:val="-47"/>
                <w:sz w:val="20"/>
                <w:lang w:val="ru-RU"/>
              </w:rPr>
              <w:t xml:space="preserve"> </w:t>
            </w:r>
            <w:r w:rsidRPr="00D25045">
              <w:rPr>
                <w:sz w:val="20"/>
                <w:lang w:val="ru-RU"/>
              </w:rPr>
              <w:t>ослабление</w:t>
            </w:r>
            <w:r w:rsidRPr="00D25045">
              <w:rPr>
                <w:spacing w:val="-3"/>
                <w:sz w:val="20"/>
                <w:lang w:val="ru-RU"/>
              </w:rPr>
              <w:t xml:space="preserve"> </w:t>
            </w:r>
            <w:r w:rsidRPr="00D25045">
              <w:rPr>
                <w:sz w:val="20"/>
                <w:lang w:val="ru-RU"/>
              </w:rPr>
              <w:t>международных</w:t>
            </w:r>
            <w:r w:rsidRPr="00D25045">
              <w:rPr>
                <w:spacing w:val="-1"/>
                <w:sz w:val="20"/>
                <w:lang w:val="ru-RU"/>
              </w:rPr>
              <w:t xml:space="preserve"> </w:t>
            </w:r>
            <w:r w:rsidRPr="00D25045">
              <w:rPr>
                <w:sz w:val="20"/>
                <w:lang w:val="ru-RU"/>
              </w:rPr>
              <w:t>позиций.</w:t>
            </w:r>
            <w:r w:rsidRPr="00D25045">
              <w:rPr>
                <w:spacing w:val="-2"/>
                <w:sz w:val="20"/>
                <w:lang w:val="ru-RU"/>
              </w:rPr>
              <w:t xml:space="preserve"> </w:t>
            </w:r>
            <w:r w:rsidRPr="00D25045">
              <w:rPr>
                <w:sz w:val="20"/>
                <w:lang w:val="ru-RU"/>
              </w:rPr>
              <w:t>Реформы</w:t>
            </w:r>
            <w:r w:rsidRPr="00D25045">
              <w:rPr>
                <w:spacing w:val="-2"/>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правление</w:t>
            </w:r>
            <w:r w:rsidRPr="00D25045">
              <w:rPr>
                <w:spacing w:val="1"/>
                <w:sz w:val="20"/>
                <w:lang w:val="ru-RU"/>
              </w:rPr>
              <w:t xml:space="preserve"> </w:t>
            </w:r>
            <w:r w:rsidRPr="00D25045">
              <w:rPr>
                <w:sz w:val="20"/>
                <w:lang w:val="ru-RU"/>
              </w:rPr>
              <w:t>Карла</w:t>
            </w:r>
            <w:r w:rsidRPr="00D25045">
              <w:rPr>
                <w:spacing w:val="-2"/>
                <w:sz w:val="20"/>
                <w:lang w:val="ru-RU"/>
              </w:rPr>
              <w:t xml:space="preserve"> </w:t>
            </w:r>
            <w:r>
              <w:rPr>
                <w:sz w:val="20"/>
              </w:rPr>
              <w:t>III</w:t>
            </w:r>
            <w:r w:rsidRPr="00D25045">
              <w:rPr>
                <w:sz w:val="20"/>
                <w:lang w:val="ru-RU"/>
              </w:rPr>
              <w:t>.</w:t>
            </w:r>
            <w:r w:rsidRPr="00D25045">
              <w:rPr>
                <w:spacing w:val="-2"/>
                <w:sz w:val="20"/>
                <w:lang w:val="ru-RU"/>
              </w:rPr>
              <w:t xml:space="preserve"> </w:t>
            </w:r>
            <w:r w:rsidRPr="00D25045">
              <w:rPr>
                <w:sz w:val="20"/>
                <w:lang w:val="ru-RU"/>
              </w:rPr>
              <w:t>Попытки</w:t>
            </w:r>
          </w:p>
          <w:p w:rsidR="00B013F6" w:rsidRPr="00D25045" w:rsidRDefault="00B013F6" w:rsidP="00B013F6">
            <w:pPr>
              <w:pStyle w:val="TableParagraph"/>
              <w:ind w:left="31" w:right="18"/>
              <w:rPr>
                <w:sz w:val="20"/>
                <w:lang w:val="ru-RU"/>
              </w:rPr>
            </w:pPr>
            <w:r w:rsidRPr="00D25045">
              <w:rPr>
                <w:sz w:val="20"/>
                <w:lang w:val="ru-RU"/>
              </w:rPr>
              <w:t>проведения</w:t>
            </w:r>
            <w:r w:rsidRPr="00D25045">
              <w:rPr>
                <w:spacing w:val="-6"/>
                <w:sz w:val="20"/>
                <w:lang w:val="ru-RU"/>
              </w:rPr>
              <w:t xml:space="preserve"> </w:t>
            </w:r>
            <w:r w:rsidRPr="00D25045">
              <w:rPr>
                <w:sz w:val="20"/>
                <w:lang w:val="ru-RU"/>
              </w:rPr>
              <w:t>реформ</w:t>
            </w:r>
            <w:r w:rsidRPr="00D25045">
              <w:rPr>
                <w:spacing w:val="-3"/>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Португалии.</w:t>
            </w:r>
            <w:r w:rsidRPr="00D25045">
              <w:rPr>
                <w:spacing w:val="-5"/>
                <w:sz w:val="20"/>
                <w:lang w:val="ru-RU"/>
              </w:rPr>
              <w:t xml:space="preserve"> </w:t>
            </w:r>
            <w:r w:rsidRPr="00D25045">
              <w:rPr>
                <w:sz w:val="20"/>
                <w:lang w:val="ru-RU"/>
              </w:rPr>
              <w:t>Управление</w:t>
            </w:r>
            <w:r w:rsidRPr="00D25045">
              <w:rPr>
                <w:spacing w:val="-4"/>
                <w:sz w:val="20"/>
                <w:lang w:val="ru-RU"/>
              </w:rPr>
              <w:t xml:space="preserve"> </w:t>
            </w:r>
            <w:r w:rsidRPr="00D25045">
              <w:rPr>
                <w:sz w:val="20"/>
                <w:lang w:val="ru-RU"/>
              </w:rPr>
              <w:t>колониальными</w:t>
            </w:r>
            <w:r w:rsidRPr="00D25045">
              <w:rPr>
                <w:spacing w:val="-5"/>
                <w:sz w:val="20"/>
                <w:lang w:val="ru-RU"/>
              </w:rPr>
              <w:t xml:space="preserve"> </w:t>
            </w:r>
            <w:r w:rsidRPr="00D25045">
              <w:rPr>
                <w:sz w:val="20"/>
                <w:lang w:val="ru-RU"/>
              </w:rPr>
              <w:t>владениями</w:t>
            </w:r>
            <w:r w:rsidRPr="00D25045">
              <w:rPr>
                <w:spacing w:val="-6"/>
                <w:sz w:val="20"/>
                <w:lang w:val="ru-RU"/>
              </w:rPr>
              <w:t xml:space="preserve"> </w:t>
            </w:r>
            <w:r w:rsidRPr="00D25045">
              <w:rPr>
                <w:sz w:val="20"/>
                <w:lang w:val="ru-RU"/>
              </w:rPr>
              <w:t>Испании</w:t>
            </w:r>
            <w:r w:rsidRPr="00D25045">
              <w:rPr>
                <w:spacing w:val="-5"/>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Португалии</w:t>
            </w:r>
            <w:r w:rsidRPr="00D25045">
              <w:rPr>
                <w:spacing w:val="-3"/>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Южной</w:t>
            </w:r>
            <w:r w:rsidRPr="00D25045">
              <w:rPr>
                <w:spacing w:val="-1"/>
                <w:sz w:val="20"/>
                <w:lang w:val="ru-RU"/>
              </w:rPr>
              <w:t xml:space="preserve"> </w:t>
            </w:r>
            <w:r w:rsidRPr="00D25045">
              <w:rPr>
                <w:sz w:val="20"/>
                <w:lang w:val="ru-RU"/>
              </w:rPr>
              <w:t>Америке. Недовольство</w:t>
            </w:r>
            <w:r w:rsidRPr="00D25045">
              <w:rPr>
                <w:spacing w:val="-1"/>
                <w:sz w:val="20"/>
                <w:lang w:val="ru-RU"/>
              </w:rPr>
              <w:t xml:space="preserve"> </w:t>
            </w:r>
            <w:r w:rsidRPr="00D25045">
              <w:rPr>
                <w:sz w:val="20"/>
                <w:lang w:val="ru-RU"/>
              </w:rPr>
              <w:t>населения</w:t>
            </w:r>
            <w:r w:rsidRPr="00D25045">
              <w:rPr>
                <w:spacing w:val="-3"/>
                <w:sz w:val="20"/>
                <w:lang w:val="ru-RU"/>
              </w:rPr>
              <w:t xml:space="preserve"> </w:t>
            </w:r>
            <w:r w:rsidRPr="00D25045">
              <w:rPr>
                <w:sz w:val="20"/>
                <w:lang w:val="ru-RU"/>
              </w:rPr>
              <w:t>колоний политикой</w:t>
            </w:r>
          </w:p>
          <w:p w:rsidR="00B013F6" w:rsidRPr="00D25045" w:rsidRDefault="00B013F6" w:rsidP="00B013F6">
            <w:pPr>
              <w:pStyle w:val="TableParagraph"/>
              <w:ind w:left="31"/>
              <w:rPr>
                <w:sz w:val="20"/>
                <w:lang w:val="ru-RU"/>
              </w:rPr>
            </w:pPr>
            <w:r w:rsidRPr="00D25045">
              <w:rPr>
                <w:sz w:val="20"/>
                <w:lang w:val="ru-RU"/>
              </w:rPr>
              <w:t>метрополий.</w:t>
            </w:r>
          </w:p>
          <w:p w:rsidR="00B013F6" w:rsidRPr="00D25045" w:rsidRDefault="00B013F6" w:rsidP="00B013F6">
            <w:pPr>
              <w:pStyle w:val="TableParagraph"/>
              <w:ind w:left="31"/>
              <w:rPr>
                <w:sz w:val="20"/>
                <w:lang w:val="ru-RU"/>
              </w:rPr>
            </w:pPr>
            <w:r w:rsidRPr="00D25045">
              <w:rPr>
                <w:sz w:val="20"/>
                <w:lang w:val="ru-RU"/>
              </w:rPr>
              <w:t>Британские</w:t>
            </w:r>
            <w:r w:rsidRPr="00D25045">
              <w:rPr>
                <w:spacing w:val="-1"/>
                <w:sz w:val="20"/>
                <w:lang w:val="ru-RU"/>
              </w:rPr>
              <w:t xml:space="preserve"> </w:t>
            </w:r>
            <w:r w:rsidRPr="00D25045">
              <w:rPr>
                <w:sz w:val="20"/>
                <w:lang w:val="ru-RU"/>
              </w:rPr>
              <w:t>колонии</w:t>
            </w:r>
            <w:r w:rsidRPr="00D25045">
              <w:rPr>
                <w:spacing w:val="-5"/>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Северной</w:t>
            </w:r>
            <w:r w:rsidRPr="00D25045">
              <w:rPr>
                <w:spacing w:val="-3"/>
                <w:sz w:val="20"/>
                <w:lang w:val="ru-RU"/>
              </w:rPr>
              <w:t xml:space="preserve"> </w:t>
            </w:r>
            <w:r w:rsidRPr="00D25045">
              <w:rPr>
                <w:sz w:val="20"/>
                <w:lang w:val="ru-RU"/>
              </w:rPr>
              <w:t>Америке:</w:t>
            </w:r>
            <w:r w:rsidRPr="00D25045">
              <w:rPr>
                <w:spacing w:val="-5"/>
                <w:sz w:val="20"/>
                <w:lang w:val="ru-RU"/>
              </w:rPr>
              <w:t xml:space="preserve"> </w:t>
            </w:r>
            <w:r w:rsidRPr="00D25045">
              <w:rPr>
                <w:sz w:val="20"/>
                <w:lang w:val="ru-RU"/>
              </w:rPr>
              <w:t>борьба</w:t>
            </w:r>
            <w:r w:rsidRPr="00D25045">
              <w:rPr>
                <w:spacing w:val="-3"/>
                <w:sz w:val="20"/>
                <w:lang w:val="ru-RU"/>
              </w:rPr>
              <w:t xml:space="preserve"> </w:t>
            </w:r>
            <w:r w:rsidRPr="00D25045">
              <w:rPr>
                <w:sz w:val="20"/>
                <w:lang w:val="ru-RU"/>
              </w:rPr>
              <w:t>за</w:t>
            </w:r>
            <w:r w:rsidRPr="00D25045">
              <w:rPr>
                <w:spacing w:val="-4"/>
                <w:sz w:val="20"/>
                <w:lang w:val="ru-RU"/>
              </w:rPr>
              <w:t xml:space="preserve"> </w:t>
            </w:r>
            <w:r w:rsidRPr="00D25045">
              <w:rPr>
                <w:sz w:val="20"/>
                <w:lang w:val="ru-RU"/>
              </w:rPr>
              <w:t>независимость.</w:t>
            </w:r>
          </w:p>
          <w:p w:rsidR="00B013F6" w:rsidRPr="00D25045" w:rsidRDefault="00B013F6" w:rsidP="00B013F6">
            <w:pPr>
              <w:pStyle w:val="TableParagraph"/>
              <w:spacing w:line="229" w:lineRule="exact"/>
              <w:ind w:left="31"/>
              <w:rPr>
                <w:sz w:val="20"/>
                <w:lang w:val="ru-RU"/>
              </w:rPr>
            </w:pPr>
            <w:r w:rsidRPr="00D25045">
              <w:rPr>
                <w:sz w:val="20"/>
                <w:lang w:val="ru-RU"/>
              </w:rPr>
              <w:t>Создание</w:t>
            </w:r>
            <w:r w:rsidRPr="00D25045">
              <w:rPr>
                <w:spacing w:val="-4"/>
                <w:sz w:val="20"/>
                <w:lang w:val="ru-RU"/>
              </w:rPr>
              <w:t xml:space="preserve"> </w:t>
            </w:r>
            <w:r w:rsidRPr="00D25045">
              <w:rPr>
                <w:sz w:val="20"/>
                <w:lang w:val="ru-RU"/>
              </w:rPr>
              <w:t>английских</w:t>
            </w:r>
            <w:r w:rsidRPr="00D25045">
              <w:rPr>
                <w:spacing w:val="-4"/>
                <w:sz w:val="20"/>
                <w:lang w:val="ru-RU"/>
              </w:rPr>
              <w:t xml:space="preserve"> </w:t>
            </w:r>
            <w:r w:rsidRPr="00D25045">
              <w:rPr>
                <w:sz w:val="20"/>
                <w:lang w:val="ru-RU"/>
              </w:rPr>
              <w:t>колоний</w:t>
            </w:r>
            <w:r w:rsidRPr="00D25045">
              <w:rPr>
                <w:spacing w:val="-3"/>
                <w:sz w:val="20"/>
                <w:lang w:val="ru-RU"/>
              </w:rPr>
              <w:t xml:space="preserve"> </w:t>
            </w:r>
            <w:r w:rsidRPr="00D25045">
              <w:rPr>
                <w:sz w:val="20"/>
                <w:lang w:val="ru-RU"/>
              </w:rPr>
              <w:t>на</w:t>
            </w:r>
            <w:r w:rsidRPr="00D25045">
              <w:rPr>
                <w:spacing w:val="-3"/>
                <w:sz w:val="20"/>
                <w:lang w:val="ru-RU"/>
              </w:rPr>
              <w:t xml:space="preserve"> </w:t>
            </w:r>
            <w:r w:rsidRPr="00D25045">
              <w:rPr>
                <w:sz w:val="20"/>
                <w:lang w:val="ru-RU"/>
              </w:rPr>
              <w:t>американской</w:t>
            </w:r>
            <w:r w:rsidRPr="00D25045">
              <w:rPr>
                <w:spacing w:val="-4"/>
                <w:sz w:val="20"/>
                <w:lang w:val="ru-RU"/>
              </w:rPr>
              <w:t xml:space="preserve"> </w:t>
            </w:r>
            <w:r w:rsidRPr="00D25045">
              <w:rPr>
                <w:sz w:val="20"/>
                <w:lang w:val="ru-RU"/>
              </w:rPr>
              <w:t>земле.</w:t>
            </w:r>
            <w:r w:rsidRPr="00D25045">
              <w:rPr>
                <w:spacing w:val="-1"/>
                <w:sz w:val="20"/>
                <w:lang w:val="ru-RU"/>
              </w:rPr>
              <w:t xml:space="preserve"> </w:t>
            </w:r>
            <w:r w:rsidRPr="00D25045">
              <w:rPr>
                <w:sz w:val="20"/>
                <w:lang w:val="ru-RU"/>
              </w:rPr>
              <w:t>Состав</w:t>
            </w:r>
            <w:r w:rsidRPr="00D25045">
              <w:rPr>
                <w:spacing w:val="-4"/>
                <w:sz w:val="20"/>
                <w:lang w:val="ru-RU"/>
              </w:rPr>
              <w:t xml:space="preserve"> </w:t>
            </w:r>
            <w:r w:rsidRPr="00D25045">
              <w:rPr>
                <w:sz w:val="20"/>
                <w:lang w:val="ru-RU"/>
              </w:rPr>
              <w:t>европейских</w:t>
            </w:r>
          </w:p>
          <w:p w:rsidR="00B013F6" w:rsidRPr="00D25045" w:rsidRDefault="00B013F6" w:rsidP="00B013F6">
            <w:pPr>
              <w:pStyle w:val="TableParagraph"/>
              <w:ind w:left="31" w:right="18"/>
              <w:rPr>
                <w:sz w:val="20"/>
                <w:lang w:val="ru-RU"/>
              </w:rPr>
            </w:pPr>
            <w:r w:rsidRPr="00D25045">
              <w:rPr>
                <w:sz w:val="20"/>
                <w:lang w:val="ru-RU"/>
              </w:rPr>
              <w:t>переселенцев.</w:t>
            </w:r>
            <w:r w:rsidRPr="00D25045">
              <w:rPr>
                <w:spacing w:val="-2"/>
                <w:sz w:val="20"/>
                <w:lang w:val="ru-RU"/>
              </w:rPr>
              <w:t xml:space="preserve"> </w:t>
            </w:r>
            <w:r w:rsidRPr="00D25045">
              <w:rPr>
                <w:sz w:val="20"/>
                <w:lang w:val="ru-RU"/>
              </w:rPr>
              <w:t>Складывание</w:t>
            </w:r>
            <w:r w:rsidRPr="00D25045">
              <w:rPr>
                <w:spacing w:val="-4"/>
                <w:sz w:val="20"/>
                <w:lang w:val="ru-RU"/>
              </w:rPr>
              <w:t xml:space="preserve"> </w:t>
            </w:r>
            <w:r w:rsidRPr="00D25045">
              <w:rPr>
                <w:sz w:val="20"/>
                <w:lang w:val="ru-RU"/>
              </w:rPr>
              <w:t>местного</w:t>
            </w:r>
            <w:r w:rsidRPr="00D25045">
              <w:rPr>
                <w:spacing w:val="-3"/>
                <w:sz w:val="20"/>
                <w:lang w:val="ru-RU"/>
              </w:rPr>
              <w:t xml:space="preserve"> </w:t>
            </w:r>
            <w:r w:rsidRPr="00D25045">
              <w:rPr>
                <w:sz w:val="20"/>
                <w:lang w:val="ru-RU"/>
              </w:rPr>
              <w:t>самоуправления.</w:t>
            </w:r>
            <w:r w:rsidRPr="00D25045">
              <w:rPr>
                <w:spacing w:val="-4"/>
                <w:sz w:val="20"/>
                <w:lang w:val="ru-RU"/>
              </w:rPr>
              <w:t xml:space="preserve"> </w:t>
            </w:r>
            <w:r w:rsidRPr="00D25045">
              <w:rPr>
                <w:sz w:val="20"/>
                <w:lang w:val="ru-RU"/>
              </w:rPr>
              <w:t>Колонисты</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индейцы.</w:t>
            </w:r>
            <w:r w:rsidRPr="00D25045">
              <w:rPr>
                <w:spacing w:val="-3"/>
                <w:sz w:val="20"/>
                <w:lang w:val="ru-RU"/>
              </w:rPr>
              <w:t xml:space="preserve"> </w:t>
            </w:r>
            <w:r w:rsidRPr="00D25045">
              <w:rPr>
                <w:sz w:val="20"/>
                <w:lang w:val="ru-RU"/>
              </w:rPr>
              <w:t>Южные</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северные</w:t>
            </w:r>
            <w:r w:rsidRPr="00D25045">
              <w:rPr>
                <w:spacing w:val="-1"/>
                <w:sz w:val="20"/>
                <w:lang w:val="ru-RU"/>
              </w:rPr>
              <w:t xml:space="preserve"> </w:t>
            </w:r>
            <w:r w:rsidRPr="00D25045">
              <w:rPr>
                <w:sz w:val="20"/>
                <w:lang w:val="ru-RU"/>
              </w:rPr>
              <w:t>колонии:</w:t>
            </w:r>
            <w:r w:rsidRPr="00D25045">
              <w:rPr>
                <w:spacing w:val="-3"/>
                <w:sz w:val="20"/>
                <w:lang w:val="ru-RU"/>
              </w:rPr>
              <w:t xml:space="preserve"> </w:t>
            </w:r>
            <w:r w:rsidRPr="00D25045">
              <w:rPr>
                <w:sz w:val="20"/>
                <w:lang w:val="ru-RU"/>
              </w:rPr>
              <w:t>особенности</w:t>
            </w:r>
            <w:r w:rsidRPr="00D25045">
              <w:rPr>
                <w:spacing w:val="-3"/>
                <w:sz w:val="20"/>
                <w:lang w:val="ru-RU"/>
              </w:rPr>
              <w:t xml:space="preserve"> </w:t>
            </w:r>
            <w:r w:rsidRPr="00D25045">
              <w:rPr>
                <w:sz w:val="20"/>
                <w:lang w:val="ru-RU"/>
              </w:rPr>
              <w:t>экономического</w:t>
            </w:r>
            <w:r w:rsidRPr="00D25045">
              <w:rPr>
                <w:spacing w:val="-1"/>
                <w:sz w:val="20"/>
                <w:lang w:val="ru-RU"/>
              </w:rPr>
              <w:t xml:space="preserve"> </w:t>
            </w:r>
            <w:r w:rsidRPr="00D25045">
              <w:rPr>
                <w:sz w:val="20"/>
                <w:lang w:val="ru-RU"/>
              </w:rPr>
              <w:t>развития</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социальных</w:t>
            </w:r>
            <w:r w:rsidRPr="00D25045">
              <w:rPr>
                <w:spacing w:val="-3"/>
                <w:sz w:val="20"/>
                <w:lang w:val="ru-RU"/>
              </w:rPr>
              <w:t xml:space="preserve"> </w:t>
            </w:r>
            <w:r w:rsidRPr="00D25045">
              <w:rPr>
                <w:sz w:val="20"/>
                <w:lang w:val="ru-RU"/>
              </w:rPr>
              <w:t>отношений.</w:t>
            </w:r>
          </w:p>
          <w:p w:rsidR="00B013F6" w:rsidRPr="00D25045" w:rsidRDefault="00B013F6" w:rsidP="00B013F6">
            <w:pPr>
              <w:pStyle w:val="TableParagraph"/>
              <w:ind w:left="31" w:right="18"/>
              <w:rPr>
                <w:sz w:val="20"/>
                <w:lang w:val="ru-RU"/>
              </w:rPr>
            </w:pPr>
            <w:r w:rsidRPr="00D25045">
              <w:rPr>
                <w:sz w:val="20"/>
                <w:lang w:val="ru-RU"/>
              </w:rPr>
              <w:t>Противоречия между метрополией и колониями. "Бостонское чаепитие". Первый</w:t>
            </w:r>
            <w:r w:rsidRPr="00D25045">
              <w:rPr>
                <w:spacing w:val="1"/>
                <w:sz w:val="20"/>
                <w:lang w:val="ru-RU"/>
              </w:rPr>
              <w:t xml:space="preserve"> </w:t>
            </w:r>
            <w:r w:rsidRPr="00D25045">
              <w:rPr>
                <w:sz w:val="20"/>
                <w:lang w:val="ru-RU"/>
              </w:rPr>
              <w:t>Континентальный</w:t>
            </w:r>
            <w:r w:rsidRPr="00D25045">
              <w:rPr>
                <w:spacing w:val="-3"/>
                <w:sz w:val="20"/>
                <w:lang w:val="ru-RU"/>
              </w:rPr>
              <w:t xml:space="preserve"> </w:t>
            </w:r>
            <w:r w:rsidRPr="00D25045">
              <w:rPr>
                <w:sz w:val="20"/>
                <w:lang w:val="ru-RU"/>
              </w:rPr>
              <w:t>конгресс</w:t>
            </w:r>
            <w:r w:rsidRPr="00D25045">
              <w:rPr>
                <w:spacing w:val="-2"/>
                <w:sz w:val="20"/>
                <w:lang w:val="ru-RU"/>
              </w:rPr>
              <w:t xml:space="preserve"> </w:t>
            </w:r>
            <w:r w:rsidRPr="00D25045">
              <w:rPr>
                <w:sz w:val="20"/>
                <w:lang w:val="ru-RU"/>
              </w:rPr>
              <w:t>(1774)</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Войны</w:t>
            </w:r>
            <w:r w:rsidRPr="00D25045">
              <w:rPr>
                <w:spacing w:val="-4"/>
                <w:sz w:val="20"/>
                <w:lang w:val="ru-RU"/>
              </w:rPr>
              <w:t xml:space="preserve"> </w:t>
            </w:r>
            <w:r w:rsidRPr="00D25045">
              <w:rPr>
                <w:sz w:val="20"/>
                <w:lang w:val="ru-RU"/>
              </w:rPr>
              <w:t>за</w:t>
            </w:r>
            <w:r w:rsidRPr="00D25045">
              <w:rPr>
                <w:spacing w:val="-5"/>
                <w:sz w:val="20"/>
                <w:lang w:val="ru-RU"/>
              </w:rPr>
              <w:t xml:space="preserve"> </w:t>
            </w:r>
            <w:r w:rsidRPr="00D25045">
              <w:rPr>
                <w:sz w:val="20"/>
                <w:lang w:val="ru-RU"/>
              </w:rPr>
              <w:t>независимость.</w:t>
            </w:r>
            <w:r w:rsidRPr="00D25045">
              <w:rPr>
                <w:spacing w:val="-4"/>
                <w:sz w:val="20"/>
                <w:lang w:val="ru-RU"/>
              </w:rPr>
              <w:t xml:space="preserve"> </w:t>
            </w:r>
            <w:r w:rsidRPr="00D25045">
              <w:rPr>
                <w:sz w:val="20"/>
                <w:lang w:val="ru-RU"/>
              </w:rPr>
              <w:t>Первые</w:t>
            </w:r>
            <w:r w:rsidRPr="00D25045">
              <w:rPr>
                <w:spacing w:val="-5"/>
                <w:sz w:val="20"/>
                <w:lang w:val="ru-RU"/>
              </w:rPr>
              <w:t xml:space="preserve"> </w:t>
            </w:r>
            <w:r w:rsidRPr="00D25045">
              <w:rPr>
                <w:sz w:val="20"/>
                <w:lang w:val="ru-RU"/>
              </w:rPr>
              <w:t>сражения</w:t>
            </w:r>
            <w:r w:rsidRPr="00D25045">
              <w:rPr>
                <w:spacing w:val="-47"/>
                <w:sz w:val="20"/>
                <w:lang w:val="ru-RU"/>
              </w:rPr>
              <w:t xml:space="preserve"> </w:t>
            </w:r>
            <w:r w:rsidRPr="00D25045">
              <w:rPr>
                <w:sz w:val="20"/>
                <w:lang w:val="ru-RU"/>
              </w:rPr>
              <w:t>войны.</w:t>
            </w:r>
            <w:r w:rsidRPr="00D25045">
              <w:rPr>
                <w:spacing w:val="-2"/>
                <w:sz w:val="20"/>
                <w:lang w:val="ru-RU"/>
              </w:rPr>
              <w:t xml:space="preserve"> </w:t>
            </w:r>
            <w:r w:rsidRPr="00D25045">
              <w:rPr>
                <w:sz w:val="20"/>
                <w:lang w:val="ru-RU"/>
              </w:rPr>
              <w:t>Создание</w:t>
            </w:r>
            <w:r w:rsidRPr="00D25045">
              <w:rPr>
                <w:spacing w:val="-3"/>
                <w:sz w:val="20"/>
                <w:lang w:val="ru-RU"/>
              </w:rPr>
              <w:t xml:space="preserve"> </w:t>
            </w:r>
            <w:r w:rsidRPr="00D25045">
              <w:rPr>
                <w:sz w:val="20"/>
                <w:lang w:val="ru-RU"/>
              </w:rPr>
              <w:t>регулярной</w:t>
            </w:r>
            <w:r w:rsidRPr="00D25045">
              <w:rPr>
                <w:spacing w:val="-3"/>
                <w:sz w:val="20"/>
                <w:lang w:val="ru-RU"/>
              </w:rPr>
              <w:t xml:space="preserve"> </w:t>
            </w:r>
            <w:r w:rsidRPr="00D25045">
              <w:rPr>
                <w:sz w:val="20"/>
                <w:lang w:val="ru-RU"/>
              </w:rPr>
              <w:t>армии под</w:t>
            </w:r>
            <w:r w:rsidRPr="00D25045">
              <w:rPr>
                <w:spacing w:val="-4"/>
                <w:sz w:val="20"/>
                <w:lang w:val="ru-RU"/>
              </w:rPr>
              <w:t xml:space="preserve"> </w:t>
            </w:r>
            <w:r w:rsidRPr="00D25045">
              <w:rPr>
                <w:sz w:val="20"/>
                <w:lang w:val="ru-RU"/>
              </w:rPr>
              <w:t>командованием</w:t>
            </w:r>
            <w:r w:rsidRPr="00D25045">
              <w:rPr>
                <w:spacing w:val="1"/>
                <w:sz w:val="20"/>
                <w:lang w:val="ru-RU"/>
              </w:rPr>
              <w:t xml:space="preserve"> </w:t>
            </w:r>
            <w:r w:rsidRPr="00D25045">
              <w:rPr>
                <w:sz w:val="20"/>
                <w:lang w:val="ru-RU"/>
              </w:rPr>
              <w:t>Дж.</w:t>
            </w:r>
            <w:r w:rsidRPr="00D25045">
              <w:rPr>
                <w:spacing w:val="-3"/>
                <w:sz w:val="20"/>
                <w:lang w:val="ru-RU"/>
              </w:rPr>
              <w:t xml:space="preserve"> </w:t>
            </w:r>
            <w:r w:rsidRPr="00D25045">
              <w:rPr>
                <w:sz w:val="20"/>
                <w:lang w:val="ru-RU"/>
              </w:rPr>
              <w:t>Вашингтона.</w:t>
            </w:r>
            <w:r w:rsidRPr="00D25045">
              <w:rPr>
                <w:spacing w:val="-2"/>
                <w:sz w:val="20"/>
                <w:lang w:val="ru-RU"/>
              </w:rPr>
              <w:t xml:space="preserve"> </w:t>
            </w:r>
            <w:r w:rsidRPr="00D25045">
              <w:rPr>
                <w:sz w:val="20"/>
                <w:lang w:val="ru-RU"/>
              </w:rPr>
              <w:t>Принятие</w:t>
            </w:r>
          </w:p>
          <w:p w:rsidR="00B013F6" w:rsidRPr="00D25045" w:rsidRDefault="00B013F6" w:rsidP="00B013F6">
            <w:pPr>
              <w:pStyle w:val="TableParagraph"/>
              <w:spacing w:before="2"/>
              <w:ind w:left="31" w:right="248"/>
              <w:rPr>
                <w:sz w:val="20"/>
                <w:lang w:val="ru-RU"/>
              </w:rPr>
            </w:pPr>
            <w:r w:rsidRPr="00D25045">
              <w:rPr>
                <w:sz w:val="20"/>
                <w:lang w:val="ru-RU"/>
              </w:rPr>
              <w:t>Декларации независимости (1776). Перелом в войне и ее завершение. Поддержка</w:t>
            </w:r>
            <w:r w:rsidRPr="00D25045">
              <w:rPr>
                <w:spacing w:val="1"/>
                <w:sz w:val="20"/>
                <w:lang w:val="ru-RU"/>
              </w:rPr>
              <w:t xml:space="preserve"> </w:t>
            </w:r>
            <w:r w:rsidRPr="00D25045">
              <w:rPr>
                <w:sz w:val="20"/>
                <w:lang w:val="ru-RU"/>
              </w:rPr>
              <w:t>колонистов со стороны России. Итоги Войны за независимость. Конституция (1787).</w:t>
            </w:r>
            <w:r w:rsidRPr="00D25045">
              <w:rPr>
                <w:spacing w:val="1"/>
                <w:sz w:val="20"/>
                <w:lang w:val="ru-RU"/>
              </w:rPr>
              <w:t xml:space="preserve"> </w:t>
            </w:r>
            <w:r w:rsidRPr="00D25045">
              <w:rPr>
                <w:sz w:val="20"/>
                <w:lang w:val="ru-RU"/>
              </w:rPr>
              <w:t>"Отцы-основатели". Билль о правах (1791). Значение завоевания североамериканскими</w:t>
            </w:r>
            <w:r w:rsidRPr="00D25045">
              <w:rPr>
                <w:spacing w:val="-48"/>
                <w:sz w:val="20"/>
                <w:lang w:val="ru-RU"/>
              </w:rPr>
              <w:t xml:space="preserve"> </w:t>
            </w:r>
            <w:r w:rsidRPr="00D25045">
              <w:rPr>
                <w:sz w:val="20"/>
                <w:lang w:val="ru-RU"/>
              </w:rPr>
              <w:t>штатами независимости.</w:t>
            </w:r>
          </w:p>
          <w:p w:rsidR="00B013F6" w:rsidRPr="00D25045" w:rsidRDefault="00B013F6" w:rsidP="00B013F6">
            <w:pPr>
              <w:pStyle w:val="TableParagraph"/>
              <w:spacing w:line="229" w:lineRule="exact"/>
              <w:ind w:left="31"/>
              <w:rPr>
                <w:sz w:val="20"/>
                <w:lang w:val="ru-RU"/>
              </w:rPr>
            </w:pPr>
            <w:r w:rsidRPr="00D25045">
              <w:rPr>
                <w:sz w:val="20"/>
                <w:lang w:val="ru-RU"/>
              </w:rPr>
              <w:t>Французская</w:t>
            </w:r>
            <w:r w:rsidRPr="00D25045">
              <w:rPr>
                <w:spacing w:val="-4"/>
                <w:sz w:val="20"/>
                <w:lang w:val="ru-RU"/>
              </w:rPr>
              <w:t xml:space="preserve"> </w:t>
            </w:r>
            <w:r w:rsidRPr="00D25045">
              <w:rPr>
                <w:sz w:val="20"/>
                <w:lang w:val="ru-RU"/>
              </w:rPr>
              <w:t>революция</w:t>
            </w:r>
            <w:r w:rsidRPr="00D25045">
              <w:rPr>
                <w:spacing w:val="-4"/>
                <w:sz w:val="20"/>
                <w:lang w:val="ru-RU"/>
              </w:rPr>
              <w:t xml:space="preserve"> </w:t>
            </w:r>
            <w:r w:rsidRPr="00D25045">
              <w:rPr>
                <w:sz w:val="20"/>
                <w:lang w:val="ru-RU"/>
              </w:rPr>
              <w:t>конца</w:t>
            </w:r>
            <w:r w:rsidRPr="00D25045">
              <w:rPr>
                <w:spacing w:val="-3"/>
                <w:sz w:val="20"/>
                <w:lang w:val="ru-RU"/>
              </w:rPr>
              <w:t xml:space="preserve"> </w:t>
            </w:r>
            <w:r>
              <w:rPr>
                <w:sz w:val="20"/>
              </w:rPr>
              <w:t>XVIII</w:t>
            </w:r>
            <w:r w:rsidRPr="00D25045">
              <w:rPr>
                <w:spacing w:val="-3"/>
                <w:sz w:val="20"/>
                <w:lang w:val="ru-RU"/>
              </w:rPr>
              <w:t xml:space="preserve"> </w:t>
            </w:r>
            <w:r w:rsidRPr="00D25045">
              <w:rPr>
                <w:sz w:val="20"/>
                <w:lang w:val="ru-RU"/>
              </w:rPr>
              <w:t>в.</w:t>
            </w:r>
          </w:p>
          <w:p w:rsidR="00B013F6" w:rsidRPr="00D25045" w:rsidRDefault="00B013F6" w:rsidP="00B013F6">
            <w:pPr>
              <w:pStyle w:val="TableParagraph"/>
              <w:ind w:left="31" w:right="18"/>
              <w:rPr>
                <w:sz w:val="20"/>
                <w:lang w:val="ru-RU"/>
              </w:rPr>
            </w:pPr>
            <w:r w:rsidRPr="00D25045">
              <w:rPr>
                <w:sz w:val="20"/>
                <w:lang w:val="ru-RU"/>
              </w:rPr>
              <w:t>Причины революции. Хронологические рамки и основные этапы революции. Начало</w:t>
            </w:r>
            <w:r w:rsidRPr="00D25045">
              <w:rPr>
                <w:spacing w:val="1"/>
                <w:sz w:val="20"/>
                <w:lang w:val="ru-RU"/>
              </w:rPr>
              <w:t xml:space="preserve"> </w:t>
            </w:r>
            <w:r w:rsidRPr="00D25045">
              <w:rPr>
                <w:sz w:val="20"/>
                <w:lang w:val="ru-RU"/>
              </w:rPr>
              <w:t>революции.</w:t>
            </w:r>
            <w:r w:rsidRPr="00D25045">
              <w:rPr>
                <w:spacing w:val="-4"/>
                <w:sz w:val="20"/>
                <w:lang w:val="ru-RU"/>
              </w:rPr>
              <w:t xml:space="preserve"> </w:t>
            </w:r>
            <w:r w:rsidRPr="00D25045">
              <w:rPr>
                <w:sz w:val="20"/>
                <w:lang w:val="ru-RU"/>
              </w:rPr>
              <w:t>Декларация</w:t>
            </w:r>
            <w:r w:rsidRPr="00D25045">
              <w:rPr>
                <w:spacing w:val="-2"/>
                <w:sz w:val="20"/>
                <w:lang w:val="ru-RU"/>
              </w:rPr>
              <w:t xml:space="preserve"> </w:t>
            </w:r>
            <w:r w:rsidRPr="00D25045">
              <w:rPr>
                <w:sz w:val="20"/>
                <w:lang w:val="ru-RU"/>
              </w:rPr>
              <w:t>прав</w:t>
            </w:r>
            <w:r w:rsidRPr="00D25045">
              <w:rPr>
                <w:spacing w:val="-5"/>
                <w:sz w:val="20"/>
                <w:lang w:val="ru-RU"/>
              </w:rPr>
              <w:t xml:space="preserve"> </w:t>
            </w:r>
            <w:r w:rsidRPr="00D25045">
              <w:rPr>
                <w:sz w:val="20"/>
                <w:lang w:val="ru-RU"/>
              </w:rPr>
              <w:t>человека</w:t>
            </w:r>
            <w:r w:rsidRPr="00D25045">
              <w:rPr>
                <w:spacing w:val="-1"/>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гражданина.</w:t>
            </w:r>
            <w:r w:rsidRPr="00D25045">
              <w:rPr>
                <w:spacing w:val="-3"/>
                <w:sz w:val="20"/>
                <w:lang w:val="ru-RU"/>
              </w:rPr>
              <w:t xml:space="preserve"> </w:t>
            </w:r>
            <w:r w:rsidRPr="00D25045">
              <w:rPr>
                <w:sz w:val="20"/>
                <w:lang w:val="ru-RU"/>
              </w:rPr>
              <w:t>Политические</w:t>
            </w:r>
            <w:r w:rsidRPr="00D25045">
              <w:rPr>
                <w:spacing w:val="-4"/>
                <w:sz w:val="20"/>
                <w:lang w:val="ru-RU"/>
              </w:rPr>
              <w:t xml:space="preserve"> </w:t>
            </w:r>
            <w:r w:rsidRPr="00D25045">
              <w:rPr>
                <w:sz w:val="20"/>
                <w:lang w:val="ru-RU"/>
              </w:rPr>
              <w:t>течения</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деятели</w:t>
            </w:r>
            <w:r w:rsidRPr="00D25045">
              <w:rPr>
                <w:spacing w:val="-47"/>
                <w:sz w:val="20"/>
                <w:lang w:val="ru-RU"/>
              </w:rPr>
              <w:t xml:space="preserve"> </w:t>
            </w:r>
            <w:r w:rsidRPr="00D25045">
              <w:rPr>
                <w:sz w:val="20"/>
                <w:lang w:val="ru-RU"/>
              </w:rPr>
              <w:t>революции и (Ж.Ж. Дантон, Ж.-П. Марат). Упразднение монархии и провозглашение</w:t>
            </w:r>
            <w:r w:rsidRPr="00D25045">
              <w:rPr>
                <w:spacing w:val="1"/>
                <w:sz w:val="20"/>
                <w:lang w:val="ru-RU"/>
              </w:rPr>
              <w:t xml:space="preserve"> </w:t>
            </w:r>
            <w:r w:rsidRPr="00D25045">
              <w:rPr>
                <w:sz w:val="20"/>
                <w:lang w:val="ru-RU"/>
              </w:rPr>
              <w:t>республики. Вареннский кризис. Начало войн против европейских монархов. Казнь</w:t>
            </w:r>
            <w:r w:rsidRPr="00D25045">
              <w:rPr>
                <w:spacing w:val="1"/>
                <w:sz w:val="20"/>
                <w:lang w:val="ru-RU"/>
              </w:rPr>
              <w:t xml:space="preserve"> </w:t>
            </w:r>
            <w:r w:rsidRPr="00D25045">
              <w:rPr>
                <w:sz w:val="20"/>
                <w:lang w:val="ru-RU"/>
              </w:rPr>
              <w:t>короля.</w:t>
            </w:r>
            <w:r w:rsidRPr="00D25045">
              <w:rPr>
                <w:spacing w:val="-4"/>
                <w:sz w:val="20"/>
                <w:lang w:val="ru-RU"/>
              </w:rPr>
              <w:t xml:space="preserve"> </w:t>
            </w:r>
            <w:r w:rsidRPr="00D25045">
              <w:rPr>
                <w:sz w:val="20"/>
                <w:lang w:val="ru-RU"/>
              </w:rPr>
              <w:t>Вандея.</w:t>
            </w:r>
            <w:r w:rsidRPr="00D25045">
              <w:rPr>
                <w:spacing w:val="-3"/>
                <w:sz w:val="20"/>
                <w:lang w:val="ru-RU"/>
              </w:rPr>
              <w:t xml:space="preserve"> </w:t>
            </w:r>
            <w:r w:rsidRPr="00D25045">
              <w:rPr>
                <w:sz w:val="20"/>
                <w:lang w:val="ru-RU"/>
              </w:rPr>
              <w:t>Политическая</w:t>
            </w:r>
            <w:r w:rsidRPr="00D25045">
              <w:rPr>
                <w:spacing w:val="-4"/>
                <w:sz w:val="20"/>
                <w:lang w:val="ru-RU"/>
              </w:rPr>
              <w:t xml:space="preserve"> </w:t>
            </w:r>
            <w:r w:rsidRPr="00D25045">
              <w:rPr>
                <w:sz w:val="20"/>
                <w:lang w:val="ru-RU"/>
              </w:rPr>
              <w:t>борьба</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годы</w:t>
            </w:r>
            <w:r w:rsidRPr="00D25045">
              <w:rPr>
                <w:spacing w:val="-4"/>
                <w:sz w:val="20"/>
                <w:lang w:val="ru-RU"/>
              </w:rPr>
              <w:t xml:space="preserve"> </w:t>
            </w:r>
            <w:r w:rsidRPr="00D25045">
              <w:rPr>
                <w:sz w:val="20"/>
                <w:lang w:val="ru-RU"/>
              </w:rPr>
              <w:t>республики.</w:t>
            </w:r>
            <w:r w:rsidRPr="00D25045">
              <w:rPr>
                <w:spacing w:val="-3"/>
                <w:sz w:val="20"/>
                <w:lang w:val="ru-RU"/>
              </w:rPr>
              <w:t xml:space="preserve"> </w:t>
            </w:r>
            <w:r w:rsidRPr="00D25045">
              <w:rPr>
                <w:sz w:val="20"/>
                <w:lang w:val="ru-RU"/>
              </w:rPr>
              <w:t>Конвент</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"революционный</w:t>
            </w:r>
          </w:p>
          <w:p w:rsidR="00B013F6" w:rsidRPr="00D25045" w:rsidRDefault="00B013F6" w:rsidP="00B013F6">
            <w:pPr>
              <w:pStyle w:val="TableParagraph"/>
              <w:ind w:left="31" w:right="18"/>
              <w:rPr>
                <w:sz w:val="20"/>
                <w:lang w:val="ru-RU"/>
              </w:rPr>
            </w:pPr>
            <w:r w:rsidRPr="00D25045">
              <w:rPr>
                <w:sz w:val="20"/>
                <w:lang w:val="ru-RU"/>
              </w:rPr>
              <w:t>порядок</w:t>
            </w:r>
            <w:r w:rsidRPr="00D25045">
              <w:rPr>
                <w:spacing w:val="-3"/>
                <w:sz w:val="20"/>
                <w:lang w:val="ru-RU"/>
              </w:rPr>
              <w:t xml:space="preserve"> </w:t>
            </w:r>
            <w:r w:rsidRPr="00D25045">
              <w:rPr>
                <w:sz w:val="20"/>
                <w:lang w:val="ru-RU"/>
              </w:rPr>
              <w:t>управления".</w:t>
            </w:r>
            <w:r w:rsidRPr="00D25045">
              <w:rPr>
                <w:spacing w:val="-4"/>
                <w:sz w:val="20"/>
                <w:lang w:val="ru-RU"/>
              </w:rPr>
              <w:t xml:space="preserve"> </w:t>
            </w:r>
            <w:r w:rsidRPr="00D25045">
              <w:rPr>
                <w:sz w:val="20"/>
                <w:lang w:val="ru-RU"/>
              </w:rPr>
              <w:t>Комитет</w:t>
            </w:r>
            <w:r w:rsidRPr="00D25045">
              <w:rPr>
                <w:spacing w:val="-4"/>
                <w:sz w:val="20"/>
                <w:lang w:val="ru-RU"/>
              </w:rPr>
              <w:t xml:space="preserve"> </w:t>
            </w:r>
            <w:r w:rsidRPr="00D25045">
              <w:rPr>
                <w:sz w:val="20"/>
                <w:lang w:val="ru-RU"/>
              </w:rPr>
              <w:t>общественного</w:t>
            </w:r>
            <w:r w:rsidRPr="00D25045">
              <w:rPr>
                <w:spacing w:val="-3"/>
                <w:sz w:val="20"/>
                <w:lang w:val="ru-RU"/>
              </w:rPr>
              <w:t xml:space="preserve"> </w:t>
            </w:r>
            <w:r w:rsidRPr="00D25045">
              <w:rPr>
                <w:sz w:val="20"/>
                <w:lang w:val="ru-RU"/>
              </w:rPr>
              <w:t>спасения.</w:t>
            </w:r>
            <w:r w:rsidRPr="00D25045">
              <w:rPr>
                <w:spacing w:val="-3"/>
                <w:sz w:val="20"/>
                <w:lang w:val="ru-RU"/>
              </w:rPr>
              <w:t xml:space="preserve"> </w:t>
            </w:r>
            <w:r w:rsidRPr="00D25045">
              <w:rPr>
                <w:sz w:val="20"/>
                <w:lang w:val="ru-RU"/>
              </w:rPr>
              <w:t>М.</w:t>
            </w:r>
            <w:r w:rsidRPr="00D25045">
              <w:rPr>
                <w:spacing w:val="-3"/>
                <w:sz w:val="20"/>
                <w:lang w:val="ru-RU"/>
              </w:rPr>
              <w:t xml:space="preserve"> </w:t>
            </w:r>
            <w:r w:rsidRPr="00D25045">
              <w:rPr>
                <w:sz w:val="20"/>
                <w:lang w:val="ru-RU"/>
              </w:rPr>
              <w:t>Робеспьер.</w:t>
            </w:r>
            <w:r w:rsidRPr="00D25045">
              <w:rPr>
                <w:spacing w:val="-4"/>
                <w:sz w:val="20"/>
                <w:lang w:val="ru-RU"/>
              </w:rPr>
              <w:t xml:space="preserve"> </w:t>
            </w:r>
            <w:r w:rsidRPr="00D25045">
              <w:rPr>
                <w:sz w:val="20"/>
                <w:lang w:val="ru-RU"/>
              </w:rPr>
              <w:t>Террор.</w:t>
            </w:r>
            <w:r w:rsidRPr="00D25045">
              <w:rPr>
                <w:spacing w:val="-3"/>
                <w:sz w:val="20"/>
                <w:lang w:val="ru-RU"/>
              </w:rPr>
              <w:t xml:space="preserve"> </w:t>
            </w:r>
            <w:r w:rsidRPr="00D25045">
              <w:rPr>
                <w:sz w:val="20"/>
                <w:lang w:val="ru-RU"/>
              </w:rPr>
              <w:t>Отказ</w:t>
            </w:r>
            <w:r w:rsidRPr="00D25045">
              <w:rPr>
                <w:spacing w:val="-4"/>
                <w:sz w:val="20"/>
                <w:lang w:val="ru-RU"/>
              </w:rPr>
              <w:t xml:space="preserve"> </w:t>
            </w:r>
            <w:r w:rsidRPr="00D25045">
              <w:rPr>
                <w:sz w:val="20"/>
                <w:lang w:val="ru-RU"/>
              </w:rPr>
              <w:t>от</w:t>
            </w:r>
            <w:r w:rsidRPr="00D25045">
              <w:rPr>
                <w:spacing w:val="-47"/>
                <w:sz w:val="20"/>
                <w:lang w:val="ru-RU"/>
              </w:rPr>
              <w:t xml:space="preserve"> </w:t>
            </w:r>
            <w:r w:rsidRPr="00D25045">
              <w:rPr>
                <w:sz w:val="20"/>
                <w:lang w:val="ru-RU"/>
              </w:rPr>
              <w:t>основ</w:t>
            </w:r>
            <w:r w:rsidRPr="00D25045">
              <w:rPr>
                <w:spacing w:val="-3"/>
                <w:sz w:val="20"/>
                <w:lang w:val="ru-RU"/>
              </w:rPr>
              <w:t xml:space="preserve"> </w:t>
            </w:r>
            <w:r w:rsidRPr="00D25045">
              <w:rPr>
                <w:sz w:val="20"/>
                <w:lang w:val="ru-RU"/>
              </w:rPr>
              <w:t>"старого</w:t>
            </w:r>
            <w:r w:rsidRPr="00D25045">
              <w:rPr>
                <w:spacing w:val="-3"/>
                <w:sz w:val="20"/>
                <w:lang w:val="ru-RU"/>
              </w:rPr>
              <w:t xml:space="preserve"> </w:t>
            </w:r>
            <w:r w:rsidRPr="00D25045">
              <w:rPr>
                <w:sz w:val="20"/>
                <w:lang w:val="ru-RU"/>
              </w:rPr>
              <w:t>мира":</w:t>
            </w:r>
            <w:r w:rsidRPr="00D25045">
              <w:rPr>
                <w:spacing w:val="-2"/>
                <w:sz w:val="20"/>
                <w:lang w:val="ru-RU"/>
              </w:rPr>
              <w:t xml:space="preserve"> </w:t>
            </w:r>
            <w:r w:rsidRPr="00D25045">
              <w:rPr>
                <w:sz w:val="20"/>
                <w:lang w:val="ru-RU"/>
              </w:rPr>
              <w:t>культ разума, борьба</w:t>
            </w:r>
            <w:r w:rsidRPr="00D25045">
              <w:rPr>
                <w:spacing w:val="-1"/>
                <w:sz w:val="20"/>
                <w:lang w:val="ru-RU"/>
              </w:rPr>
              <w:t xml:space="preserve"> </w:t>
            </w:r>
            <w:r w:rsidRPr="00D25045">
              <w:rPr>
                <w:sz w:val="20"/>
                <w:lang w:val="ru-RU"/>
              </w:rPr>
              <w:t>против</w:t>
            </w:r>
            <w:r w:rsidRPr="00D25045">
              <w:rPr>
                <w:spacing w:val="-2"/>
                <w:sz w:val="20"/>
                <w:lang w:val="ru-RU"/>
              </w:rPr>
              <w:t xml:space="preserve"> </w:t>
            </w:r>
            <w:r w:rsidRPr="00D25045">
              <w:rPr>
                <w:sz w:val="20"/>
                <w:lang w:val="ru-RU"/>
              </w:rPr>
              <w:t>церкви,</w:t>
            </w:r>
            <w:r w:rsidRPr="00D25045">
              <w:rPr>
                <w:spacing w:val="-1"/>
                <w:sz w:val="20"/>
                <w:lang w:val="ru-RU"/>
              </w:rPr>
              <w:t xml:space="preserve"> </w:t>
            </w:r>
            <w:r w:rsidRPr="00D25045">
              <w:rPr>
                <w:sz w:val="20"/>
                <w:lang w:val="ru-RU"/>
              </w:rPr>
              <w:t>новый календарь.</w:t>
            </w:r>
          </w:p>
          <w:p w:rsidR="00B013F6" w:rsidRPr="00D25045" w:rsidRDefault="00B013F6" w:rsidP="00B013F6">
            <w:pPr>
              <w:pStyle w:val="TableParagraph"/>
              <w:ind w:left="31" w:right="18"/>
              <w:rPr>
                <w:sz w:val="20"/>
                <w:lang w:val="ru-RU"/>
              </w:rPr>
            </w:pPr>
            <w:r w:rsidRPr="00D25045">
              <w:rPr>
                <w:sz w:val="20"/>
                <w:lang w:val="ru-RU"/>
              </w:rPr>
              <w:t>Термидорианский переворот (27 июля 1794 г.). Учреждение Директории. Наполеон</w:t>
            </w:r>
            <w:r w:rsidRPr="00D25045">
              <w:rPr>
                <w:spacing w:val="1"/>
                <w:sz w:val="20"/>
                <w:lang w:val="ru-RU"/>
              </w:rPr>
              <w:t xml:space="preserve"> </w:t>
            </w:r>
            <w:r w:rsidRPr="00D25045">
              <w:rPr>
                <w:sz w:val="20"/>
                <w:lang w:val="ru-RU"/>
              </w:rPr>
              <w:t>Бонапарт.</w:t>
            </w:r>
            <w:r w:rsidRPr="00D25045">
              <w:rPr>
                <w:spacing w:val="-3"/>
                <w:sz w:val="20"/>
                <w:lang w:val="ru-RU"/>
              </w:rPr>
              <w:t xml:space="preserve"> </w:t>
            </w:r>
            <w:r w:rsidRPr="00D25045">
              <w:rPr>
                <w:sz w:val="20"/>
                <w:lang w:val="ru-RU"/>
              </w:rPr>
              <w:t>Государственный</w:t>
            </w:r>
            <w:r w:rsidRPr="00D25045">
              <w:rPr>
                <w:spacing w:val="-4"/>
                <w:sz w:val="20"/>
                <w:lang w:val="ru-RU"/>
              </w:rPr>
              <w:t xml:space="preserve"> </w:t>
            </w:r>
            <w:r w:rsidRPr="00D25045">
              <w:rPr>
                <w:sz w:val="20"/>
                <w:lang w:val="ru-RU"/>
              </w:rPr>
              <w:t>переворот</w:t>
            </w:r>
            <w:r w:rsidRPr="00D25045">
              <w:rPr>
                <w:spacing w:val="-4"/>
                <w:sz w:val="20"/>
                <w:lang w:val="ru-RU"/>
              </w:rPr>
              <w:t xml:space="preserve"> </w:t>
            </w:r>
            <w:r w:rsidRPr="00D25045">
              <w:rPr>
                <w:sz w:val="20"/>
                <w:lang w:val="ru-RU"/>
              </w:rPr>
              <w:t>18</w:t>
            </w:r>
            <w:r w:rsidRPr="00D25045">
              <w:rPr>
                <w:spacing w:val="2"/>
                <w:sz w:val="20"/>
                <w:lang w:val="ru-RU"/>
              </w:rPr>
              <w:t xml:space="preserve"> </w:t>
            </w:r>
            <w:r w:rsidRPr="00D25045">
              <w:rPr>
                <w:sz w:val="20"/>
                <w:lang w:val="ru-RU"/>
              </w:rPr>
              <w:t>-</w:t>
            </w:r>
            <w:r w:rsidRPr="00D25045">
              <w:rPr>
                <w:spacing w:val="-5"/>
                <w:sz w:val="20"/>
                <w:lang w:val="ru-RU"/>
              </w:rPr>
              <w:t xml:space="preserve"> </w:t>
            </w:r>
            <w:r w:rsidRPr="00D25045">
              <w:rPr>
                <w:sz w:val="20"/>
                <w:lang w:val="ru-RU"/>
              </w:rPr>
              <w:t>19</w:t>
            </w:r>
            <w:r w:rsidRPr="00D25045">
              <w:rPr>
                <w:spacing w:val="-2"/>
                <w:sz w:val="20"/>
                <w:lang w:val="ru-RU"/>
              </w:rPr>
              <w:t xml:space="preserve"> </w:t>
            </w:r>
            <w:r w:rsidRPr="00D25045">
              <w:rPr>
                <w:sz w:val="20"/>
                <w:lang w:val="ru-RU"/>
              </w:rPr>
              <w:t>брюмера</w:t>
            </w:r>
            <w:r w:rsidRPr="00D25045">
              <w:rPr>
                <w:spacing w:val="-5"/>
                <w:sz w:val="20"/>
                <w:lang w:val="ru-RU"/>
              </w:rPr>
              <w:t xml:space="preserve"> </w:t>
            </w:r>
            <w:r w:rsidRPr="00D25045">
              <w:rPr>
                <w:sz w:val="20"/>
                <w:lang w:val="ru-RU"/>
              </w:rPr>
              <w:t>(ноябрь</w:t>
            </w:r>
            <w:r w:rsidRPr="00D25045">
              <w:rPr>
                <w:spacing w:val="-3"/>
                <w:sz w:val="20"/>
                <w:lang w:val="ru-RU"/>
              </w:rPr>
              <w:t xml:space="preserve"> </w:t>
            </w:r>
            <w:r w:rsidRPr="00D25045">
              <w:rPr>
                <w:sz w:val="20"/>
                <w:lang w:val="ru-RU"/>
              </w:rPr>
              <w:t>1799</w:t>
            </w:r>
            <w:r w:rsidRPr="00D25045">
              <w:rPr>
                <w:spacing w:val="-2"/>
                <w:sz w:val="20"/>
                <w:lang w:val="ru-RU"/>
              </w:rPr>
              <w:t xml:space="preserve"> </w:t>
            </w:r>
            <w:r w:rsidRPr="00D25045">
              <w:rPr>
                <w:sz w:val="20"/>
                <w:lang w:val="ru-RU"/>
              </w:rPr>
              <w:t>г.).</w:t>
            </w:r>
            <w:r w:rsidRPr="00D25045">
              <w:rPr>
                <w:spacing w:val="-4"/>
                <w:sz w:val="20"/>
                <w:lang w:val="ru-RU"/>
              </w:rPr>
              <w:t xml:space="preserve"> </w:t>
            </w:r>
            <w:r w:rsidRPr="00D25045">
              <w:rPr>
                <w:sz w:val="20"/>
                <w:lang w:val="ru-RU"/>
              </w:rPr>
              <w:t>Установление</w:t>
            </w:r>
            <w:r w:rsidRPr="00D25045">
              <w:rPr>
                <w:spacing w:val="-47"/>
                <w:sz w:val="20"/>
                <w:lang w:val="ru-RU"/>
              </w:rPr>
              <w:t xml:space="preserve"> </w:t>
            </w:r>
            <w:r w:rsidRPr="00D25045">
              <w:rPr>
                <w:sz w:val="20"/>
                <w:lang w:val="ru-RU"/>
              </w:rPr>
              <w:t>режима</w:t>
            </w:r>
            <w:r w:rsidRPr="00D25045">
              <w:rPr>
                <w:spacing w:val="-1"/>
                <w:sz w:val="20"/>
                <w:lang w:val="ru-RU"/>
              </w:rPr>
              <w:t xml:space="preserve"> </w:t>
            </w:r>
            <w:r w:rsidRPr="00D25045">
              <w:rPr>
                <w:sz w:val="20"/>
                <w:lang w:val="ru-RU"/>
              </w:rPr>
              <w:t>консульства. Итоги и</w:t>
            </w:r>
            <w:r w:rsidRPr="00D25045">
              <w:rPr>
                <w:spacing w:val="-1"/>
                <w:sz w:val="20"/>
                <w:lang w:val="ru-RU"/>
              </w:rPr>
              <w:t xml:space="preserve"> </w:t>
            </w:r>
            <w:r w:rsidRPr="00D25045">
              <w:rPr>
                <w:sz w:val="20"/>
                <w:lang w:val="ru-RU"/>
              </w:rPr>
              <w:t>значение революции.</w:t>
            </w:r>
          </w:p>
          <w:p w:rsidR="00B013F6" w:rsidRPr="00D25045" w:rsidRDefault="00B013F6" w:rsidP="00B013F6">
            <w:pPr>
              <w:pStyle w:val="TableParagraph"/>
              <w:ind w:left="31"/>
              <w:rPr>
                <w:sz w:val="20"/>
                <w:lang w:val="ru-RU"/>
              </w:rPr>
            </w:pPr>
            <w:r w:rsidRPr="00D25045">
              <w:rPr>
                <w:sz w:val="20"/>
                <w:lang w:val="ru-RU"/>
              </w:rPr>
              <w:t>Европейская</w:t>
            </w:r>
            <w:r w:rsidRPr="00D25045">
              <w:rPr>
                <w:spacing w:val="-5"/>
                <w:sz w:val="20"/>
                <w:lang w:val="ru-RU"/>
              </w:rPr>
              <w:t xml:space="preserve"> </w:t>
            </w:r>
            <w:r w:rsidRPr="00D25045">
              <w:rPr>
                <w:sz w:val="20"/>
                <w:lang w:val="ru-RU"/>
              </w:rPr>
              <w:t>культура</w:t>
            </w:r>
            <w:r w:rsidRPr="00D25045">
              <w:rPr>
                <w:spacing w:val="-4"/>
                <w:sz w:val="20"/>
                <w:lang w:val="ru-RU"/>
              </w:rPr>
              <w:t xml:space="preserve"> </w:t>
            </w:r>
            <w:r>
              <w:rPr>
                <w:sz w:val="20"/>
              </w:rPr>
              <w:t>XVIII</w:t>
            </w:r>
            <w:r w:rsidRPr="00D25045">
              <w:rPr>
                <w:spacing w:val="-4"/>
                <w:sz w:val="20"/>
                <w:lang w:val="ru-RU"/>
              </w:rPr>
              <w:t xml:space="preserve"> </w:t>
            </w:r>
            <w:r w:rsidRPr="00D25045">
              <w:rPr>
                <w:sz w:val="20"/>
                <w:lang w:val="ru-RU"/>
              </w:rPr>
              <w:t>в.</w:t>
            </w:r>
          </w:p>
          <w:p w:rsidR="00B013F6" w:rsidRPr="00D25045" w:rsidRDefault="00B013F6" w:rsidP="00B013F6">
            <w:pPr>
              <w:pStyle w:val="TableParagraph"/>
              <w:spacing w:before="1"/>
              <w:ind w:left="31"/>
              <w:rPr>
                <w:sz w:val="20"/>
                <w:lang w:val="ru-RU"/>
              </w:rPr>
            </w:pPr>
            <w:r w:rsidRPr="00D25045">
              <w:rPr>
                <w:sz w:val="20"/>
                <w:lang w:val="ru-RU"/>
              </w:rPr>
              <w:t>Развитие</w:t>
            </w:r>
            <w:r w:rsidRPr="00D25045">
              <w:rPr>
                <w:spacing w:val="-1"/>
                <w:sz w:val="20"/>
                <w:lang w:val="ru-RU"/>
              </w:rPr>
              <w:t xml:space="preserve"> </w:t>
            </w:r>
            <w:r w:rsidRPr="00D25045">
              <w:rPr>
                <w:sz w:val="20"/>
                <w:lang w:val="ru-RU"/>
              </w:rPr>
              <w:t>науки.</w:t>
            </w:r>
            <w:r w:rsidRPr="00D25045">
              <w:rPr>
                <w:spacing w:val="-3"/>
                <w:sz w:val="20"/>
                <w:lang w:val="ru-RU"/>
              </w:rPr>
              <w:t xml:space="preserve"> </w:t>
            </w:r>
            <w:r w:rsidRPr="00D25045">
              <w:rPr>
                <w:sz w:val="20"/>
                <w:lang w:val="ru-RU"/>
              </w:rPr>
              <w:t>Новая</w:t>
            </w:r>
            <w:r w:rsidRPr="00D25045">
              <w:rPr>
                <w:spacing w:val="-4"/>
                <w:sz w:val="20"/>
                <w:lang w:val="ru-RU"/>
              </w:rPr>
              <w:t xml:space="preserve"> </w:t>
            </w:r>
            <w:r w:rsidRPr="00D25045">
              <w:rPr>
                <w:sz w:val="20"/>
                <w:lang w:val="ru-RU"/>
              </w:rPr>
              <w:t>картина</w:t>
            </w:r>
            <w:r w:rsidRPr="00D25045">
              <w:rPr>
                <w:spacing w:val="-3"/>
                <w:sz w:val="20"/>
                <w:lang w:val="ru-RU"/>
              </w:rPr>
              <w:t xml:space="preserve"> </w:t>
            </w:r>
            <w:r w:rsidRPr="00D25045">
              <w:rPr>
                <w:sz w:val="20"/>
                <w:lang w:val="ru-RU"/>
              </w:rPr>
              <w:t>мира</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трудах</w:t>
            </w:r>
            <w:r w:rsidRPr="00D25045">
              <w:rPr>
                <w:spacing w:val="-4"/>
                <w:sz w:val="20"/>
                <w:lang w:val="ru-RU"/>
              </w:rPr>
              <w:t xml:space="preserve"> </w:t>
            </w:r>
            <w:r w:rsidRPr="00D25045">
              <w:rPr>
                <w:sz w:val="20"/>
                <w:lang w:val="ru-RU"/>
              </w:rPr>
              <w:t>математиков,</w:t>
            </w:r>
            <w:r w:rsidRPr="00D25045">
              <w:rPr>
                <w:spacing w:val="-3"/>
                <w:sz w:val="20"/>
                <w:lang w:val="ru-RU"/>
              </w:rPr>
              <w:t xml:space="preserve"> </w:t>
            </w:r>
            <w:r w:rsidRPr="00D25045">
              <w:rPr>
                <w:sz w:val="20"/>
                <w:lang w:val="ru-RU"/>
              </w:rPr>
              <w:t>физиков,</w:t>
            </w:r>
            <w:r w:rsidRPr="00D25045">
              <w:rPr>
                <w:spacing w:val="-4"/>
                <w:sz w:val="20"/>
                <w:lang w:val="ru-RU"/>
              </w:rPr>
              <w:t xml:space="preserve"> </w:t>
            </w:r>
            <w:r w:rsidRPr="00D25045">
              <w:rPr>
                <w:sz w:val="20"/>
                <w:lang w:val="ru-RU"/>
              </w:rPr>
              <w:t>астрономов.</w:t>
            </w:r>
          </w:p>
          <w:p w:rsidR="00B013F6" w:rsidRPr="00D25045" w:rsidRDefault="00B013F6" w:rsidP="00B013F6">
            <w:pPr>
              <w:pStyle w:val="TableParagraph"/>
              <w:ind w:left="31" w:right="1"/>
              <w:rPr>
                <w:sz w:val="20"/>
                <w:lang w:val="ru-RU"/>
              </w:rPr>
            </w:pPr>
            <w:r w:rsidRPr="00D25045">
              <w:rPr>
                <w:sz w:val="20"/>
                <w:lang w:val="ru-RU"/>
              </w:rPr>
              <w:lastRenderedPageBreak/>
              <w:t>Достижения в естественных науках и медицине. Продолжение географических открытий.</w:t>
            </w:r>
            <w:r w:rsidRPr="00D25045">
              <w:rPr>
                <w:spacing w:val="-47"/>
                <w:sz w:val="20"/>
                <w:lang w:val="ru-RU"/>
              </w:rPr>
              <w:t xml:space="preserve"> </w:t>
            </w:r>
            <w:r w:rsidRPr="00D25045">
              <w:rPr>
                <w:sz w:val="20"/>
                <w:lang w:val="ru-RU"/>
              </w:rPr>
              <w:t>Распространение</w:t>
            </w:r>
            <w:r w:rsidRPr="00D25045">
              <w:rPr>
                <w:spacing w:val="-4"/>
                <w:sz w:val="20"/>
                <w:lang w:val="ru-RU"/>
              </w:rPr>
              <w:t xml:space="preserve"> </w:t>
            </w:r>
            <w:r w:rsidRPr="00D25045">
              <w:rPr>
                <w:sz w:val="20"/>
                <w:lang w:val="ru-RU"/>
              </w:rPr>
              <w:t>образования.</w:t>
            </w:r>
            <w:r w:rsidRPr="00D25045">
              <w:rPr>
                <w:spacing w:val="-3"/>
                <w:sz w:val="20"/>
                <w:lang w:val="ru-RU"/>
              </w:rPr>
              <w:t xml:space="preserve"> </w:t>
            </w:r>
            <w:r w:rsidRPr="00D25045">
              <w:rPr>
                <w:sz w:val="20"/>
                <w:lang w:val="ru-RU"/>
              </w:rPr>
              <w:t>Литература</w:t>
            </w:r>
            <w:r w:rsidRPr="00D25045">
              <w:rPr>
                <w:spacing w:val="-3"/>
                <w:sz w:val="20"/>
                <w:lang w:val="ru-RU"/>
              </w:rPr>
              <w:t xml:space="preserve"> </w:t>
            </w:r>
            <w:r>
              <w:rPr>
                <w:sz w:val="20"/>
              </w:rPr>
              <w:t>XVIII</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жанры,</w:t>
            </w:r>
            <w:r w:rsidRPr="00D25045">
              <w:rPr>
                <w:spacing w:val="-2"/>
                <w:sz w:val="20"/>
                <w:lang w:val="ru-RU"/>
              </w:rPr>
              <w:t xml:space="preserve"> </w:t>
            </w:r>
            <w:r w:rsidRPr="00D25045">
              <w:rPr>
                <w:sz w:val="20"/>
                <w:lang w:val="ru-RU"/>
              </w:rPr>
              <w:t>писатели,</w:t>
            </w:r>
            <w:r w:rsidRPr="00D25045">
              <w:rPr>
                <w:spacing w:val="-3"/>
                <w:sz w:val="20"/>
                <w:lang w:val="ru-RU"/>
              </w:rPr>
              <w:t xml:space="preserve"> </w:t>
            </w:r>
            <w:r w:rsidRPr="00D25045">
              <w:rPr>
                <w:sz w:val="20"/>
                <w:lang w:val="ru-RU"/>
              </w:rPr>
              <w:t>великие</w:t>
            </w:r>
            <w:r w:rsidRPr="00D25045">
              <w:rPr>
                <w:spacing w:val="-4"/>
                <w:sz w:val="20"/>
                <w:lang w:val="ru-RU"/>
              </w:rPr>
              <w:t xml:space="preserve"> </w:t>
            </w:r>
            <w:r w:rsidRPr="00D25045">
              <w:rPr>
                <w:sz w:val="20"/>
                <w:lang w:val="ru-RU"/>
              </w:rPr>
              <w:t>романы.</w:t>
            </w:r>
          </w:p>
          <w:p w:rsidR="00B013F6" w:rsidRPr="00D25045" w:rsidRDefault="00B013F6" w:rsidP="00B013F6">
            <w:pPr>
              <w:pStyle w:val="TableParagraph"/>
              <w:ind w:left="31" w:right="248"/>
              <w:rPr>
                <w:sz w:val="20"/>
                <w:lang w:val="ru-RU"/>
              </w:rPr>
            </w:pPr>
            <w:r w:rsidRPr="00D25045">
              <w:rPr>
                <w:sz w:val="20"/>
                <w:lang w:val="ru-RU"/>
              </w:rPr>
              <w:t>Художественные</w:t>
            </w:r>
            <w:r w:rsidRPr="00D25045">
              <w:rPr>
                <w:spacing w:val="-4"/>
                <w:sz w:val="20"/>
                <w:lang w:val="ru-RU"/>
              </w:rPr>
              <w:t xml:space="preserve"> </w:t>
            </w:r>
            <w:r w:rsidRPr="00D25045">
              <w:rPr>
                <w:sz w:val="20"/>
                <w:lang w:val="ru-RU"/>
              </w:rPr>
              <w:t>стили:</w:t>
            </w:r>
            <w:r w:rsidRPr="00D25045">
              <w:rPr>
                <w:spacing w:val="-4"/>
                <w:sz w:val="20"/>
                <w:lang w:val="ru-RU"/>
              </w:rPr>
              <w:t xml:space="preserve"> </w:t>
            </w:r>
            <w:r w:rsidRPr="00D25045">
              <w:rPr>
                <w:sz w:val="20"/>
                <w:lang w:val="ru-RU"/>
              </w:rPr>
              <w:t>классицизм,</w:t>
            </w:r>
            <w:r w:rsidRPr="00D25045">
              <w:rPr>
                <w:spacing w:val="-3"/>
                <w:sz w:val="20"/>
                <w:lang w:val="ru-RU"/>
              </w:rPr>
              <w:t xml:space="preserve"> </w:t>
            </w:r>
            <w:r w:rsidRPr="00D25045">
              <w:rPr>
                <w:sz w:val="20"/>
                <w:lang w:val="ru-RU"/>
              </w:rPr>
              <w:t>барокко,</w:t>
            </w:r>
            <w:r w:rsidRPr="00D25045">
              <w:rPr>
                <w:spacing w:val="-4"/>
                <w:sz w:val="20"/>
                <w:lang w:val="ru-RU"/>
              </w:rPr>
              <w:t xml:space="preserve"> </w:t>
            </w:r>
            <w:r w:rsidRPr="00D25045">
              <w:rPr>
                <w:sz w:val="20"/>
                <w:lang w:val="ru-RU"/>
              </w:rPr>
              <w:t>рококо.</w:t>
            </w:r>
            <w:r w:rsidRPr="00D25045">
              <w:rPr>
                <w:spacing w:val="-5"/>
                <w:sz w:val="20"/>
                <w:lang w:val="ru-RU"/>
              </w:rPr>
              <w:t xml:space="preserve"> </w:t>
            </w:r>
            <w:r w:rsidRPr="00D25045">
              <w:rPr>
                <w:sz w:val="20"/>
                <w:lang w:val="ru-RU"/>
              </w:rPr>
              <w:t>Музыка</w:t>
            </w:r>
            <w:r w:rsidRPr="00D25045">
              <w:rPr>
                <w:spacing w:val="-3"/>
                <w:sz w:val="20"/>
                <w:lang w:val="ru-RU"/>
              </w:rPr>
              <w:t xml:space="preserve"> </w:t>
            </w:r>
            <w:r w:rsidRPr="00D25045">
              <w:rPr>
                <w:sz w:val="20"/>
                <w:lang w:val="ru-RU"/>
              </w:rPr>
              <w:t>духовная</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светская.</w:t>
            </w:r>
            <w:r w:rsidRPr="00D25045">
              <w:rPr>
                <w:spacing w:val="-47"/>
                <w:sz w:val="20"/>
                <w:lang w:val="ru-RU"/>
              </w:rPr>
              <w:t xml:space="preserve"> </w:t>
            </w:r>
            <w:r w:rsidRPr="00D25045">
              <w:rPr>
                <w:sz w:val="20"/>
                <w:lang w:val="ru-RU"/>
              </w:rPr>
              <w:t>Театр:</w:t>
            </w:r>
            <w:r w:rsidRPr="00D25045">
              <w:rPr>
                <w:spacing w:val="-4"/>
                <w:sz w:val="20"/>
                <w:lang w:val="ru-RU"/>
              </w:rPr>
              <w:t xml:space="preserve"> </w:t>
            </w:r>
            <w:r w:rsidRPr="00D25045">
              <w:rPr>
                <w:sz w:val="20"/>
                <w:lang w:val="ru-RU"/>
              </w:rPr>
              <w:t>жанры,</w:t>
            </w:r>
            <w:r w:rsidRPr="00D25045">
              <w:rPr>
                <w:spacing w:val="-2"/>
                <w:sz w:val="20"/>
                <w:lang w:val="ru-RU"/>
              </w:rPr>
              <w:t xml:space="preserve"> </w:t>
            </w:r>
            <w:r w:rsidRPr="00D25045">
              <w:rPr>
                <w:sz w:val="20"/>
                <w:lang w:val="ru-RU"/>
              </w:rPr>
              <w:t>популярные</w:t>
            </w:r>
            <w:r w:rsidRPr="00D25045">
              <w:rPr>
                <w:spacing w:val="-3"/>
                <w:sz w:val="20"/>
                <w:lang w:val="ru-RU"/>
              </w:rPr>
              <w:t xml:space="preserve"> </w:t>
            </w:r>
            <w:r w:rsidRPr="00D25045">
              <w:rPr>
                <w:sz w:val="20"/>
                <w:lang w:val="ru-RU"/>
              </w:rPr>
              <w:t>авторы,</w:t>
            </w:r>
            <w:r w:rsidRPr="00D25045">
              <w:rPr>
                <w:spacing w:val="-2"/>
                <w:sz w:val="20"/>
                <w:lang w:val="ru-RU"/>
              </w:rPr>
              <w:t xml:space="preserve"> </w:t>
            </w:r>
            <w:r w:rsidRPr="00D25045">
              <w:rPr>
                <w:sz w:val="20"/>
                <w:lang w:val="ru-RU"/>
              </w:rPr>
              <w:t>произведения.</w:t>
            </w:r>
            <w:r w:rsidRPr="00D25045">
              <w:rPr>
                <w:spacing w:val="-3"/>
                <w:sz w:val="20"/>
                <w:lang w:val="ru-RU"/>
              </w:rPr>
              <w:t xml:space="preserve"> </w:t>
            </w:r>
            <w:r w:rsidRPr="00D25045">
              <w:rPr>
                <w:sz w:val="20"/>
                <w:lang w:val="ru-RU"/>
              </w:rPr>
              <w:t>Сословный</w:t>
            </w:r>
            <w:r w:rsidRPr="00D25045">
              <w:rPr>
                <w:spacing w:val="-4"/>
                <w:sz w:val="20"/>
                <w:lang w:val="ru-RU"/>
              </w:rPr>
              <w:t xml:space="preserve"> </w:t>
            </w:r>
            <w:r w:rsidRPr="00D25045">
              <w:rPr>
                <w:sz w:val="20"/>
                <w:lang w:val="ru-RU"/>
              </w:rPr>
              <w:t>характер</w:t>
            </w:r>
            <w:r w:rsidRPr="00D25045">
              <w:rPr>
                <w:spacing w:val="-1"/>
                <w:sz w:val="20"/>
                <w:lang w:val="ru-RU"/>
              </w:rPr>
              <w:t xml:space="preserve"> </w:t>
            </w:r>
            <w:r w:rsidRPr="00D25045">
              <w:rPr>
                <w:sz w:val="20"/>
                <w:lang w:val="ru-RU"/>
              </w:rPr>
              <w:t>культуры.</w:t>
            </w:r>
          </w:p>
          <w:p w:rsidR="00B013F6" w:rsidRPr="00D25045" w:rsidRDefault="00B013F6" w:rsidP="00B013F6">
            <w:pPr>
              <w:pStyle w:val="TableParagraph"/>
              <w:ind w:left="31" w:right="18"/>
              <w:rPr>
                <w:sz w:val="20"/>
                <w:lang w:val="ru-RU"/>
              </w:rPr>
            </w:pPr>
            <w:r w:rsidRPr="00D25045">
              <w:rPr>
                <w:sz w:val="20"/>
                <w:lang w:val="ru-RU"/>
              </w:rPr>
              <w:t>Повседневная</w:t>
            </w:r>
            <w:r w:rsidRPr="00D25045">
              <w:rPr>
                <w:spacing w:val="-3"/>
                <w:sz w:val="20"/>
                <w:lang w:val="ru-RU"/>
              </w:rPr>
              <w:t xml:space="preserve"> </w:t>
            </w:r>
            <w:r w:rsidRPr="00D25045">
              <w:rPr>
                <w:sz w:val="20"/>
                <w:lang w:val="ru-RU"/>
              </w:rPr>
              <w:t>жизнь</w:t>
            </w:r>
            <w:r w:rsidRPr="00D25045">
              <w:rPr>
                <w:spacing w:val="-5"/>
                <w:sz w:val="20"/>
                <w:lang w:val="ru-RU"/>
              </w:rPr>
              <w:t xml:space="preserve"> </w:t>
            </w:r>
            <w:r w:rsidRPr="00D25045">
              <w:rPr>
                <w:sz w:val="20"/>
                <w:lang w:val="ru-RU"/>
              </w:rPr>
              <w:t>обитателей</w:t>
            </w:r>
            <w:r w:rsidRPr="00D25045">
              <w:rPr>
                <w:spacing w:val="-5"/>
                <w:sz w:val="20"/>
                <w:lang w:val="ru-RU"/>
              </w:rPr>
              <w:t xml:space="preserve"> </w:t>
            </w:r>
            <w:r w:rsidRPr="00D25045">
              <w:rPr>
                <w:sz w:val="20"/>
                <w:lang w:val="ru-RU"/>
              </w:rPr>
              <w:t>городов</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деревень.</w:t>
            </w:r>
            <w:r w:rsidRPr="00D25045">
              <w:rPr>
                <w:spacing w:val="-4"/>
                <w:sz w:val="20"/>
                <w:lang w:val="ru-RU"/>
              </w:rPr>
              <w:t xml:space="preserve"> </w:t>
            </w:r>
            <w:r w:rsidRPr="00D25045">
              <w:rPr>
                <w:sz w:val="20"/>
                <w:lang w:val="ru-RU"/>
              </w:rPr>
              <w:t>Международные</w:t>
            </w:r>
            <w:r w:rsidRPr="00D25045">
              <w:rPr>
                <w:spacing w:val="-5"/>
                <w:sz w:val="20"/>
                <w:lang w:val="ru-RU"/>
              </w:rPr>
              <w:t xml:space="preserve"> </w:t>
            </w:r>
            <w:r w:rsidRPr="00D25045">
              <w:rPr>
                <w:sz w:val="20"/>
                <w:lang w:val="ru-RU"/>
              </w:rPr>
              <w:t>отношения</w:t>
            </w:r>
            <w:r w:rsidRPr="00D25045">
              <w:rPr>
                <w:spacing w:val="-2"/>
                <w:sz w:val="20"/>
                <w:lang w:val="ru-RU"/>
              </w:rPr>
              <w:t xml:space="preserve"> </w:t>
            </w:r>
            <w:r w:rsidRPr="00D25045">
              <w:rPr>
                <w:sz w:val="20"/>
                <w:lang w:val="ru-RU"/>
              </w:rPr>
              <w:t>в</w:t>
            </w:r>
            <w:r w:rsidRPr="00D25045">
              <w:rPr>
                <w:spacing w:val="-6"/>
                <w:sz w:val="20"/>
                <w:lang w:val="ru-RU"/>
              </w:rPr>
              <w:t xml:space="preserve"> </w:t>
            </w:r>
            <w:r>
              <w:rPr>
                <w:sz w:val="20"/>
              </w:rPr>
              <w:t>XVIII</w:t>
            </w:r>
            <w:r w:rsidRPr="00D25045">
              <w:rPr>
                <w:spacing w:val="-47"/>
                <w:sz w:val="20"/>
                <w:lang w:val="ru-RU"/>
              </w:rPr>
              <w:t xml:space="preserve"> </w:t>
            </w:r>
            <w:r w:rsidRPr="00D25045">
              <w:rPr>
                <w:sz w:val="20"/>
                <w:lang w:val="ru-RU"/>
              </w:rPr>
              <w:t>в.</w:t>
            </w:r>
          </w:p>
          <w:p w:rsidR="00B013F6" w:rsidRPr="00D25045" w:rsidRDefault="00B013F6" w:rsidP="00B013F6">
            <w:pPr>
              <w:pStyle w:val="TableParagraph"/>
              <w:ind w:left="31" w:right="18"/>
              <w:rPr>
                <w:sz w:val="20"/>
                <w:lang w:val="ru-RU"/>
              </w:rPr>
            </w:pPr>
            <w:r w:rsidRPr="00D25045">
              <w:rPr>
                <w:sz w:val="20"/>
                <w:lang w:val="ru-RU"/>
              </w:rPr>
              <w:t>Проблемы</w:t>
            </w:r>
            <w:r w:rsidRPr="00D25045">
              <w:rPr>
                <w:spacing w:val="-3"/>
                <w:sz w:val="20"/>
                <w:lang w:val="ru-RU"/>
              </w:rPr>
              <w:t xml:space="preserve"> </w:t>
            </w:r>
            <w:r w:rsidRPr="00D25045">
              <w:rPr>
                <w:sz w:val="20"/>
                <w:lang w:val="ru-RU"/>
              </w:rPr>
              <w:t>европейского</w:t>
            </w:r>
            <w:r w:rsidRPr="00D25045">
              <w:rPr>
                <w:spacing w:val="-2"/>
                <w:sz w:val="20"/>
                <w:lang w:val="ru-RU"/>
              </w:rPr>
              <w:t xml:space="preserve"> </w:t>
            </w:r>
            <w:r w:rsidRPr="00D25045">
              <w:rPr>
                <w:sz w:val="20"/>
                <w:lang w:val="ru-RU"/>
              </w:rPr>
              <w:t>баланса</w:t>
            </w:r>
            <w:r w:rsidRPr="00D25045">
              <w:rPr>
                <w:spacing w:val="-3"/>
                <w:sz w:val="20"/>
                <w:lang w:val="ru-RU"/>
              </w:rPr>
              <w:t xml:space="preserve"> </w:t>
            </w:r>
            <w:r w:rsidRPr="00D25045">
              <w:rPr>
                <w:sz w:val="20"/>
                <w:lang w:val="ru-RU"/>
              </w:rPr>
              <w:t>сил</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дипломатия.</w:t>
            </w:r>
            <w:r w:rsidRPr="00D25045">
              <w:rPr>
                <w:spacing w:val="-3"/>
                <w:sz w:val="20"/>
                <w:lang w:val="ru-RU"/>
              </w:rPr>
              <w:t xml:space="preserve"> </w:t>
            </w:r>
            <w:r w:rsidRPr="00D25045">
              <w:rPr>
                <w:sz w:val="20"/>
                <w:lang w:val="ru-RU"/>
              </w:rPr>
              <w:t>Участие</w:t>
            </w:r>
            <w:r w:rsidRPr="00D25045">
              <w:rPr>
                <w:spacing w:val="-3"/>
                <w:sz w:val="20"/>
                <w:lang w:val="ru-RU"/>
              </w:rPr>
              <w:t xml:space="preserve"> </w:t>
            </w:r>
            <w:r w:rsidRPr="00D25045">
              <w:rPr>
                <w:sz w:val="20"/>
                <w:lang w:val="ru-RU"/>
              </w:rPr>
              <w:t>России</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международных</w:t>
            </w:r>
            <w:r w:rsidRPr="00D25045">
              <w:rPr>
                <w:spacing w:val="-47"/>
                <w:sz w:val="20"/>
                <w:lang w:val="ru-RU"/>
              </w:rPr>
              <w:t xml:space="preserve"> </w:t>
            </w:r>
            <w:r w:rsidRPr="00D25045">
              <w:rPr>
                <w:sz w:val="20"/>
                <w:lang w:val="ru-RU"/>
              </w:rPr>
              <w:t>отношениях</w:t>
            </w:r>
            <w:r w:rsidRPr="00D25045">
              <w:rPr>
                <w:spacing w:val="-3"/>
                <w:sz w:val="20"/>
                <w:lang w:val="ru-RU"/>
              </w:rPr>
              <w:t xml:space="preserve"> </w:t>
            </w:r>
            <w:r w:rsidRPr="00D25045">
              <w:rPr>
                <w:sz w:val="20"/>
                <w:lang w:val="ru-RU"/>
              </w:rPr>
              <w:t>в</w:t>
            </w:r>
            <w:r w:rsidRPr="00D25045">
              <w:rPr>
                <w:spacing w:val="-2"/>
                <w:sz w:val="20"/>
                <w:lang w:val="ru-RU"/>
              </w:rPr>
              <w:t xml:space="preserve"> </w:t>
            </w:r>
            <w:r>
              <w:rPr>
                <w:sz w:val="20"/>
              </w:rPr>
              <w:t>XVIII</w:t>
            </w:r>
            <w:r w:rsidRPr="00D25045">
              <w:rPr>
                <w:spacing w:val="-1"/>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Северная</w:t>
            </w:r>
            <w:r w:rsidRPr="00D25045">
              <w:rPr>
                <w:spacing w:val="-3"/>
                <w:sz w:val="20"/>
                <w:lang w:val="ru-RU"/>
              </w:rPr>
              <w:t xml:space="preserve"> </w:t>
            </w:r>
            <w:r w:rsidRPr="00D25045">
              <w:rPr>
                <w:sz w:val="20"/>
                <w:lang w:val="ru-RU"/>
              </w:rPr>
              <w:t>война</w:t>
            </w:r>
            <w:r w:rsidRPr="00D25045">
              <w:rPr>
                <w:spacing w:val="-1"/>
                <w:sz w:val="20"/>
                <w:lang w:val="ru-RU"/>
              </w:rPr>
              <w:t xml:space="preserve"> </w:t>
            </w:r>
            <w:r w:rsidRPr="00D25045">
              <w:rPr>
                <w:sz w:val="20"/>
                <w:lang w:val="ru-RU"/>
              </w:rPr>
              <w:t>(1700</w:t>
            </w:r>
            <w:r w:rsidRPr="00D25045">
              <w:rPr>
                <w:spacing w:val="5"/>
                <w:sz w:val="20"/>
                <w:lang w:val="ru-RU"/>
              </w:rPr>
              <w:t xml:space="preserve"> </w:t>
            </w:r>
            <w:r w:rsidRPr="00D25045">
              <w:rPr>
                <w:sz w:val="20"/>
                <w:lang w:val="ru-RU"/>
              </w:rPr>
              <w:t>-</w:t>
            </w:r>
            <w:r w:rsidRPr="00D25045">
              <w:rPr>
                <w:spacing w:val="-3"/>
                <w:sz w:val="20"/>
                <w:lang w:val="ru-RU"/>
              </w:rPr>
              <w:t xml:space="preserve"> </w:t>
            </w:r>
            <w:r w:rsidRPr="00D25045">
              <w:rPr>
                <w:sz w:val="20"/>
                <w:lang w:val="ru-RU"/>
              </w:rPr>
              <w:t>1721).</w:t>
            </w:r>
            <w:r w:rsidRPr="00D25045">
              <w:rPr>
                <w:spacing w:val="-3"/>
                <w:sz w:val="20"/>
                <w:lang w:val="ru-RU"/>
              </w:rPr>
              <w:t xml:space="preserve"> </w:t>
            </w:r>
            <w:r w:rsidRPr="00D25045">
              <w:rPr>
                <w:sz w:val="20"/>
                <w:lang w:val="ru-RU"/>
              </w:rPr>
              <w:t>Династические</w:t>
            </w:r>
            <w:r w:rsidRPr="00D25045">
              <w:rPr>
                <w:spacing w:val="-2"/>
                <w:sz w:val="20"/>
                <w:lang w:val="ru-RU"/>
              </w:rPr>
              <w:t xml:space="preserve"> </w:t>
            </w:r>
            <w:r w:rsidRPr="00D25045">
              <w:rPr>
                <w:sz w:val="20"/>
                <w:lang w:val="ru-RU"/>
              </w:rPr>
              <w:t>войны</w:t>
            </w:r>
            <w:r w:rsidRPr="00D25045">
              <w:rPr>
                <w:spacing w:val="-1"/>
                <w:sz w:val="20"/>
                <w:lang w:val="ru-RU"/>
              </w:rPr>
              <w:t xml:space="preserve"> </w:t>
            </w:r>
            <w:r w:rsidRPr="00D25045">
              <w:rPr>
                <w:sz w:val="20"/>
                <w:lang w:val="ru-RU"/>
              </w:rPr>
              <w:t>"за</w:t>
            </w:r>
          </w:p>
          <w:p w:rsidR="00B013F6" w:rsidRPr="00D25045" w:rsidRDefault="00B013F6" w:rsidP="00B013F6">
            <w:pPr>
              <w:pStyle w:val="TableParagraph"/>
              <w:spacing w:line="228" w:lineRule="exact"/>
              <w:ind w:left="31"/>
              <w:rPr>
                <w:sz w:val="20"/>
                <w:lang w:val="ru-RU"/>
              </w:rPr>
            </w:pPr>
            <w:r w:rsidRPr="00D25045">
              <w:rPr>
                <w:sz w:val="20"/>
                <w:lang w:val="ru-RU"/>
              </w:rPr>
              <w:t>наследство".</w:t>
            </w:r>
            <w:r w:rsidRPr="00D25045">
              <w:rPr>
                <w:spacing w:val="-4"/>
                <w:sz w:val="20"/>
                <w:lang w:val="ru-RU"/>
              </w:rPr>
              <w:t xml:space="preserve"> </w:t>
            </w:r>
            <w:r w:rsidRPr="00D25045">
              <w:rPr>
                <w:sz w:val="20"/>
                <w:lang w:val="ru-RU"/>
              </w:rPr>
              <w:t>Семилетняя</w:t>
            </w:r>
            <w:r w:rsidRPr="00D25045">
              <w:rPr>
                <w:spacing w:val="-4"/>
                <w:sz w:val="20"/>
                <w:lang w:val="ru-RU"/>
              </w:rPr>
              <w:t xml:space="preserve"> </w:t>
            </w:r>
            <w:r w:rsidRPr="00D25045">
              <w:rPr>
                <w:sz w:val="20"/>
                <w:lang w:val="ru-RU"/>
              </w:rPr>
              <w:t>война</w:t>
            </w:r>
            <w:r w:rsidRPr="00D25045">
              <w:rPr>
                <w:spacing w:val="-3"/>
                <w:sz w:val="20"/>
                <w:lang w:val="ru-RU"/>
              </w:rPr>
              <w:t xml:space="preserve"> </w:t>
            </w:r>
            <w:r w:rsidRPr="00D25045">
              <w:rPr>
                <w:sz w:val="20"/>
                <w:lang w:val="ru-RU"/>
              </w:rPr>
              <w:t>(1756 -</w:t>
            </w:r>
            <w:r w:rsidRPr="00D25045">
              <w:rPr>
                <w:spacing w:val="-5"/>
                <w:sz w:val="20"/>
                <w:lang w:val="ru-RU"/>
              </w:rPr>
              <w:t xml:space="preserve"> </w:t>
            </w:r>
            <w:r w:rsidRPr="00D25045">
              <w:rPr>
                <w:sz w:val="20"/>
                <w:lang w:val="ru-RU"/>
              </w:rPr>
              <w:t>1763).</w:t>
            </w:r>
            <w:r w:rsidRPr="00D25045">
              <w:rPr>
                <w:spacing w:val="-5"/>
                <w:sz w:val="20"/>
                <w:lang w:val="ru-RU"/>
              </w:rPr>
              <w:t xml:space="preserve"> </w:t>
            </w:r>
            <w:r w:rsidRPr="00D25045">
              <w:rPr>
                <w:sz w:val="20"/>
                <w:lang w:val="ru-RU"/>
              </w:rPr>
              <w:t>Разделы</w:t>
            </w:r>
            <w:r w:rsidRPr="00D25045">
              <w:rPr>
                <w:spacing w:val="-4"/>
                <w:sz w:val="20"/>
                <w:lang w:val="ru-RU"/>
              </w:rPr>
              <w:t xml:space="preserve"> </w:t>
            </w:r>
            <w:r w:rsidRPr="00D25045">
              <w:rPr>
                <w:sz w:val="20"/>
                <w:lang w:val="ru-RU"/>
              </w:rPr>
              <w:t>Речи</w:t>
            </w:r>
            <w:r w:rsidRPr="00D25045">
              <w:rPr>
                <w:spacing w:val="-4"/>
                <w:sz w:val="20"/>
                <w:lang w:val="ru-RU"/>
              </w:rPr>
              <w:t xml:space="preserve"> </w:t>
            </w:r>
            <w:r w:rsidRPr="00D25045">
              <w:rPr>
                <w:sz w:val="20"/>
                <w:lang w:val="ru-RU"/>
              </w:rPr>
              <w:t>Посполитой.</w:t>
            </w:r>
            <w:r w:rsidRPr="00D25045">
              <w:rPr>
                <w:spacing w:val="-3"/>
                <w:sz w:val="20"/>
                <w:lang w:val="ru-RU"/>
              </w:rPr>
              <w:t xml:space="preserve"> </w:t>
            </w:r>
            <w:r w:rsidRPr="00D25045">
              <w:rPr>
                <w:sz w:val="20"/>
                <w:lang w:val="ru-RU"/>
              </w:rPr>
              <w:t>Войны</w:t>
            </w:r>
          </w:p>
          <w:p w:rsidR="00B013F6" w:rsidRDefault="00B013F6" w:rsidP="00B013F6">
            <w:pPr>
              <w:pStyle w:val="TableParagraph"/>
              <w:ind w:left="31" w:right="18"/>
              <w:rPr>
                <w:sz w:val="20"/>
              </w:rPr>
            </w:pPr>
            <w:r w:rsidRPr="00B013F6">
              <w:rPr>
                <w:sz w:val="20"/>
                <w:lang w:val="ru-RU"/>
              </w:rPr>
              <w:t>антифранцузских</w:t>
            </w:r>
            <w:r w:rsidRPr="00B013F6">
              <w:rPr>
                <w:spacing w:val="-7"/>
                <w:sz w:val="20"/>
                <w:lang w:val="ru-RU"/>
              </w:rPr>
              <w:t xml:space="preserve"> </w:t>
            </w:r>
            <w:r w:rsidRPr="00B013F6">
              <w:rPr>
                <w:sz w:val="20"/>
                <w:lang w:val="ru-RU"/>
              </w:rPr>
              <w:t>коалиций</w:t>
            </w:r>
            <w:r w:rsidRPr="00B013F6">
              <w:rPr>
                <w:spacing w:val="-4"/>
                <w:sz w:val="20"/>
                <w:lang w:val="ru-RU"/>
              </w:rPr>
              <w:t xml:space="preserve"> </w:t>
            </w:r>
            <w:r w:rsidRPr="00B013F6">
              <w:rPr>
                <w:sz w:val="20"/>
                <w:lang w:val="ru-RU"/>
              </w:rPr>
              <w:t>против</w:t>
            </w:r>
            <w:r w:rsidRPr="00B013F6">
              <w:rPr>
                <w:spacing w:val="-6"/>
                <w:sz w:val="20"/>
                <w:lang w:val="ru-RU"/>
              </w:rPr>
              <w:t xml:space="preserve"> </w:t>
            </w:r>
            <w:r w:rsidRPr="00B013F6">
              <w:rPr>
                <w:sz w:val="20"/>
                <w:lang w:val="ru-RU"/>
              </w:rPr>
              <w:t>революционной</w:t>
            </w:r>
            <w:r w:rsidRPr="00B013F6">
              <w:rPr>
                <w:spacing w:val="-6"/>
                <w:sz w:val="20"/>
                <w:lang w:val="ru-RU"/>
              </w:rPr>
              <w:t xml:space="preserve"> </w:t>
            </w:r>
            <w:r w:rsidRPr="00B013F6">
              <w:rPr>
                <w:sz w:val="20"/>
                <w:lang w:val="ru-RU"/>
              </w:rPr>
              <w:t>Франции.</w:t>
            </w:r>
            <w:r w:rsidRPr="00B013F6">
              <w:rPr>
                <w:spacing w:val="-3"/>
                <w:sz w:val="20"/>
                <w:lang w:val="ru-RU"/>
              </w:rPr>
              <w:t xml:space="preserve"> </w:t>
            </w:r>
            <w:r>
              <w:rPr>
                <w:sz w:val="20"/>
              </w:rPr>
              <w:t>Колониальные</w:t>
            </w:r>
            <w:r>
              <w:rPr>
                <w:spacing w:val="-6"/>
                <w:sz w:val="20"/>
              </w:rPr>
              <w:t xml:space="preserve"> </w:t>
            </w:r>
            <w:r>
              <w:rPr>
                <w:sz w:val="20"/>
              </w:rPr>
              <w:t>захваты</w:t>
            </w:r>
            <w:r>
              <w:rPr>
                <w:spacing w:val="-47"/>
                <w:sz w:val="20"/>
              </w:rPr>
              <w:t xml:space="preserve"> </w:t>
            </w:r>
            <w:r>
              <w:rPr>
                <w:sz w:val="20"/>
              </w:rPr>
              <w:t>европейских</w:t>
            </w:r>
            <w:r>
              <w:rPr>
                <w:spacing w:val="-2"/>
                <w:sz w:val="20"/>
              </w:rPr>
              <w:t xml:space="preserve"> </w:t>
            </w:r>
            <w:r>
              <w:rPr>
                <w:sz w:val="20"/>
              </w:rPr>
              <w:t>держав.</w:t>
            </w:r>
          </w:p>
        </w:tc>
      </w:tr>
      <w:tr w:rsidR="00B9772D" w:rsidTr="00930F4D">
        <w:trPr>
          <w:trHeight w:val="1423"/>
        </w:trPr>
        <w:tc>
          <w:tcPr>
            <w:tcW w:w="2226" w:type="dxa"/>
          </w:tcPr>
          <w:p w:rsidR="00B013F6" w:rsidRPr="00D25045" w:rsidRDefault="00B013F6" w:rsidP="00B013F6">
            <w:pPr>
              <w:pStyle w:val="TableParagraph"/>
              <w:rPr>
                <w:lang w:val="ru-RU"/>
              </w:rPr>
            </w:pPr>
          </w:p>
          <w:p w:rsidR="00B013F6" w:rsidRPr="00D25045" w:rsidRDefault="00B013F6" w:rsidP="00B013F6">
            <w:pPr>
              <w:pStyle w:val="TableParagraph"/>
              <w:spacing w:before="9"/>
              <w:rPr>
                <w:sz w:val="29"/>
                <w:lang w:val="ru-RU"/>
              </w:rPr>
            </w:pPr>
          </w:p>
          <w:p w:rsidR="00B013F6" w:rsidRPr="00D25045" w:rsidRDefault="00B013F6" w:rsidP="00B013F6">
            <w:pPr>
              <w:pStyle w:val="TableParagraph"/>
              <w:ind w:left="27" w:right="80"/>
              <w:rPr>
                <w:sz w:val="20"/>
                <w:lang w:val="ru-RU"/>
              </w:rPr>
            </w:pPr>
            <w:r w:rsidRPr="00D25045">
              <w:rPr>
                <w:sz w:val="20"/>
                <w:lang w:val="ru-RU"/>
              </w:rPr>
              <w:t>Страны</w:t>
            </w:r>
            <w:r w:rsidRPr="00D25045">
              <w:rPr>
                <w:spacing w:val="-4"/>
                <w:sz w:val="20"/>
                <w:lang w:val="ru-RU"/>
              </w:rPr>
              <w:t xml:space="preserve"> </w:t>
            </w:r>
            <w:r w:rsidRPr="00D25045">
              <w:rPr>
                <w:sz w:val="20"/>
                <w:lang w:val="ru-RU"/>
              </w:rPr>
              <w:t>Востока</w:t>
            </w:r>
            <w:r w:rsidRPr="00D25045">
              <w:rPr>
                <w:spacing w:val="-3"/>
                <w:sz w:val="20"/>
                <w:lang w:val="ru-RU"/>
              </w:rPr>
              <w:t xml:space="preserve"> </w:t>
            </w:r>
            <w:r w:rsidRPr="00D25045">
              <w:rPr>
                <w:sz w:val="20"/>
                <w:lang w:val="ru-RU"/>
              </w:rPr>
              <w:t>в</w:t>
            </w:r>
            <w:r w:rsidRPr="00D25045">
              <w:rPr>
                <w:spacing w:val="-4"/>
                <w:sz w:val="20"/>
                <w:lang w:val="ru-RU"/>
              </w:rPr>
              <w:t xml:space="preserve"> </w:t>
            </w:r>
            <w:r>
              <w:rPr>
                <w:sz w:val="20"/>
              </w:rPr>
              <w:t>XVIII</w:t>
            </w:r>
            <w:r w:rsidRPr="00D25045">
              <w:rPr>
                <w:spacing w:val="-47"/>
                <w:sz w:val="20"/>
                <w:lang w:val="ru-RU"/>
              </w:rPr>
              <w:t xml:space="preserve"> </w:t>
            </w:r>
            <w:r w:rsidRPr="00D25045">
              <w:rPr>
                <w:sz w:val="20"/>
                <w:lang w:val="ru-RU"/>
              </w:rPr>
              <w:t>в.</w:t>
            </w:r>
          </w:p>
        </w:tc>
        <w:tc>
          <w:tcPr>
            <w:tcW w:w="7771" w:type="dxa"/>
          </w:tcPr>
          <w:p w:rsidR="00B013F6" w:rsidRPr="00D25045" w:rsidRDefault="00B013F6" w:rsidP="00B013F6">
            <w:pPr>
              <w:pStyle w:val="TableParagraph"/>
              <w:spacing w:before="19"/>
              <w:ind w:left="31" w:right="248"/>
              <w:rPr>
                <w:sz w:val="20"/>
                <w:lang w:val="ru-RU"/>
              </w:rPr>
            </w:pPr>
            <w:r w:rsidRPr="00D25045">
              <w:rPr>
                <w:sz w:val="20"/>
                <w:lang w:val="ru-RU"/>
              </w:rPr>
              <w:t>Османская империя: от могущества к упадку. Положение населения. Попытки</w:t>
            </w:r>
            <w:r w:rsidRPr="00D25045">
              <w:rPr>
                <w:spacing w:val="1"/>
                <w:sz w:val="20"/>
                <w:lang w:val="ru-RU"/>
              </w:rPr>
              <w:t xml:space="preserve"> </w:t>
            </w:r>
            <w:r w:rsidRPr="00D25045">
              <w:rPr>
                <w:sz w:val="20"/>
                <w:lang w:val="ru-RU"/>
              </w:rPr>
              <w:t>проведения</w:t>
            </w:r>
            <w:r w:rsidRPr="00D25045">
              <w:rPr>
                <w:spacing w:val="-6"/>
                <w:sz w:val="20"/>
                <w:lang w:val="ru-RU"/>
              </w:rPr>
              <w:t xml:space="preserve"> </w:t>
            </w:r>
            <w:r w:rsidRPr="00D25045">
              <w:rPr>
                <w:sz w:val="20"/>
                <w:lang w:val="ru-RU"/>
              </w:rPr>
              <w:t>реформ;</w:t>
            </w:r>
            <w:r w:rsidRPr="00D25045">
              <w:rPr>
                <w:spacing w:val="-5"/>
                <w:sz w:val="20"/>
                <w:lang w:val="ru-RU"/>
              </w:rPr>
              <w:t xml:space="preserve"> </w:t>
            </w:r>
            <w:r w:rsidRPr="00D25045">
              <w:rPr>
                <w:sz w:val="20"/>
                <w:lang w:val="ru-RU"/>
              </w:rPr>
              <w:t>Селим</w:t>
            </w:r>
            <w:r w:rsidRPr="00D25045">
              <w:rPr>
                <w:spacing w:val="-3"/>
                <w:sz w:val="20"/>
                <w:lang w:val="ru-RU"/>
              </w:rPr>
              <w:t xml:space="preserve"> </w:t>
            </w:r>
            <w:r>
              <w:rPr>
                <w:sz w:val="20"/>
              </w:rPr>
              <w:t>III</w:t>
            </w:r>
            <w:r w:rsidRPr="00D25045">
              <w:rPr>
                <w:sz w:val="20"/>
                <w:lang w:val="ru-RU"/>
              </w:rPr>
              <w:t>.</w:t>
            </w:r>
            <w:r w:rsidRPr="00D25045">
              <w:rPr>
                <w:spacing w:val="-4"/>
                <w:sz w:val="20"/>
                <w:lang w:val="ru-RU"/>
              </w:rPr>
              <w:t xml:space="preserve"> </w:t>
            </w:r>
            <w:r w:rsidRPr="00D25045">
              <w:rPr>
                <w:sz w:val="20"/>
                <w:lang w:val="ru-RU"/>
              </w:rPr>
              <w:t>Индия.</w:t>
            </w:r>
            <w:r w:rsidRPr="00D25045">
              <w:rPr>
                <w:spacing w:val="-5"/>
                <w:sz w:val="20"/>
                <w:lang w:val="ru-RU"/>
              </w:rPr>
              <w:t xml:space="preserve"> </w:t>
            </w:r>
            <w:r w:rsidRPr="00D25045">
              <w:rPr>
                <w:sz w:val="20"/>
                <w:lang w:val="ru-RU"/>
              </w:rPr>
              <w:t>Ослабление</w:t>
            </w:r>
            <w:r w:rsidRPr="00D25045">
              <w:rPr>
                <w:spacing w:val="-4"/>
                <w:sz w:val="20"/>
                <w:lang w:val="ru-RU"/>
              </w:rPr>
              <w:t xml:space="preserve"> </w:t>
            </w:r>
            <w:r w:rsidRPr="00D25045">
              <w:rPr>
                <w:sz w:val="20"/>
                <w:lang w:val="ru-RU"/>
              </w:rPr>
              <w:t>империи</w:t>
            </w:r>
            <w:r w:rsidRPr="00D25045">
              <w:rPr>
                <w:spacing w:val="-5"/>
                <w:sz w:val="20"/>
                <w:lang w:val="ru-RU"/>
              </w:rPr>
              <w:t xml:space="preserve"> </w:t>
            </w:r>
            <w:r w:rsidRPr="00D25045">
              <w:rPr>
                <w:sz w:val="20"/>
                <w:lang w:val="ru-RU"/>
              </w:rPr>
              <w:t>Великих</w:t>
            </w:r>
            <w:r w:rsidRPr="00D25045">
              <w:rPr>
                <w:spacing w:val="-5"/>
                <w:sz w:val="20"/>
                <w:lang w:val="ru-RU"/>
              </w:rPr>
              <w:t xml:space="preserve"> </w:t>
            </w:r>
            <w:r w:rsidRPr="00D25045">
              <w:rPr>
                <w:sz w:val="20"/>
                <w:lang w:val="ru-RU"/>
              </w:rPr>
              <w:t>Моголов.</w:t>
            </w:r>
            <w:r w:rsidRPr="00D25045">
              <w:rPr>
                <w:spacing w:val="-4"/>
                <w:sz w:val="20"/>
                <w:lang w:val="ru-RU"/>
              </w:rPr>
              <w:t xml:space="preserve"> </w:t>
            </w:r>
            <w:r w:rsidRPr="00D25045">
              <w:rPr>
                <w:sz w:val="20"/>
                <w:lang w:val="ru-RU"/>
              </w:rPr>
              <w:t>Борьба</w:t>
            </w:r>
            <w:r w:rsidRPr="00D25045">
              <w:rPr>
                <w:spacing w:val="-47"/>
                <w:sz w:val="20"/>
                <w:lang w:val="ru-RU"/>
              </w:rPr>
              <w:t xml:space="preserve"> </w:t>
            </w:r>
            <w:r w:rsidRPr="00D25045">
              <w:rPr>
                <w:sz w:val="20"/>
                <w:lang w:val="ru-RU"/>
              </w:rPr>
              <w:t>европейцев</w:t>
            </w:r>
            <w:r w:rsidRPr="00D25045">
              <w:rPr>
                <w:spacing w:val="-4"/>
                <w:sz w:val="20"/>
                <w:lang w:val="ru-RU"/>
              </w:rPr>
              <w:t xml:space="preserve"> </w:t>
            </w:r>
            <w:r w:rsidRPr="00D25045">
              <w:rPr>
                <w:sz w:val="20"/>
                <w:lang w:val="ru-RU"/>
              </w:rPr>
              <w:t>за</w:t>
            </w:r>
            <w:r w:rsidRPr="00D25045">
              <w:rPr>
                <w:spacing w:val="-2"/>
                <w:sz w:val="20"/>
                <w:lang w:val="ru-RU"/>
              </w:rPr>
              <w:t xml:space="preserve"> </w:t>
            </w:r>
            <w:r w:rsidRPr="00D25045">
              <w:rPr>
                <w:sz w:val="20"/>
                <w:lang w:val="ru-RU"/>
              </w:rPr>
              <w:t>владения</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Индии.</w:t>
            </w:r>
            <w:r w:rsidRPr="00D25045">
              <w:rPr>
                <w:spacing w:val="-2"/>
                <w:sz w:val="20"/>
                <w:lang w:val="ru-RU"/>
              </w:rPr>
              <w:t xml:space="preserve"> </w:t>
            </w:r>
            <w:r w:rsidRPr="00D25045">
              <w:rPr>
                <w:sz w:val="20"/>
                <w:lang w:val="ru-RU"/>
              </w:rPr>
              <w:t>Утверждение</w:t>
            </w:r>
            <w:r w:rsidRPr="00D25045">
              <w:rPr>
                <w:spacing w:val="1"/>
                <w:sz w:val="20"/>
                <w:lang w:val="ru-RU"/>
              </w:rPr>
              <w:t xml:space="preserve"> </w:t>
            </w:r>
            <w:r w:rsidRPr="00D25045">
              <w:rPr>
                <w:sz w:val="20"/>
                <w:lang w:val="ru-RU"/>
              </w:rPr>
              <w:t>британского</w:t>
            </w:r>
            <w:r w:rsidRPr="00D25045">
              <w:rPr>
                <w:spacing w:val="-2"/>
                <w:sz w:val="20"/>
                <w:lang w:val="ru-RU"/>
              </w:rPr>
              <w:t xml:space="preserve"> </w:t>
            </w:r>
            <w:r w:rsidRPr="00D25045">
              <w:rPr>
                <w:sz w:val="20"/>
                <w:lang w:val="ru-RU"/>
              </w:rPr>
              <w:t>владычества.</w:t>
            </w:r>
            <w:r w:rsidRPr="00D25045">
              <w:rPr>
                <w:spacing w:val="-2"/>
                <w:sz w:val="20"/>
                <w:lang w:val="ru-RU"/>
              </w:rPr>
              <w:t xml:space="preserve"> </w:t>
            </w:r>
            <w:r w:rsidRPr="00D25045">
              <w:rPr>
                <w:sz w:val="20"/>
                <w:lang w:val="ru-RU"/>
              </w:rPr>
              <w:t>Китай.</w:t>
            </w:r>
          </w:p>
          <w:p w:rsidR="00B013F6" w:rsidRPr="00D25045" w:rsidRDefault="00B013F6" w:rsidP="00B013F6">
            <w:pPr>
              <w:pStyle w:val="TableParagraph"/>
              <w:spacing w:line="229" w:lineRule="exact"/>
              <w:ind w:left="31"/>
              <w:rPr>
                <w:sz w:val="20"/>
                <w:lang w:val="ru-RU"/>
              </w:rPr>
            </w:pPr>
            <w:r w:rsidRPr="00D25045">
              <w:rPr>
                <w:sz w:val="20"/>
                <w:lang w:val="ru-RU"/>
              </w:rPr>
              <w:t>Империя</w:t>
            </w:r>
            <w:r w:rsidRPr="00D25045">
              <w:rPr>
                <w:spacing w:val="-6"/>
                <w:sz w:val="20"/>
                <w:lang w:val="ru-RU"/>
              </w:rPr>
              <w:t xml:space="preserve"> </w:t>
            </w:r>
            <w:r w:rsidRPr="00D25045">
              <w:rPr>
                <w:sz w:val="20"/>
                <w:lang w:val="ru-RU"/>
              </w:rPr>
              <w:t>Цин</w:t>
            </w:r>
            <w:r w:rsidRPr="00D25045">
              <w:rPr>
                <w:spacing w:val="-3"/>
                <w:sz w:val="20"/>
                <w:lang w:val="ru-RU"/>
              </w:rPr>
              <w:t xml:space="preserve"> </w:t>
            </w:r>
            <w:r w:rsidRPr="00D25045">
              <w:rPr>
                <w:sz w:val="20"/>
                <w:lang w:val="ru-RU"/>
              </w:rPr>
              <w:t>в</w:t>
            </w:r>
            <w:r w:rsidRPr="00D25045">
              <w:rPr>
                <w:spacing w:val="-5"/>
                <w:sz w:val="20"/>
                <w:lang w:val="ru-RU"/>
              </w:rPr>
              <w:t xml:space="preserve"> </w:t>
            </w:r>
            <w:r>
              <w:rPr>
                <w:sz w:val="20"/>
              </w:rPr>
              <w:t>XVIII</w:t>
            </w:r>
            <w:r w:rsidRPr="00D25045">
              <w:rPr>
                <w:spacing w:val="-5"/>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власть</w:t>
            </w:r>
            <w:r w:rsidRPr="00D25045">
              <w:rPr>
                <w:spacing w:val="-4"/>
                <w:sz w:val="20"/>
                <w:lang w:val="ru-RU"/>
              </w:rPr>
              <w:t xml:space="preserve"> </w:t>
            </w:r>
            <w:r w:rsidRPr="00D25045">
              <w:rPr>
                <w:sz w:val="20"/>
                <w:lang w:val="ru-RU"/>
              </w:rPr>
              <w:t>маньчжурских</w:t>
            </w:r>
            <w:r w:rsidRPr="00D25045">
              <w:rPr>
                <w:spacing w:val="-4"/>
                <w:sz w:val="20"/>
                <w:lang w:val="ru-RU"/>
              </w:rPr>
              <w:t xml:space="preserve"> </w:t>
            </w:r>
            <w:r w:rsidRPr="00D25045">
              <w:rPr>
                <w:sz w:val="20"/>
                <w:lang w:val="ru-RU"/>
              </w:rPr>
              <w:t>императоров,</w:t>
            </w:r>
            <w:r w:rsidRPr="00D25045">
              <w:rPr>
                <w:spacing w:val="-4"/>
                <w:sz w:val="20"/>
                <w:lang w:val="ru-RU"/>
              </w:rPr>
              <w:t xml:space="preserve"> </w:t>
            </w:r>
            <w:r w:rsidRPr="00D25045">
              <w:rPr>
                <w:sz w:val="20"/>
                <w:lang w:val="ru-RU"/>
              </w:rPr>
              <w:t>система</w:t>
            </w:r>
            <w:r w:rsidRPr="00D25045">
              <w:rPr>
                <w:spacing w:val="-2"/>
                <w:sz w:val="20"/>
                <w:lang w:val="ru-RU"/>
              </w:rPr>
              <w:t xml:space="preserve"> </w:t>
            </w:r>
            <w:r w:rsidRPr="00D25045">
              <w:rPr>
                <w:sz w:val="20"/>
                <w:lang w:val="ru-RU"/>
              </w:rPr>
              <w:t>управления</w:t>
            </w:r>
          </w:p>
          <w:p w:rsidR="00B013F6" w:rsidRDefault="00B013F6" w:rsidP="00B013F6">
            <w:pPr>
              <w:pStyle w:val="TableParagraph"/>
              <w:ind w:left="31" w:right="18"/>
              <w:rPr>
                <w:sz w:val="20"/>
              </w:rPr>
            </w:pPr>
            <w:r w:rsidRPr="00D25045">
              <w:rPr>
                <w:sz w:val="20"/>
                <w:lang w:val="ru-RU"/>
              </w:rPr>
              <w:t>страной.</w:t>
            </w:r>
            <w:r w:rsidRPr="00D25045">
              <w:rPr>
                <w:spacing w:val="-4"/>
                <w:sz w:val="20"/>
                <w:lang w:val="ru-RU"/>
              </w:rPr>
              <w:t xml:space="preserve"> </w:t>
            </w:r>
            <w:r w:rsidRPr="00D25045">
              <w:rPr>
                <w:sz w:val="20"/>
                <w:lang w:val="ru-RU"/>
              </w:rPr>
              <w:t>Внешняя</w:t>
            </w:r>
            <w:r w:rsidRPr="00D25045">
              <w:rPr>
                <w:spacing w:val="-3"/>
                <w:sz w:val="20"/>
                <w:lang w:val="ru-RU"/>
              </w:rPr>
              <w:t xml:space="preserve"> </w:t>
            </w:r>
            <w:r w:rsidRPr="00D25045">
              <w:rPr>
                <w:sz w:val="20"/>
                <w:lang w:val="ru-RU"/>
              </w:rPr>
              <w:t>политика</w:t>
            </w:r>
            <w:r w:rsidRPr="00D25045">
              <w:rPr>
                <w:spacing w:val="-2"/>
                <w:sz w:val="20"/>
                <w:lang w:val="ru-RU"/>
              </w:rPr>
              <w:t xml:space="preserve"> </w:t>
            </w:r>
            <w:r w:rsidRPr="00D25045">
              <w:rPr>
                <w:sz w:val="20"/>
                <w:lang w:val="ru-RU"/>
              </w:rPr>
              <w:t>империи</w:t>
            </w:r>
            <w:r w:rsidRPr="00D25045">
              <w:rPr>
                <w:spacing w:val="-4"/>
                <w:sz w:val="20"/>
                <w:lang w:val="ru-RU"/>
              </w:rPr>
              <w:t xml:space="preserve"> </w:t>
            </w:r>
            <w:r w:rsidRPr="00D25045">
              <w:rPr>
                <w:sz w:val="20"/>
                <w:lang w:val="ru-RU"/>
              </w:rPr>
              <w:t>Цин;</w:t>
            </w:r>
            <w:r w:rsidRPr="00D25045">
              <w:rPr>
                <w:spacing w:val="-5"/>
                <w:sz w:val="20"/>
                <w:lang w:val="ru-RU"/>
              </w:rPr>
              <w:t xml:space="preserve"> </w:t>
            </w:r>
            <w:r w:rsidRPr="00D25045">
              <w:rPr>
                <w:sz w:val="20"/>
                <w:lang w:val="ru-RU"/>
              </w:rPr>
              <w:t>отношения</w:t>
            </w:r>
            <w:r w:rsidRPr="00D25045">
              <w:rPr>
                <w:spacing w:val="-5"/>
                <w:sz w:val="20"/>
                <w:lang w:val="ru-RU"/>
              </w:rPr>
              <w:t xml:space="preserve"> </w:t>
            </w:r>
            <w:r w:rsidRPr="00D25045">
              <w:rPr>
                <w:sz w:val="20"/>
                <w:lang w:val="ru-RU"/>
              </w:rPr>
              <w:t>с</w:t>
            </w:r>
            <w:r w:rsidRPr="00D25045">
              <w:rPr>
                <w:spacing w:val="-1"/>
                <w:sz w:val="20"/>
                <w:lang w:val="ru-RU"/>
              </w:rPr>
              <w:t xml:space="preserve"> </w:t>
            </w:r>
            <w:r w:rsidRPr="00D25045">
              <w:rPr>
                <w:sz w:val="20"/>
                <w:lang w:val="ru-RU"/>
              </w:rPr>
              <w:t>Россией.</w:t>
            </w:r>
            <w:r w:rsidRPr="00D25045">
              <w:rPr>
                <w:spacing w:val="-4"/>
                <w:sz w:val="20"/>
                <w:lang w:val="ru-RU"/>
              </w:rPr>
              <w:t xml:space="preserve"> </w:t>
            </w:r>
            <w:r w:rsidRPr="00D25045">
              <w:rPr>
                <w:sz w:val="20"/>
                <w:lang w:val="ru-RU"/>
              </w:rPr>
              <w:t>"Закрытие"</w:t>
            </w:r>
            <w:r w:rsidRPr="00D25045">
              <w:rPr>
                <w:spacing w:val="-1"/>
                <w:sz w:val="20"/>
                <w:lang w:val="ru-RU"/>
              </w:rPr>
              <w:t xml:space="preserve"> </w:t>
            </w:r>
            <w:r w:rsidRPr="00D25045">
              <w:rPr>
                <w:sz w:val="20"/>
                <w:lang w:val="ru-RU"/>
              </w:rPr>
              <w:t>Китая</w:t>
            </w:r>
            <w:r w:rsidRPr="00D25045">
              <w:rPr>
                <w:spacing w:val="-5"/>
                <w:sz w:val="20"/>
                <w:lang w:val="ru-RU"/>
              </w:rPr>
              <w:t xml:space="preserve"> </w:t>
            </w:r>
            <w:r w:rsidRPr="00D25045">
              <w:rPr>
                <w:sz w:val="20"/>
                <w:lang w:val="ru-RU"/>
              </w:rPr>
              <w:t>для</w:t>
            </w:r>
            <w:r w:rsidRPr="00D25045">
              <w:rPr>
                <w:spacing w:val="-47"/>
                <w:sz w:val="20"/>
                <w:lang w:val="ru-RU"/>
              </w:rPr>
              <w:t xml:space="preserve"> </w:t>
            </w:r>
            <w:r w:rsidRPr="00D25045">
              <w:rPr>
                <w:sz w:val="20"/>
                <w:lang w:val="ru-RU"/>
              </w:rPr>
              <w:t xml:space="preserve">иноземцев. Япония в </w:t>
            </w:r>
            <w:r>
              <w:rPr>
                <w:sz w:val="20"/>
              </w:rPr>
              <w:t>XVIII</w:t>
            </w:r>
            <w:r w:rsidRPr="00D25045">
              <w:rPr>
                <w:sz w:val="20"/>
                <w:lang w:val="ru-RU"/>
              </w:rPr>
              <w:t xml:space="preserve"> в. Сегуны и дайме. </w:t>
            </w:r>
            <w:r>
              <w:rPr>
                <w:sz w:val="20"/>
              </w:rPr>
              <w:t>Положение сословий. Культура стран</w:t>
            </w:r>
            <w:r>
              <w:rPr>
                <w:spacing w:val="1"/>
                <w:sz w:val="20"/>
              </w:rPr>
              <w:t xml:space="preserve"> </w:t>
            </w:r>
            <w:r>
              <w:rPr>
                <w:sz w:val="20"/>
              </w:rPr>
              <w:t>Востока</w:t>
            </w:r>
            <w:r>
              <w:rPr>
                <w:spacing w:val="-1"/>
                <w:sz w:val="20"/>
              </w:rPr>
              <w:t xml:space="preserve"> </w:t>
            </w:r>
            <w:r>
              <w:rPr>
                <w:sz w:val="20"/>
              </w:rPr>
              <w:t>в</w:t>
            </w:r>
            <w:r>
              <w:rPr>
                <w:spacing w:val="-1"/>
                <w:sz w:val="20"/>
              </w:rPr>
              <w:t xml:space="preserve"> </w:t>
            </w:r>
            <w:r>
              <w:rPr>
                <w:sz w:val="20"/>
              </w:rPr>
              <w:t>XVIII в.</w:t>
            </w:r>
          </w:p>
        </w:tc>
      </w:tr>
      <w:tr w:rsidR="00B9772D" w:rsidTr="00930F4D">
        <w:trPr>
          <w:trHeight w:val="1423"/>
        </w:trPr>
        <w:tc>
          <w:tcPr>
            <w:tcW w:w="2226" w:type="dxa"/>
          </w:tcPr>
          <w:p w:rsidR="00B013F6" w:rsidRDefault="00B013F6" w:rsidP="00B013F6">
            <w:pPr>
              <w:pStyle w:val="TableParagraph"/>
              <w:spacing w:before="19"/>
              <w:ind w:left="27"/>
              <w:rPr>
                <w:sz w:val="20"/>
              </w:rPr>
            </w:pPr>
            <w:r>
              <w:rPr>
                <w:sz w:val="20"/>
              </w:rPr>
              <w:t>Обобщение.</w:t>
            </w:r>
          </w:p>
        </w:tc>
        <w:tc>
          <w:tcPr>
            <w:tcW w:w="7771" w:type="dxa"/>
          </w:tcPr>
          <w:p w:rsidR="00B013F6" w:rsidRPr="00D25045" w:rsidRDefault="00B013F6" w:rsidP="00B013F6">
            <w:pPr>
              <w:pStyle w:val="TableParagraph"/>
              <w:spacing w:before="19"/>
              <w:ind w:left="31"/>
              <w:rPr>
                <w:sz w:val="20"/>
                <w:lang w:val="ru-RU"/>
              </w:rPr>
            </w:pPr>
            <w:r w:rsidRPr="00D25045">
              <w:rPr>
                <w:sz w:val="20"/>
                <w:lang w:val="ru-RU"/>
              </w:rPr>
              <w:t>Историческое</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культурное</w:t>
            </w:r>
            <w:r w:rsidRPr="00D25045">
              <w:rPr>
                <w:spacing w:val="-5"/>
                <w:sz w:val="20"/>
                <w:lang w:val="ru-RU"/>
              </w:rPr>
              <w:t xml:space="preserve"> </w:t>
            </w:r>
            <w:r w:rsidRPr="00D25045">
              <w:rPr>
                <w:sz w:val="20"/>
                <w:lang w:val="ru-RU"/>
              </w:rPr>
              <w:t>наследие</w:t>
            </w:r>
            <w:r w:rsidRPr="00D25045">
              <w:rPr>
                <w:spacing w:val="-4"/>
                <w:sz w:val="20"/>
                <w:lang w:val="ru-RU"/>
              </w:rPr>
              <w:t xml:space="preserve"> </w:t>
            </w:r>
            <w:r>
              <w:rPr>
                <w:sz w:val="20"/>
              </w:rPr>
              <w:t>XVIII</w:t>
            </w:r>
            <w:r w:rsidRPr="00D25045">
              <w:rPr>
                <w:spacing w:val="-4"/>
                <w:sz w:val="20"/>
                <w:lang w:val="ru-RU"/>
              </w:rPr>
              <w:t xml:space="preserve"> </w:t>
            </w:r>
            <w:r w:rsidRPr="00D25045">
              <w:rPr>
                <w:sz w:val="20"/>
                <w:lang w:val="ru-RU"/>
              </w:rPr>
              <w:t>в.</w:t>
            </w:r>
          </w:p>
        </w:tc>
      </w:tr>
      <w:tr w:rsidR="00B9772D" w:rsidTr="00930F4D">
        <w:trPr>
          <w:trHeight w:val="1423"/>
        </w:trPr>
        <w:tc>
          <w:tcPr>
            <w:tcW w:w="2226" w:type="dxa"/>
          </w:tcPr>
          <w:p w:rsidR="00B013F6" w:rsidRDefault="00B013F6" w:rsidP="00B013F6">
            <w:pPr>
              <w:pStyle w:val="TableParagraph"/>
              <w:spacing w:before="132"/>
              <w:ind w:left="27" w:right="47"/>
              <w:rPr>
                <w:sz w:val="20"/>
              </w:rPr>
            </w:pPr>
            <w:r w:rsidRPr="00D25045">
              <w:rPr>
                <w:sz w:val="20"/>
                <w:lang w:val="ru-RU"/>
              </w:rPr>
              <w:t>История России. Россия</w:t>
            </w:r>
            <w:r w:rsidRPr="00D25045">
              <w:rPr>
                <w:spacing w:val="1"/>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конце</w:t>
            </w:r>
            <w:r w:rsidRPr="00D25045">
              <w:rPr>
                <w:spacing w:val="-3"/>
                <w:sz w:val="20"/>
                <w:lang w:val="ru-RU"/>
              </w:rPr>
              <w:t xml:space="preserve"> </w:t>
            </w:r>
            <w:r>
              <w:rPr>
                <w:sz w:val="20"/>
              </w:rPr>
              <w:t>XVII</w:t>
            </w:r>
            <w:r w:rsidRPr="00D25045">
              <w:rPr>
                <w:spacing w:val="-1"/>
                <w:sz w:val="20"/>
                <w:lang w:val="ru-RU"/>
              </w:rPr>
              <w:t xml:space="preserve"> </w:t>
            </w:r>
            <w:r w:rsidRPr="00D25045">
              <w:rPr>
                <w:sz w:val="20"/>
                <w:lang w:val="ru-RU"/>
              </w:rPr>
              <w:t>-</w:t>
            </w:r>
            <w:r w:rsidRPr="00D25045">
              <w:rPr>
                <w:spacing w:val="-4"/>
                <w:sz w:val="20"/>
                <w:lang w:val="ru-RU"/>
              </w:rPr>
              <w:t xml:space="preserve"> </w:t>
            </w:r>
            <w:r>
              <w:rPr>
                <w:sz w:val="20"/>
              </w:rPr>
              <w:t>XVIII</w:t>
            </w:r>
            <w:r w:rsidRPr="00D25045">
              <w:rPr>
                <w:spacing w:val="-3"/>
                <w:sz w:val="20"/>
                <w:lang w:val="ru-RU"/>
              </w:rPr>
              <w:t xml:space="preserve"> </w:t>
            </w:r>
            <w:r w:rsidRPr="00D25045">
              <w:rPr>
                <w:sz w:val="20"/>
                <w:lang w:val="ru-RU"/>
              </w:rPr>
              <w:t>вв.:</w:t>
            </w:r>
            <w:r w:rsidRPr="00D25045">
              <w:rPr>
                <w:spacing w:val="-47"/>
                <w:sz w:val="20"/>
                <w:lang w:val="ru-RU"/>
              </w:rPr>
              <w:t xml:space="preserve"> </w:t>
            </w:r>
            <w:r w:rsidRPr="00D25045">
              <w:rPr>
                <w:sz w:val="20"/>
                <w:lang w:val="ru-RU"/>
              </w:rPr>
              <w:t>От царства к империи.</w:t>
            </w:r>
            <w:r w:rsidRPr="00D25045">
              <w:rPr>
                <w:spacing w:val="1"/>
                <w:sz w:val="20"/>
                <w:lang w:val="ru-RU"/>
              </w:rPr>
              <w:t xml:space="preserve"> </w:t>
            </w:r>
            <w:r>
              <w:rPr>
                <w:sz w:val="20"/>
              </w:rPr>
              <w:t>Введение.</w:t>
            </w:r>
          </w:p>
          <w:p w:rsidR="00B013F6" w:rsidRDefault="00B013F6" w:rsidP="00B013F6">
            <w:pPr>
              <w:pStyle w:val="TableParagraph"/>
              <w:spacing w:line="229" w:lineRule="exact"/>
              <w:ind w:left="27"/>
              <w:rPr>
                <w:sz w:val="20"/>
              </w:rPr>
            </w:pPr>
            <w:r>
              <w:rPr>
                <w:sz w:val="20"/>
              </w:rPr>
              <w:t>Россия</w:t>
            </w:r>
            <w:r>
              <w:rPr>
                <w:spacing w:val="-3"/>
                <w:sz w:val="20"/>
              </w:rPr>
              <w:t xml:space="preserve"> </w:t>
            </w:r>
            <w:r>
              <w:rPr>
                <w:sz w:val="20"/>
              </w:rPr>
              <w:t>в</w:t>
            </w:r>
            <w:r>
              <w:rPr>
                <w:spacing w:val="-2"/>
                <w:sz w:val="20"/>
              </w:rPr>
              <w:t xml:space="preserve"> </w:t>
            </w:r>
            <w:r>
              <w:rPr>
                <w:sz w:val="20"/>
              </w:rPr>
              <w:t>эпоху</w:t>
            </w:r>
          </w:p>
          <w:p w:rsidR="00B013F6" w:rsidRDefault="00B013F6" w:rsidP="00B013F6">
            <w:pPr>
              <w:pStyle w:val="TableParagraph"/>
              <w:ind w:left="27"/>
              <w:rPr>
                <w:sz w:val="20"/>
              </w:rPr>
            </w:pPr>
            <w:r>
              <w:rPr>
                <w:sz w:val="20"/>
              </w:rPr>
              <w:t>преобразований</w:t>
            </w:r>
            <w:r>
              <w:rPr>
                <w:spacing w:val="-5"/>
                <w:sz w:val="20"/>
              </w:rPr>
              <w:t xml:space="preserve"> </w:t>
            </w:r>
            <w:r>
              <w:rPr>
                <w:sz w:val="20"/>
              </w:rPr>
              <w:t>Петра</w:t>
            </w:r>
            <w:r>
              <w:rPr>
                <w:spacing w:val="-4"/>
                <w:sz w:val="20"/>
              </w:rPr>
              <w:t xml:space="preserve"> </w:t>
            </w:r>
            <w:r>
              <w:rPr>
                <w:sz w:val="20"/>
              </w:rPr>
              <w:t>I.</w:t>
            </w:r>
          </w:p>
        </w:tc>
        <w:tc>
          <w:tcPr>
            <w:tcW w:w="7771" w:type="dxa"/>
          </w:tcPr>
          <w:p w:rsidR="00B013F6" w:rsidRPr="00D25045" w:rsidRDefault="00B013F6" w:rsidP="00B013F6">
            <w:pPr>
              <w:pStyle w:val="TableParagraph"/>
              <w:spacing w:before="16"/>
              <w:ind w:left="31"/>
              <w:rPr>
                <w:sz w:val="20"/>
                <w:lang w:val="ru-RU"/>
              </w:rPr>
            </w:pPr>
            <w:r w:rsidRPr="00D25045">
              <w:rPr>
                <w:sz w:val="20"/>
                <w:lang w:val="ru-RU"/>
              </w:rPr>
              <w:t>Причины</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предпосылки</w:t>
            </w:r>
            <w:r w:rsidRPr="00D25045">
              <w:rPr>
                <w:spacing w:val="-3"/>
                <w:sz w:val="20"/>
                <w:lang w:val="ru-RU"/>
              </w:rPr>
              <w:t xml:space="preserve"> </w:t>
            </w:r>
            <w:r w:rsidRPr="00D25045">
              <w:rPr>
                <w:sz w:val="20"/>
                <w:lang w:val="ru-RU"/>
              </w:rPr>
              <w:t>преобразований.</w:t>
            </w:r>
            <w:r w:rsidRPr="00D25045">
              <w:rPr>
                <w:spacing w:val="-3"/>
                <w:sz w:val="20"/>
                <w:lang w:val="ru-RU"/>
              </w:rPr>
              <w:t xml:space="preserve"> </w:t>
            </w:r>
            <w:r w:rsidRPr="00D25045">
              <w:rPr>
                <w:sz w:val="20"/>
                <w:lang w:val="ru-RU"/>
              </w:rPr>
              <w:t>Россия</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Европа</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конце</w:t>
            </w:r>
            <w:r w:rsidRPr="00D25045">
              <w:rPr>
                <w:spacing w:val="-3"/>
                <w:sz w:val="20"/>
                <w:lang w:val="ru-RU"/>
              </w:rPr>
              <w:t xml:space="preserve"> </w:t>
            </w:r>
            <w:r>
              <w:rPr>
                <w:sz w:val="20"/>
              </w:rPr>
              <w:t>XVII</w:t>
            </w:r>
            <w:r w:rsidRPr="00D25045">
              <w:rPr>
                <w:spacing w:val="-4"/>
                <w:sz w:val="20"/>
                <w:lang w:val="ru-RU"/>
              </w:rPr>
              <w:t xml:space="preserve"> </w:t>
            </w:r>
            <w:r w:rsidRPr="00D25045">
              <w:rPr>
                <w:sz w:val="20"/>
                <w:lang w:val="ru-RU"/>
              </w:rPr>
              <w:t>века.</w:t>
            </w:r>
          </w:p>
          <w:p w:rsidR="00B013F6" w:rsidRPr="00D25045" w:rsidRDefault="00B013F6" w:rsidP="00B013F6">
            <w:pPr>
              <w:pStyle w:val="TableParagraph"/>
              <w:spacing w:before="1"/>
              <w:ind w:left="31" w:right="18"/>
              <w:rPr>
                <w:sz w:val="20"/>
                <w:lang w:val="ru-RU"/>
              </w:rPr>
            </w:pPr>
            <w:r w:rsidRPr="00D25045">
              <w:rPr>
                <w:sz w:val="20"/>
                <w:lang w:val="ru-RU"/>
              </w:rPr>
              <w:t>Модернизация</w:t>
            </w:r>
            <w:r w:rsidRPr="00D25045">
              <w:rPr>
                <w:spacing w:val="-3"/>
                <w:sz w:val="20"/>
                <w:lang w:val="ru-RU"/>
              </w:rPr>
              <w:t xml:space="preserve"> </w:t>
            </w:r>
            <w:r w:rsidRPr="00D25045">
              <w:rPr>
                <w:sz w:val="20"/>
                <w:lang w:val="ru-RU"/>
              </w:rPr>
              <w:t>как</w:t>
            </w:r>
            <w:r w:rsidRPr="00D25045">
              <w:rPr>
                <w:spacing w:val="-3"/>
                <w:sz w:val="20"/>
                <w:lang w:val="ru-RU"/>
              </w:rPr>
              <w:t xml:space="preserve"> </w:t>
            </w:r>
            <w:r w:rsidRPr="00D25045">
              <w:rPr>
                <w:sz w:val="20"/>
                <w:lang w:val="ru-RU"/>
              </w:rPr>
              <w:t>жизненно</w:t>
            </w:r>
            <w:r w:rsidRPr="00D25045">
              <w:rPr>
                <w:spacing w:val="-4"/>
                <w:sz w:val="20"/>
                <w:lang w:val="ru-RU"/>
              </w:rPr>
              <w:t xml:space="preserve"> </w:t>
            </w:r>
            <w:r w:rsidRPr="00D25045">
              <w:rPr>
                <w:sz w:val="20"/>
                <w:lang w:val="ru-RU"/>
              </w:rPr>
              <w:t>важная</w:t>
            </w:r>
            <w:r w:rsidRPr="00D25045">
              <w:rPr>
                <w:spacing w:val="-3"/>
                <w:sz w:val="20"/>
                <w:lang w:val="ru-RU"/>
              </w:rPr>
              <w:t xml:space="preserve"> </w:t>
            </w:r>
            <w:r w:rsidRPr="00D25045">
              <w:rPr>
                <w:sz w:val="20"/>
                <w:lang w:val="ru-RU"/>
              </w:rPr>
              <w:t>национальная</w:t>
            </w:r>
            <w:r w:rsidRPr="00D25045">
              <w:rPr>
                <w:spacing w:val="-5"/>
                <w:sz w:val="20"/>
                <w:lang w:val="ru-RU"/>
              </w:rPr>
              <w:t xml:space="preserve"> </w:t>
            </w:r>
            <w:r w:rsidRPr="00D25045">
              <w:rPr>
                <w:sz w:val="20"/>
                <w:lang w:val="ru-RU"/>
              </w:rPr>
              <w:t>задача.</w:t>
            </w:r>
            <w:r w:rsidRPr="00D25045">
              <w:rPr>
                <w:spacing w:val="-4"/>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царствования</w:t>
            </w:r>
            <w:r w:rsidRPr="00D25045">
              <w:rPr>
                <w:spacing w:val="-6"/>
                <w:sz w:val="20"/>
                <w:lang w:val="ru-RU"/>
              </w:rPr>
              <w:t xml:space="preserve"> </w:t>
            </w:r>
            <w:r w:rsidRPr="00D25045">
              <w:rPr>
                <w:sz w:val="20"/>
                <w:lang w:val="ru-RU"/>
              </w:rPr>
              <w:t>Петра</w:t>
            </w:r>
            <w:r w:rsidRPr="00D25045">
              <w:rPr>
                <w:spacing w:val="-4"/>
                <w:sz w:val="20"/>
                <w:lang w:val="ru-RU"/>
              </w:rPr>
              <w:t xml:space="preserve"> </w:t>
            </w:r>
            <w:r>
              <w:rPr>
                <w:sz w:val="20"/>
              </w:rPr>
              <w:t>I</w:t>
            </w:r>
            <w:r w:rsidRPr="00D25045">
              <w:rPr>
                <w:sz w:val="20"/>
                <w:lang w:val="ru-RU"/>
              </w:rPr>
              <w:t>,</w:t>
            </w:r>
            <w:r w:rsidRPr="00D25045">
              <w:rPr>
                <w:spacing w:val="-47"/>
                <w:sz w:val="20"/>
                <w:lang w:val="ru-RU"/>
              </w:rPr>
              <w:t xml:space="preserve"> </w:t>
            </w:r>
            <w:r w:rsidRPr="00D25045">
              <w:rPr>
                <w:sz w:val="20"/>
                <w:lang w:val="ru-RU"/>
              </w:rPr>
              <w:t>борьба за власть. Правление царевны Софьи. Стрелецкие бунты. Хованщина. Первые</w:t>
            </w:r>
            <w:r w:rsidRPr="00D25045">
              <w:rPr>
                <w:spacing w:val="1"/>
                <w:sz w:val="20"/>
                <w:lang w:val="ru-RU"/>
              </w:rPr>
              <w:t xml:space="preserve"> </w:t>
            </w:r>
            <w:r w:rsidRPr="00D25045">
              <w:rPr>
                <w:sz w:val="20"/>
                <w:lang w:val="ru-RU"/>
              </w:rPr>
              <w:t>шаги</w:t>
            </w:r>
            <w:r w:rsidRPr="00D25045">
              <w:rPr>
                <w:spacing w:val="-4"/>
                <w:sz w:val="20"/>
                <w:lang w:val="ru-RU"/>
              </w:rPr>
              <w:t xml:space="preserve"> </w:t>
            </w:r>
            <w:r w:rsidRPr="00D25045">
              <w:rPr>
                <w:sz w:val="20"/>
                <w:lang w:val="ru-RU"/>
              </w:rPr>
              <w:t>на пути</w:t>
            </w:r>
            <w:r w:rsidRPr="00D25045">
              <w:rPr>
                <w:spacing w:val="-1"/>
                <w:sz w:val="20"/>
                <w:lang w:val="ru-RU"/>
              </w:rPr>
              <w:t xml:space="preserve"> </w:t>
            </w:r>
            <w:r w:rsidRPr="00D25045">
              <w:rPr>
                <w:sz w:val="20"/>
                <w:lang w:val="ru-RU"/>
              </w:rPr>
              <w:t>преобразований.</w:t>
            </w:r>
            <w:r w:rsidRPr="00D25045">
              <w:rPr>
                <w:spacing w:val="-3"/>
                <w:sz w:val="20"/>
                <w:lang w:val="ru-RU"/>
              </w:rPr>
              <w:t xml:space="preserve"> </w:t>
            </w:r>
            <w:r w:rsidRPr="00D25045">
              <w:rPr>
                <w:sz w:val="20"/>
                <w:lang w:val="ru-RU"/>
              </w:rPr>
              <w:t>Азовские походы.</w:t>
            </w:r>
            <w:r w:rsidRPr="00D25045">
              <w:rPr>
                <w:spacing w:val="-2"/>
                <w:sz w:val="20"/>
                <w:lang w:val="ru-RU"/>
              </w:rPr>
              <w:t xml:space="preserve"> </w:t>
            </w:r>
            <w:r w:rsidRPr="00D25045">
              <w:rPr>
                <w:sz w:val="20"/>
                <w:lang w:val="ru-RU"/>
              </w:rPr>
              <w:t>Великое</w:t>
            </w:r>
            <w:r w:rsidRPr="00D25045">
              <w:rPr>
                <w:spacing w:val="-3"/>
                <w:sz w:val="20"/>
                <w:lang w:val="ru-RU"/>
              </w:rPr>
              <w:t xml:space="preserve"> </w:t>
            </w:r>
            <w:r w:rsidRPr="00D25045">
              <w:rPr>
                <w:sz w:val="20"/>
                <w:lang w:val="ru-RU"/>
              </w:rPr>
              <w:t>посольство</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его</w:t>
            </w:r>
            <w:r w:rsidRPr="00D25045">
              <w:rPr>
                <w:spacing w:val="-2"/>
                <w:sz w:val="20"/>
                <w:lang w:val="ru-RU"/>
              </w:rPr>
              <w:t xml:space="preserve"> </w:t>
            </w:r>
            <w:r w:rsidRPr="00D25045">
              <w:rPr>
                <w:sz w:val="20"/>
                <w:lang w:val="ru-RU"/>
              </w:rPr>
              <w:t>значение.</w:t>
            </w:r>
          </w:p>
          <w:p w:rsidR="00B013F6" w:rsidRPr="00D25045" w:rsidRDefault="00B013F6" w:rsidP="00B013F6">
            <w:pPr>
              <w:pStyle w:val="TableParagraph"/>
              <w:spacing w:before="1" w:line="229" w:lineRule="exact"/>
              <w:ind w:left="31"/>
              <w:rPr>
                <w:sz w:val="20"/>
                <w:lang w:val="ru-RU"/>
              </w:rPr>
            </w:pPr>
            <w:r w:rsidRPr="00D25045">
              <w:rPr>
                <w:sz w:val="20"/>
                <w:lang w:val="ru-RU"/>
              </w:rPr>
              <w:t>Сподвижники</w:t>
            </w:r>
            <w:r w:rsidRPr="00D25045">
              <w:rPr>
                <w:spacing w:val="-4"/>
                <w:sz w:val="20"/>
                <w:lang w:val="ru-RU"/>
              </w:rPr>
              <w:t xml:space="preserve"> </w:t>
            </w:r>
            <w:r w:rsidRPr="00D25045">
              <w:rPr>
                <w:sz w:val="20"/>
                <w:lang w:val="ru-RU"/>
              </w:rPr>
              <w:t>Петра</w:t>
            </w:r>
            <w:r w:rsidRPr="00D25045">
              <w:rPr>
                <w:spacing w:val="-3"/>
                <w:sz w:val="20"/>
                <w:lang w:val="ru-RU"/>
              </w:rPr>
              <w:t xml:space="preserve"> </w:t>
            </w:r>
            <w:r>
              <w:rPr>
                <w:sz w:val="20"/>
              </w:rPr>
              <w:t>I</w:t>
            </w:r>
            <w:r w:rsidRPr="00D25045">
              <w:rPr>
                <w:sz w:val="20"/>
                <w:lang w:val="ru-RU"/>
              </w:rPr>
              <w:t>.</w:t>
            </w:r>
          </w:p>
          <w:p w:rsidR="00B013F6" w:rsidRPr="00D25045" w:rsidRDefault="00B013F6" w:rsidP="00B013F6">
            <w:pPr>
              <w:pStyle w:val="TableParagraph"/>
              <w:spacing w:line="229" w:lineRule="exact"/>
              <w:ind w:left="31"/>
              <w:rPr>
                <w:sz w:val="20"/>
                <w:lang w:val="ru-RU"/>
              </w:rPr>
            </w:pPr>
            <w:r w:rsidRPr="00D25045">
              <w:rPr>
                <w:sz w:val="20"/>
                <w:lang w:val="ru-RU"/>
              </w:rPr>
              <w:t>Экономическая</w:t>
            </w:r>
            <w:r w:rsidRPr="00D25045">
              <w:rPr>
                <w:spacing w:val="-3"/>
                <w:sz w:val="20"/>
                <w:lang w:val="ru-RU"/>
              </w:rPr>
              <w:t xml:space="preserve"> </w:t>
            </w:r>
            <w:r w:rsidRPr="00D25045">
              <w:rPr>
                <w:sz w:val="20"/>
                <w:lang w:val="ru-RU"/>
              </w:rPr>
              <w:t>политика.</w:t>
            </w:r>
            <w:r w:rsidRPr="00D25045">
              <w:rPr>
                <w:spacing w:val="-1"/>
                <w:sz w:val="20"/>
                <w:lang w:val="ru-RU"/>
              </w:rPr>
              <w:t xml:space="preserve"> </w:t>
            </w:r>
            <w:r w:rsidRPr="00D25045">
              <w:rPr>
                <w:sz w:val="20"/>
                <w:lang w:val="ru-RU"/>
              </w:rPr>
              <w:t>Строительство</w:t>
            </w:r>
            <w:r w:rsidRPr="00D25045">
              <w:rPr>
                <w:spacing w:val="-5"/>
                <w:sz w:val="20"/>
                <w:lang w:val="ru-RU"/>
              </w:rPr>
              <w:t xml:space="preserve"> </w:t>
            </w:r>
            <w:r w:rsidRPr="00D25045">
              <w:rPr>
                <w:sz w:val="20"/>
                <w:lang w:val="ru-RU"/>
              </w:rPr>
              <w:t>заводов</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мануфактур.</w:t>
            </w:r>
            <w:r w:rsidRPr="00D25045">
              <w:rPr>
                <w:spacing w:val="-4"/>
                <w:sz w:val="20"/>
                <w:lang w:val="ru-RU"/>
              </w:rPr>
              <w:t xml:space="preserve"> </w:t>
            </w:r>
            <w:r w:rsidRPr="00D25045">
              <w:rPr>
                <w:sz w:val="20"/>
                <w:lang w:val="ru-RU"/>
              </w:rPr>
              <w:t>Создание</w:t>
            </w:r>
            <w:r w:rsidRPr="00D25045">
              <w:rPr>
                <w:spacing w:val="-2"/>
                <w:sz w:val="20"/>
                <w:lang w:val="ru-RU"/>
              </w:rPr>
              <w:t xml:space="preserve"> </w:t>
            </w:r>
            <w:r w:rsidRPr="00D25045">
              <w:rPr>
                <w:sz w:val="20"/>
                <w:lang w:val="ru-RU"/>
              </w:rPr>
              <w:t>базы</w:t>
            </w:r>
          </w:p>
          <w:p w:rsidR="00B013F6" w:rsidRPr="00D25045" w:rsidRDefault="00B013F6" w:rsidP="00B013F6">
            <w:pPr>
              <w:pStyle w:val="TableParagraph"/>
              <w:spacing w:before="8"/>
              <w:ind w:left="31" w:right="18"/>
              <w:rPr>
                <w:sz w:val="20"/>
                <w:lang w:val="ru-RU"/>
              </w:rPr>
            </w:pPr>
            <w:r w:rsidRPr="00D25045">
              <w:rPr>
                <w:sz w:val="20"/>
                <w:lang w:val="ru-RU"/>
              </w:rPr>
              <w:t>металлургической</w:t>
            </w:r>
            <w:r w:rsidRPr="00D25045">
              <w:rPr>
                <w:spacing w:val="-3"/>
                <w:sz w:val="20"/>
                <w:lang w:val="ru-RU"/>
              </w:rPr>
              <w:t xml:space="preserve"> </w:t>
            </w:r>
            <w:r w:rsidRPr="00D25045">
              <w:rPr>
                <w:sz w:val="20"/>
                <w:lang w:val="ru-RU"/>
              </w:rPr>
              <w:t>индустрии</w:t>
            </w:r>
            <w:r w:rsidRPr="00D25045">
              <w:rPr>
                <w:spacing w:val="-4"/>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Урале.</w:t>
            </w:r>
            <w:r w:rsidRPr="00D25045">
              <w:rPr>
                <w:spacing w:val="-3"/>
                <w:sz w:val="20"/>
                <w:lang w:val="ru-RU"/>
              </w:rPr>
              <w:t xml:space="preserve"> </w:t>
            </w:r>
            <w:r w:rsidRPr="00D25045">
              <w:rPr>
                <w:sz w:val="20"/>
                <w:lang w:val="ru-RU"/>
              </w:rPr>
              <w:t>Оружейные</w:t>
            </w:r>
            <w:r w:rsidRPr="00D25045">
              <w:rPr>
                <w:spacing w:val="-3"/>
                <w:sz w:val="20"/>
                <w:lang w:val="ru-RU"/>
              </w:rPr>
              <w:t xml:space="preserve"> </w:t>
            </w:r>
            <w:r w:rsidRPr="00D25045">
              <w:rPr>
                <w:sz w:val="20"/>
                <w:lang w:val="ru-RU"/>
              </w:rPr>
              <w:t>заводы</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корабельные</w:t>
            </w:r>
            <w:r w:rsidRPr="00D25045">
              <w:rPr>
                <w:spacing w:val="-3"/>
                <w:sz w:val="20"/>
                <w:lang w:val="ru-RU"/>
              </w:rPr>
              <w:t xml:space="preserve"> </w:t>
            </w:r>
            <w:r w:rsidRPr="00D25045">
              <w:rPr>
                <w:sz w:val="20"/>
                <w:lang w:val="ru-RU"/>
              </w:rPr>
              <w:t>верфи.</w:t>
            </w:r>
            <w:r w:rsidRPr="00D25045">
              <w:rPr>
                <w:spacing w:val="-4"/>
                <w:sz w:val="20"/>
                <w:lang w:val="ru-RU"/>
              </w:rPr>
              <w:t xml:space="preserve"> </w:t>
            </w:r>
            <w:r w:rsidRPr="00D25045">
              <w:rPr>
                <w:sz w:val="20"/>
                <w:lang w:val="ru-RU"/>
              </w:rPr>
              <w:t>Роль государства</w:t>
            </w:r>
            <w:r w:rsidRPr="00D25045">
              <w:rPr>
                <w:spacing w:val="-2"/>
                <w:sz w:val="20"/>
                <w:lang w:val="ru-RU"/>
              </w:rPr>
              <w:t xml:space="preserve"> </w:t>
            </w:r>
            <w:r w:rsidRPr="00D25045">
              <w:rPr>
                <w:sz w:val="20"/>
                <w:lang w:val="ru-RU"/>
              </w:rPr>
              <w:t>в</w:t>
            </w:r>
            <w:r w:rsidRPr="00D25045">
              <w:rPr>
                <w:spacing w:val="-6"/>
                <w:sz w:val="20"/>
                <w:lang w:val="ru-RU"/>
              </w:rPr>
              <w:t xml:space="preserve"> </w:t>
            </w:r>
            <w:r w:rsidRPr="00D25045">
              <w:rPr>
                <w:sz w:val="20"/>
                <w:lang w:val="ru-RU"/>
              </w:rPr>
              <w:t>создании</w:t>
            </w:r>
            <w:r w:rsidRPr="00D25045">
              <w:rPr>
                <w:spacing w:val="-4"/>
                <w:sz w:val="20"/>
                <w:lang w:val="ru-RU"/>
              </w:rPr>
              <w:t xml:space="preserve"> </w:t>
            </w:r>
            <w:r w:rsidRPr="00D25045">
              <w:rPr>
                <w:sz w:val="20"/>
                <w:lang w:val="ru-RU"/>
              </w:rPr>
              <w:t>промышленности.</w:t>
            </w:r>
            <w:r w:rsidRPr="00D25045">
              <w:rPr>
                <w:spacing w:val="-4"/>
                <w:sz w:val="20"/>
                <w:lang w:val="ru-RU"/>
              </w:rPr>
              <w:t xml:space="preserve"> </w:t>
            </w:r>
            <w:r w:rsidRPr="00D25045">
              <w:rPr>
                <w:sz w:val="20"/>
                <w:lang w:val="ru-RU"/>
              </w:rPr>
              <w:t>Преобладание</w:t>
            </w:r>
            <w:r w:rsidRPr="00D25045">
              <w:rPr>
                <w:spacing w:val="-5"/>
                <w:sz w:val="20"/>
                <w:lang w:val="ru-RU"/>
              </w:rPr>
              <w:t xml:space="preserve"> </w:t>
            </w:r>
            <w:r w:rsidRPr="00D25045">
              <w:rPr>
                <w:sz w:val="20"/>
                <w:lang w:val="ru-RU"/>
              </w:rPr>
              <w:t>крепостного</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подневольного</w:t>
            </w:r>
            <w:r w:rsidRPr="00D25045">
              <w:rPr>
                <w:spacing w:val="-47"/>
                <w:sz w:val="20"/>
                <w:lang w:val="ru-RU"/>
              </w:rPr>
              <w:t xml:space="preserve"> </w:t>
            </w:r>
            <w:r w:rsidRPr="00D25045">
              <w:rPr>
                <w:sz w:val="20"/>
                <w:lang w:val="ru-RU"/>
              </w:rPr>
              <w:t>труда.</w:t>
            </w:r>
            <w:r w:rsidRPr="00D25045">
              <w:rPr>
                <w:spacing w:val="-2"/>
                <w:sz w:val="20"/>
                <w:lang w:val="ru-RU"/>
              </w:rPr>
              <w:t xml:space="preserve"> </w:t>
            </w:r>
            <w:r w:rsidRPr="00D25045">
              <w:rPr>
                <w:sz w:val="20"/>
                <w:lang w:val="ru-RU"/>
              </w:rPr>
              <w:t>Принципы</w:t>
            </w:r>
            <w:r w:rsidRPr="00D25045">
              <w:rPr>
                <w:spacing w:val="-1"/>
                <w:sz w:val="20"/>
                <w:lang w:val="ru-RU"/>
              </w:rPr>
              <w:t xml:space="preserve"> </w:t>
            </w:r>
            <w:r w:rsidRPr="00D25045">
              <w:rPr>
                <w:sz w:val="20"/>
                <w:lang w:val="ru-RU"/>
              </w:rPr>
              <w:t>меркантилизма</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протекционизма. Таможенный</w:t>
            </w:r>
            <w:r w:rsidRPr="00D25045">
              <w:rPr>
                <w:spacing w:val="-2"/>
                <w:sz w:val="20"/>
                <w:lang w:val="ru-RU"/>
              </w:rPr>
              <w:t xml:space="preserve"> </w:t>
            </w:r>
            <w:r w:rsidRPr="00D25045">
              <w:rPr>
                <w:sz w:val="20"/>
                <w:lang w:val="ru-RU"/>
              </w:rPr>
              <w:t>тариф</w:t>
            </w:r>
            <w:r w:rsidRPr="00D25045">
              <w:rPr>
                <w:spacing w:val="-1"/>
                <w:sz w:val="20"/>
                <w:lang w:val="ru-RU"/>
              </w:rPr>
              <w:t xml:space="preserve"> </w:t>
            </w:r>
            <w:r w:rsidRPr="00D25045">
              <w:rPr>
                <w:sz w:val="20"/>
                <w:lang w:val="ru-RU"/>
              </w:rPr>
              <w:t>1724</w:t>
            </w:r>
            <w:r w:rsidRPr="00D25045">
              <w:rPr>
                <w:spacing w:val="-1"/>
                <w:sz w:val="20"/>
                <w:lang w:val="ru-RU"/>
              </w:rPr>
              <w:t xml:space="preserve"> </w:t>
            </w:r>
            <w:r w:rsidRPr="00D25045">
              <w:rPr>
                <w:sz w:val="20"/>
                <w:lang w:val="ru-RU"/>
              </w:rPr>
              <w:t>г.</w:t>
            </w:r>
          </w:p>
          <w:p w:rsidR="00B013F6" w:rsidRPr="00D25045" w:rsidRDefault="00B013F6" w:rsidP="00B013F6">
            <w:pPr>
              <w:pStyle w:val="TableParagraph"/>
              <w:spacing w:before="1"/>
              <w:ind w:left="31"/>
              <w:rPr>
                <w:sz w:val="20"/>
                <w:lang w:val="ru-RU"/>
              </w:rPr>
            </w:pPr>
            <w:r w:rsidRPr="00D25045">
              <w:rPr>
                <w:sz w:val="20"/>
                <w:lang w:val="ru-RU"/>
              </w:rPr>
              <w:t>Введение</w:t>
            </w:r>
            <w:r w:rsidRPr="00D25045">
              <w:rPr>
                <w:spacing w:val="-5"/>
                <w:sz w:val="20"/>
                <w:lang w:val="ru-RU"/>
              </w:rPr>
              <w:t xml:space="preserve"> </w:t>
            </w:r>
            <w:r w:rsidRPr="00D25045">
              <w:rPr>
                <w:sz w:val="20"/>
                <w:lang w:val="ru-RU"/>
              </w:rPr>
              <w:t>подушной</w:t>
            </w:r>
            <w:r w:rsidRPr="00D25045">
              <w:rPr>
                <w:spacing w:val="-5"/>
                <w:sz w:val="20"/>
                <w:lang w:val="ru-RU"/>
              </w:rPr>
              <w:t xml:space="preserve"> </w:t>
            </w:r>
            <w:r w:rsidRPr="00D25045">
              <w:rPr>
                <w:sz w:val="20"/>
                <w:lang w:val="ru-RU"/>
              </w:rPr>
              <w:t>подати.</w:t>
            </w:r>
          </w:p>
          <w:p w:rsidR="00B013F6" w:rsidRPr="00D25045" w:rsidRDefault="00B013F6" w:rsidP="00B013F6">
            <w:pPr>
              <w:pStyle w:val="TableParagraph"/>
              <w:ind w:left="31"/>
              <w:rPr>
                <w:sz w:val="20"/>
                <w:lang w:val="ru-RU"/>
              </w:rPr>
            </w:pPr>
            <w:r w:rsidRPr="00D25045">
              <w:rPr>
                <w:sz w:val="20"/>
                <w:lang w:val="ru-RU"/>
              </w:rPr>
              <w:t>Социальная</w:t>
            </w:r>
            <w:r w:rsidRPr="00D25045">
              <w:rPr>
                <w:spacing w:val="-5"/>
                <w:sz w:val="20"/>
                <w:lang w:val="ru-RU"/>
              </w:rPr>
              <w:t xml:space="preserve"> </w:t>
            </w:r>
            <w:r w:rsidRPr="00D25045">
              <w:rPr>
                <w:sz w:val="20"/>
                <w:lang w:val="ru-RU"/>
              </w:rPr>
              <w:t>политика.</w:t>
            </w:r>
            <w:r w:rsidRPr="00D25045">
              <w:rPr>
                <w:spacing w:val="-4"/>
                <w:sz w:val="20"/>
                <w:lang w:val="ru-RU"/>
              </w:rPr>
              <w:t xml:space="preserve"> </w:t>
            </w:r>
            <w:r w:rsidRPr="00D25045">
              <w:rPr>
                <w:sz w:val="20"/>
                <w:lang w:val="ru-RU"/>
              </w:rPr>
              <w:t>Консолидация</w:t>
            </w:r>
            <w:r w:rsidRPr="00D25045">
              <w:rPr>
                <w:spacing w:val="-5"/>
                <w:sz w:val="20"/>
                <w:lang w:val="ru-RU"/>
              </w:rPr>
              <w:t xml:space="preserve"> </w:t>
            </w:r>
            <w:r w:rsidRPr="00D25045">
              <w:rPr>
                <w:sz w:val="20"/>
                <w:lang w:val="ru-RU"/>
              </w:rPr>
              <w:t>дворянского</w:t>
            </w:r>
            <w:r w:rsidRPr="00D25045">
              <w:rPr>
                <w:spacing w:val="-3"/>
                <w:sz w:val="20"/>
                <w:lang w:val="ru-RU"/>
              </w:rPr>
              <w:t xml:space="preserve"> </w:t>
            </w:r>
            <w:r w:rsidRPr="00D25045">
              <w:rPr>
                <w:sz w:val="20"/>
                <w:lang w:val="ru-RU"/>
              </w:rPr>
              <w:t>сословия,</w:t>
            </w:r>
            <w:r w:rsidRPr="00D25045">
              <w:rPr>
                <w:spacing w:val="-2"/>
                <w:sz w:val="20"/>
                <w:lang w:val="ru-RU"/>
              </w:rPr>
              <w:t xml:space="preserve"> </w:t>
            </w:r>
            <w:r w:rsidRPr="00D25045">
              <w:rPr>
                <w:sz w:val="20"/>
                <w:lang w:val="ru-RU"/>
              </w:rPr>
              <w:t>повышение</w:t>
            </w:r>
            <w:r w:rsidRPr="00D25045">
              <w:rPr>
                <w:spacing w:val="-4"/>
                <w:sz w:val="20"/>
                <w:lang w:val="ru-RU"/>
              </w:rPr>
              <w:t xml:space="preserve"> </w:t>
            </w:r>
            <w:r w:rsidRPr="00D25045">
              <w:rPr>
                <w:sz w:val="20"/>
                <w:lang w:val="ru-RU"/>
              </w:rPr>
              <w:t>его</w:t>
            </w:r>
            <w:r w:rsidRPr="00D25045">
              <w:rPr>
                <w:spacing w:val="-3"/>
                <w:sz w:val="20"/>
                <w:lang w:val="ru-RU"/>
              </w:rPr>
              <w:t xml:space="preserve"> </w:t>
            </w:r>
            <w:r w:rsidRPr="00D25045">
              <w:rPr>
                <w:sz w:val="20"/>
                <w:lang w:val="ru-RU"/>
              </w:rPr>
              <w:t>роли</w:t>
            </w:r>
            <w:r w:rsidRPr="00D25045">
              <w:rPr>
                <w:spacing w:val="-5"/>
                <w:sz w:val="20"/>
                <w:lang w:val="ru-RU"/>
              </w:rPr>
              <w:t xml:space="preserve"> </w:t>
            </w:r>
            <w:r w:rsidRPr="00D25045">
              <w:rPr>
                <w:sz w:val="20"/>
                <w:lang w:val="ru-RU"/>
              </w:rPr>
              <w:t>в</w:t>
            </w:r>
          </w:p>
          <w:p w:rsidR="00B013F6" w:rsidRPr="00D25045" w:rsidRDefault="00B013F6" w:rsidP="00B013F6">
            <w:pPr>
              <w:pStyle w:val="TableParagraph"/>
              <w:spacing w:before="1"/>
              <w:ind w:left="31" w:right="18"/>
              <w:rPr>
                <w:sz w:val="20"/>
                <w:lang w:val="ru-RU"/>
              </w:rPr>
            </w:pPr>
            <w:r w:rsidRPr="00D25045">
              <w:rPr>
                <w:sz w:val="20"/>
                <w:lang w:val="ru-RU"/>
              </w:rPr>
              <w:t>управлении</w:t>
            </w:r>
            <w:r w:rsidRPr="00D25045">
              <w:rPr>
                <w:spacing w:val="-4"/>
                <w:sz w:val="20"/>
                <w:lang w:val="ru-RU"/>
              </w:rPr>
              <w:t xml:space="preserve"> </w:t>
            </w:r>
            <w:r w:rsidRPr="00D25045">
              <w:rPr>
                <w:sz w:val="20"/>
                <w:lang w:val="ru-RU"/>
              </w:rPr>
              <w:t>страной.</w:t>
            </w:r>
            <w:r w:rsidRPr="00D25045">
              <w:rPr>
                <w:spacing w:val="-3"/>
                <w:sz w:val="20"/>
                <w:lang w:val="ru-RU"/>
              </w:rPr>
              <w:t xml:space="preserve"> </w:t>
            </w:r>
            <w:r w:rsidRPr="00D25045">
              <w:rPr>
                <w:sz w:val="20"/>
                <w:lang w:val="ru-RU"/>
              </w:rPr>
              <w:t>Указ</w:t>
            </w:r>
            <w:r w:rsidRPr="00D25045">
              <w:rPr>
                <w:spacing w:val="-3"/>
                <w:sz w:val="20"/>
                <w:lang w:val="ru-RU"/>
              </w:rPr>
              <w:t xml:space="preserve"> </w:t>
            </w:r>
            <w:r w:rsidRPr="00D25045">
              <w:rPr>
                <w:sz w:val="20"/>
                <w:lang w:val="ru-RU"/>
              </w:rPr>
              <w:t>о</w:t>
            </w:r>
            <w:r w:rsidRPr="00D25045">
              <w:rPr>
                <w:spacing w:val="-2"/>
                <w:sz w:val="20"/>
                <w:lang w:val="ru-RU"/>
              </w:rPr>
              <w:t xml:space="preserve"> </w:t>
            </w:r>
            <w:r w:rsidRPr="00D25045">
              <w:rPr>
                <w:sz w:val="20"/>
                <w:lang w:val="ru-RU"/>
              </w:rPr>
              <w:t>единонаследии</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Табель</w:t>
            </w:r>
            <w:r w:rsidRPr="00D25045">
              <w:rPr>
                <w:spacing w:val="-3"/>
                <w:sz w:val="20"/>
                <w:lang w:val="ru-RU"/>
              </w:rPr>
              <w:t xml:space="preserve"> </w:t>
            </w:r>
            <w:r w:rsidRPr="00D25045">
              <w:rPr>
                <w:sz w:val="20"/>
                <w:lang w:val="ru-RU"/>
              </w:rPr>
              <w:t>о</w:t>
            </w:r>
            <w:r w:rsidRPr="00D25045">
              <w:rPr>
                <w:spacing w:val="-2"/>
                <w:sz w:val="20"/>
                <w:lang w:val="ru-RU"/>
              </w:rPr>
              <w:t xml:space="preserve"> </w:t>
            </w:r>
            <w:r w:rsidRPr="00D25045">
              <w:rPr>
                <w:sz w:val="20"/>
                <w:lang w:val="ru-RU"/>
              </w:rPr>
              <w:t>рангах.</w:t>
            </w:r>
            <w:r w:rsidRPr="00D25045">
              <w:rPr>
                <w:spacing w:val="-3"/>
                <w:sz w:val="20"/>
                <w:lang w:val="ru-RU"/>
              </w:rPr>
              <w:t xml:space="preserve"> </w:t>
            </w:r>
            <w:r w:rsidRPr="00D25045">
              <w:rPr>
                <w:sz w:val="20"/>
                <w:lang w:val="ru-RU"/>
              </w:rPr>
              <w:t>Противоречия</w:t>
            </w:r>
            <w:r w:rsidRPr="00D25045">
              <w:rPr>
                <w:spacing w:val="-4"/>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политике</w:t>
            </w:r>
            <w:r w:rsidRPr="00D25045">
              <w:rPr>
                <w:spacing w:val="-47"/>
                <w:sz w:val="20"/>
                <w:lang w:val="ru-RU"/>
              </w:rPr>
              <w:t xml:space="preserve"> </w:t>
            </w:r>
            <w:r w:rsidRPr="00D25045">
              <w:rPr>
                <w:sz w:val="20"/>
                <w:lang w:val="ru-RU"/>
              </w:rPr>
              <w:t>по отношению к купечеству и городским сословиям: расширение их прав в местном</w:t>
            </w:r>
            <w:r w:rsidRPr="00D25045">
              <w:rPr>
                <w:spacing w:val="1"/>
                <w:sz w:val="20"/>
                <w:lang w:val="ru-RU"/>
              </w:rPr>
              <w:t xml:space="preserve"> </w:t>
            </w:r>
            <w:r w:rsidRPr="00D25045">
              <w:rPr>
                <w:sz w:val="20"/>
                <w:lang w:val="ru-RU"/>
              </w:rPr>
              <w:t>управлении</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усиление</w:t>
            </w:r>
            <w:r w:rsidRPr="00D25045">
              <w:rPr>
                <w:spacing w:val="-2"/>
                <w:sz w:val="20"/>
                <w:lang w:val="ru-RU"/>
              </w:rPr>
              <w:t xml:space="preserve"> </w:t>
            </w:r>
            <w:r w:rsidRPr="00D25045">
              <w:rPr>
                <w:sz w:val="20"/>
                <w:lang w:val="ru-RU"/>
              </w:rPr>
              <w:t>налогового</w:t>
            </w:r>
            <w:r w:rsidRPr="00D25045">
              <w:rPr>
                <w:spacing w:val="-2"/>
                <w:sz w:val="20"/>
                <w:lang w:val="ru-RU"/>
              </w:rPr>
              <w:t xml:space="preserve"> </w:t>
            </w:r>
            <w:r w:rsidRPr="00D25045">
              <w:rPr>
                <w:sz w:val="20"/>
                <w:lang w:val="ru-RU"/>
              </w:rPr>
              <w:t>гнета.</w:t>
            </w:r>
            <w:r w:rsidRPr="00D25045">
              <w:rPr>
                <w:spacing w:val="-3"/>
                <w:sz w:val="20"/>
                <w:lang w:val="ru-RU"/>
              </w:rPr>
              <w:t xml:space="preserve"> </w:t>
            </w:r>
            <w:r w:rsidRPr="00D25045">
              <w:rPr>
                <w:sz w:val="20"/>
                <w:lang w:val="ru-RU"/>
              </w:rPr>
              <w:t>Положение крестьян.</w:t>
            </w:r>
            <w:r w:rsidRPr="00D25045">
              <w:rPr>
                <w:spacing w:val="-2"/>
                <w:sz w:val="20"/>
                <w:lang w:val="ru-RU"/>
              </w:rPr>
              <w:t xml:space="preserve"> </w:t>
            </w:r>
            <w:r w:rsidRPr="00D25045">
              <w:rPr>
                <w:sz w:val="20"/>
                <w:lang w:val="ru-RU"/>
              </w:rPr>
              <w:t>Переписи</w:t>
            </w:r>
            <w:r w:rsidRPr="00D25045">
              <w:rPr>
                <w:spacing w:val="-4"/>
                <w:sz w:val="20"/>
                <w:lang w:val="ru-RU"/>
              </w:rPr>
              <w:t xml:space="preserve"> </w:t>
            </w:r>
            <w:r w:rsidRPr="00D25045">
              <w:rPr>
                <w:sz w:val="20"/>
                <w:lang w:val="ru-RU"/>
              </w:rPr>
              <w:t>населения</w:t>
            </w:r>
          </w:p>
          <w:p w:rsidR="00B013F6" w:rsidRPr="00D25045" w:rsidRDefault="00B013F6" w:rsidP="00B013F6">
            <w:pPr>
              <w:pStyle w:val="TableParagraph"/>
              <w:spacing w:line="229" w:lineRule="exact"/>
              <w:ind w:left="31"/>
              <w:rPr>
                <w:sz w:val="20"/>
                <w:lang w:val="ru-RU"/>
              </w:rPr>
            </w:pPr>
            <w:r w:rsidRPr="00D25045">
              <w:rPr>
                <w:sz w:val="20"/>
                <w:lang w:val="ru-RU"/>
              </w:rPr>
              <w:t>(ревизии).</w:t>
            </w:r>
          </w:p>
          <w:p w:rsidR="00B013F6" w:rsidRPr="00D25045" w:rsidRDefault="00B013F6" w:rsidP="00B013F6">
            <w:pPr>
              <w:pStyle w:val="TableParagraph"/>
              <w:ind w:left="31" w:right="18"/>
              <w:rPr>
                <w:sz w:val="20"/>
                <w:lang w:val="ru-RU"/>
              </w:rPr>
            </w:pPr>
            <w:r w:rsidRPr="00D25045">
              <w:rPr>
                <w:sz w:val="20"/>
                <w:lang w:val="ru-RU"/>
              </w:rPr>
              <w:t>Реформы</w:t>
            </w:r>
            <w:r w:rsidRPr="00D25045">
              <w:rPr>
                <w:spacing w:val="-4"/>
                <w:sz w:val="20"/>
                <w:lang w:val="ru-RU"/>
              </w:rPr>
              <w:t xml:space="preserve"> </w:t>
            </w:r>
            <w:r w:rsidRPr="00D25045">
              <w:rPr>
                <w:sz w:val="20"/>
                <w:lang w:val="ru-RU"/>
              </w:rPr>
              <w:t>управления.</w:t>
            </w:r>
            <w:r w:rsidRPr="00D25045">
              <w:rPr>
                <w:spacing w:val="-3"/>
                <w:sz w:val="20"/>
                <w:lang w:val="ru-RU"/>
              </w:rPr>
              <w:t xml:space="preserve"> </w:t>
            </w:r>
            <w:r w:rsidRPr="00D25045">
              <w:rPr>
                <w:sz w:val="20"/>
                <w:lang w:val="ru-RU"/>
              </w:rPr>
              <w:t>Реформы</w:t>
            </w:r>
            <w:r w:rsidRPr="00D25045">
              <w:rPr>
                <w:spacing w:val="-4"/>
                <w:sz w:val="20"/>
                <w:lang w:val="ru-RU"/>
              </w:rPr>
              <w:t xml:space="preserve"> </w:t>
            </w:r>
            <w:r w:rsidRPr="00D25045">
              <w:rPr>
                <w:sz w:val="20"/>
                <w:lang w:val="ru-RU"/>
              </w:rPr>
              <w:t>местного</w:t>
            </w:r>
            <w:r w:rsidRPr="00D25045">
              <w:rPr>
                <w:spacing w:val="-2"/>
                <w:sz w:val="20"/>
                <w:lang w:val="ru-RU"/>
              </w:rPr>
              <w:t xml:space="preserve"> </w:t>
            </w:r>
            <w:r w:rsidRPr="00D25045">
              <w:rPr>
                <w:sz w:val="20"/>
                <w:lang w:val="ru-RU"/>
              </w:rPr>
              <w:t>управления</w:t>
            </w:r>
            <w:r w:rsidRPr="00D25045">
              <w:rPr>
                <w:spacing w:val="-5"/>
                <w:sz w:val="20"/>
                <w:lang w:val="ru-RU"/>
              </w:rPr>
              <w:t xml:space="preserve"> </w:t>
            </w:r>
            <w:r w:rsidRPr="00D25045">
              <w:rPr>
                <w:sz w:val="20"/>
                <w:lang w:val="ru-RU"/>
              </w:rPr>
              <w:t>(бурмистры</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Ратуша),</w:t>
            </w:r>
            <w:r w:rsidRPr="00D25045">
              <w:rPr>
                <w:spacing w:val="-4"/>
                <w:sz w:val="20"/>
                <w:lang w:val="ru-RU"/>
              </w:rPr>
              <w:t xml:space="preserve"> </w:t>
            </w:r>
            <w:r w:rsidRPr="00D25045">
              <w:rPr>
                <w:sz w:val="20"/>
                <w:lang w:val="ru-RU"/>
              </w:rPr>
              <w:t>городская</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областная</w:t>
            </w:r>
            <w:r w:rsidRPr="00D25045">
              <w:rPr>
                <w:spacing w:val="-3"/>
                <w:sz w:val="20"/>
                <w:lang w:val="ru-RU"/>
              </w:rPr>
              <w:t xml:space="preserve"> </w:t>
            </w:r>
            <w:r w:rsidRPr="00D25045">
              <w:rPr>
                <w:sz w:val="20"/>
                <w:lang w:val="ru-RU"/>
              </w:rPr>
              <w:t>(губернская)</w:t>
            </w:r>
            <w:r w:rsidRPr="00D25045">
              <w:rPr>
                <w:spacing w:val="-1"/>
                <w:sz w:val="20"/>
                <w:lang w:val="ru-RU"/>
              </w:rPr>
              <w:t xml:space="preserve"> </w:t>
            </w:r>
            <w:r w:rsidRPr="00D25045">
              <w:rPr>
                <w:sz w:val="20"/>
                <w:lang w:val="ru-RU"/>
              </w:rPr>
              <w:t>реформы.</w:t>
            </w:r>
            <w:r w:rsidRPr="00D25045">
              <w:rPr>
                <w:spacing w:val="-1"/>
                <w:sz w:val="20"/>
                <w:lang w:val="ru-RU"/>
              </w:rPr>
              <w:t xml:space="preserve"> </w:t>
            </w:r>
            <w:r w:rsidRPr="00D25045">
              <w:rPr>
                <w:sz w:val="20"/>
                <w:lang w:val="ru-RU"/>
              </w:rPr>
              <w:t>Сенат,</w:t>
            </w:r>
            <w:r w:rsidRPr="00D25045">
              <w:rPr>
                <w:spacing w:val="-1"/>
                <w:sz w:val="20"/>
                <w:lang w:val="ru-RU"/>
              </w:rPr>
              <w:t xml:space="preserve"> </w:t>
            </w:r>
            <w:r w:rsidRPr="00D25045">
              <w:rPr>
                <w:sz w:val="20"/>
                <w:lang w:val="ru-RU"/>
              </w:rPr>
              <w:t>коллегии,</w:t>
            </w:r>
            <w:r w:rsidRPr="00D25045">
              <w:rPr>
                <w:spacing w:val="-2"/>
                <w:sz w:val="20"/>
                <w:lang w:val="ru-RU"/>
              </w:rPr>
              <w:t xml:space="preserve"> </w:t>
            </w:r>
            <w:r w:rsidRPr="00D25045">
              <w:rPr>
                <w:sz w:val="20"/>
                <w:lang w:val="ru-RU"/>
              </w:rPr>
              <w:t>органы</w:t>
            </w:r>
            <w:r w:rsidRPr="00D25045">
              <w:rPr>
                <w:spacing w:val="-1"/>
                <w:sz w:val="20"/>
                <w:lang w:val="ru-RU"/>
              </w:rPr>
              <w:t xml:space="preserve"> </w:t>
            </w:r>
            <w:r w:rsidRPr="00D25045">
              <w:rPr>
                <w:sz w:val="20"/>
                <w:lang w:val="ru-RU"/>
              </w:rPr>
              <w:t>надзора</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суда.</w:t>
            </w:r>
            <w:r w:rsidRPr="00D25045">
              <w:rPr>
                <w:spacing w:val="-2"/>
                <w:sz w:val="20"/>
                <w:lang w:val="ru-RU"/>
              </w:rPr>
              <w:t xml:space="preserve"> </w:t>
            </w:r>
            <w:r w:rsidRPr="00D25045">
              <w:rPr>
                <w:sz w:val="20"/>
                <w:lang w:val="ru-RU"/>
              </w:rPr>
              <w:t>Усиление</w:t>
            </w:r>
          </w:p>
          <w:p w:rsidR="00B013F6" w:rsidRPr="00D25045" w:rsidRDefault="00B013F6" w:rsidP="00B013F6">
            <w:pPr>
              <w:pStyle w:val="TableParagraph"/>
              <w:spacing w:before="1" w:line="229" w:lineRule="exact"/>
              <w:ind w:left="31"/>
              <w:rPr>
                <w:sz w:val="20"/>
                <w:lang w:val="ru-RU"/>
              </w:rPr>
            </w:pPr>
            <w:r w:rsidRPr="00D25045">
              <w:rPr>
                <w:sz w:val="20"/>
                <w:lang w:val="ru-RU"/>
              </w:rPr>
              <w:t>централизации</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бюрократизации</w:t>
            </w:r>
            <w:r w:rsidRPr="00D25045">
              <w:rPr>
                <w:spacing w:val="-3"/>
                <w:sz w:val="20"/>
                <w:lang w:val="ru-RU"/>
              </w:rPr>
              <w:t xml:space="preserve"> </w:t>
            </w:r>
            <w:r w:rsidRPr="00D25045">
              <w:rPr>
                <w:sz w:val="20"/>
                <w:lang w:val="ru-RU"/>
              </w:rPr>
              <w:t>управления.</w:t>
            </w:r>
            <w:r w:rsidRPr="00D25045">
              <w:rPr>
                <w:spacing w:val="-4"/>
                <w:sz w:val="20"/>
                <w:lang w:val="ru-RU"/>
              </w:rPr>
              <w:t xml:space="preserve"> </w:t>
            </w:r>
            <w:r w:rsidRPr="00D25045">
              <w:rPr>
                <w:sz w:val="20"/>
                <w:lang w:val="ru-RU"/>
              </w:rPr>
              <w:t>Генеральный</w:t>
            </w:r>
            <w:r w:rsidRPr="00D25045">
              <w:rPr>
                <w:spacing w:val="-5"/>
                <w:sz w:val="20"/>
                <w:lang w:val="ru-RU"/>
              </w:rPr>
              <w:t xml:space="preserve"> </w:t>
            </w:r>
            <w:r w:rsidRPr="00D25045">
              <w:rPr>
                <w:sz w:val="20"/>
                <w:lang w:val="ru-RU"/>
              </w:rPr>
              <w:t>регламент.</w:t>
            </w:r>
            <w:r w:rsidRPr="00D25045">
              <w:rPr>
                <w:spacing w:val="-4"/>
                <w:sz w:val="20"/>
                <w:lang w:val="ru-RU"/>
              </w:rPr>
              <w:t xml:space="preserve"> </w:t>
            </w:r>
            <w:r w:rsidRPr="00D25045">
              <w:rPr>
                <w:sz w:val="20"/>
                <w:lang w:val="ru-RU"/>
              </w:rPr>
              <w:t>Санкт-Петербург</w:t>
            </w:r>
          </w:p>
          <w:p w:rsidR="00B013F6" w:rsidRPr="00D25045" w:rsidRDefault="00B013F6" w:rsidP="00B013F6">
            <w:pPr>
              <w:pStyle w:val="TableParagraph"/>
              <w:spacing w:line="229" w:lineRule="exact"/>
              <w:ind w:left="31"/>
              <w:rPr>
                <w:sz w:val="20"/>
                <w:lang w:val="ru-RU"/>
              </w:rPr>
            </w:pPr>
            <w:r w:rsidRPr="00D25045">
              <w:rPr>
                <w:sz w:val="20"/>
                <w:lang w:val="ru-RU"/>
              </w:rPr>
              <w:t>-</w:t>
            </w:r>
            <w:r w:rsidRPr="00D25045">
              <w:rPr>
                <w:spacing w:val="-5"/>
                <w:sz w:val="20"/>
                <w:lang w:val="ru-RU"/>
              </w:rPr>
              <w:t xml:space="preserve"> </w:t>
            </w:r>
            <w:r w:rsidRPr="00D25045">
              <w:rPr>
                <w:sz w:val="20"/>
                <w:lang w:val="ru-RU"/>
              </w:rPr>
              <w:t>новая</w:t>
            </w:r>
            <w:r w:rsidRPr="00D25045">
              <w:rPr>
                <w:spacing w:val="-3"/>
                <w:sz w:val="20"/>
                <w:lang w:val="ru-RU"/>
              </w:rPr>
              <w:t xml:space="preserve"> </w:t>
            </w:r>
            <w:r w:rsidRPr="00D25045">
              <w:rPr>
                <w:sz w:val="20"/>
                <w:lang w:val="ru-RU"/>
              </w:rPr>
              <w:t>столица.</w:t>
            </w:r>
          </w:p>
          <w:p w:rsidR="00B013F6" w:rsidRPr="00D25045" w:rsidRDefault="00B013F6" w:rsidP="00B013F6">
            <w:pPr>
              <w:pStyle w:val="TableParagraph"/>
              <w:spacing w:before="1"/>
              <w:ind w:left="31" w:right="18"/>
              <w:rPr>
                <w:sz w:val="20"/>
                <w:lang w:val="ru-RU"/>
              </w:rPr>
            </w:pPr>
            <w:r w:rsidRPr="00D25045">
              <w:rPr>
                <w:sz w:val="20"/>
                <w:lang w:val="ru-RU"/>
              </w:rPr>
              <w:t>Первые</w:t>
            </w:r>
            <w:r w:rsidRPr="00D25045">
              <w:rPr>
                <w:spacing w:val="-5"/>
                <w:sz w:val="20"/>
                <w:lang w:val="ru-RU"/>
              </w:rPr>
              <w:t xml:space="preserve"> </w:t>
            </w:r>
            <w:r w:rsidRPr="00D25045">
              <w:rPr>
                <w:sz w:val="20"/>
                <w:lang w:val="ru-RU"/>
              </w:rPr>
              <w:t>гвардейские</w:t>
            </w:r>
            <w:r w:rsidRPr="00D25045">
              <w:rPr>
                <w:spacing w:val="-2"/>
                <w:sz w:val="20"/>
                <w:lang w:val="ru-RU"/>
              </w:rPr>
              <w:t xml:space="preserve"> </w:t>
            </w:r>
            <w:r w:rsidRPr="00D25045">
              <w:rPr>
                <w:sz w:val="20"/>
                <w:lang w:val="ru-RU"/>
              </w:rPr>
              <w:t>полки.</w:t>
            </w:r>
            <w:r w:rsidRPr="00D25045">
              <w:rPr>
                <w:spacing w:val="-4"/>
                <w:sz w:val="20"/>
                <w:lang w:val="ru-RU"/>
              </w:rPr>
              <w:t xml:space="preserve"> </w:t>
            </w:r>
            <w:r w:rsidRPr="00D25045">
              <w:rPr>
                <w:sz w:val="20"/>
                <w:lang w:val="ru-RU"/>
              </w:rPr>
              <w:t>Создание</w:t>
            </w:r>
            <w:r w:rsidRPr="00D25045">
              <w:rPr>
                <w:spacing w:val="-4"/>
                <w:sz w:val="20"/>
                <w:lang w:val="ru-RU"/>
              </w:rPr>
              <w:t xml:space="preserve"> </w:t>
            </w:r>
            <w:r w:rsidRPr="00D25045">
              <w:rPr>
                <w:sz w:val="20"/>
                <w:lang w:val="ru-RU"/>
              </w:rPr>
              <w:t>регулярной</w:t>
            </w:r>
            <w:r w:rsidRPr="00D25045">
              <w:rPr>
                <w:spacing w:val="-6"/>
                <w:sz w:val="20"/>
                <w:lang w:val="ru-RU"/>
              </w:rPr>
              <w:t xml:space="preserve"> </w:t>
            </w:r>
            <w:r w:rsidRPr="00D25045">
              <w:rPr>
                <w:sz w:val="20"/>
                <w:lang w:val="ru-RU"/>
              </w:rPr>
              <w:t>армии,</w:t>
            </w:r>
            <w:r w:rsidRPr="00D25045">
              <w:rPr>
                <w:spacing w:val="-5"/>
                <w:sz w:val="20"/>
                <w:lang w:val="ru-RU"/>
              </w:rPr>
              <w:t xml:space="preserve"> </w:t>
            </w:r>
            <w:r w:rsidRPr="00D25045">
              <w:rPr>
                <w:sz w:val="20"/>
                <w:lang w:val="ru-RU"/>
              </w:rPr>
              <w:t>военного</w:t>
            </w:r>
            <w:r w:rsidRPr="00D25045">
              <w:rPr>
                <w:spacing w:val="-4"/>
                <w:sz w:val="20"/>
                <w:lang w:val="ru-RU"/>
              </w:rPr>
              <w:t xml:space="preserve"> </w:t>
            </w:r>
            <w:r w:rsidRPr="00D25045">
              <w:rPr>
                <w:sz w:val="20"/>
                <w:lang w:val="ru-RU"/>
              </w:rPr>
              <w:t>флота.</w:t>
            </w:r>
            <w:r w:rsidRPr="00D25045">
              <w:rPr>
                <w:spacing w:val="-4"/>
                <w:sz w:val="20"/>
                <w:lang w:val="ru-RU"/>
              </w:rPr>
              <w:t xml:space="preserve"> </w:t>
            </w:r>
            <w:r w:rsidRPr="00D25045">
              <w:rPr>
                <w:sz w:val="20"/>
                <w:lang w:val="ru-RU"/>
              </w:rPr>
              <w:t>Рекрутские</w:t>
            </w:r>
            <w:r w:rsidRPr="00D25045">
              <w:rPr>
                <w:spacing w:val="-47"/>
                <w:sz w:val="20"/>
                <w:lang w:val="ru-RU"/>
              </w:rPr>
              <w:t xml:space="preserve"> </w:t>
            </w:r>
            <w:r w:rsidRPr="00D25045">
              <w:rPr>
                <w:sz w:val="20"/>
                <w:lang w:val="ru-RU"/>
              </w:rPr>
              <w:t>наборы.</w:t>
            </w:r>
          </w:p>
          <w:p w:rsidR="00B013F6" w:rsidRPr="00D25045" w:rsidRDefault="00B013F6" w:rsidP="00B013F6">
            <w:pPr>
              <w:pStyle w:val="TableParagraph"/>
              <w:spacing w:before="1"/>
              <w:ind w:left="31" w:right="18"/>
              <w:rPr>
                <w:sz w:val="20"/>
                <w:lang w:val="ru-RU"/>
              </w:rPr>
            </w:pPr>
            <w:r w:rsidRPr="00D25045">
              <w:rPr>
                <w:sz w:val="20"/>
                <w:lang w:val="ru-RU"/>
              </w:rPr>
              <w:t>Церковная</w:t>
            </w:r>
            <w:r w:rsidRPr="00D25045">
              <w:rPr>
                <w:spacing w:val="-8"/>
                <w:sz w:val="20"/>
                <w:lang w:val="ru-RU"/>
              </w:rPr>
              <w:t xml:space="preserve"> </w:t>
            </w:r>
            <w:r w:rsidRPr="00D25045">
              <w:rPr>
                <w:sz w:val="20"/>
                <w:lang w:val="ru-RU"/>
              </w:rPr>
              <w:t>реформа.</w:t>
            </w:r>
            <w:r w:rsidRPr="00D25045">
              <w:rPr>
                <w:spacing w:val="-5"/>
                <w:sz w:val="20"/>
                <w:lang w:val="ru-RU"/>
              </w:rPr>
              <w:t xml:space="preserve"> </w:t>
            </w:r>
            <w:r w:rsidRPr="00D25045">
              <w:rPr>
                <w:sz w:val="20"/>
                <w:lang w:val="ru-RU"/>
              </w:rPr>
              <w:t>Упразднение</w:t>
            </w:r>
            <w:r w:rsidRPr="00D25045">
              <w:rPr>
                <w:spacing w:val="-6"/>
                <w:sz w:val="20"/>
                <w:lang w:val="ru-RU"/>
              </w:rPr>
              <w:t xml:space="preserve"> </w:t>
            </w:r>
            <w:r w:rsidRPr="00D25045">
              <w:rPr>
                <w:sz w:val="20"/>
                <w:lang w:val="ru-RU"/>
              </w:rPr>
              <w:t>патриаршества, учреждение</w:t>
            </w:r>
            <w:r w:rsidRPr="00D25045">
              <w:rPr>
                <w:spacing w:val="-4"/>
                <w:sz w:val="20"/>
                <w:lang w:val="ru-RU"/>
              </w:rPr>
              <w:t xml:space="preserve"> </w:t>
            </w:r>
            <w:r w:rsidRPr="00D25045">
              <w:rPr>
                <w:sz w:val="20"/>
                <w:lang w:val="ru-RU"/>
              </w:rPr>
              <w:t>Синода.</w:t>
            </w:r>
            <w:r w:rsidRPr="00D25045">
              <w:rPr>
                <w:spacing w:val="-6"/>
                <w:sz w:val="20"/>
                <w:lang w:val="ru-RU"/>
              </w:rPr>
              <w:t xml:space="preserve"> </w:t>
            </w:r>
            <w:r w:rsidRPr="00D25045">
              <w:rPr>
                <w:sz w:val="20"/>
                <w:lang w:val="ru-RU"/>
              </w:rPr>
              <w:t>Положение</w:t>
            </w:r>
            <w:r w:rsidRPr="00D25045">
              <w:rPr>
                <w:spacing w:val="-47"/>
                <w:sz w:val="20"/>
                <w:lang w:val="ru-RU"/>
              </w:rPr>
              <w:t xml:space="preserve"> </w:t>
            </w:r>
            <w:r w:rsidRPr="00D25045">
              <w:rPr>
                <w:sz w:val="20"/>
                <w:lang w:val="ru-RU"/>
              </w:rPr>
              <w:t>инославных</w:t>
            </w:r>
            <w:r w:rsidRPr="00D25045">
              <w:rPr>
                <w:spacing w:val="-2"/>
                <w:sz w:val="20"/>
                <w:lang w:val="ru-RU"/>
              </w:rPr>
              <w:t xml:space="preserve"> </w:t>
            </w:r>
            <w:r w:rsidRPr="00D25045">
              <w:rPr>
                <w:sz w:val="20"/>
                <w:lang w:val="ru-RU"/>
              </w:rPr>
              <w:t>конфессий.</w:t>
            </w:r>
          </w:p>
          <w:p w:rsidR="00B013F6" w:rsidRPr="00D25045" w:rsidRDefault="00B013F6" w:rsidP="00B013F6">
            <w:pPr>
              <w:pStyle w:val="TableParagraph"/>
              <w:ind w:left="31" w:right="18"/>
              <w:rPr>
                <w:sz w:val="20"/>
                <w:lang w:val="ru-RU"/>
              </w:rPr>
            </w:pPr>
            <w:r w:rsidRPr="00D25045">
              <w:rPr>
                <w:sz w:val="20"/>
                <w:lang w:val="ru-RU"/>
              </w:rPr>
              <w:t>Оппозиция</w:t>
            </w:r>
            <w:r w:rsidRPr="00D25045">
              <w:rPr>
                <w:spacing w:val="-5"/>
                <w:sz w:val="20"/>
                <w:lang w:val="ru-RU"/>
              </w:rPr>
              <w:t xml:space="preserve"> </w:t>
            </w:r>
            <w:r w:rsidRPr="00D25045">
              <w:rPr>
                <w:sz w:val="20"/>
                <w:lang w:val="ru-RU"/>
              </w:rPr>
              <w:t>реформам</w:t>
            </w:r>
            <w:r w:rsidRPr="00D25045">
              <w:rPr>
                <w:spacing w:val="-3"/>
                <w:sz w:val="20"/>
                <w:lang w:val="ru-RU"/>
              </w:rPr>
              <w:t xml:space="preserve"> </w:t>
            </w:r>
            <w:r w:rsidRPr="00D25045">
              <w:rPr>
                <w:sz w:val="20"/>
                <w:lang w:val="ru-RU"/>
              </w:rPr>
              <w:t>Петра</w:t>
            </w:r>
            <w:r w:rsidRPr="00D25045">
              <w:rPr>
                <w:spacing w:val="-3"/>
                <w:sz w:val="20"/>
                <w:lang w:val="ru-RU"/>
              </w:rPr>
              <w:t xml:space="preserve"> </w:t>
            </w:r>
            <w:r>
              <w:rPr>
                <w:sz w:val="20"/>
              </w:rPr>
              <w:t>I</w:t>
            </w:r>
            <w:r w:rsidRPr="00D25045">
              <w:rPr>
                <w:sz w:val="20"/>
                <w:lang w:val="ru-RU"/>
              </w:rPr>
              <w:t>.</w:t>
            </w:r>
            <w:r w:rsidRPr="00D25045">
              <w:rPr>
                <w:spacing w:val="-4"/>
                <w:sz w:val="20"/>
                <w:lang w:val="ru-RU"/>
              </w:rPr>
              <w:t xml:space="preserve"> </w:t>
            </w:r>
            <w:r w:rsidRPr="00D25045">
              <w:rPr>
                <w:sz w:val="20"/>
                <w:lang w:val="ru-RU"/>
              </w:rPr>
              <w:t>Социальные</w:t>
            </w:r>
            <w:r w:rsidRPr="00D25045">
              <w:rPr>
                <w:spacing w:val="-4"/>
                <w:sz w:val="20"/>
                <w:lang w:val="ru-RU"/>
              </w:rPr>
              <w:t xml:space="preserve"> </w:t>
            </w:r>
            <w:r w:rsidRPr="00D25045">
              <w:rPr>
                <w:sz w:val="20"/>
                <w:lang w:val="ru-RU"/>
              </w:rPr>
              <w:t>движения</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первой</w:t>
            </w:r>
            <w:r w:rsidRPr="00D25045">
              <w:rPr>
                <w:spacing w:val="-4"/>
                <w:sz w:val="20"/>
                <w:lang w:val="ru-RU"/>
              </w:rPr>
              <w:t xml:space="preserve"> </w:t>
            </w:r>
            <w:r w:rsidRPr="00D25045">
              <w:rPr>
                <w:sz w:val="20"/>
                <w:lang w:val="ru-RU"/>
              </w:rPr>
              <w:t>четверти</w:t>
            </w:r>
            <w:r w:rsidRPr="00D25045">
              <w:rPr>
                <w:spacing w:val="-5"/>
                <w:sz w:val="20"/>
                <w:lang w:val="ru-RU"/>
              </w:rPr>
              <w:t xml:space="preserve"> </w:t>
            </w:r>
            <w:r>
              <w:rPr>
                <w:sz w:val="20"/>
              </w:rPr>
              <w:t>XVIII</w:t>
            </w:r>
            <w:r w:rsidRPr="00D25045">
              <w:rPr>
                <w:spacing w:val="-4"/>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Восстания</w:t>
            </w:r>
            <w:r w:rsidRPr="00D25045">
              <w:rPr>
                <w:spacing w:val="-3"/>
                <w:sz w:val="20"/>
                <w:lang w:val="ru-RU"/>
              </w:rPr>
              <w:t xml:space="preserve"> </w:t>
            </w:r>
            <w:r w:rsidRPr="00D25045">
              <w:rPr>
                <w:sz w:val="20"/>
                <w:lang w:val="ru-RU"/>
              </w:rPr>
              <w:t>в</w:t>
            </w:r>
            <w:r w:rsidRPr="00D25045">
              <w:rPr>
                <w:spacing w:val="1"/>
                <w:sz w:val="20"/>
                <w:lang w:val="ru-RU"/>
              </w:rPr>
              <w:t xml:space="preserve"> </w:t>
            </w:r>
            <w:r w:rsidRPr="00D25045">
              <w:rPr>
                <w:sz w:val="20"/>
                <w:lang w:val="ru-RU"/>
              </w:rPr>
              <w:t>Астрахани,</w:t>
            </w:r>
            <w:r w:rsidRPr="00D25045">
              <w:rPr>
                <w:spacing w:val="-1"/>
                <w:sz w:val="20"/>
                <w:lang w:val="ru-RU"/>
              </w:rPr>
              <w:t xml:space="preserve"> </w:t>
            </w:r>
            <w:r w:rsidRPr="00D25045">
              <w:rPr>
                <w:sz w:val="20"/>
                <w:lang w:val="ru-RU"/>
              </w:rPr>
              <w:t>Башкирии,</w:t>
            </w:r>
            <w:r w:rsidRPr="00D25045">
              <w:rPr>
                <w:spacing w:val="-2"/>
                <w:sz w:val="20"/>
                <w:lang w:val="ru-RU"/>
              </w:rPr>
              <w:t xml:space="preserve"> </w:t>
            </w:r>
            <w:r w:rsidRPr="00D25045">
              <w:rPr>
                <w:sz w:val="20"/>
                <w:lang w:val="ru-RU"/>
              </w:rPr>
              <w:t>на</w:t>
            </w:r>
            <w:r w:rsidRPr="00D25045">
              <w:rPr>
                <w:spacing w:val="-1"/>
                <w:sz w:val="20"/>
                <w:lang w:val="ru-RU"/>
              </w:rPr>
              <w:t xml:space="preserve"> </w:t>
            </w:r>
            <w:r w:rsidRPr="00D25045">
              <w:rPr>
                <w:sz w:val="20"/>
                <w:lang w:val="ru-RU"/>
              </w:rPr>
              <w:t>Дону.</w:t>
            </w:r>
            <w:r w:rsidRPr="00D25045">
              <w:rPr>
                <w:spacing w:val="-1"/>
                <w:sz w:val="20"/>
                <w:lang w:val="ru-RU"/>
              </w:rPr>
              <w:t xml:space="preserve"> </w:t>
            </w:r>
            <w:r w:rsidRPr="00D25045">
              <w:rPr>
                <w:sz w:val="20"/>
                <w:lang w:val="ru-RU"/>
              </w:rPr>
              <w:t>Дело</w:t>
            </w:r>
            <w:r w:rsidRPr="00D25045">
              <w:rPr>
                <w:spacing w:val="-1"/>
                <w:sz w:val="20"/>
                <w:lang w:val="ru-RU"/>
              </w:rPr>
              <w:t xml:space="preserve"> </w:t>
            </w:r>
            <w:r w:rsidRPr="00D25045">
              <w:rPr>
                <w:sz w:val="20"/>
                <w:lang w:val="ru-RU"/>
              </w:rPr>
              <w:t>царевича</w:t>
            </w:r>
            <w:r w:rsidRPr="00D25045">
              <w:rPr>
                <w:spacing w:val="2"/>
                <w:sz w:val="20"/>
                <w:lang w:val="ru-RU"/>
              </w:rPr>
              <w:t xml:space="preserve"> </w:t>
            </w:r>
            <w:r w:rsidRPr="00D25045">
              <w:rPr>
                <w:sz w:val="20"/>
                <w:lang w:val="ru-RU"/>
              </w:rPr>
              <w:t>Алексея.</w:t>
            </w:r>
          </w:p>
          <w:p w:rsidR="00B013F6" w:rsidRPr="00D25045" w:rsidRDefault="00B013F6" w:rsidP="00B013F6">
            <w:pPr>
              <w:pStyle w:val="TableParagraph"/>
              <w:ind w:left="31" w:right="18"/>
              <w:rPr>
                <w:sz w:val="20"/>
                <w:lang w:val="ru-RU"/>
              </w:rPr>
            </w:pPr>
            <w:r w:rsidRPr="00D25045">
              <w:rPr>
                <w:sz w:val="20"/>
                <w:lang w:val="ru-RU"/>
              </w:rPr>
              <w:t>Внешняя политика. Северная война. Причины и цели войны. Неудачи в начале войны и</w:t>
            </w:r>
            <w:r w:rsidRPr="00D25045">
              <w:rPr>
                <w:spacing w:val="1"/>
                <w:sz w:val="20"/>
                <w:lang w:val="ru-RU"/>
              </w:rPr>
              <w:t xml:space="preserve"> </w:t>
            </w:r>
            <w:r w:rsidRPr="00D25045">
              <w:rPr>
                <w:sz w:val="20"/>
                <w:lang w:val="ru-RU"/>
              </w:rPr>
              <w:t>их</w:t>
            </w:r>
            <w:r w:rsidRPr="00D25045">
              <w:rPr>
                <w:spacing w:val="-3"/>
                <w:sz w:val="20"/>
                <w:lang w:val="ru-RU"/>
              </w:rPr>
              <w:t xml:space="preserve"> </w:t>
            </w:r>
            <w:r w:rsidRPr="00D25045">
              <w:rPr>
                <w:sz w:val="20"/>
                <w:lang w:val="ru-RU"/>
              </w:rPr>
              <w:t>преодоление.</w:t>
            </w:r>
            <w:r w:rsidRPr="00D25045">
              <w:rPr>
                <w:spacing w:val="-2"/>
                <w:sz w:val="20"/>
                <w:lang w:val="ru-RU"/>
              </w:rPr>
              <w:t xml:space="preserve"> </w:t>
            </w:r>
            <w:r w:rsidRPr="00D25045">
              <w:rPr>
                <w:sz w:val="20"/>
                <w:lang w:val="ru-RU"/>
              </w:rPr>
              <w:t>Битва</w:t>
            </w:r>
            <w:r w:rsidRPr="00D25045">
              <w:rPr>
                <w:spacing w:val="-3"/>
                <w:sz w:val="20"/>
                <w:lang w:val="ru-RU"/>
              </w:rPr>
              <w:t xml:space="preserve"> </w:t>
            </w:r>
            <w:r w:rsidRPr="00D25045">
              <w:rPr>
                <w:sz w:val="20"/>
                <w:lang w:val="ru-RU"/>
              </w:rPr>
              <w:t>при</w:t>
            </w:r>
            <w:r w:rsidRPr="00D25045">
              <w:rPr>
                <w:spacing w:val="-2"/>
                <w:sz w:val="20"/>
                <w:lang w:val="ru-RU"/>
              </w:rPr>
              <w:t xml:space="preserve"> </w:t>
            </w:r>
            <w:r w:rsidRPr="00D25045">
              <w:rPr>
                <w:sz w:val="20"/>
                <w:lang w:val="ru-RU"/>
              </w:rPr>
              <w:t>д.</w:t>
            </w:r>
            <w:r w:rsidRPr="00D25045">
              <w:rPr>
                <w:spacing w:val="-3"/>
                <w:sz w:val="20"/>
                <w:lang w:val="ru-RU"/>
              </w:rPr>
              <w:t xml:space="preserve"> </w:t>
            </w:r>
            <w:r w:rsidRPr="00D25045">
              <w:rPr>
                <w:sz w:val="20"/>
                <w:lang w:val="ru-RU"/>
              </w:rPr>
              <w:t>Лесной</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победа</w:t>
            </w:r>
            <w:r w:rsidRPr="00D25045">
              <w:rPr>
                <w:spacing w:val="-1"/>
                <w:sz w:val="20"/>
                <w:lang w:val="ru-RU"/>
              </w:rPr>
              <w:t xml:space="preserve"> </w:t>
            </w:r>
            <w:r w:rsidRPr="00D25045">
              <w:rPr>
                <w:sz w:val="20"/>
                <w:lang w:val="ru-RU"/>
              </w:rPr>
              <w:t>под</w:t>
            </w:r>
            <w:r w:rsidRPr="00D25045">
              <w:rPr>
                <w:spacing w:val="-3"/>
                <w:sz w:val="20"/>
                <w:lang w:val="ru-RU"/>
              </w:rPr>
              <w:t xml:space="preserve"> </w:t>
            </w:r>
            <w:r w:rsidRPr="00D25045">
              <w:rPr>
                <w:sz w:val="20"/>
                <w:lang w:val="ru-RU"/>
              </w:rPr>
              <w:t>Полтавой.</w:t>
            </w:r>
            <w:r w:rsidRPr="00D25045">
              <w:rPr>
                <w:spacing w:val="-3"/>
                <w:sz w:val="20"/>
                <w:lang w:val="ru-RU"/>
              </w:rPr>
              <w:t xml:space="preserve"> </w:t>
            </w:r>
            <w:r w:rsidRPr="00D25045">
              <w:rPr>
                <w:sz w:val="20"/>
                <w:lang w:val="ru-RU"/>
              </w:rPr>
              <w:t>Прутский</w:t>
            </w:r>
            <w:r w:rsidRPr="00D25045">
              <w:rPr>
                <w:spacing w:val="-4"/>
                <w:sz w:val="20"/>
                <w:lang w:val="ru-RU"/>
              </w:rPr>
              <w:t xml:space="preserve"> </w:t>
            </w:r>
            <w:r w:rsidRPr="00D25045">
              <w:rPr>
                <w:sz w:val="20"/>
                <w:lang w:val="ru-RU"/>
              </w:rPr>
              <w:t>поход.</w:t>
            </w:r>
            <w:r w:rsidRPr="00D25045">
              <w:rPr>
                <w:spacing w:val="-3"/>
                <w:sz w:val="20"/>
                <w:lang w:val="ru-RU"/>
              </w:rPr>
              <w:t xml:space="preserve"> </w:t>
            </w:r>
            <w:r w:rsidRPr="00D25045">
              <w:rPr>
                <w:sz w:val="20"/>
                <w:lang w:val="ru-RU"/>
              </w:rPr>
              <w:t>Борьба</w:t>
            </w:r>
            <w:r w:rsidRPr="00D25045">
              <w:rPr>
                <w:spacing w:val="-3"/>
                <w:sz w:val="20"/>
                <w:lang w:val="ru-RU"/>
              </w:rPr>
              <w:t xml:space="preserve"> </w:t>
            </w:r>
            <w:r w:rsidRPr="00D25045">
              <w:rPr>
                <w:sz w:val="20"/>
                <w:lang w:val="ru-RU"/>
              </w:rPr>
              <w:t>за</w:t>
            </w:r>
            <w:r w:rsidRPr="00D25045">
              <w:rPr>
                <w:spacing w:val="-47"/>
                <w:sz w:val="20"/>
                <w:lang w:val="ru-RU"/>
              </w:rPr>
              <w:t xml:space="preserve"> </w:t>
            </w:r>
            <w:r w:rsidRPr="00D25045">
              <w:rPr>
                <w:sz w:val="20"/>
                <w:lang w:val="ru-RU"/>
              </w:rPr>
              <w:t>гегемонию на</w:t>
            </w:r>
            <w:r w:rsidRPr="00D25045">
              <w:rPr>
                <w:spacing w:val="-2"/>
                <w:sz w:val="20"/>
                <w:lang w:val="ru-RU"/>
              </w:rPr>
              <w:t xml:space="preserve"> </w:t>
            </w:r>
            <w:r w:rsidRPr="00D25045">
              <w:rPr>
                <w:sz w:val="20"/>
                <w:lang w:val="ru-RU"/>
              </w:rPr>
              <w:t>Балтике.</w:t>
            </w:r>
            <w:r w:rsidRPr="00D25045">
              <w:rPr>
                <w:spacing w:val="1"/>
                <w:sz w:val="20"/>
                <w:lang w:val="ru-RU"/>
              </w:rPr>
              <w:t xml:space="preserve"> </w:t>
            </w:r>
            <w:r w:rsidRPr="00D25045">
              <w:rPr>
                <w:sz w:val="20"/>
                <w:lang w:val="ru-RU"/>
              </w:rPr>
              <w:t>Сражения у</w:t>
            </w:r>
            <w:r w:rsidRPr="00D25045">
              <w:rPr>
                <w:spacing w:val="-5"/>
                <w:sz w:val="20"/>
                <w:lang w:val="ru-RU"/>
              </w:rPr>
              <w:t xml:space="preserve"> </w:t>
            </w:r>
            <w:r w:rsidRPr="00D25045">
              <w:rPr>
                <w:sz w:val="20"/>
                <w:lang w:val="ru-RU"/>
              </w:rPr>
              <w:t>м.</w:t>
            </w:r>
            <w:r w:rsidRPr="00D25045">
              <w:rPr>
                <w:spacing w:val="-2"/>
                <w:sz w:val="20"/>
                <w:lang w:val="ru-RU"/>
              </w:rPr>
              <w:t xml:space="preserve"> </w:t>
            </w:r>
            <w:r w:rsidRPr="00D25045">
              <w:rPr>
                <w:sz w:val="20"/>
                <w:lang w:val="ru-RU"/>
              </w:rPr>
              <w:t>Гангут</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о.</w:t>
            </w:r>
            <w:r w:rsidRPr="00D25045">
              <w:rPr>
                <w:spacing w:val="-2"/>
                <w:sz w:val="20"/>
                <w:lang w:val="ru-RU"/>
              </w:rPr>
              <w:t xml:space="preserve"> </w:t>
            </w:r>
            <w:r w:rsidRPr="00D25045">
              <w:rPr>
                <w:sz w:val="20"/>
                <w:lang w:val="ru-RU"/>
              </w:rPr>
              <w:t>Гренгам.</w:t>
            </w:r>
            <w:r w:rsidRPr="00D25045">
              <w:rPr>
                <w:spacing w:val="-1"/>
                <w:sz w:val="20"/>
                <w:lang w:val="ru-RU"/>
              </w:rPr>
              <w:t xml:space="preserve"> </w:t>
            </w:r>
            <w:r w:rsidRPr="00D25045">
              <w:rPr>
                <w:sz w:val="20"/>
                <w:lang w:val="ru-RU"/>
              </w:rPr>
              <w:t>Ништадтский</w:t>
            </w:r>
            <w:r w:rsidRPr="00D25045">
              <w:rPr>
                <w:spacing w:val="-3"/>
                <w:sz w:val="20"/>
                <w:lang w:val="ru-RU"/>
              </w:rPr>
              <w:t xml:space="preserve"> </w:t>
            </w:r>
            <w:r w:rsidRPr="00D25045">
              <w:rPr>
                <w:sz w:val="20"/>
                <w:lang w:val="ru-RU"/>
              </w:rPr>
              <w:t>мир</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его</w:t>
            </w:r>
          </w:p>
          <w:p w:rsidR="00B013F6" w:rsidRPr="00D25045" w:rsidRDefault="00B013F6" w:rsidP="00B013F6">
            <w:pPr>
              <w:pStyle w:val="TableParagraph"/>
              <w:spacing w:before="1"/>
              <w:ind w:left="31" w:right="248"/>
              <w:rPr>
                <w:sz w:val="20"/>
                <w:lang w:val="ru-RU"/>
              </w:rPr>
            </w:pPr>
            <w:r w:rsidRPr="00D25045">
              <w:rPr>
                <w:sz w:val="20"/>
                <w:lang w:val="ru-RU"/>
              </w:rPr>
              <w:t>последствия.</w:t>
            </w:r>
            <w:r w:rsidRPr="00D25045">
              <w:rPr>
                <w:spacing w:val="-5"/>
                <w:sz w:val="20"/>
                <w:lang w:val="ru-RU"/>
              </w:rPr>
              <w:t xml:space="preserve"> </w:t>
            </w:r>
            <w:r w:rsidRPr="00D25045">
              <w:rPr>
                <w:sz w:val="20"/>
                <w:lang w:val="ru-RU"/>
              </w:rPr>
              <w:t>Закрепление</w:t>
            </w:r>
            <w:r w:rsidRPr="00D25045">
              <w:rPr>
                <w:spacing w:val="-4"/>
                <w:sz w:val="20"/>
                <w:lang w:val="ru-RU"/>
              </w:rPr>
              <w:t xml:space="preserve"> </w:t>
            </w:r>
            <w:r w:rsidRPr="00D25045">
              <w:rPr>
                <w:sz w:val="20"/>
                <w:lang w:val="ru-RU"/>
              </w:rPr>
              <w:t>России</w:t>
            </w:r>
            <w:r w:rsidRPr="00D25045">
              <w:rPr>
                <w:spacing w:val="-5"/>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берегах</w:t>
            </w:r>
            <w:r w:rsidRPr="00D25045">
              <w:rPr>
                <w:spacing w:val="-5"/>
                <w:sz w:val="20"/>
                <w:lang w:val="ru-RU"/>
              </w:rPr>
              <w:t xml:space="preserve"> </w:t>
            </w:r>
            <w:r w:rsidRPr="00D25045">
              <w:rPr>
                <w:sz w:val="20"/>
                <w:lang w:val="ru-RU"/>
              </w:rPr>
              <w:t>Балтики.</w:t>
            </w:r>
            <w:r w:rsidRPr="00D25045">
              <w:rPr>
                <w:spacing w:val="-5"/>
                <w:sz w:val="20"/>
                <w:lang w:val="ru-RU"/>
              </w:rPr>
              <w:t xml:space="preserve"> </w:t>
            </w:r>
            <w:r w:rsidRPr="00D25045">
              <w:rPr>
                <w:sz w:val="20"/>
                <w:lang w:val="ru-RU"/>
              </w:rPr>
              <w:t>Провозглашение</w:t>
            </w:r>
            <w:r w:rsidRPr="00D25045">
              <w:rPr>
                <w:spacing w:val="-4"/>
                <w:sz w:val="20"/>
                <w:lang w:val="ru-RU"/>
              </w:rPr>
              <w:t xml:space="preserve"> </w:t>
            </w:r>
            <w:r w:rsidRPr="00D25045">
              <w:rPr>
                <w:sz w:val="20"/>
                <w:lang w:val="ru-RU"/>
              </w:rPr>
              <w:t>России</w:t>
            </w:r>
            <w:r w:rsidRPr="00D25045">
              <w:rPr>
                <w:spacing w:val="-47"/>
                <w:sz w:val="20"/>
                <w:lang w:val="ru-RU"/>
              </w:rPr>
              <w:t xml:space="preserve"> </w:t>
            </w:r>
            <w:r w:rsidRPr="00D25045">
              <w:rPr>
                <w:sz w:val="20"/>
                <w:lang w:val="ru-RU"/>
              </w:rPr>
              <w:t>империей.</w:t>
            </w:r>
            <w:r w:rsidRPr="00D25045">
              <w:rPr>
                <w:spacing w:val="-1"/>
                <w:sz w:val="20"/>
                <w:lang w:val="ru-RU"/>
              </w:rPr>
              <w:t xml:space="preserve"> </w:t>
            </w:r>
            <w:r w:rsidRPr="00D25045">
              <w:rPr>
                <w:sz w:val="20"/>
                <w:lang w:val="ru-RU"/>
              </w:rPr>
              <w:t>Каспийский</w:t>
            </w:r>
            <w:r w:rsidRPr="00D25045">
              <w:rPr>
                <w:spacing w:val="-1"/>
                <w:sz w:val="20"/>
                <w:lang w:val="ru-RU"/>
              </w:rPr>
              <w:t xml:space="preserve"> </w:t>
            </w:r>
            <w:r w:rsidRPr="00D25045">
              <w:rPr>
                <w:sz w:val="20"/>
                <w:lang w:val="ru-RU"/>
              </w:rPr>
              <w:t>поход</w:t>
            </w:r>
            <w:r w:rsidRPr="00D25045">
              <w:rPr>
                <w:spacing w:val="-1"/>
                <w:sz w:val="20"/>
                <w:lang w:val="ru-RU"/>
              </w:rPr>
              <w:t xml:space="preserve"> </w:t>
            </w:r>
            <w:r w:rsidRPr="00D25045">
              <w:rPr>
                <w:sz w:val="20"/>
                <w:lang w:val="ru-RU"/>
              </w:rPr>
              <w:t xml:space="preserve">Петра </w:t>
            </w:r>
            <w:r>
              <w:rPr>
                <w:sz w:val="20"/>
              </w:rPr>
              <w:t>I</w:t>
            </w:r>
            <w:r w:rsidRPr="00D25045">
              <w:rPr>
                <w:sz w:val="20"/>
                <w:lang w:val="ru-RU"/>
              </w:rPr>
              <w:t>.</w:t>
            </w:r>
          </w:p>
          <w:p w:rsidR="00B013F6" w:rsidRPr="00D25045" w:rsidRDefault="00B013F6" w:rsidP="00B013F6">
            <w:pPr>
              <w:pStyle w:val="TableParagraph"/>
              <w:ind w:left="31" w:right="243"/>
              <w:rPr>
                <w:sz w:val="20"/>
                <w:lang w:val="ru-RU"/>
              </w:rPr>
            </w:pPr>
            <w:r w:rsidRPr="00D25045">
              <w:rPr>
                <w:sz w:val="20"/>
                <w:lang w:val="ru-RU"/>
              </w:rPr>
              <w:t xml:space="preserve">Преобразования Петра </w:t>
            </w:r>
            <w:r>
              <w:rPr>
                <w:sz w:val="20"/>
              </w:rPr>
              <w:t>I</w:t>
            </w:r>
            <w:r w:rsidRPr="00D25045">
              <w:rPr>
                <w:sz w:val="20"/>
                <w:lang w:val="ru-RU"/>
              </w:rPr>
              <w:t xml:space="preserve"> в области культуры. Доминирование светского начала в</w:t>
            </w:r>
            <w:r w:rsidRPr="00D25045">
              <w:rPr>
                <w:spacing w:val="1"/>
                <w:sz w:val="20"/>
                <w:lang w:val="ru-RU"/>
              </w:rPr>
              <w:t xml:space="preserve"> </w:t>
            </w:r>
            <w:r w:rsidRPr="00D25045">
              <w:rPr>
                <w:sz w:val="20"/>
                <w:lang w:val="ru-RU"/>
              </w:rPr>
              <w:t>культурной политике. Влияние культуры стран зарубежной Европы. Привлечение</w:t>
            </w:r>
            <w:r w:rsidRPr="00D25045">
              <w:rPr>
                <w:spacing w:val="1"/>
                <w:sz w:val="20"/>
                <w:lang w:val="ru-RU"/>
              </w:rPr>
              <w:t xml:space="preserve"> </w:t>
            </w:r>
            <w:r w:rsidRPr="00D25045">
              <w:rPr>
                <w:sz w:val="20"/>
                <w:lang w:val="ru-RU"/>
              </w:rPr>
              <w:t>иностранных специалистов. Введение нового летоисчисления, гражданского шрифта и</w:t>
            </w:r>
            <w:r w:rsidRPr="00D25045">
              <w:rPr>
                <w:spacing w:val="-47"/>
                <w:sz w:val="20"/>
                <w:lang w:val="ru-RU"/>
              </w:rPr>
              <w:t xml:space="preserve"> </w:t>
            </w:r>
            <w:r w:rsidRPr="00D25045">
              <w:rPr>
                <w:sz w:val="20"/>
                <w:lang w:val="ru-RU"/>
              </w:rPr>
              <w:lastRenderedPageBreak/>
              <w:t>гражданской печати. Первая газета "Ведомости". Создание сети школ и специальных</w:t>
            </w:r>
            <w:r w:rsidRPr="00D25045">
              <w:rPr>
                <w:spacing w:val="1"/>
                <w:sz w:val="20"/>
                <w:lang w:val="ru-RU"/>
              </w:rPr>
              <w:t xml:space="preserve"> </w:t>
            </w:r>
            <w:r w:rsidRPr="00D25045">
              <w:rPr>
                <w:sz w:val="20"/>
                <w:lang w:val="ru-RU"/>
              </w:rPr>
              <w:t>учебных</w:t>
            </w:r>
            <w:r w:rsidRPr="00D25045">
              <w:rPr>
                <w:spacing w:val="-3"/>
                <w:sz w:val="20"/>
                <w:lang w:val="ru-RU"/>
              </w:rPr>
              <w:t xml:space="preserve"> </w:t>
            </w:r>
            <w:r w:rsidRPr="00D25045">
              <w:rPr>
                <w:sz w:val="20"/>
                <w:lang w:val="ru-RU"/>
              </w:rPr>
              <w:t>заведений.</w:t>
            </w:r>
            <w:r w:rsidRPr="00D25045">
              <w:rPr>
                <w:spacing w:val="-2"/>
                <w:sz w:val="20"/>
                <w:lang w:val="ru-RU"/>
              </w:rPr>
              <w:t xml:space="preserve"> </w:t>
            </w:r>
            <w:r w:rsidRPr="00D25045">
              <w:rPr>
                <w:sz w:val="20"/>
                <w:lang w:val="ru-RU"/>
              </w:rPr>
              <w:t>Развитие</w:t>
            </w:r>
            <w:r w:rsidRPr="00D25045">
              <w:rPr>
                <w:spacing w:val="-1"/>
                <w:sz w:val="20"/>
                <w:lang w:val="ru-RU"/>
              </w:rPr>
              <w:t xml:space="preserve"> </w:t>
            </w:r>
            <w:r w:rsidRPr="00D25045">
              <w:rPr>
                <w:sz w:val="20"/>
                <w:lang w:val="ru-RU"/>
              </w:rPr>
              <w:t>науки.</w:t>
            </w:r>
            <w:r w:rsidRPr="00D25045">
              <w:rPr>
                <w:spacing w:val="-2"/>
                <w:sz w:val="20"/>
                <w:lang w:val="ru-RU"/>
              </w:rPr>
              <w:t xml:space="preserve"> </w:t>
            </w:r>
            <w:r w:rsidRPr="00D25045">
              <w:rPr>
                <w:sz w:val="20"/>
                <w:lang w:val="ru-RU"/>
              </w:rPr>
              <w:t>Открытие</w:t>
            </w:r>
            <w:r w:rsidRPr="00D25045">
              <w:rPr>
                <w:spacing w:val="2"/>
                <w:sz w:val="20"/>
                <w:lang w:val="ru-RU"/>
              </w:rPr>
              <w:t xml:space="preserve"> </w:t>
            </w:r>
            <w:r w:rsidRPr="00D25045">
              <w:rPr>
                <w:sz w:val="20"/>
                <w:lang w:val="ru-RU"/>
              </w:rPr>
              <w:t>Академии</w:t>
            </w:r>
            <w:r w:rsidRPr="00D25045">
              <w:rPr>
                <w:spacing w:val="-3"/>
                <w:sz w:val="20"/>
                <w:lang w:val="ru-RU"/>
              </w:rPr>
              <w:t xml:space="preserve"> </w:t>
            </w:r>
            <w:r w:rsidRPr="00D25045">
              <w:rPr>
                <w:sz w:val="20"/>
                <w:lang w:val="ru-RU"/>
              </w:rPr>
              <w:t>наук</w:t>
            </w:r>
            <w:r w:rsidRPr="00D25045">
              <w:rPr>
                <w:spacing w:val="-2"/>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Петербурге.</w:t>
            </w:r>
          </w:p>
          <w:p w:rsidR="00B013F6" w:rsidRPr="00D25045" w:rsidRDefault="00B013F6" w:rsidP="00B013F6">
            <w:pPr>
              <w:pStyle w:val="TableParagraph"/>
              <w:ind w:left="31" w:right="18"/>
              <w:rPr>
                <w:sz w:val="20"/>
                <w:lang w:val="ru-RU"/>
              </w:rPr>
            </w:pPr>
            <w:r w:rsidRPr="00D25045">
              <w:rPr>
                <w:sz w:val="20"/>
                <w:lang w:val="ru-RU"/>
              </w:rPr>
              <w:t>Кунсткамера.</w:t>
            </w:r>
            <w:r w:rsidRPr="00D25045">
              <w:rPr>
                <w:spacing w:val="-4"/>
                <w:sz w:val="20"/>
                <w:lang w:val="ru-RU"/>
              </w:rPr>
              <w:t xml:space="preserve"> </w:t>
            </w:r>
            <w:r w:rsidRPr="00D25045">
              <w:rPr>
                <w:sz w:val="20"/>
                <w:lang w:val="ru-RU"/>
              </w:rPr>
              <w:t>Светская</w:t>
            </w:r>
            <w:r w:rsidRPr="00D25045">
              <w:rPr>
                <w:spacing w:val="-5"/>
                <w:sz w:val="20"/>
                <w:lang w:val="ru-RU"/>
              </w:rPr>
              <w:t xml:space="preserve"> </w:t>
            </w:r>
            <w:r w:rsidRPr="00D25045">
              <w:rPr>
                <w:sz w:val="20"/>
                <w:lang w:val="ru-RU"/>
              </w:rPr>
              <w:t>живопись,</w:t>
            </w:r>
            <w:r w:rsidRPr="00D25045">
              <w:rPr>
                <w:spacing w:val="-4"/>
                <w:sz w:val="20"/>
                <w:lang w:val="ru-RU"/>
              </w:rPr>
              <w:t xml:space="preserve"> </w:t>
            </w:r>
            <w:r w:rsidRPr="00D25045">
              <w:rPr>
                <w:sz w:val="20"/>
                <w:lang w:val="ru-RU"/>
              </w:rPr>
              <w:t>портрет</w:t>
            </w:r>
            <w:r w:rsidRPr="00D25045">
              <w:rPr>
                <w:spacing w:val="-6"/>
                <w:sz w:val="20"/>
                <w:lang w:val="ru-RU"/>
              </w:rPr>
              <w:t xml:space="preserve"> </w:t>
            </w:r>
            <w:r w:rsidRPr="00D25045">
              <w:rPr>
                <w:sz w:val="20"/>
                <w:lang w:val="ru-RU"/>
              </w:rPr>
              <w:t>петровской</w:t>
            </w:r>
            <w:r w:rsidRPr="00D25045">
              <w:rPr>
                <w:spacing w:val="-5"/>
                <w:sz w:val="20"/>
                <w:lang w:val="ru-RU"/>
              </w:rPr>
              <w:t xml:space="preserve"> </w:t>
            </w:r>
            <w:r w:rsidRPr="00D25045">
              <w:rPr>
                <w:sz w:val="20"/>
                <w:lang w:val="ru-RU"/>
              </w:rPr>
              <w:t>эпохи.</w:t>
            </w:r>
            <w:r w:rsidRPr="00D25045">
              <w:rPr>
                <w:spacing w:val="-4"/>
                <w:sz w:val="20"/>
                <w:lang w:val="ru-RU"/>
              </w:rPr>
              <w:t xml:space="preserve"> </w:t>
            </w:r>
            <w:r w:rsidRPr="00D25045">
              <w:rPr>
                <w:sz w:val="20"/>
                <w:lang w:val="ru-RU"/>
              </w:rPr>
              <w:t>Скульптура</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архитектура.</w:t>
            </w:r>
            <w:r w:rsidRPr="00D25045">
              <w:rPr>
                <w:spacing w:val="-47"/>
                <w:sz w:val="20"/>
                <w:lang w:val="ru-RU"/>
              </w:rPr>
              <w:t xml:space="preserve"> </w:t>
            </w:r>
            <w:r w:rsidRPr="00D25045">
              <w:rPr>
                <w:sz w:val="20"/>
                <w:lang w:val="ru-RU"/>
              </w:rPr>
              <w:t>Памятники</w:t>
            </w:r>
            <w:r w:rsidRPr="00D25045">
              <w:rPr>
                <w:spacing w:val="-1"/>
                <w:sz w:val="20"/>
                <w:lang w:val="ru-RU"/>
              </w:rPr>
              <w:t xml:space="preserve"> </w:t>
            </w:r>
            <w:r w:rsidRPr="00D25045">
              <w:rPr>
                <w:sz w:val="20"/>
                <w:lang w:val="ru-RU"/>
              </w:rPr>
              <w:t>раннего</w:t>
            </w:r>
            <w:r w:rsidRPr="00D25045">
              <w:rPr>
                <w:spacing w:val="1"/>
                <w:sz w:val="20"/>
                <w:lang w:val="ru-RU"/>
              </w:rPr>
              <w:t xml:space="preserve"> </w:t>
            </w:r>
            <w:r w:rsidRPr="00D25045">
              <w:rPr>
                <w:sz w:val="20"/>
                <w:lang w:val="ru-RU"/>
              </w:rPr>
              <w:t>барокко.</w:t>
            </w:r>
          </w:p>
          <w:p w:rsidR="00B013F6" w:rsidRPr="00D25045" w:rsidRDefault="00B013F6" w:rsidP="00B013F6">
            <w:pPr>
              <w:pStyle w:val="TableParagraph"/>
              <w:ind w:left="31" w:right="18"/>
              <w:rPr>
                <w:sz w:val="20"/>
                <w:lang w:val="ru-RU"/>
              </w:rPr>
            </w:pPr>
            <w:r w:rsidRPr="00D25045">
              <w:rPr>
                <w:sz w:val="20"/>
                <w:lang w:val="ru-RU"/>
              </w:rPr>
              <w:t>Повседневная</w:t>
            </w:r>
            <w:r w:rsidRPr="00D25045">
              <w:rPr>
                <w:spacing w:val="-2"/>
                <w:sz w:val="20"/>
                <w:lang w:val="ru-RU"/>
              </w:rPr>
              <w:t xml:space="preserve"> </w:t>
            </w:r>
            <w:r w:rsidRPr="00D25045">
              <w:rPr>
                <w:sz w:val="20"/>
                <w:lang w:val="ru-RU"/>
              </w:rPr>
              <w:t>жизнь</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быт</w:t>
            </w:r>
            <w:r w:rsidRPr="00D25045">
              <w:rPr>
                <w:spacing w:val="-3"/>
                <w:sz w:val="20"/>
                <w:lang w:val="ru-RU"/>
              </w:rPr>
              <w:t xml:space="preserve"> </w:t>
            </w:r>
            <w:r w:rsidRPr="00D25045">
              <w:rPr>
                <w:sz w:val="20"/>
                <w:lang w:val="ru-RU"/>
              </w:rPr>
              <w:t>правящей</w:t>
            </w:r>
            <w:r w:rsidRPr="00D25045">
              <w:rPr>
                <w:spacing w:val="-4"/>
                <w:sz w:val="20"/>
                <w:lang w:val="ru-RU"/>
              </w:rPr>
              <w:t xml:space="preserve"> </w:t>
            </w:r>
            <w:r w:rsidRPr="00D25045">
              <w:rPr>
                <w:sz w:val="20"/>
                <w:lang w:val="ru-RU"/>
              </w:rPr>
              <w:t>элиты</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основной</w:t>
            </w:r>
            <w:r w:rsidRPr="00D25045">
              <w:rPr>
                <w:spacing w:val="-2"/>
                <w:sz w:val="20"/>
                <w:lang w:val="ru-RU"/>
              </w:rPr>
              <w:t xml:space="preserve"> </w:t>
            </w:r>
            <w:r w:rsidRPr="00D25045">
              <w:rPr>
                <w:sz w:val="20"/>
                <w:lang w:val="ru-RU"/>
              </w:rPr>
              <w:t>массы</w:t>
            </w:r>
            <w:r w:rsidRPr="00D25045">
              <w:rPr>
                <w:spacing w:val="-3"/>
                <w:sz w:val="20"/>
                <w:lang w:val="ru-RU"/>
              </w:rPr>
              <w:t xml:space="preserve"> </w:t>
            </w:r>
            <w:r w:rsidRPr="00D25045">
              <w:rPr>
                <w:sz w:val="20"/>
                <w:lang w:val="ru-RU"/>
              </w:rPr>
              <w:t>населения.</w:t>
            </w:r>
            <w:r w:rsidRPr="00D25045">
              <w:rPr>
                <w:spacing w:val="-3"/>
                <w:sz w:val="20"/>
                <w:lang w:val="ru-RU"/>
              </w:rPr>
              <w:t xml:space="preserve"> </w:t>
            </w:r>
            <w:r w:rsidRPr="00D25045">
              <w:rPr>
                <w:sz w:val="20"/>
                <w:lang w:val="ru-RU"/>
              </w:rPr>
              <w:t>Перемены</w:t>
            </w:r>
            <w:r w:rsidRPr="00D25045">
              <w:rPr>
                <w:spacing w:val="-4"/>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образе</w:t>
            </w:r>
            <w:r w:rsidRPr="00D25045">
              <w:rPr>
                <w:spacing w:val="-2"/>
                <w:sz w:val="20"/>
                <w:lang w:val="ru-RU"/>
              </w:rPr>
              <w:t xml:space="preserve"> </w:t>
            </w:r>
            <w:r w:rsidRPr="00D25045">
              <w:rPr>
                <w:sz w:val="20"/>
                <w:lang w:val="ru-RU"/>
              </w:rPr>
              <w:t>жизни</w:t>
            </w:r>
            <w:r w:rsidRPr="00D25045">
              <w:rPr>
                <w:spacing w:val="-3"/>
                <w:sz w:val="20"/>
                <w:lang w:val="ru-RU"/>
              </w:rPr>
              <w:t xml:space="preserve"> </w:t>
            </w:r>
            <w:r w:rsidRPr="00D25045">
              <w:rPr>
                <w:sz w:val="20"/>
                <w:lang w:val="ru-RU"/>
              </w:rPr>
              <w:t>российского</w:t>
            </w:r>
            <w:r w:rsidRPr="00D25045">
              <w:rPr>
                <w:spacing w:val="-1"/>
                <w:sz w:val="20"/>
                <w:lang w:val="ru-RU"/>
              </w:rPr>
              <w:t xml:space="preserve"> </w:t>
            </w:r>
            <w:r w:rsidRPr="00D25045">
              <w:rPr>
                <w:sz w:val="20"/>
                <w:lang w:val="ru-RU"/>
              </w:rPr>
              <w:t>дворянства.</w:t>
            </w:r>
            <w:r w:rsidRPr="00D25045">
              <w:rPr>
                <w:spacing w:val="-1"/>
                <w:sz w:val="20"/>
                <w:lang w:val="ru-RU"/>
              </w:rPr>
              <w:t xml:space="preserve"> </w:t>
            </w:r>
            <w:r w:rsidRPr="00D25045">
              <w:rPr>
                <w:sz w:val="20"/>
                <w:lang w:val="ru-RU"/>
              </w:rPr>
              <w:t>Новые</w:t>
            </w:r>
            <w:r w:rsidRPr="00D25045">
              <w:rPr>
                <w:spacing w:val="-2"/>
                <w:sz w:val="20"/>
                <w:lang w:val="ru-RU"/>
              </w:rPr>
              <w:t xml:space="preserve"> </w:t>
            </w:r>
            <w:r w:rsidRPr="00D25045">
              <w:rPr>
                <w:sz w:val="20"/>
                <w:lang w:val="ru-RU"/>
              </w:rPr>
              <w:t>формы</w:t>
            </w:r>
            <w:r w:rsidRPr="00D25045">
              <w:rPr>
                <w:spacing w:val="-2"/>
                <w:sz w:val="20"/>
                <w:lang w:val="ru-RU"/>
              </w:rPr>
              <w:t xml:space="preserve"> </w:t>
            </w:r>
            <w:r w:rsidRPr="00D25045">
              <w:rPr>
                <w:sz w:val="20"/>
                <w:lang w:val="ru-RU"/>
              </w:rPr>
              <w:t>общения</w:t>
            </w:r>
            <w:r w:rsidRPr="00D25045">
              <w:rPr>
                <w:spacing w:val="-3"/>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дворянской</w:t>
            </w:r>
            <w:r w:rsidRPr="00D25045">
              <w:rPr>
                <w:spacing w:val="-3"/>
                <w:sz w:val="20"/>
                <w:lang w:val="ru-RU"/>
              </w:rPr>
              <w:t xml:space="preserve"> </w:t>
            </w:r>
            <w:r w:rsidRPr="00D25045">
              <w:rPr>
                <w:sz w:val="20"/>
                <w:lang w:val="ru-RU"/>
              </w:rPr>
              <w:t>среде.</w:t>
            </w:r>
          </w:p>
          <w:p w:rsidR="00B013F6" w:rsidRPr="00D25045" w:rsidRDefault="00B013F6" w:rsidP="00B013F6">
            <w:pPr>
              <w:pStyle w:val="TableParagraph"/>
              <w:ind w:left="31" w:right="248"/>
              <w:rPr>
                <w:sz w:val="20"/>
                <w:lang w:val="ru-RU"/>
              </w:rPr>
            </w:pPr>
            <w:r w:rsidRPr="00D25045">
              <w:rPr>
                <w:sz w:val="20"/>
                <w:lang w:val="ru-RU"/>
              </w:rPr>
              <w:t>Ассамблеи,</w:t>
            </w:r>
            <w:r w:rsidRPr="00D25045">
              <w:rPr>
                <w:spacing w:val="-5"/>
                <w:sz w:val="20"/>
                <w:lang w:val="ru-RU"/>
              </w:rPr>
              <w:t xml:space="preserve"> </w:t>
            </w:r>
            <w:r w:rsidRPr="00D25045">
              <w:rPr>
                <w:sz w:val="20"/>
                <w:lang w:val="ru-RU"/>
              </w:rPr>
              <w:t>балы,</w:t>
            </w:r>
            <w:r w:rsidRPr="00D25045">
              <w:rPr>
                <w:spacing w:val="-6"/>
                <w:sz w:val="20"/>
                <w:lang w:val="ru-RU"/>
              </w:rPr>
              <w:t xml:space="preserve"> </w:t>
            </w:r>
            <w:r w:rsidRPr="00D25045">
              <w:rPr>
                <w:sz w:val="20"/>
                <w:lang w:val="ru-RU"/>
              </w:rPr>
              <w:t>фейерверки,</w:t>
            </w:r>
            <w:r w:rsidRPr="00D25045">
              <w:rPr>
                <w:spacing w:val="-7"/>
                <w:sz w:val="20"/>
                <w:lang w:val="ru-RU"/>
              </w:rPr>
              <w:t xml:space="preserve"> </w:t>
            </w:r>
            <w:r w:rsidRPr="00D25045">
              <w:rPr>
                <w:sz w:val="20"/>
                <w:lang w:val="ru-RU"/>
              </w:rPr>
              <w:t>светские</w:t>
            </w:r>
            <w:r w:rsidRPr="00D25045">
              <w:rPr>
                <w:spacing w:val="-7"/>
                <w:sz w:val="20"/>
                <w:lang w:val="ru-RU"/>
              </w:rPr>
              <w:t xml:space="preserve"> </w:t>
            </w:r>
            <w:r w:rsidRPr="00D25045">
              <w:rPr>
                <w:sz w:val="20"/>
                <w:lang w:val="ru-RU"/>
              </w:rPr>
              <w:t>государственные</w:t>
            </w:r>
            <w:r w:rsidRPr="00D25045">
              <w:rPr>
                <w:spacing w:val="-4"/>
                <w:sz w:val="20"/>
                <w:lang w:val="ru-RU"/>
              </w:rPr>
              <w:t xml:space="preserve"> </w:t>
            </w:r>
            <w:r w:rsidRPr="00D25045">
              <w:rPr>
                <w:sz w:val="20"/>
                <w:lang w:val="ru-RU"/>
              </w:rPr>
              <w:t>праздники.</w:t>
            </w:r>
            <w:r w:rsidRPr="00D25045">
              <w:rPr>
                <w:spacing w:val="-7"/>
                <w:sz w:val="20"/>
                <w:lang w:val="ru-RU"/>
              </w:rPr>
              <w:t xml:space="preserve"> </w:t>
            </w:r>
            <w:r w:rsidRPr="00D25045">
              <w:rPr>
                <w:sz w:val="20"/>
                <w:lang w:val="ru-RU"/>
              </w:rPr>
              <w:t>"Европейский"</w:t>
            </w:r>
            <w:r w:rsidRPr="00D25045">
              <w:rPr>
                <w:spacing w:val="-47"/>
                <w:sz w:val="20"/>
                <w:lang w:val="ru-RU"/>
              </w:rPr>
              <w:t xml:space="preserve"> </w:t>
            </w:r>
            <w:r w:rsidRPr="00D25045">
              <w:rPr>
                <w:sz w:val="20"/>
                <w:lang w:val="ru-RU"/>
              </w:rPr>
              <w:t>стиль</w:t>
            </w:r>
            <w:r w:rsidRPr="00D25045">
              <w:rPr>
                <w:spacing w:val="-2"/>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одежде,</w:t>
            </w:r>
            <w:r w:rsidRPr="00D25045">
              <w:rPr>
                <w:spacing w:val="-1"/>
                <w:sz w:val="20"/>
                <w:lang w:val="ru-RU"/>
              </w:rPr>
              <w:t xml:space="preserve"> </w:t>
            </w:r>
            <w:r w:rsidRPr="00D25045">
              <w:rPr>
                <w:sz w:val="20"/>
                <w:lang w:val="ru-RU"/>
              </w:rPr>
              <w:t>развлечениях,</w:t>
            </w:r>
            <w:r w:rsidRPr="00D25045">
              <w:rPr>
                <w:spacing w:val="-1"/>
                <w:sz w:val="20"/>
                <w:lang w:val="ru-RU"/>
              </w:rPr>
              <w:t xml:space="preserve"> </w:t>
            </w:r>
            <w:r w:rsidRPr="00D25045">
              <w:rPr>
                <w:sz w:val="20"/>
                <w:lang w:val="ru-RU"/>
              </w:rPr>
              <w:t>питании.</w:t>
            </w:r>
            <w:r w:rsidRPr="00D25045">
              <w:rPr>
                <w:spacing w:val="-2"/>
                <w:sz w:val="20"/>
                <w:lang w:val="ru-RU"/>
              </w:rPr>
              <w:t xml:space="preserve"> </w:t>
            </w:r>
            <w:r w:rsidRPr="00D25045">
              <w:rPr>
                <w:sz w:val="20"/>
                <w:lang w:val="ru-RU"/>
              </w:rPr>
              <w:t>Изменения</w:t>
            </w:r>
            <w:r w:rsidRPr="00D25045">
              <w:rPr>
                <w:spacing w:val="1"/>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положении</w:t>
            </w:r>
            <w:r w:rsidRPr="00D25045">
              <w:rPr>
                <w:spacing w:val="-2"/>
                <w:sz w:val="20"/>
                <w:lang w:val="ru-RU"/>
              </w:rPr>
              <w:t xml:space="preserve"> </w:t>
            </w:r>
            <w:r w:rsidRPr="00D25045">
              <w:rPr>
                <w:sz w:val="20"/>
                <w:lang w:val="ru-RU"/>
              </w:rPr>
              <w:t>женщин.</w:t>
            </w:r>
          </w:p>
          <w:p w:rsidR="00B013F6" w:rsidRPr="00D25045" w:rsidRDefault="00B013F6" w:rsidP="00B013F6">
            <w:pPr>
              <w:pStyle w:val="TableParagraph"/>
              <w:ind w:left="31" w:right="18"/>
              <w:rPr>
                <w:sz w:val="20"/>
                <w:lang w:val="ru-RU"/>
              </w:rPr>
            </w:pPr>
            <w:r w:rsidRPr="00D25045">
              <w:rPr>
                <w:sz w:val="20"/>
                <w:lang w:val="ru-RU"/>
              </w:rPr>
              <w:t>Итоги,</w:t>
            </w:r>
            <w:r w:rsidRPr="00D25045">
              <w:rPr>
                <w:spacing w:val="-4"/>
                <w:sz w:val="20"/>
                <w:lang w:val="ru-RU"/>
              </w:rPr>
              <w:t xml:space="preserve"> </w:t>
            </w:r>
            <w:r w:rsidRPr="00D25045">
              <w:rPr>
                <w:sz w:val="20"/>
                <w:lang w:val="ru-RU"/>
              </w:rPr>
              <w:t>последствия</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значение</w:t>
            </w:r>
            <w:r w:rsidRPr="00D25045">
              <w:rPr>
                <w:spacing w:val="-4"/>
                <w:sz w:val="20"/>
                <w:lang w:val="ru-RU"/>
              </w:rPr>
              <w:t xml:space="preserve"> </w:t>
            </w:r>
            <w:r w:rsidRPr="00D25045">
              <w:rPr>
                <w:sz w:val="20"/>
                <w:lang w:val="ru-RU"/>
              </w:rPr>
              <w:t>петровских</w:t>
            </w:r>
            <w:r w:rsidRPr="00D25045">
              <w:rPr>
                <w:spacing w:val="-4"/>
                <w:sz w:val="20"/>
                <w:lang w:val="ru-RU"/>
              </w:rPr>
              <w:t xml:space="preserve"> </w:t>
            </w:r>
            <w:r w:rsidRPr="00D25045">
              <w:rPr>
                <w:sz w:val="20"/>
                <w:lang w:val="ru-RU"/>
              </w:rPr>
              <w:t>преобразований.</w:t>
            </w:r>
            <w:r w:rsidRPr="00D25045">
              <w:rPr>
                <w:spacing w:val="-4"/>
                <w:sz w:val="20"/>
                <w:lang w:val="ru-RU"/>
              </w:rPr>
              <w:t xml:space="preserve"> </w:t>
            </w:r>
            <w:r w:rsidRPr="00D25045">
              <w:rPr>
                <w:sz w:val="20"/>
                <w:lang w:val="ru-RU"/>
              </w:rPr>
              <w:t>Образ</w:t>
            </w:r>
            <w:r w:rsidRPr="00D25045">
              <w:rPr>
                <w:spacing w:val="-3"/>
                <w:sz w:val="20"/>
                <w:lang w:val="ru-RU"/>
              </w:rPr>
              <w:t xml:space="preserve"> </w:t>
            </w:r>
            <w:r w:rsidRPr="00D25045">
              <w:rPr>
                <w:sz w:val="20"/>
                <w:lang w:val="ru-RU"/>
              </w:rPr>
              <w:t>Петра</w:t>
            </w:r>
            <w:r w:rsidRPr="00D25045">
              <w:rPr>
                <w:spacing w:val="-4"/>
                <w:sz w:val="20"/>
                <w:lang w:val="ru-RU"/>
              </w:rPr>
              <w:t xml:space="preserve"> </w:t>
            </w:r>
            <w:r>
              <w:rPr>
                <w:sz w:val="20"/>
              </w:rPr>
              <w:t>I</w:t>
            </w:r>
            <w:r w:rsidRPr="00D25045">
              <w:rPr>
                <w:spacing w:val="-3"/>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русской</w:t>
            </w:r>
            <w:r w:rsidRPr="00D25045">
              <w:rPr>
                <w:spacing w:val="-47"/>
                <w:sz w:val="20"/>
                <w:lang w:val="ru-RU"/>
              </w:rPr>
              <w:t xml:space="preserve"> </w:t>
            </w:r>
            <w:r w:rsidRPr="00D25045">
              <w:rPr>
                <w:sz w:val="20"/>
                <w:lang w:val="ru-RU"/>
              </w:rPr>
              <w:t>культуре. Россия</w:t>
            </w:r>
            <w:r w:rsidRPr="00D25045">
              <w:rPr>
                <w:spacing w:val="-1"/>
                <w:sz w:val="20"/>
                <w:lang w:val="ru-RU"/>
              </w:rPr>
              <w:t xml:space="preserve"> </w:t>
            </w:r>
            <w:r w:rsidRPr="00D25045">
              <w:rPr>
                <w:sz w:val="20"/>
                <w:lang w:val="ru-RU"/>
              </w:rPr>
              <w:t>после</w:t>
            </w:r>
            <w:r w:rsidRPr="00D25045">
              <w:rPr>
                <w:spacing w:val="-1"/>
                <w:sz w:val="20"/>
                <w:lang w:val="ru-RU"/>
              </w:rPr>
              <w:t xml:space="preserve"> </w:t>
            </w:r>
            <w:r w:rsidRPr="00D25045">
              <w:rPr>
                <w:sz w:val="20"/>
                <w:lang w:val="ru-RU"/>
              </w:rPr>
              <w:t xml:space="preserve">Петра </w:t>
            </w:r>
            <w:r>
              <w:rPr>
                <w:sz w:val="20"/>
              </w:rPr>
              <w:t>I</w:t>
            </w:r>
            <w:r w:rsidRPr="00D25045">
              <w:rPr>
                <w:sz w:val="20"/>
                <w:lang w:val="ru-RU"/>
              </w:rPr>
              <w:t>.</w:t>
            </w:r>
            <w:r w:rsidRPr="00D25045">
              <w:rPr>
                <w:spacing w:val="-1"/>
                <w:sz w:val="20"/>
                <w:lang w:val="ru-RU"/>
              </w:rPr>
              <w:t xml:space="preserve"> </w:t>
            </w:r>
            <w:r w:rsidRPr="00D25045">
              <w:rPr>
                <w:sz w:val="20"/>
                <w:lang w:val="ru-RU"/>
              </w:rPr>
              <w:t>Дворцовые перевороты.</w:t>
            </w:r>
          </w:p>
          <w:p w:rsidR="00B013F6" w:rsidRPr="00D25045" w:rsidRDefault="00B013F6" w:rsidP="00B013F6">
            <w:pPr>
              <w:pStyle w:val="TableParagraph"/>
              <w:ind w:left="31" w:right="350"/>
              <w:rPr>
                <w:sz w:val="20"/>
                <w:lang w:val="ru-RU"/>
              </w:rPr>
            </w:pPr>
            <w:r w:rsidRPr="00D25045">
              <w:rPr>
                <w:sz w:val="20"/>
                <w:lang w:val="ru-RU"/>
              </w:rPr>
              <w:t>Причины нестабильности политического строя. Дворцовые перевороты. Фаворитизм.</w:t>
            </w:r>
            <w:r w:rsidRPr="00D25045">
              <w:rPr>
                <w:spacing w:val="-47"/>
                <w:sz w:val="20"/>
                <w:lang w:val="ru-RU"/>
              </w:rPr>
              <w:t xml:space="preserve"> </w:t>
            </w:r>
            <w:r w:rsidRPr="00D25045">
              <w:rPr>
                <w:sz w:val="20"/>
                <w:lang w:val="ru-RU"/>
              </w:rPr>
              <w:t>Создание Верховного тайного совета. Крушение политической карьеры А.Д.</w:t>
            </w:r>
            <w:r w:rsidRPr="00D25045">
              <w:rPr>
                <w:spacing w:val="1"/>
                <w:sz w:val="20"/>
                <w:lang w:val="ru-RU"/>
              </w:rPr>
              <w:t xml:space="preserve"> </w:t>
            </w:r>
            <w:r w:rsidRPr="00D25045">
              <w:rPr>
                <w:sz w:val="20"/>
                <w:lang w:val="ru-RU"/>
              </w:rPr>
              <w:t>Меншикова. "Кондиции верховников" и приход к власти Анны Иоанновны. Кабинет</w:t>
            </w:r>
            <w:r w:rsidRPr="00D25045">
              <w:rPr>
                <w:spacing w:val="1"/>
                <w:sz w:val="20"/>
                <w:lang w:val="ru-RU"/>
              </w:rPr>
              <w:t xml:space="preserve"> </w:t>
            </w:r>
            <w:r w:rsidRPr="00D25045">
              <w:rPr>
                <w:sz w:val="20"/>
                <w:lang w:val="ru-RU"/>
              </w:rPr>
              <w:t>министров.</w:t>
            </w:r>
            <w:r w:rsidRPr="00D25045">
              <w:rPr>
                <w:spacing w:val="-2"/>
                <w:sz w:val="20"/>
                <w:lang w:val="ru-RU"/>
              </w:rPr>
              <w:t xml:space="preserve"> </w:t>
            </w:r>
            <w:r w:rsidRPr="00D25045">
              <w:rPr>
                <w:sz w:val="20"/>
                <w:lang w:val="ru-RU"/>
              </w:rPr>
              <w:t>Роль</w:t>
            </w:r>
            <w:r w:rsidRPr="00D25045">
              <w:rPr>
                <w:spacing w:val="-2"/>
                <w:sz w:val="20"/>
                <w:lang w:val="ru-RU"/>
              </w:rPr>
              <w:t xml:space="preserve"> </w:t>
            </w:r>
            <w:r w:rsidRPr="00D25045">
              <w:rPr>
                <w:sz w:val="20"/>
                <w:lang w:val="ru-RU"/>
              </w:rPr>
              <w:t>Э.</w:t>
            </w:r>
            <w:r w:rsidRPr="00D25045">
              <w:rPr>
                <w:spacing w:val="-1"/>
                <w:sz w:val="20"/>
                <w:lang w:val="ru-RU"/>
              </w:rPr>
              <w:t xml:space="preserve"> </w:t>
            </w:r>
            <w:r w:rsidRPr="00D25045">
              <w:rPr>
                <w:sz w:val="20"/>
                <w:lang w:val="ru-RU"/>
              </w:rPr>
              <w:t>Бирона,</w:t>
            </w:r>
            <w:r w:rsidRPr="00D25045">
              <w:rPr>
                <w:spacing w:val="-1"/>
                <w:sz w:val="20"/>
                <w:lang w:val="ru-RU"/>
              </w:rPr>
              <w:t xml:space="preserve"> </w:t>
            </w:r>
            <w:r w:rsidRPr="00D25045">
              <w:rPr>
                <w:sz w:val="20"/>
                <w:lang w:val="ru-RU"/>
              </w:rPr>
              <w:t>А.И.</w:t>
            </w:r>
            <w:r w:rsidRPr="00D25045">
              <w:rPr>
                <w:spacing w:val="-2"/>
                <w:sz w:val="20"/>
                <w:lang w:val="ru-RU"/>
              </w:rPr>
              <w:t xml:space="preserve"> </w:t>
            </w:r>
            <w:r w:rsidRPr="00D25045">
              <w:rPr>
                <w:sz w:val="20"/>
                <w:lang w:val="ru-RU"/>
              </w:rPr>
              <w:t>Остермана, А.П.</w:t>
            </w:r>
            <w:r w:rsidRPr="00D25045">
              <w:rPr>
                <w:spacing w:val="-1"/>
                <w:sz w:val="20"/>
                <w:lang w:val="ru-RU"/>
              </w:rPr>
              <w:t xml:space="preserve"> </w:t>
            </w:r>
            <w:r w:rsidRPr="00D25045">
              <w:rPr>
                <w:sz w:val="20"/>
                <w:lang w:val="ru-RU"/>
              </w:rPr>
              <w:t>Волынского,</w:t>
            </w:r>
            <w:r w:rsidRPr="00D25045">
              <w:rPr>
                <w:spacing w:val="-2"/>
                <w:sz w:val="20"/>
                <w:lang w:val="ru-RU"/>
              </w:rPr>
              <w:t xml:space="preserve"> </w:t>
            </w:r>
            <w:r w:rsidRPr="00D25045">
              <w:rPr>
                <w:sz w:val="20"/>
                <w:lang w:val="ru-RU"/>
              </w:rPr>
              <w:t>Б.Х.</w:t>
            </w:r>
            <w:r w:rsidRPr="00D25045">
              <w:rPr>
                <w:spacing w:val="-2"/>
                <w:sz w:val="20"/>
                <w:lang w:val="ru-RU"/>
              </w:rPr>
              <w:t xml:space="preserve"> </w:t>
            </w:r>
            <w:r w:rsidRPr="00D25045">
              <w:rPr>
                <w:sz w:val="20"/>
                <w:lang w:val="ru-RU"/>
              </w:rPr>
              <w:t>Миниха в</w:t>
            </w:r>
          </w:p>
          <w:p w:rsidR="00B013F6" w:rsidRPr="00D25045" w:rsidRDefault="00B013F6" w:rsidP="00B013F6">
            <w:pPr>
              <w:pStyle w:val="TableParagraph"/>
              <w:spacing w:line="230" w:lineRule="exact"/>
              <w:ind w:left="31"/>
              <w:rPr>
                <w:sz w:val="20"/>
                <w:lang w:val="ru-RU"/>
              </w:rPr>
            </w:pPr>
            <w:r w:rsidRPr="00D25045">
              <w:rPr>
                <w:sz w:val="20"/>
                <w:lang w:val="ru-RU"/>
              </w:rPr>
              <w:t>управлении</w:t>
            </w:r>
            <w:r w:rsidRPr="00D25045">
              <w:rPr>
                <w:spacing w:val="-5"/>
                <w:sz w:val="20"/>
                <w:lang w:val="ru-RU"/>
              </w:rPr>
              <w:t xml:space="preserve"> </w:t>
            </w:r>
            <w:r w:rsidRPr="00D25045">
              <w:rPr>
                <w:sz w:val="20"/>
                <w:lang w:val="ru-RU"/>
              </w:rPr>
              <w:t>и политической</w:t>
            </w:r>
            <w:r w:rsidRPr="00D25045">
              <w:rPr>
                <w:spacing w:val="-2"/>
                <w:sz w:val="20"/>
                <w:lang w:val="ru-RU"/>
              </w:rPr>
              <w:t xml:space="preserve"> </w:t>
            </w:r>
            <w:r w:rsidRPr="00D25045">
              <w:rPr>
                <w:sz w:val="20"/>
                <w:lang w:val="ru-RU"/>
              </w:rPr>
              <w:t>жизни</w:t>
            </w:r>
            <w:r w:rsidRPr="00D25045">
              <w:rPr>
                <w:spacing w:val="-4"/>
                <w:sz w:val="20"/>
                <w:lang w:val="ru-RU"/>
              </w:rPr>
              <w:t xml:space="preserve"> </w:t>
            </w:r>
            <w:r w:rsidRPr="00D25045">
              <w:rPr>
                <w:sz w:val="20"/>
                <w:lang w:val="ru-RU"/>
              </w:rPr>
              <w:t>страны.</w:t>
            </w:r>
          </w:p>
          <w:p w:rsidR="00B013F6" w:rsidRPr="00D25045" w:rsidRDefault="00B013F6" w:rsidP="00B013F6">
            <w:pPr>
              <w:pStyle w:val="TableParagraph"/>
              <w:ind w:left="31" w:right="69"/>
              <w:rPr>
                <w:sz w:val="20"/>
                <w:lang w:val="ru-RU"/>
              </w:rPr>
            </w:pPr>
            <w:r w:rsidRPr="00D25045">
              <w:rPr>
                <w:sz w:val="20"/>
                <w:lang w:val="ru-RU"/>
              </w:rPr>
              <w:t>Укрепление границ империи на восточной и юго-восточной окраинах. Переход</w:t>
            </w:r>
            <w:r w:rsidRPr="00D25045">
              <w:rPr>
                <w:spacing w:val="1"/>
                <w:sz w:val="20"/>
                <w:lang w:val="ru-RU"/>
              </w:rPr>
              <w:t xml:space="preserve"> </w:t>
            </w:r>
            <w:r w:rsidRPr="00D25045">
              <w:rPr>
                <w:sz w:val="20"/>
                <w:lang w:val="ru-RU"/>
              </w:rPr>
              <w:t>Младшего</w:t>
            </w:r>
            <w:r w:rsidRPr="00D25045">
              <w:rPr>
                <w:spacing w:val="-1"/>
                <w:sz w:val="20"/>
                <w:lang w:val="ru-RU"/>
              </w:rPr>
              <w:t xml:space="preserve"> </w:t>
            </w:r>
            <w:r w:rsidRPr="00D25045">
              <w:rPr>
                <w:sz w:val="20"/>
                <w:lang w:val="ru-RU"/>
              </w:rPr>
              <w:t>жуза</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Казахстане</w:t>
            </w:r>
            <w:r w:rsidRPr="00D25045">
              <w:rPr>
                <w:spacing w:val="-4"/>
                <w:sz w:val="20"/>
                <w:lang w:val="ru-RU"/>
              </w:rPr>
              <w:t xml:space="preserve"> </w:t>
            </w:r>
            <w:r w:rsidRPr="00D25045">
              <w:rPr>
                <w:sz w:val="20"/>
                <w:lang w:val="ru-RU"/>
              </w:rPr>
              <w:t>под</w:t>
            </w:r>
            <w:r w:rsidRPr="00D25045">
              <w:rPr>
                <w:spacing w:val="-4"/>
                <w:sz w:val="20"/>
                <w:lang w:val="ru-RU"/>
              </w:rPr>
              <w:t xml:space="preserve"> </w:t>
            </w:r>
            <w:r w:rsidRPr="00D25045">
              <w:rPr>
                <w:sz w:val="20"/>
                <w:lang w:val="ru-RU"/>
              </w:rPr>
              <w:t>суверенитет</w:t>
            </w:r>
            <w:r w:rsidRPr="00D25045">
              <w:rPr>
                <w:spacing w:val="-5"/>
                <w:sz w:val="20"/>
                <w:lang w:val="ru-RU"/>
              </w:rPr>
              <w:t xml:space="preserve"> </w:t>
            </w:r>
            <w:r w:rsidRPr="00D25045">
              <w:rPr>
                <w:sz w:val="20"/>
                <w:lang w:val="ru-RU"/>
              </w:rPr>
              <w:t>Российской</w:t>
            </w:r>
            <w:r w:rsidRPr="00D25045">
              <w:rPr>
                <w:spacing w:val="-5"/>
                <w:sz w:val="20"/>
                <w:lang w:val="ru-RU"/>
              </w:rPr>
              <w:t xml:space="preserve"> </w:t>
            </w:r>
            <w:r w:rsidRPr="00D25045">
              <w:rPr>
                <w:sz w:val="20"/>
                <w:lang w:val="ru-RU"/>
              </w:rPr>
              <w:t>империи.</w:t>
            </w:r>
            <w:r w:rsidRPr="00D25045">
              <w:rPr>
                <w:spacing w:val="-4"/>
                <w:sz w:val="20"/>
                <w:lang w:val="ru-RU"/>
              </w:rPr>
              <w:t xml:space="preserve"> </w:t>
            </w:r>
            <w:r w:rsidRPr="00D25045">
              <w:rPr>
                <w:sz w:val="20"/>
                <w:lang w:val="ru-RU"/>
              </w:rPr>
              <w:t>Война</w:t>
            </w:r>
            <w:r w:rsidRPr="00D25045">
              <w:rPr>
                <w:spacing w:val="-4"/>
                <w:sz w:val="20"/>
                <w:lang w:val="ru-RU"/>
              </w:rPr>
              <w:t xml:space="preserve"> </w:t>
            </w:r>
            <w:r w:rsidRPr="00D25045">
              <w:rPr>
                <w:sz w:val="20"/>
                <w:lang w:val="ru-RU"/>
              </w:rPr>
              <w:t>с</w:t>
            </w:r>
            <w:r w:rsidRPr="00D25045">
              <w:rPr>
                <w:spacing w:val="-4"/>
                <w:sz w:val="20"/>
                <w:lang w:val="ru-RU"/>
              </w:rPr>
              <w:t xml:space="preserve"> </w:t>
            </w:r>
            <w:r w:rsidRPr="00D25045">
              <w:rPr>
                <w:sz w:val="20"/>
                <w:lang w:val="ru-RU"/>
              </w:rPr>
              <w:t>Османской</w:t>
            </w:r>
            <w:r w:rsidRPr="00D25045">
              <w:rPr>
                <w:spacing w:val="-47"/>
                <w:sz w:val="20"/>
                <w:lang w:val="ru-RU"/>
              </w:rPr>
              <w:t xml:space="preserve"> </w:t>
            </w:r>
            <w:r w:rsidRPr="00D25045">
              <w:rPr>
                <w:sz w:val="20"/>
                <w:lang w:val="ru-RU"/>
              </w:rPr>
              <w:t>империей.</w:t>
            </w:r>
          </w:p>
          <w:p w:rsidR="00B013F6" w:rsidRPr="00D25045" w:rsidRDefault="00B013F6" w:rsidP="00B013F6">
            <w:pPr>
              <w:pStyle w:val="TableParagraph"/>
              <w:ind w:left="31"/>
              <w:rPr>
                <w:sz w:val="20"/>
                <w:lang w:val="ru-RU"/>
              </w:rPr>
            </w:pPr>
            <w:r w:rsidRPr="00D25045">
              <w:rPr>
                <w:sz w:val="20"/>
                <w:lang w:val="ru-RU"/>
              </w:rPr>
              <w:t>Россия</w:t>
            </w:r>
            <w:r w:rsidRPr="00D25045">
              <w:rPr>
                <w:spacing w:val="-4"/>
                <w:sz w:val="20"/>
                <w:lang w:val="ru-RU"/>
              </w:rPr>
              <w:t xml:space="preserve"> </w:t>
            </w:r>
            <w:r w:rsidRPr="00D25045">
              <w:rPr>
                <w:sz w:val="20"/>
                <w:lang w:val="ru-RU"/>
              </w:rPr>
              <w:t>при</w:t>
            </w:r>
            <w:r w:rsidRPr="00D25045">
              <w:rPr>
                <w:spacing w:val="-4"/>
                <w:sz w:val="20"/>
                <w:lang w:val="ru-RU"/>
              </w:rPr>
              <w:t xml:space="preserve"> </w:t>
            </w:r>
            <w:r w:rsidRPr="00D25045">
              <w:rPr>
                <w:sz w:val="20"/>
                <w:lang w:val="ru-RU"/>
              </w:rPr>
              <w:t>Елизавете</w:t>
            </w:r>
            <w:r w:rsidRPr="00D25045">
              <w:rPr>
                <w:spacing w:val="-3"/>
                <w:sz w:val="20"/>
                <w:lang w:val="ru-RU"/>
              </w:rPr>
              <w:t xml:space="preserve"> </w:t>
            </w:r>
            <w:r w:rsidRPr="00D25045">
              <w:rPr>
                <w:sz w:val="20"/>
                <w:lang w:val="ru-RU"/>
              </w:rPr>
              <w:t>Петровне.</w:t>
            </w:r>
            <w:r w:rsidRPr="00D25045">
              <w:rPr>
                <w:spacing w:val="-2"/>
                <w:sz w:val="20"/>
                <w:lang w:val="ru-RU"/>
              </w:rPr>
              <w:t xml:space="preserve"> </w:t>
            </w:r>
            <w:r w:rsidRPr="00D25045">
              <w:rPr>
                <w:sz w:val="20"/>
                <w:lang w:val="ru-RU"/>
              </w:rPr>
              <w:t>Экономическая</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финансовая</w:t>
            </w:r>
            <w:r w:rsidRPr="00D25045">
              <w:rPr>
                <w:spacing w:val="-4"/>
                <w:sz w:val="20"/>
                <w:lang w:val="ru-RU"/>
              </w:rPr>
              <w:t xml:space="preserve"> </w:t>
            </w:r>
            <w:r w:rsidRPr="00D25045">
              <w:rPr>
                <w:sz w:val="20"/>
                <w:lang w:val="ru-RU"/>
              </w:rPr>
              <w:t>политика.</w:t>
            </w:r>
          </w:p>
          <w:p w:rsidR="00B013F6" w:rsidRPr="00D25045" w:rsidRDefault="00B013F6" w:rsidP="00B013F6">
            <w:pPr>
              <w:pStyle w:val="TableParagraph"/>
              <w:spacing w:before="1"/>
              <w:ind w:left="31" w:right="69"/>
              <w:rPr>
                <w:sz w:val="20"/>
                <w:lang w:val="ru-RU"/>
              </w:rPr>
            </w:pPr>
            <w:r w:rsidRPr="00D25045">
              <w:rPr>
                <w:sz w:val="20"/>
                <w:lang w:val="ru-RU"/>
              </w:rPr>
              <w:t>Деятельность П.И. Шувалова. Создание Дворянского и Купеческого банков. Усиление</w:t>
            </w:r>
            <w:r w:rsidRPr="00D25045">
              <w:rPr>
                <w:spacing w:val="1"/>
                <w:sz w:val="20"/>
                <w:lang w:val="ru-RU"/>
              </w:rPr>
              <w:t xml:space="preserve"> </w:t>
            </w:r>
            <w:r w:rsidRPr="00D25045">
              <w:rPr>
                <w:sz w:val="20"/>
                <w:lang w:val="ru-RU"/>
              </w:rPr>
              <w:t>роли</w:t>
            </w:r>
            <w:r w:rsidRPr="00D25045">
              <w:rPr>
                <w:spacing w:val="-6"/>
                <w:sz w:val="20"/>
                <w:lang w:val="ru-RU"/>
              </w:rPr>
              <w:t xml:space="preserve"> </w:t>
            </w:r>
            <w:r w:rsidRPr="00D25045">
              <w:rPr>
                <w:sz w:val="20"/>
                <w:lang w:val="ru-RU"/>
              </w:rPr>
              <w:t>косвенных</w:t>
            </w:r>
            <w:r w:rsidRPr="00D25045">
              <w:rPr>
                <w:spacing w:val="-6"/>
                <w:sz w:val="20"/>
                <w:lang w:val="ru-RU"/>
              </w:rPr>
              <w:t xml:space="preserve"> </w:t>
            </w:r>
            <w:r w:rsidRPr="00D25045">
              <w:rPr>
                <w:sz w:val="20"/>
                <w:lang w:val="ru-RU"/>
              </w:rPr>
              <w:t>налогов.</w:t>
            </w:r>
            <w:r w:rsidRPr="00D25045">
              <w:rPr>
                <w:spacing w:val="-5"/>
                <w:sz w:val="20"/>
                <w:lang w:val="ru-RU"/>
              </w:rPr>
              <w:t xml:space="preserve"> </w:t>
            </w:r>
            <w:r w:rsidRPr="00D25045">
              <w:rPr>
                <w:sz w:val="20"/>
                <w:lang w:val="ru-RU"/>
              </w:rPr>
              <w:t>Ликвидация</w:t>
            </w:r>
            <w:r w:rsidRPr="00D25045">
              <w:rPr>
                <w:spacing w:val="-2"/>
                <w:sz w:val="20"/>
                <w:lang w:val="ru-RU"/>
              </w:rPr>
              <w:t xml:space="preserve"> </w:t>
            </w:r>
            <w:r w:rsidRPr="00D25045">
              <w:rPr>
                <w:sz w:val="20"/>
                <w:lang w:val="ru-RU"/>
              </w:rPr>
              <w:t>внутренних</w:t>
            </w:r>
            <w:r w:rsidRPr="00D25045">
              <w:rPr>
                <w:spacing w:val="-4"/>
                <w:sz w:val="20"/>
                <w:lang w:val="ru-RU"/>
              </w:rPr>
              <w:t xml:space="preserve"> </w:t>
            </w:r>
            <w:r w:rsidRPr="00D25045">
              <w:rPr>
                <w:sz w:val="20"/>
                <w:lang w:val="ru-RU"/>
              </w:rPr>
              <w:t>таможен.</w:t>
            </w:r>
            <w:r w:rsidRPr="00D25045">
              <w:rPr>
                <w:spacing w:val="-5"/>
                <w:sz w:val="20"/>
                <w:lang w:val="ru-RU"/>
              </w:rPr>
              <w:t xml:space="preserve"> </w:t>
            </w:r>
            <w:r w:rsidRPr="00D25045">
              <w:rPr>
                <w:sz w:val="20"/>
                <w:lang w:val="ru-RU"/>
              </w:rPr>
              <w:t>Распространение</w:t>
            </w:r>
            <w:r w:rsidRPr="00D25045">
              <w:rPr>
                <w:spacing w:val="-5"/>
                <w:sz w:val="20"/>
                <w:lang w:val="ru-RU"/>
              </w:rPr>
              <w:t xml:space="preserve"> </w:t>
            </w:r>
            <w:r w:rsidRPr="00D25045">
              <w:rPr>
                <w:sz w:val="20"/>
                <w:lang w:val="ru-RU"/>
              </w:rPr>
              <w:t>монополий</w:t>
            </w:r>
            <w:r w:rsidRPr="00D25045">
              <w:rPr>
                <w:spacing w:val="-47"/>
                <w:sz w:val="20"/>
                <w:lang w:val="ru-RU"/>
              </w:rPr>
              <w:t xml:space="preserve"> </w:t>
            </w:r>
            <w:r w:rsidRPr="00D25045">
              <w:rPr>
                <w:sz w:val="20"/>
                <w:lang w:val="ru-RU"/>
              </w:rPr>
              <w:t>в промышленности и внешней торговле. Основание Московского университета. М.В.</w:t>
            </w:r>
            <w:r w:rsidRPr="00D25045">
              <w:rPr>
                <w:spacing w:val="1"/>
                <w:sz w:val="20"/>
                <w:lang w:val="ru-RU"/>
              </w:rPr>
              <w:t xml:space="preserve"> </w:t>
            </w:r>
            <w:r w:rsidRPr="00D25045">
              <w:rPr>
                <w:sz w:val="20"/>
                <w:lang w:val="ru-RU"/>
              </w:rPr>
              <w:t>Ломоносов</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И.И.</w:t>
            </w:r>
            <w:r w:rsidRPr="00D25045">
              <w:rPr>
                <w:spacing w:val="-1"/>
                <w:sz w:val="20"/>
                <w:lang w:val="ru-RU"/>
              </w:rPr>
              <w:t xml:space="preserve"> </w:t>
            </w:r>
            <w:r w:rsidRPr="00D25045">
              <w:rPr>
                <w:sz w:val="20"/>
                <w:lang w:val="ru-RU"/>
              </w:rPr>
              <w:t>Шувалов.</w:t>
            </w:r>
            <w:r w:rsidRPr="00D25045">
              <w:rPr>
                <w:spacing w:val="1"/>
                <w:sz w:val="20"/>
                <w:lang w:val="ru-RU"/>
              </w:rPr>
              <w:t xml:space="preserve"> </w:t>
            </w:r>
            <w:r w:rsidRPr="00D25045">
              <w:rPr>
                <w:sz w:val="20"/>
                <w:lang w:val="ru-RU"/>
              </w:rPr>
              <w:t>Россия</w:t>
            </w:r>
            <w:r w:rsidRPr="00D25045">
              <w:rPr>
                <w:spacing w:val="-2"/>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международных</w:t>
            </w:r>
            <w:r w:rsidRPr="00D25045">
              <w:rPr>
                <w:spacing w:val="-2"/>
                <w:sz w:val="20"/>
                <w:lang w:val="ru-RU"/>
              </w:rPr>
              <w:t xml:space="preserve"> </w:t>
            </w:r>
            <w:r w:rsidRPr="00D25045">
              <w:rPr>
                <w:sz w:val="20"/>
                <w:lang w:val="ru-RU"/>
              </w:rPr>
              <w:t>конфликтах</w:t>
            </w:r>
            <w:r w:rsidRPr="00D25045">
              <w:rPr>
                <w:spacing w:val="-2"/>
                <w:sz w:val="20"/>
                <w:lang w:val="ru-RU"/>
              </w:rPr>
              <w:t xml:space="preserve"> </w:t>
            </w:r>
            <w:r w:rsidRPr="00D25045">
              <w:rPr>
                <w:sz w:val="20"/>
                <w:lang w:val="ru-RU"/>
              </w:rPr>
              <w:t>1740-х -</w:t>
            </w:r>
            <w:r w:rsidRPr="00D25045">
              <w:rPr>
                <w:spacing w:val="-3"/>
                <w:sz w:val="20"/>
                <w:lang w:val="ru-RU"/>
              </w:rPr>
              <w:t xml:space="preserve"> </w:t>
            </w:r>
            <w:r w:rsidRPr="00D25045">
              <w:rPr>
                <w:sz w:val="20"/>
                <w:lang w:val="ru-RU"/>
              </w:rPr>
              <w:t>1750-х</w:t>
            </w:r>
            <w:r w:rsidRPr="00D25045">
              <w:rPr>
                <w:spacing w:val="-2"/>
                <w:sz w:val="20"/>
                <w:lang w:val="ru-RU"/>
              </w:rPr>
              <w:t xml:space="preserve"> </w:t>
            </w:r>
            <w:r w:rsidRPr="00D25045">
              <w:rPr>
                <w:sz w:val="20"/>
                <w:lang w:val="ru-RU"/>
              </w:rPr>
              <w:t>гг.</w:t>
            </w:r>
          </w:p>
          <w:p w:rsidR="00B013F6" w:rsidRPr="00D25045" w:rsidRDefault="00B013F6" w:rsidP="00B013F6">
            <w:pPr>
              <w:pStyle w:val="TableParagraph"/>
              <w:spacing w:line="229" w:lineRule="exact"/>
              <w:ind w:left="31"/>
              <w:rPr>
                <w:sz w:val="20"/>
                <w:lang w:val="ru-RU"/>
              </w:rPr>
            </w:pPr>
            <w:r w:rsidRPr="00D25045">
              <w:rPr>
                <w:sz w:val="20"/>
                <w:lang w:val="ru-RU"/>
              </w:rPr>
              <w:t>Участие</w:t>
            </w:r>
            <w:r w:rsidRPr="00D25045">
              <w:rPr>
                <w:spacing w:val="-3"/>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Семилетней</w:t>
            </w:r>
            <w:r w:rsidRPr="00D25045">
              <w:rPr>
                <w:spacing w:val="-4"/>
                <w:sz w:val="20"/>
                <w:lang w:val="ru-RU"/>
              </w:rPr>
              <w:t xml:space="preserve"> </w:t>
            </w:r>
            <w:r w:rsidRPr="00D25045">
              <w:rPr>
                <w:sz w:val="20"/>
                <w:lang w:val="ru-RU"/>
              </w:rPr>
              <w:t>войне.</w:t>
            </w:r>
          </w:p>
          <w:p w:rsidR="00B013F6" w:rsidRDefault="00B013F6" w:rsidP="00B013F6">
            <w:pPr>
              <w:pStyle w:val="TableParagraph"/>
              <w:ind w:left="31"/>
              <w:rPr>
                <w:sz w:val="20"/>
              </w:rPr>
            </w:pPr>
            <w:r w:rsidRPr="00B013F6">
              <w:rPr>
                <w:sz w:val="20"/>
                <w:lang w:val="ru-RU"/>
              </w:rPr>
              <w:t>Петр</w:t>
            </w:r>
            <w:r w:rsidRPr="00B013F6">
              <w:rPr>
                <w:spacing w:val="-4"/>
                <w:sz w:val="20"/>
                <w:lang w:val="ru-RU"/>
              </w:rPr>
              <w:t xml:space="preserve"> </w:t>
            </w:r>
            <w:r>
              <w:rPr>
                <w:sz w:val="20"/>
              </w:rPr>
              <w:t>III</w:t>
            </w:r>
            <w:r w:rsidRPr="00B013F6">
              <w:rPr>
                <w:sz w:val="20"/>
                <w:lang w:val="ru-RU"/>
              </w:rPr>
              <w:t>.</w:t>
            </w:r>
            <w:r w:rsidRPr="00B013F6">
              <w:rPr>
                <w:spacing w:val="-3"/>
                <w:sz w:val="20"/>
                <w:lang w:val="ru-RU"/>
              </w:rPr>
              <w:t xml:space="preserve"> </w:t>
            </w:r>
            <w:r w:rsidRPr="00B013F6">
              <w:rPr>
                <w:sz w:val="20"/>
                <w:lang w:val="ru-RU"/>
              </w:rPr>
              <w:t>Манифест</w:t>
            </w:r>
            <w:r w:rsidRPr="00B013F6">
              <w:rPr>
                <w:spacing w:val="-4"/>
                <w:sz w:val="20"/>
                <w:lang w:val="ru-RU"/>
              </w:rPr>
              <w:t xml:space="preserve"> </w:t>
            </w:r>
            <w:r w:rsidRPr="00B013F6">
              <w:rPr>
                <w:sz w:val="20"/>
                <w:lang w:val="ru-RU"/>
              </w:rPr>
              <w:t>о</w:t>
            </w:r>
            <w:r w:rsidRPr="00B013F6">
              <w:rPr>
                <w:spacing w:val="-2"/>
                <w:sz w:val="20"/>
                <w:lang w:val="ru-RU"/>
              </w:rPr>
              <w:t xml:space="preserve"> </w:t>
            </w:r>
            <w:r w:rsidRPr="00B013F6">
              <w:rPr>
                <w:sz w:val="20"/>
                <w:lang w:val="ru-RU"/>
              </w:rPr>
              <w:t>вольности</w:t>
            </w:r>
            <w:r w:rsidRPr="00B013F6">
              <w:rPr>
                <w:spacing w:val="-4"/>
                <w:sz w:val="20"/>
                <w:lang w:val="ru-RU"/>
              </w:rPr>
              <w:t xml:space="preserve"> </w:t>
            </w:r>
            <w:r w:rsidRPr="00B013F6">
              <w:rPr>
                <w:sz w:val="20"/>
                <w:lang w:val="ru-RU"/>
              </w:rPr>
              <w:t>дворянства.</w:t>
            </w:r>
            <w:r w:rsidRPr="00B013F6">
              <w:rPr>
                <w:spacing w:val="-3"/>
                <w:sz w:val="20"/>
                <w:lang w:val="ru-RU"/>
              </w:rPr>
              <w:t xml:space="preserve"> </w:t>
            </w:r>
            <w:r>
              <w:rPr>
                <w:sz w:val="20"/>
              </w:rPr>
              <w:t>Причины</w:t>
            </w:r>
            <w:r>
              <w:rPr>
                <w:spacing w:val="-4"/>
                <w:sz w:val="20"/>
              </w:rPr>
              <w:t xml:space="preserve"> </w:t>
            </w:r>
            <w:r>
              <w:rPr>
                <w:sz w:val="20"/>
              </w:rPr>
              <w:t>переворота</w:t>
            </w:r>
            <w:r>
              <w:rPr>
                <w:spacing w:val="-3"/>
                <w:sz w:val="20"/>
              </w:rPr>
              <w:t xml:space="preserve"> </w:t>
            </w:r>
            <w:r>
              <w:rPr>
                <w:sz w:val="20"/>
              </w:rPr>
              <w:t>28</w:t>
            </w:r>
            <w:r>
              <w:rPr>
                <w:spacing w:val="-4"/>
                <w:sz w:val="20"/>
              </w:rPr>
              <w:t xml:space="preserve"> </w:t>
            </w:r>
            <w:r>
              <w:rPr>
                <w:sz w:val="20"/>
              </w:rPr>
              <w:t>июня</w:t>
            </w:r>
            <w:r>
              <w:rPr>
                <w:spacing w:val="-4"/>
                <w:sz w:val="20"/>
              </w:rPr>
              <w:t xml:space="preserve"> </w:t>
            </w:r>
            <w:r>
              <w:rPr>
                <w:sz w:val="20"/>
              </w:rPr>
              <w:t>1762</w:t>
            </w:r>
            <w:r>
              <w:rPr>
                <w:spacing w:val="-2"/>
                <w:sz w:val="20"/>
              </w:rPr>
              <w:t xml:space="preserve"> </w:t>
            </w:r>
            <w:r>
              <w:rPr>
                <w:sz w:val="20"/>
              </w:rPr>
              <w:t>г.</w:t>
            </w:r>
          </w:p>
        </w:tc>
      </w:tr>
      <w:tr w:rsidR="00B9772D" w:rsidTr="00930F4D">
        <w:trPr>
          <w:trHeight w:val="1423"/>
        </w:trPr>
        <w:tc>
          <w:tcPr>
            <w:tcW w:w="2226"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8"/>
              <w:rPr>
                <w:sz w:val="23"/>
                <w:lang w:val="ru-RU"/>
              </w:rPr>
            </w:pPr>
          </w:p>
          <w:p w:rsidR="00B013F6" w:rsidRPr="00A072CC" w:rsidRDefault="00B013F6" w:rsidP="00B013F6">
            <w:pPr>
              <w:pStyle w:val="TableParagraph"/>
              <w:ind w:left="27" w:right="66"/>
              <w:rPr>
                <w:sz w:val="20"/>
                <w:lang w:val="ru-RU"/>
              </w:rPr>
            </w:pPr>
            <w:r w:rsidRPr="00D25045">
              <w:rPr>
                <w:sz w:val="20"/>
                <w:lang w:val="ru-RU"/>
              </w:rPr>
              <w:t>Россия в 1760-х - 1790-х</w:t>
            </w:r>
            <w:r w:rsidRPr="00D25045">
              <w:rPr>
                <w:spacing w:val="-48"/>
                <w:sz w:val="20"/>
                <w:lang w:val="ru-RU"/>
              </w:rPr>
              <w:t xml:space="preserve"> </w:t>
            </w:r>
            <w:r w:rsidRPr="00D25045">
              <w:rPr>
                <w:sz w:val="20"/>
                <w:lang w:val="ru-RU"/>
              </w:rPr>
              <w:t>гг.</w:t>
            </w:r>
            <w:r w:rsidRPr="00D25045">
              <w:rPr>
                <w:spacing w:val="-1"/>
                <w:sz w:val="20"/>
                <w:lang w:val="ru-RU"/>
              </w:rPr>
              <w:t xml:space="preserve"> </w:t>
            </w:r>
            <w:r w:rsidRPr="00A072CC">
              <w:rPr>
                <w:sz w:val="20"/>
                <w:lang w:val="ru-RU"/>
              </w:rPr>
              <w:t>Правление</w:t>
            </w:r>
          </w:p>
          <w:p w:rsidR="00B013F6" w:rsidRPr="00D25045" w:rsidRDefault="00B013F6" w:rsidP="00B013F6">
            <w:pPr>
              <w:pStyle w:val="TableParagraph"/>
              <w:spacing w:before="1"/>
              <w:ind w:left="27"/>
              <w:rPr>
                <w:sz w:val="20"/>
                <w:lang w:val="ru-RU"/>
              </w:rPr>
            </w:pPr>
            <w:r w:rsidRPr="00D25045">
              <w:rPr>
                <w:sz w:val="20"/>
                <w:lang w:val="ru-RU"/>
              </w:rPr>
              <w:t>Екатерины</w:t>
            </w:r>
            <w:r w:rsidRPr="00D25045">
              <w:rPr>
                <w:spacing w:val="-3"/>
                <w:sz w:val="20"/>
                <w:lang w:val="ru-RU"/>
              </w:rPr>
              <w:t xml:space="preserve"> </w:t>
            </w:r>
            <w:r>
              <w:rPr>
                <w:sz w:val="20"/>
              </w:rPr>
              <w:t>II</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Павла</w:t>
            </w:r>
            <w:r w:rsidRPr="00D25045">
              <w:rPr>
                <w:spacing w:val="-3"/>
                <w:sz w:val="20"/>
                <w:lang w:val="ru-RU"/>
              </w:rPr>
              <w:t xml:space="preserve"> </w:t>
            </w:r>
            <w:r>
              <w:rPr>
                <w:sz w:val="20"/>
              </w:rPr>
              <w:t>I</w:t>
            </w:r>
            <w:r w:rsidRPr="00D25045">
              <w:rPr>
                <w:sz w:val="20"/>
                <w:lang w:val="ru-RU"/>
              </w:rPr>
              <w:t>.</w:t>
            </w:r>
          </w:p>
        </w:tc>
        <w:tc>
          <w:tcPr>
            <w:tcW w:w="7771" w:type="dxa"/>
          </w:tcPr>
          <w:p w:rsidR="00B013F6" w:rsidRPr="00D25045" w:rsidRDefault="00B013F6" w:rsidP="00B013F6">
            <w:pPr>
              <w:pStyle w:val="TableParagraph"/>
              <w:spacing w:before="19"/>
              <w:ind w:left="31" w:right="18"/>
              <w:rPr>
                <w:sz w:val="20"/>
                <w:lang w:val="ru-RU"/>
              </w:rPr>
            </w:pPr>
            <w:r w:rsidRPr="00D25045">
              <w:rPr>
                <w:sz w:val="20"/>
                <w:lang w:val="ru-RU"/>
              </w:rPr>
              <w:t xml:space="preserve">Внутренняя политика Екатерины </w:t>
            </w:r>
            <w:r>
              <w:rPr>
                <w:sz w:val="20"/>
              </w:rPr>
              <w:t>II</w:t>
            </w:r>
            <w:r w:rsidRPr="00D25045">
              <w:rPr>
                <w:sz w:val="20"/>
                <w:lang w:val="ru-RU"/>
              </w:rPr>
              <w:t>. Личность императрицы. Идеи Просвещения.</w:t>
            </w:r>
            <w:r w:rsidRPr="00D25045">
              <w:rPr>
                <w:spacing w:val="1"/>
                <w:sz w:val="20"/>
                <w:lang w:val="ru-RU"/>
              </w:rPr>
              <w:t xml:space="preserve"> </w:t>
            </w:r>
            <w:r w:rsidRPr="00D25045">
              <w:rPr>
                <w:sz w:val="20"/>
                <w:lang w:val="ru-RU"/>
              </w:rPr>
              <w:t>"Просвещенный</w:t>
            </w:r>
            <w:r w:rsidRPr="00D25045">
              <w:rPr>
                <w:spacing w:val="-5"/>
                <w:sz w:val="20"/>
                <w:lang w:val="ru-RU"/>
              </w:rPr>
              <w:t xml:space="preserve"> </w:t>
            </w:r>
            <w:r w:rsidRPr="00D25045">
              <w:rPr>
                <w:sz w:val="20"/>
                <w:lang w:val="ru-RU"/>
              </w:rPr>
              <w:t>абсолютизм",</w:t>
            </w:r>
            <w:r w:rsidRPr="00D25045">
              <w:rPr>
                <w:spacing w:val="-6"/>
                <w:sz w:val="20"/>
                <w:lang w:val="ru-RU"/>
              </w:rPr>
              <w:t xml:space="preserve"> </w:t>
            </w:r>
            <w:r w:rsidRPr="00D25045">
              <w:rPr>
                <w:sz w:val="20"/>
                <w:lang w:val="ru-RU"/>
              </w:rPr>
              <w:t>его</w:t>
            </w:r>
            <w:r w:rsidRPr="00D25045">
              <w:rPr>
                <w:spacing w:val="-2"/>
                <w:sz w:val="20"/>
                <w:lang w:val="ru-RU"/>
              </w:rPr>
              <w:t xml:space="preserve"> </w:t>
            </w:r>
            <w:r w:rsidRPr="00D25045">
              <w:rPr>
                <w:sz w:val="20"/>
                <w:lang w:val="ru-RU"/>
              </w:rPr>
              <w:t>особенности</w:t>
            </w:r>
            <w:r w:rsidRPr="00D25045">
              <w:rPr>
                <w:spacing w:val="-5"/>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России.</w:t>
            </w:r>
            <w:r w:rsidRPr="00D25045">
              <w:rPr>
                <w:spacing w:val="-3"/>
                <w:sz w:val="20"/>
                <w:lang w:val="ru-RU"/>
              </w:rPr>
              <w:t xml:space="preserve"> </w:t>
            </w:r>
            <w:r w:rsidRPr="00D25045">
              <w:rPr>
                <w:sz w:val="20"/>
                <w:lang w:val="ru-RU"/>
              </w:rPr>
              <w:t>Секуляризация</w:t>
            </w:r>
            <w:r w:rsidRPr="00D25045">
              <w:rPr>
                <w:spacing w:val="-5"/>
                <w:sz w:val="20"/>
                <w:lang w:val="ru-RU"/>
              </w:rPr>
              <w:t xml:space="preserve"> </w:t>
            </w:r>
            <w:r w:rsidRPr="00D25045">
              <w:rPr>
                <w:sz w:val="20"/>
                <w:lang w:val="ru-RU"/>
              </w:rPr>
              <w:t>церковных</w:t>
            </w:r>
            <w:r w:rsidRPr="00D25045">
              <w:rPr>
                <w:spacing w:val="-47"/>
                <w:sz w:val="20"/>
                <w:lang w:val="ru-RU"/>
              </w:rPr>
              <w:t xml:space="preserve"> </w:t>
            </w:r>
            <w:r w:rsidRPr="00D25045">
              <w:rPr>
                <w:sz w:val="20"/>
                <w:lang w:val="ru-RU"/>
              </w:rPr>
              <w:t>земель.</w:t>
            </w:r>
            <w:r w:rsidRPr="00D25045">
              <w:rPr>
                <w:spacing w:val="-6"/>
                <w:sz w:val="20"/>
                <w:lang w:val="ru-RU"/>
              </w:rPr>
              <w:t xml:space="preserve"> </w:t>
            </w:r>
            <w:r w:rsidRPr="00D25045">
              <w:rPr>
                <w:sz w:val="20"/>
                <w:lang w:val="ru-RU"/>
              </w:rPr>
              <w:t>Деятельность</w:t>
            </w:r>
            <w:r w:rsidRPr="00D25045">
              <w:rPr>
                <w:spacing w:val="-5"/>
                <w:sz w:val="20"/>
                <w:lang w:val="ru-RU"/>
              </w:rPr>
              <w:t xml:space="preserve"> </w:t>
            </w:r>
            <w:r w:rsidRPr="00D25045">
              <w:rPr>
                <w:sz w:val="20"/>
                <w:lang w:val="ru-RU"/>
              </w:rPr>
              <w:t>Уложенной</w:t>
            </w:r>
            <w:r w:rsidRPr="00D25045">
              <w:rPr>
                <w:spacing w:val="-5"/>
                <w:sz w:val="20"/>
                <w:lang w:val="ru-RU"/>
              </w:rPr>
              <w:t xml:space="preserve"> </w:t>
            </w:r>
            <w:r w:rsidRPr="00D25045">
              <w:rPr>
                <w:sz w:val="20"/>
                <w:lang w:val="ru-RU"/>
              </w:rPr>
              <w:t>комиссии.</w:t>
            </w:r>
            <w:r w:rsidRPr="00D25045">
              <w:rPr>
                <w:spacing w:val="-5"/>
                <w:sz w:val="20"/>
                <w:lang w:val="ru-RU"/>
              </w:rPr>
              <w:t xml:space="preserve"> </w:t>
            </w:r>
            <w:r w:rsidRPr="00D25045">
              <w:rPr>
                <w:sz w:val="20"/>
                <w:lang w:val="ru-RU"/>
              </w:rPr>
              <w:t>Экономическая</w:t>
            </w:r>
            <w:r w:rsidRPr="00D25045">
              <w:rPr>
                <w:spacing w:val="-6"/>
                <w:sz w:val="20"/>
                <w:lang w:val="ru-RU"/>
              </w:rPr>
              <w:t xml:space="preserve"> </w:t>
            </w:r>
            <w:r w:rsidRPr="00D25045">
              <w:rPr>
                <w:sz w:val="20"/>
                <w:lang w:val="ru-RU"/>
              </w:rPr>
              <w:t>и</w:t>
            </w:r>
            <w:r w:rsidRPr="00D25045">
              <w:rPr>
                <w:spacing w:val="-7"/>
                <w:sz w:val="20"/>
                <w:lang w:val="ru-RU"/>
              </w:rPr>
              <w:t xml:space="preserve"> </w:t>
            </w:r>
            <w:r w:rsidRPr="00D25045">
              <w:rPr>
                <w:sz w:val="20"/>
                <w:lang w:val="ru-RU"/>
              </w:rPr>
              <w:t>финансовая</w:t>
            </w:r>
            <w:r w:rsidRPr="00D25045">
              <w:rPr>
                <w:spacing w:val="-3"/>
                <w:sz w:val="20"/>
                <w:lang w:val="ru-RU"/>
              </w:rPr>
              <w:t xml:space="preserve"> </w:t>
            </w:r>
            <w:r w:rsidRPr="00D25045">
              <w:rPr>
                <w:sz w:val="20"/>
                <w:lang w:val="ru-RU"/>
              </w:rPr>
              <w:t>политика</w:t>
            </w:r>
            <w:r w:rsidRPr="00D25045">
              <w:rPr>
                <w:spacing w:val="-47"/>
                <w:sz w:val="20"/>
                <w:lang w:val="ru-RU"/>
              </w:rPr>
              <w:t xml:space="preserve"> </w:t>
            </w:r>
            <w:r w:rsidRPr="00D25045">
              <w:rPr>
                <w:sz w:val="20"/>
                <w:lang w:val="ru-RU"/>
              </w:rPr>
              <w:t>правительства.</w:t>
            </w:r>
            <w:r w:rsidRPr="00D25045">
              <w:rPr>
                <w:spacing w:val="-2"/>
                <w:sz w:val="20"/>
                <w:lang w:val="ru-RU"/>
              </w:rPr>
              <w:t xml:space="preserve"> </w:t>
            </w:r>
            <w:r w:rsidRPr="00D25045">
              <w:rPr>
                <w:sz w:val="20"/>
                <w:lang w:val="ru-RU"/>
              </w:rPr>
              <w:t>Начало</w:t>
            </w:r>
            <w:r w:rsidRPr="00D25045">
              <w:rPr>
                <w:spacing w:val="-2"/>
                <w:sz w:val="20"/>
                <w:lang w:val="ru-RU"/>
              </w:rPr>
              <w:t xml:space="preserve"> </w:t>
            </w:r>
            <w:r w:rsidRPr="00D25045">
              <w:rPr>
                <w:sz w:val="20"/>
                <w:lang w:val="ru-RU"/>
              </w:rPr>
              <w:t>выпуска</w:t>
            </w:r>
            <w:r w:rsidRPr="00D25045">
              <w:rPr>
                <w:spacing w:val="-2"/>
                <w:sz w:val="20"/>
                <w:lang w:val="ru-RU"/>
              </w:rPr>
              <w:t xml:space="preserve"> </w:t>
            </w:r>
            <w:r w:rsidRPr="00D25045">
              <w:rPr>
                <w:sz w:val="20"/>
                <w:lang w:val="ru-RU"/>
              </w:rPr>
              <w:t>ассигнаций.</w:t>
            </w:r>
            <w:r w:rsidRPr="00D25045">
              <w:rPr>
                <w:spacing w:val="-2"/>
                <w:sz w:val="20"/>
                <w:lang w:val="ru-RU"/>
              </w:rPr>
              <w:t xml:space="preserve"> </w:t>
            </w:r>
            <w:r w:rsidRPr="00D25045">
              <w:rPr>
                <w:sz w:val="20"/>
                <w:lang w:val="ru-RU"/>
              </w:rPr>
              <w:t>Отмена</w:t>
            </w:r>
            <w:r w:rsidRPr="00D25045">
              <w:rPr>
                <w:spacing w:val="-2"/>
                <w:sz w:val="20"/>
                <w:lang w:val="ru-RU"/>
              </w:rPr>
              <w:t xml:space="preserve"> </w:t>
            </w:r>
            <w:r w:rsidRPr="00D25045">
              <w:rPr>
                <w:sz w:val="20"/>
                <w:lang w:val="ru-RU"/>
              </w:rPr>
              <w:t>монополий, умеренность</w:t>
            </w:r>
          </w:p>
          <w:p w:rsidR="00B013F6" w:rsidRPr="00D25045" w:rsidRDefault="00B013F6" w:rsidP="00B013F6">
            <w:pPr>
              <w:pStyle w:val="TableParagraph"/>
              <w:ind w:left="31" w:right="18"/>
              <w:rPr>
                <w:sz w:val="20"/>
                <w:lang w:val="ru-RU"/>
              </w:rPr>
            </w:pPr>
            <w:r w:rsidRPr="00D25045">
              <w:rPr>
                <w:sz w:val="20"/>
                <w:lang w:val="ru-RU"/>
              </w:rPr>
              <w:t>таможенной политики. Вольное экономическое общество. Губернская реформа.</w:t>
            </w:r>
            <w:r w:rsidRPr="00D25045">
              <w:rPr>
                <w:spacing w:val="1"/>
                <w:sz w:val="20"/>
                <w:lang w:val="ru-RU"/>
              </w:rPr>
              <w:t xml:space="preserve"> </w:t>
            </w:r>
            <w:r w:rsidRPr="00D25045">
              <w:rPr>
                <w:sz w:val="20"/>
                <w:lang w:val="ru-RU"/>
              </w:rPr>
              <w:t>Жалованные</w:t>
            </w:r>
            <w:r w:rsidRPr="00D25045">
              <w:rPr>
                <w:spacing w:val="-4"/>
                <w:sz w:val="20"/>
                <w:lang w:val="ru-RU"/>
              </w:rPr>
              <w:t xml:space="preserve"> </w:t>
            </w:r>
            <w:r w:rsidRPr="00D25045">
              <w:rPr>
                <w:sz w:val="20"/>
                <w:lang w:val="ru-RU"/>
              </w:rPr>
              <w:t>грамоты</w:t>
            </w:r>
            <w:r w:rsidRPr="00D25045">
              <w:rPr>
                <w:spacing w:val="-5"/>
                <w:sz w:val="20"/>
                <w:lang w:val="ru-RU"/>
              </w:rPr>
              <w:t xml:space="preserve"> </w:t>
            </w:r>
            <w:r w:rsidRPr="00D25045">
              <w:rPr>
                <w:sz w:val="20"/>
                <w:lang w:val="ru-RU"/>
              </w:rPr>
              <w:t>дворянству</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городам.</w:t>
            </w:r>
            <w:r w:rsidRPr="00D25045">
              <w:rPr>
                <w:spacing w:val="-4"/>
                <w:sz w:val="20"/>
                <w:lang w:val="ru-RU"/>
              </w:rPr>
              <w:t xml:space="preserve"> </w:t>
            </w:r>
            <w:r w:rsidRPr="00D25045">
              <w:rPr>
                <w:sz w:val="20"/>
                <w:lang w:val="ru-RU"/>
              </w:rPr>
              <w:t>Положение</w:t>
            </w:r>
            <w:r w:rsidRPr="00D25045">
              <w:rPr>
                <w:spacing w:val="-4"/>
                <w:sz w:val="20"/>
                <w:lang w:val="ru-RU"/>
              </w:rPr>
              <w:t xml:space="preserve"> </w:t>
            </w:r>
            <w:r w:rsidRPr="00D25045">
              <w:rPr>
                <w:sz w:val="20"/>
                <w:lang w:val="ru-RU"/>
              </w:rPr>
              <w:t>сословий.</w:t>
            </w:r>
            <w:r w:rsidRPr="00D25045">
              <w:rPr>
                <w:spacing w:val="-4"/>
                <w:sz w:val="20"/>
                <w:lang w:val="ru-RU"/>
              </w:rPr>
              <w:t xml:space="preserve"> </w:t>
            </w:r>
            <w:r w:rsidRPr="00D25045">
              <w:rPr>
                <w:sz w:val="20"/>
                <w:lang w:val="ru-RU"/>
              </w:rPr>
              <w:t>Дворянство</w:t>
            </w:r>
            <w:r w:rsidRPr="00D25045">
              <w:rPr>
                <w:spacing w:val="3"/>
                <w:sz w:val="20"/>
                <w:lang w:val="ru-RU"/>
              </w:rPr>
              <w:t xml:space="preserve"> </w:t>
            </w:r>
            <w:r w:rsidRPr="00D25045">
              <w:rPr>
                <w:sz w:val="20"/>
                <w:lang w:val="ru-RU"/>
              </w:rPr>
              <w:t>-</w:t>
            </w:r>
          </w:p>
          <w:p w:rsidR="00B013F6" w:rsidRPr="00D25045" w:rsidRDefault="00B013F6" w:rsidP="00B013F6">
            <w:pPr>
              <w:pStyle w:val="TableParagraph"/>
              <w:ind w:left="31" w:right="7"/>
              <w:rPr>
                <w:sz w:val="20"/>
                <w:lang w:val="ru-RU"/>
              </w:rPr>
            </w:pPr>
            <w:r w:rsidRPr="00D25045">
              <w:rPr>
                <w:sz w:val="20"/>
                <w:lang w:val="ru-RU"/>
              </w:rPr>
              <w:t>"первенствующее сословие" империи. Привлечение представителей сословий к местному</w:t>
            </w:r>
            <w:r w:rsidRPr="00D25045">
              <w:rPr>
                <w:spacing w:val="-47"/>
                <w:sz w:val="20"/>
                <w:lang w:val="ru-RU"/>
              </w:rPr>
              <w:t xml:space="preserve"> </w:t>
            </w:r>
            <w:r w:rsidRPr="00D25045">
              <w:rPr>
                <w:sz w:val="20"/>
                <w:lang w:val="ru-RU"/>
              </w:rPr>
              <w:t>управлению. Создание дворянских обществ в губерниях и уездах. Расширение</w:t>
            </w:r>
            <w:r w:rsidRPr="00D25045">
              <w:rPr>
                <w:spacing w:val="1"/>
                <w:sz w:val="20"/>
                <w:lang w:val="ru-RU"/>
              </w:rPr>
              <w:t xml:space="preserve"> </w:t>
            </w:r>
            <w:r w:rsidRPr="00D25045">
              <w:rPr>
                <w:sz w:val="20"/>
                <w:lang w:val="ru-RU"/>
              </w:rPr>
              <w:t>привилегий</w:t>
            </w:r>
            <w:r w:rsidRPr="00D25045">
              <w:rPr>
                <w:spacing w:val="-3"/>
                <w:sz w:val="20"/>
                <w:lang w:val="ru-RU"/>
              </w:rPr>
              <w:t xml:space="preserve"> </w:t>
            </w:r>
            <w:r w:rsidRPr="00D25045">
              <w:rPr>
                <w:sz w:val="20"/>
                <w:lang w:val="ru-RU"/>
              </w:rPr>
              <w:t>гильдейского</w:t>
            </w:r>
            <w:r w:rsidRPr="00D25045">
              <w:rPr>
                <w:spacing w:val="-1"/>
                <w:sz w:val="20"/>
                <w:lang w:val="ru-RU"/>
              </w:rPr>
              <w:t xml:space="preserve"> </w:t>
            </w:r>
            <w:r w:rsidRPr="00D25045">
              <w:rPr>
                <w:sz w:val="20"/>
                <w:lang w:val="ru-RU"/>
              </w:rPr>
              <w:t>купечества</w:t>
            </w:r>
            <w:r w:rsidRPr="00D25045">
              <w:rPr>
                <w:spacing w:val="-3"/>
                <w:sz w:val="20"/>
                <w:lang w:val="ru-RU"/>
              </w:rPr>
              <w:t xml:space="preserve"> </w:t>
            </w:r>
            <w:r w:rsidRPr="00D25045">
              <w:rPr>
                <w:sz w:val="20"/>
                <w:lang w:val="ru-RU"/>
              </w:rPr>
              <w:t>в налоговой</w:t>
            </w:r>
            <w:r w:rsidRPr="00D25045">
              <w:rPr>
                <w:spacing w:val="-3"/>
                <w:sz w:val="20"/>
                <w:lang w:val="ru-RU"/>
              </w:rPr>
              <w:t xml:space="preserve"> </w:t>
            </w:r>
            <w:r w:rsidRPr="00D25045">
              <w:rPr>
                <w:sz w:val="20"/>
                <w:lang w:val="ru-RU"/>
              </w:rPr>
              <w:t>сфере</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городском</w:t>
            </w:r>
            <w:r w:rsidRPr="00D25045">
              <w:rPr>
                <w:spacing w:val="-1"/>
                <w:sz w:val="20"/>
                <w:lang w:val="ru-RU"/>
              </w:rPr>
              <w:t xml:space="preserve"> </w:t>
            </w:r>
            <w:r w:rsidRPr="00D25045">
              <w:rPr>
                <w:sz w:val="20"/>
                <w:lang w:val="ru-RU"/>
              </w:rPr>
              <w:t>управлении.</w:t>
            </w:r>
          </w:p>
          <w:p w:rsidR="00B013F6" w:rsidRPr="00D25045" w:rsidRDefault="00B013F6" w:rsidP="00B013F6">
            <w:pPr>
              <w:pStyle w:val="TableParagraph"/>
              <w:ind w:left="31" w:right="18"/>
              <w:rPr>
                <w:sz w:val="20"/>
                <w:lang w:val="ru-RU"/>
              </w:rPr>
            </w:pPr>
            <w:r w:rsidRPr="00D25045">
              <w:rPr>
                <w:sz w:val="20"/>
                <w:lang w:val="ru-RU"/>
              </w:rPr>
              <w:t>Национальная</w:t>
            </w:r>
            <w:r w:rsidRPr="00D25045">
              <w:rPr>
                <w:spacing w:val="-2"/>
                <w:sz w:val="20"/>
                <w:lang w:val="ru-RU"/>
              </w:rPr>
              <w:t xml:space="preserve"> </w:t>
            </w:r>
            <w:r w:rsidRPr="00D25045">
              <w:rPr>
                <w:sz w:val="20"/>
                <w:lang w:val="ru-RU"/>
              </w:rPr>
              <w:t>политика</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народы</w:t>
            </w:r>
            <w:r w:rsidRPr="00D25045">
              <w:rPr>
                <w:spacing w:val="-4"/>
                <w:sz w:val="20"/>
                <w:lang w:val="ru-RU"/>
              </w:rPr>
              <w:t xml:space="preserve"> </w:t>
            </w:r>
            <w:r w:rsidRPr="00D25045">
              <w:rPr>
                <w:sz w:val="20"/>
                <w:lang w:val="ru-RU"/>
              </w:rPr>
              <w:t>России</w:t>
            </w:r>
            <w:r w:rsidRPr="00D25045">
              <w:rPr>
                <w:spacing w:val="-5"/>
                <w:sz w:val="20"/>
                <w:lang w:val="ru-RU"/>
              </w:rPr>
              <w:t xml:space="preserve"> </w:t>
            </w:r>
            <w:r w:rsidRPr="00D25045">
              <w:rPr>
                <w:sz w:val="20"/>
                <w:lang w:val="ru-RU"/>
              </w:rPr>
              <w:t>в</w:t>
            </w:r>
            <w:r w:rsidRPr="00D25045">
              <w:rPr>
                <w:spacing w:val="-4"/>
                <w:sz w:val="20"/>
                <w:lang w:val="ru-RU"/>
              </w:rPr>
              <w:t xml:space="preserve"> </w:t>
            </w:r>
            <w:r>
              <w:rPr>
                <w:sz w:val="20"/>
              </w:rPr>
              <w:t>XVIII</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Унификация</w:t>
            </w:r>
            <w:r w:rsidRPr="00D25045">
              <w:rPr>
                <w:spacing w:val="-2"/>
                <w:sz w:val="20"/>
                <w:lang w:val="ru-RU"/>
              </w:rPr>
              <w:t xml:space="preserve"> </w:t>
            </w:r>
            <w:r w:rsidRPr="00D25045">
              <w:rPr>
                <w:sz w:val="20"/>
                <w:lang w:val="ru-RU"/>
              </w:rPr>
              <w:t>управления</w:t>
            </w:r>
            <w:r w:rsidRPr="00D25045">
              <w:rPr>
                <w:spacing w:val="-1"/>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окраинах</w:t>
            </w:r>
            <w:r w:rsidRPr="00D25045">
              <w:rPr>
                <w:spacing w:val="-47"/>
                <w:sz w:val="20"/>
                <w:lang w:val="ru-RU"/>
              </w:rPr>
              <w:t xml:space="preserve"> </w:t>
            </w:r>
            <w:r w:rsidRPr="00D25045">
              <w:rPr>
                <w:sz w:val="20"/>
                <w:lang w:val="ru-RU"/>
              </w:rPr>
              <w:t>империи.</w:t>
            </w:r>
            <w:r w:rsidRPr="00D25045">
              <w:rPr>
                <w:spacing w:val="-2"/>
                <w:sz w:val="20"/>
                <w:lang w:val="ru-RU"/>
              </w:rPr>
              <w:t xml:space="preserve"> </w:t>
            </w:r>
            <w:r w:rsidRPr="00D25045">
              <w:rPr>
                <w:sz w:val="20"/>
                <w:lang w:val="ru-RU"/>
              </w:rPr>
              <w:t>Ликвидация</w:t>
            </w:r>
            <w:r w:rsidRPr="00D25045">
              <w:rPr>
                <w:spacing w:val="-3"/>
                <w:sz w:val="20"/>
                <w:lang w:val="ru-RU"/>
              </w:rPr>
              <w:t xml:space="preserve"> </w:t>
            </w:r>
            <w:r w:rsidRPr="00D25045">
              <w:rPr>
                <w:sz w:val="20"/>
                <w:lang w:val="ru-RU"/>
              </w:rPr>
              <w:t>гетманства</w:t>
            </w:r>
            <w:r w:rsidRPr="00D25045">
              <w:rPr>
                <w:spacing w:val="1"/>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Левобережной</w:t>
            </w:r>
            <w:r w:rsidRPr="00D25045">
              <w:rPr>
                <w:spacing w:val="-3"/>
                <w:sz w:val="20"/>
                <w:lang w:val="ru-RU"/>
              </w:rPr>
              <w:t xml:space="preserve"> </w:t>
            </w:r>
            <w:r w:rsidRPr="00D25045">
              <w:rPr>
                <w:sz w:val="20"/>
                <w:lang w:val="ru-RU"/>
              </w:rPr>
              <w:t>Украине</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Войска</w:t>
            </w:r>
            <w:r w:rsidRPr="00D25045">
              <w:rPr>
                <w:spacing w:val="-3"/>
                <w:sz w:val="20"/>
                <w:lang w:val="ru-RU"/>
              </w:rPr>
              <w:t xml:space="preserve"> </w:t>
            </w:r>
            <w:r w:rsidRPr="00D25045">
              <w:rPr>
                <w:sz w:val="20"/>
                <w:lang w:val="ru-RU"/>
              </w:rPr>
              <w:t>Запорожского.</w:t>
            </w:r>
          </w:p>
          <w:p w:rsidR="00B013F6" w:rsidRPr="00D25045" w:rsidRDefault="00B013F6" w:rsidP="00B013F6">
            <w:pPr>
              <w:pStyle w:val="TableParagraph"/>
              <w:ind w:left="31" w:right="18"/>
              <w:rPr>
                <w:sz w:val="20"/>
                <w:lang w:val="ru-RU"/>
              </w:rPr>
            </w:pPr>
            <w:r w:rsidRPr="00D25045">
              <w:rPr>
                <w:sz w:val="20"/>
                <w:lang w:val="ru-RU"/>
              </w:rPr>
              <w:t>Формирование</w:t>
            </w:r>
            <w:r w:rsidRPr="00D25045">
              <w:rPr>
                <w:spacing w:val="-7"/>
                <w:sz w:val="20"/>
                <w:lang w:val="ru-RU"/>
              </w:rPr>
              <w:t xml:space="preserve"> </w:t>
            </w:r>
            <w:r w:rsidRPr="00D25045">
              <w:rPr>
                <w:sz w:val="20"/>
                <w:lang w:val="ru-RU"/>
              </w:rPr>
              <w:t>Кубанского</w:t>
            </w:r>
            <w:r w:rsidRPr="00D25045">
              <w:rPr>
                <w:spacing w:val="-7"/>
                <w:sz w:val="20"/>
                <w:lang w:val="ru-RU"/>
              </w:rPr>
              <w:t xml:space="preserve"> </w:t>
            </w:r>
            <w:r w:rsidRPr="00D25045">
              <w:rPr>
                <w:sz w:val="20"/>
                <w:lang w:val="ru-RU"/>
              </w:rPr>
              <w:t>казачества.</w:t>
            </w:r>
            <w:r w:rsidRPr="00D25045">
              <w:rPr>
                <w:spacing w:val="-4"/>
                <w:sz w:val="20"/>
                <w:lang w:val="ru-RU"/>
              </w:rPr>
              <w:t xml:space="preserve"> </w:t>
            </w:r>
            <w:r w:rsidRPr="00D25045">
              <w:rPr>
                <w:sz w:val="20"/>
                <w:lang w:val="ru-RU"/>
              </w:rPr>
              <w:t>Активизация</w:t>
            </w:r>
            <w:r w:rsidRPr="00D25045">
              <w:rPr>
                <w:spacing w:val="-8"/>
                <w:sz w:val="20"/>
                <w:lang w:val="ru-RU"/>
              </w:rPr>
              <w:t xml:space="preserve"> </w:t>
            </w:r>
            <w:r w:rsidRPr="00D25045">
              <w:rPr>
                <w:sz w:val="20"/>
                <w:lang w:val="ru-RU"/>
              </w:rPr>
              <w:t>деятельности</w:t>
            </w:r>
            <w:r w:rsidRPr="00D25045">
              <w:rPr>
                <w:spacing w:val="-6"/>
                <w:sz w:val="20"/>
                <w:lang w:val="ru-RU"/>
              </w:rPr>
              <w:t xml:space="preserve"> </w:t>
            </w:r>
            <w:r w:rsidRPr="00D25045">
              <w:rPr>
                <w:sz w:val="20"/>
                <w:lang w:val="ru-RU"/>
              </w:rPr>
              <w:t>по</w:t>
            </w:r>
            <w:r w:rsidRPr="00D25045">
              <w:rPr>
                <w:spacing w:val="-6"/>
                <w:sz w:val="20"/>
                <w:lang w:val="ru-RU"/>
              </w:rPr>
              <w:t xml:space="preserve"> </w:t>
            </w:r>
            <w:r w:rsidRPr="00D25045">
              <w:rPr>
                <w:sz w:val="20"/>
                <w:lang w:val="ru-RU"/>
              </w:rPr>
              <w:t>привлечению</w:t>
            </w:r>
            <w:r w:rsidRPr="00D25045">
              <w:rPr>
                <w:spacing w:val="-47"/>
                <w:sz w:val="20"/>
                <w:lang w:val="ru-RU"/>
              </w:rPr>
              <w:t xml:space="preserve"> </w:t>
            </w:r>
            <w:r w:rsidRPr="00D25045">
              <w:rPr>
                <w:sz w:val="20"/>
                <w:lang w:val="ru-RU"/>
              </w:rPr>
              <w:t>иностранцев</w:t>
            </w:r>
            <w:r w:rsidRPr="00D25045">
              <w:rPr>
                <w:spacing w:val="-1"/>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Россию.</w:t>
            </w:r>
            <w:r w:rsidRPr="00D25045">
              <w:rPr>
                <w:spacing w:val="-3"/>
                <w:sz w:val="20"/>
                <w:lang w:val="ru-RU"/>
              </w:rPr>
              <w:t xml:space="preserve"> </w:t>
            </w:r>
            <w:r w:rsidRPr="00D25045">
              <w:rPr>
                <w:sz w:val="20"/>
                <w:lang w:val="ru-RU"/>
              </w:rPr>
              <w:t>Расселение</w:t>
            </w:r>
            <w:r w:rsidRPr="00D25045">
              <w:rPr>
                <w:spacing w:val="-3"/>
                <w:sz w:val="20"/>
                <w:lang w:val="ru-RU"/>
              </w:rPr>
              <w:t xml:space="preserve"> </w:t>
            </w:r>
            <w:r w:rsidRPr="00D25045">
              <w:rPr>
                <w:sz w:val="20"/>
                <w:lang w:val="ru-RU"/>
              </w:rPr>
              <w:t>колонистов</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Новороссии,</w:t>
            </w:r>
            <w:r w:rsidRPr="00D25045">
              <w:rPr>
                <w:spacing w:val="-3"/>
                <w:sz w:val="20"/>
                <w:lang w:val="ru-RU"/>
              </w:rPr>
              <w:t xml:space="preserve"> </w:t>
            </w:r>
            <w:r w:rsidRPr="00D25045">
              <w:rPr>
                <w:sz w:val="20"/>
                <w:lang w:val="ru-RU"/>
              </w:rPr>
              <w:t>Поволжье,</w:t>
            </w:r>
            <w:r w:rsidRPr="00D25045">
              <w:rPr>
                <w:spacing w:val="-3"/>
                <w:sz w:val="20"/>
                <w:lang w:val="ru-RU"/>
              </w:rPr>
              <w:t xml:space="preserve"> </w:t>
            </w:r>
            <w:r w:rsidRPr="00D25045">
              <w:rPr>
                <w:sz w:val="20"/>
                <w:lang w:val="ru-RU"/>
              </w:rPr>
              <w:t>других</w:t>
            </w:r>
          </w:p>
          <w:p w:rsidR="00B013F6" w:rsidRPr="00D25045" w:rsidRDefault="00B013F6" w:rsidP="00B013F6">
            <w:pPr>
              <w:pStyle w:val="TableParagraph"/>
              <w:spacing w:before="8"/>
              <w:ind w:left="31" w:right="18"/>
              <w:rPr>
                <w:sz w:val="20"/>
                <w:lang w:val="ru-RU"/>
              </w:rPr>
            </w:pPr>
            <w:r w:rsidRPr="00D25045">
              <w:rPr>
                <w:sz w:val="20"/>
                <w:lang w:val="ru-RU"/>
              </w:rPr>
              <w:t>регионах.</w:t>
            </w:r>
            <w:r w:rsidRPr="00D25045">
              <w:rPr>
                <w:spacing w:val="-4"/>
                <w:sz w:val="20"/>
                <w:lang w:val="ru-RU"/>
              </w:rPr>
              <w:t xml:space="preserve"> </w:t>
            </w:r>
            <w:r w:rsidRPr="00B013F6">
              <w:rPr>
                <w:sz w:val="20"/>
                <w:lang w:val="ru-RU"/>
              </w:rPr>
              <w:t>Укрепление</w:t>
            </w:r>
            <w:r w:rsidRPr="00B013F6">
              <w:rPr>
                <w:spacing w:val="-4"/>
                <w:sz w:val="20"/>
                <w:lang w:val="ru-RU"/>
              </w:rPr>
              <w:t xml:space="preserve"> </w:t>
            </w:r>
            <w:r w:rsidRPr="00B013F6">
              <w:rPr>
                <w:sz w:val="20"/>
                <w:lang w:val="ru-RU"/>
              </w:rPr>
              <w:t>веротерпимости</w:t>
            </w:r>
            <w:r w:rsidRPr="00B013F6">
              <w:rPr>
                <w:spacing w:val="-2"/>
                <w:sz w:val="20"/>
                <w:lang w:val="ru-RU"/>
              </w:rPr>
              <w:t xml:space="preserve"> </w:t>
            </w:r>
            <w:r w:rsidRPr="00B013F6">
              <w:rPr>
                <w:sz w:val="20"/>
                <w:lang w:val="ru-RU"/>
              </w:rPr>
              <w:t>по</w:t>
            </w:r>
            <w:r w:rsidRPr="00B013F6">
              <w:rPr>
                <w:spacing w:val="-3"/>
                <w:sz w:val="20"/>
                <w:lang w:val="ru-RU"/>
              </w:rPr>
              <w:t xml:space="preserve"> </w:t>
            </w:r>
            <w:r w:rsidRPr="00B013F6">
              <w:rPr>
                <w:sz w:val="20"/>
                <w:lang w:val="ru-RU"/>
              </w:rPr>
              <w:t>отношению</w:t>
            </w:r>
            <w:r w:rsidRPr="00B013F6">
              <w:rPr>
                <w:spacing w:val="-2"/>
                <w:sz w:val="20"/>
                <w:lang w:val="ru-RU"/>
              </w:rPr>
              <w:t xml:space="preserve"> </w:t>
            </w:r>
            <w:r w:rsidRPr="00B013F6">
              <w:rPr>
                <w:sz w:val="20"/>
                <w:lang w:val="ru-RU"/>
              </w:rPr>
              <w:t>к</w:t>
            </w:r>
            <w:r w:rsidRPr="00B013F6">
              <w:rPr>
                <w:spacing w:val="-4"/>
                <w:sz w:val="20"/>
                <w:lang w:val="ru-RU"/>
              </w:rPr>
              <w:t xml:space="preserve"> </w:t>
            </w:r>
            <w:r w:rsidRPr="00B013F6">
              <w:rPr>
                <w:sz w:val="20"/>
                <w:lang w:val="ru-RU"/>
              </w:rPr>
              <w:t>неправославным и</w:t>
            </w:r>
            <w:r>
              <w:rPr>
                <w:sz w:val="20"/>
                <w:lang w:val="ru-RU"/>
              </w:rPr>
              <w:t xml:space="preserve"> </w:t>
            </w:r>
            <w:r w:rsidRPr="00D25045">
              <w:rPr>
                <w:sz w:val="20"/>
                <w:lang w:val="ru-RU"/>
              </w:rPr>
              <w:t>нехристианским</w:t>
            </w:r>
            <w:r w:rsidRPr="00D25045">
              <w:rPr>
                <w:spacing w:val="-4"/>
                <w:sz w:val="20"/>
                <w:lang w:val="ru-RU"/>
              </w:rPr>
              <w:t xml:space="preserve"> </w:t>
            </w:r>
            <w:r w:rsidRPr="00D25045">
              <w:rPr>
                <w:sz w:val="20"/>
                <w:lang w:val="ru-RU"/>
              </w:rPr>
              <w:t>конфессиям.</w:t>
            </w:r>
            <w:r w:rsidRPr="00D25045">
              <w:rPr>
                <w:spacing w:val="-5"/>
                <w:sz w:val="20"/>
                <w:lang w:val="ru-RU"/>
              </w:rPr>
              <w:t xml:space="preserve"> </w:t>
            </w:r>
            <w:r w:rsidRPr="00D25045">
              <w:rPr>
                <w:sz w:val="20"/>
                <w:lang w:val="ru-RU"/>
              </w:rPr>
              <w:t>Политика</w:t>
            </w:r>
            <w:r w:rsidRPr="00D25045">
              <w:rPr>
                <w:spacing w:val="-5"/>
                <w:sz w:val="20"/>
                <w:lang w:val="ru-RU"/>
              </w:rPr>
              <w:t xml:space="preserve"> </w:t>
            </w:r>
            <w:r w:rsidRPr="00D25045">
              <w:rPr>
                <w:sz w:val="20"/>
                <w:lang w:val="ru-RU"/>
              </w:rPr>
              <w:t>по</w:t>
            </w:r>
            <w:r w:rsidRPr="00D25045">
              <w:rPr>
                <w:spacing w:val="-4"/>
                <w:sz w:val="20"/>
                <w:lang w:val="ru-RU"/>
              </w:rPr>
              <w:t xml:space="preserve"> </w:t>
            </w:r>
            <w:r w:rsidRPr="00D25045">
              <w:rPr>
                <w:sz w:val="20"/>
                <w:lang w:val="ru-RU"/>
              </w:rPr>
              <w:t>отношению</w:t>
            </w:r>
            <w:r w:rsidRPr="00D25045">
              <w:rPr>
                <w:spacing w:val="-3"/>
                <w:sz w:val="20"/>
                <w:lang w:val="ru-RU"/>
              </w:rPr>
              <w:t xml:space="preserve"> </w:t>
            </w:r>
            <w:r w:rsidRPr="00D25045">
              <w:rPr>
                <w:sz w:val="20"/>
                <w:lang w:val="ru-RU"/>
              </w:rPr>
              <w:t>к</w:t>
            </w:r>
            <w:r w:rsidRPr="00D25045">
              <w:rPr>
                <w:spacing w:val="-5"/>
                <w:sz w:val="20"/>
                <w:lang w:val="ru-RU"/>
              </w:rPr>
              <w:t xml:space="preserve"> </w:t>
            </w:r>
            <w:r w:rsidRPr="00D25045">
              <w:rPr>
                <w:sz w:val="20"/>
                <w:lang w:val="ru-RU"/>
              </w:rPr>
              <w:t>исламу.</w:t>
            </w:r>
            <w:r w:rsidRPr="00D25045">
              <w:rPr>
                <w:spacing w:val="-5"/>
                <w:sz w:val="20"/>
                <w:lang w:val="ru-RU"/>
              </w:rPr>
              <w:t xml:space="preserve"> </w:t>
            </w:r>
            <w:r w:rsidRPr="00D25045">
              <w:rPr>
                <w:sz w:val="20"/>
                <w:lang w:val="ru-RU"/>
              </w:rPr>
              <w:t>Башкирские</w:t>
            </w:r>
            <w:r w:rsidRPr="00D25045">
              <w:rPr>
                <w:spacing w:val="-2"/>
                <w:sz w:val="20"/>
                <w:lang w:val="ru-RU"/>
              </w:rPr>
              <w:t xml:space="preserve"> </w:t>
            </w:r>
            <w:r w:rsidRPr="00D25045">
              <w:rPr>
                <w:sz w:val="20"/>
                <w:lang w:val="ru-RU"/>
              </w:rPr>
              <w:t>восстания.</w:t>
            </w:r>
            <w:r w:rsidRPr="00D25045">
              <w:rPr>
                <w:spacing w:val="-47"/>
                <w:sz w:val="20"/>
                <w:lang w:val="ru-RU"/>
              </w:rPr>
              <w:t xml:space="preserve"> </w:t>
            </w:r>
            <w:r w:rsidRPr="00D25045">
              <w:rPr>
                <w:sz w:val="20"/>
                <w:lang w:val="ru-RU"/>
              </w:rPr>
              <w:t>Формирование</w:t>
            </w:r>
            <w:r w:rsidRPr="00D25045">
              <w:rPr>
                <w:spacing w:val="-1"/>
                <w:sz w:val="20"/>
                <w:lang w:val="ru-RU"/>
              </w:rPr>
              <w:t xml:space="preserve"> </w:t>
            </w:r>
            <w:r w:rsidRPr="00D25045">
              <w:rPr>
                <w:sz w:val="20"/>
                <w:lang w:val="ru-RU"/>
              </w:rPr>
              <w:t>черты оседлости.</w:t>
            </w:r>
          </w:p>
          <w:p w:rsidR="00B013F6" w:rsidRPr="00D25045" w:rsidRDefault="00B013F6" w:rsidP="00B013F6">
            <w:pPr>
              <w:pStyle w:val="TableParagraph"/>
              <w:spacing w:before="1"/>
              <w:ind w:left="31" w:right="69"/>
              <w:rPr>
                <w:sz w:val="20"/>
                <w:lang w:val="ru-RU"/>
              </w:rPr>
            </w:pPr>
            <w:r w:rsidRPr="00D25045">
              <w:rPr>
                <w:sz w:val="20"/>
                <w:lang w:val="ru-RU"/>
              </w:rPr>
              <w:t xml:space="preserve">Экономическое развитие России во второй половине </w:t>
            </w:r>
            <w:r>
              <w:rPr>
                <w:sz w:val="20"/>
              </w:rPr>
              <w:t>XVIII</w:t>
            </w:r>
            <w:r w:rsidRPr="00D25045">
              <w:rPr>
                <w:sz w:val="20"/>
                <w:lang w:val="ru-RU"/>
              </w:rPr>
              <w:t xml:space="preserve"> в. Крестьяне: крепостные,</w:t>
            </w:r>
            <w:r w:rsidRPr="00D25045">
              <w:rPr>
                <w:spacing w:val="1"/>
                <w:sz w:val="20"/>
                <w:lang w:val="ru-RU"/>
              </w:rPr>
              <w:t xml:space="preserve"> </w:t>
            </w:r>
            <w:r w:rsidRPr="00D25045">
              <w:rPr>
                <w:sz w:val="20"/>
                <w:lang w:val="ru-RU"/>
              </w:rPr>
              <w:t>государственные, монастырские. Условия жизни крепостной деревни. Права помещика</w:t>
            </w:r>
            <w:r w:rsidRPr="00D25045">
              <w:rPr>
                <w:spacing w:val="-47"/>
                <w:sz w:val="20"/>
                <w:lang w:val="ru-RU"/>
              </w:rPr>
              <w:t xml:space="preserve"> </w:t>
            </w:r>
            <w:r w:rsidRPr="00D25045">
              <w:rPr>
                <w:sz w:val="20"/>
                <w:lang w:val="ru-RU"/>
              </w:rPr>
              <w:t>по</w:t>
            </w:r>
            <w:r w:rsidRPr="00D25045">
              <w:rPr>
                <w:spacing w:val="-3"/>
                <w:sz w:val="20"/>
                <w:lang w:val="ru-RU"/>
              </w:rPr>
              <w:t xml:space="preserve"> </w:t>
            </w:r>
            <w:r w:rsidRPr="00D25045">
              <w:rPr>
                <w:sz w:val="20"/>
                <w:lang w:val="ru-RU"/>
              </w:rPr>
              <w:t>отношению</w:t>
            </w:r>
            <w:r w:rsidRPr="00D25045">
              <w:rPr>
                <w:spacing w:val="-3"/>
                <w:sz w:val="20"/>
                <w:lang w:val="ru-RU"/>
              </w:rPr>
              <w:t xml:space="preserve"> </w:t>
            </w:r>
            <w:r w:rsidRPr="00D25045">
              <w:rPr>
                <w:sz w:val="20"/>
                <w:lang w:val="ru-RU"/>
              </w:rPr>
              <w:t>к</w:t>
            </w:r>
            <w:r w:rsidRPr="00D25045">
              <w:rPr>
                <w:spacing w:val="-4"/>
                <w:sz w:val="20"/>
                <w:lang w:val="ru-RU"/>
              </w:rPr>
              <w:t xml:space="preserve"> </w:t>
            </w:r>
            <w:r w:rsidRPr="00D25045">
              <w:rPr>
                <w:sz w:val="20"/>
                <w:lang w:val="ru-RU"/>
              </w:rPr>
              <w:t>своим</w:t>
            </w:r>
            <w:r w:rsidRPr="00D25045">
              <w:rPr>
                <w:spacing w:val="-3"/>
                <w:sz w:val="20"/>
                <w:lang w:val="ru-RU"/>
              </w:rPr>
              <w:t xml:space="preserve"> </w:t>
            </w:r>
            <w:r w:rsidRPr="00D25045">
              <w:rPr>
                <w:sz w:val="20"/>
                <w:lang w:val="ru-RU"/>
              </w:rPr>
              <w:t>крепостным.</w:t>
            </w:r>
            <w:r w:rsidRPr="00D25045">
              <w:rPr>
                <w:spacing w:val="-3"/>
                <w:sz w:val="20"/>
                <w:lang w:val="ru-RU"/>
              </w:rPr>
              <w:t xml:space="preserve"> </w:t>
            </w:r>
            <w:r w:rsidRPr="00D25045">
              <w:rPr>
                <w:sz w:val="20"/>
                <w:lang w:val="ru-RU"/>
              </w:rPr>
              <w:t>Барщинное</w:t>
            </w:r>
            <w:r w:rsidRPr="00D25045">
              <w:rPr>
                <w:spacing w:val="-4"/>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оброчное</w:t>
            </w:r>
            <w:r w:rsidRPr="00D25045">
              <w:rPr>
                <w:spacing w:val="-3"/>
                <w:sz w:val="20"/>
                <w:lang w:val="ru-RU"/>
              </w:rPr>
              <w:t xml:space="preserve"> </w:t>
            </w:r>
            <w:r w:rsidRPr="00D25045">
              <w:rPr>
                <w:sz w:val="20"/>
                <w:lang w:val="ru-RU"/>
              </w:rPr>
              <w:t>хозяйство.</w:t>
            </w:r>
            <w:r w:rsidRPr="00D25045">
              <w:rPr>
                <w:spacing w:val="-3"/>
                <w:sz w:val="20"/>
                <w:lang w:val="ru-RU"/>
              </w:rPr>
              <w:t xml:space="preserve"> </w:t>
            </w:r>
            <w:r w:rsidRPr="00D25045">
              <w:rPr>
                <w:sz w:val="20"/>
                <w:lang w:val="ru-RU"/>
              </w:rPr>
              <w:t>Дворовые</w:t>
            </w:r>
            <w:r w:rsidRPr="00D25045">
              <w:rPr>
                <w:spacing w:val="-4"/>
                <w:sz w:val="20"/>
                <w:lang w:val="ru-RU"/>
              </w:rPr>
              <w:t xml:space="preserve"> </w:t>
            </w:r>
            <w:r w:rsidRPr="00D25045">
              <w:rPr>
                <w:sz w:val="20"/>
                <w:lang w:val="ru-RU"/>
              </w:rPr>
              <w:t>люди.</w:t>
            </w:r>
            <w:r w:rsidRPr="00D25045">
              <w:rPr>
                <w:spacing w:val="-47"/>
                <w:sz w:val="20"/>
                <w:lang w:val="ru-RU"/>
              </w:rPr>
              <w:t xml:space="preserve"> </w:t>
            </w:r>
            <w:r w:rsidRPr="00D25045">
              <w:rPr>
                <w:sz w:val="20"/>
                <w:lang w:val="ru-RU"/>
              </w:rPr>
              <w:t>Роль</w:t>
            </w:r>
            <w:r w:rsidRPr="00D25045">
              <w:rPr>
                <w:spacing w:val="-1"/>
                <w:sz w:val="20"/>
                <w:lang w:val="ru-RU"/>
              </w:rPr>
              <w:t xml:space="preserve"> </w:t>
            </w:r>
            <w:r w:rsidRPr="00D25045">
              <w:rPr>
                <w:sz w:val="20"/>
                <w:lang w:val="ru-RU"/>
              </w:rPr>
              <w:t>крепостного</w:t>
            </w:r>
            <w:r w:rsidRPr="00D25045">
              <w:rPr>
                <w:spacing w:val="1"/>
                <w:sz w:val="20"/>
                <w:lang w:val="ru-RU"/>
              </w:rPr>
              <w:t xml:space="preserve"> </w:t>
            </w:r>
            <w:r w:rsidRPr="00D25045">
              <w:rPr>
                <w:sz w:val="20"/>
                <w:lang w:val="ru-RU"/>
              </w:rPr>
              <w:t>строя</w:t>
            </w:r>
            <w:r w:rsidRPr="00D25045">
              <w:rPr>
                <w:spacing w:val="-1"/>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экономике</w:t>
            </w:r>
            <w:r w:rsidRPr="00D25045">
              <w:rPr>
                <w:spacing w:val="-1"/>
                <w:sz w:val="20"/>
                <w:lang w:val="ru-RU"/>
              </w:rPr>
              <w:t xml:space="preserve"> </w:t>
            </w:r>
            <w:r w:rsidRPr="00D25045">
              <w:rPr>
                <w:sz w:val="20"/>
                <w:lang w:val="ru-RU"/>
              </w:rPr>
              <w:t>страны.</w:t>
            </w:r>
          </w:p>
          <w:p w:rsidR="00B013F6" w:rsidRPr="00D25045" w:rsidRDefault="00B013F6" w:rsidP="00B013F6">
            <w:pPr>
              <w:pStyle w:val="TableParagraph"/>
              <w:ind w:left="31" w:right="18"/>
              <w:rPr>
                <w:sz w:val="20"/>
                <w:lang w:val="ru-RU"/>
              </w:rPr>
            </w:pPr>
            <w:r w:rsidRPr="00D25045">
              <w:rPr>
                <w:sz w:val="20"/>
                <w:lang w:val="ru-RU"/>
              </w:rPr>
              <w:t>Промышленность</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городе</w:t>
            </w:r>
            <w:r w:rsidRPr="00D25045">
              <w:rPr>
                <w:spacing w:val="-5"/>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деревне.</w:t>
            </w:r>
            <w:r w:rsidRPr="00D25045">
              <w:rPr>
                <w:spacing w:val="-3"/>
                <w:sz w:val="20"/>
                <w:lang w:val="ru-RU"/>
              </w:rPr>
              <w:t xml:space="preserve"> </w:t>
            </w:r>
            <w:r w:rsidRPr="00D25045">
              <w:rPr>
                <w:sz w:val="20"/>
                <w:lang w:val="ru-RU"/>
              </w:rPr>
              <w:t>Роль</w:t>
            </w:r>
            <w:r w:rsidRPr="00D25045">
              <w:rPr>
                <w:spacing w:val="-4"/>
                <w:sz w:val="20"/>
                <w:lang w:val="ru-RU"/>
              </w:rPr>
              <w:t xml:space="preserve"> </w:t>
            </w:r>
            <w:r w:rsidRPr="00D25045">
              <w:rPr>
                <w:sz w:val="20"/>
                <w:lang w:val="ru-RU"/>
              </w:rPr>
              <w:t>государства,</w:t>
            </w:r>
            <w:r w:rsidRPr="00D25045">
              <w:rPr>
                <w:spacing w:val="-1"/>
                <w:sz w:val="20"/>
                <w:lang w:val="ru-RU"/>
              </w:rPr>
              <w:t xml:space="preserve"> </w:t>
            </w:r>
            <w:r w:rsidRPr="00D25045">
              <w:rPr>
                <w:sz w:val="20"/>
                <w:lang w:val="ru-RU"/>
              </w:rPr>
              <w:t>купечества,</w:t>
            </w:r>
            <w:r w:rsidRPr="00D25045">
              <w:rPr>
                <w:spacing w:val="-1"/>
                <w:sz w:val="20"/>
                <w:lang w:val="ru-RU"/>
              </w:rPr>
              <w:t xml:space="preserve"> </w:t>
            </w:r>
            <w:r w:rsidRPr="00D25045">
              <w:rPr>
                <w:sz w:val="20"/>
                <w:lang w:val="ru-RU"/>
              </w:rPr>
              <w:t>помещиков</w:t>
            </w:r>
            <w:r w:rsidRPr="00D25045">
              <w:rPr>
                <w:spacing w:val="-2"/>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развитии</w:t>
            </w:r>
            <w:r w:rsidRPr="00D25045">
              <w:rPr>
                <w:spacing w:val="-2"/>
                <w:sz w:val="20"/>
                <w:lang w:val="ru-RU"/>
              </w:rPr>
              <w:t xml:space="preserve"> </w:t>
            </w:r>
            <w:r w:rsidRPr="00D25045">
              <w:rPr>
                <w:sz w:val="20"/>
                <w:lang w:val="ru-RU"/>
              </w:rPr>
              <w:t>промышленности. Крепостной</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вольнонаемный</w:t>
            </w:r>
            <w:r w:rsidRPr="00D25045">
              <w:rPr>
                <w:spacing w:val="-3"/>
                <w:sz w:val="20"/>
                <w:lang w:val="ru-RU"/>
              </w:rPr>
              <w:t xml:space="preserve"> </w:t>
            </w:r>
            <w:r w:rsidRPr="00D25045">
              <w:rPr>
                <w:sz w:val="20"/>
                <w:lang w:val="ru-RU"/>
              </w:rPr>
              <w:t>труд.</w:t>
            </w:r>
            <w:r w:rsidRPr="00D25045">
              <w:rPr>
                <w:spacing w:val="-3"/>
                <w:sz w:val="20"/>
                <w:lang w:val="ru-RU"/>
              </w:rPr>
              <w:t xml:space="preserve"> </w:t>
            </w:r>
            <w:r w:rsidRPr="00D25045">
              <w:rPr>
                <w:sz w:val="20"/>
                <w:lang w:val="ru-RU"/>
              </w:rPr>
              <w:t>Привлечение</w:t>
            </w:r>
          </w:p>
          <w:p w:rsidR="00B013F6" w:rsidRPr="00D25045" w:rsidRDefault="00B013F6" w:rsidP="00B013F6">
            <w:pPr>
              <w:pStyle w:val="TableParagraph"/>
              <w:ind w:left="31" w:right="18"/>
              <w:rPr>
                <w:sz w:val="20"/>
                <w:lang w:val="ru-RU"/>
              </w:rPr>
            </w:pPr>
            <w:r w:rsidRPr="00D25045">
              <w:rPr>
                <w:sz w:val="20"/>
                <w:lang w:val="ru-RU"/>
              </w:rPr>
              <w:t>крепостных</w:t>
            </w:r>
            <w:r w:rsidRPr="00D25045">
              <w:rPr>
                <w:spacing w:val="-5"/>
                <w:sz w:val="20"/>
                <w:lang w:val="ru-RU"/>
              </w:rPr>
              <w:t xml:space="preserve"> </w:t>
            </w:r>
            <w:r w:rsidRPr="00D25045">
              <w:rPr>
                <w:sz w:val="20"/>
                <w:lang w:val="ru-RU"/>
              </w:rPr>
              <w:t>оброчных</w:t>
            </w:r>
            <w:r w:rsidRPr="00D25045">
              <w:rPr>
                <w:spacing w:val="-4"/>
                <w:sz w:val="20"/>
                <w:lang w:val="ru-RU"/>
              </w:rPr>
              <w:t xml:space="preserve"> </w:t>
            </w:r>
            <w:r w:rsidRPr="00D25045">
              <w:rPr>
                <w:sz w:val="20"/>
                <w:lang w:val="ru-RU"/>
              </w:rPr>
              <w:t>крестьян</w:t>
            </w:r>
            <w:r w:rsidRPr="00D25045">
              <w:rPr>
                <w:spacing w:val="-5"/>
                <w:sz w:val="20"/>
                <w:lang w:val="ru-RU"/>
              </w:rPr>
              <w:t xml:space="preserve"> </w:t>
            </w:r>
            <w:r w:rsidRPr="00D25045">
              <w:rPr>
                <w:sz w:val="20"/>
                <w:lang w:val="ru-RU"/>
              </w:rPr>
              <w:t>к</w:t>
            </w:r>
            <w:r w:rsidRPr="00D25045">
              <w:rPr>
                <w:spacing w:val="-4"/>
                <w:sz w:val="20"/>
                <w:lang w:val="ru-RU"/>
              </w:rPr>
              <w:t xml:space="preserve"> </w:t>
            </w:r>
            <w:r w:rsidRPr="00D25045">
              <w:rPr>
                <w:sz w:val="20"/>
                <w:lang w:val="ru-RU"/>
              </w:rPr>
              <w:t>работе</w:t>
            </w:r>
            <w:r w:rsidRPr="00D25045">
              <w:rPr>
                <w:spacing w:val="-1"/>
                <w:sz w:val="20"/>
                <w:lang w:val="ru-RU"/>
              </w:rPr>
              <w:t xml:space="preserve"> </w:t>
            </w:r>
            <w:r w:rsidRPr="00D25045">
              <w:rPr>
                <w:sz w:val="20"/>
                <w:lang w:val="ru-RU"/>
              </w:rPr>
              <w:t>на</w:t>
            </w:r>
            <w:r w:rsidRPr="00D25045">
              <w:rPr>
                <w:spacing w:val="-4"/>
                <w:sz w:val="20"/>
                <w:lang w:val="ru-RU"/>
              </w:rPr>
              <w:t xml:space="preserve"> </w:t>
            </w:r>
            <w:r w:rsidRPr="00D25045">
              <w:rPr>
                <w:sz w:val="20"/>
                <w:lang w:val="ru-RU"/>
              </w:rPr>
              <w:t>мануфактурах.</w:t>
            </w:r>
            <w:r w:rsidRPr="00D25045">
              <w:rPr>
                <w:spacing w:val="-3"/>
                <w:sz w:val="20"/>
                <w:lang w:val="ru-RU"/>
              </w:rPr>
              <w:t xml:space="preserve"> </w:t>
            </w:r>
            <w:r w:rsidRPr="00D25045">
              <w:rPr>
                <w:sz w:val="20"/>
                <w:lang w:val="ru-RU"/>
              </w:rPr>
              <w:t>Развитие</w:t>
            </w:r>
            <w:r w:rsidRPr="00D25045">
              <w:rPr>
                <w:spacing w:val="-4"/>
                <w:sz w:val="20"/>
                <w:lang w:val="ru-RU"/>
              </w:rPr>
              <w:t xml:space="preserve"> </w:t>
            </w:r>
            <w:r w:rsidRPr="00D25045">
              <w:rPr>
                <w:sz w:val="20"/>
                <w:lang w:val="ru-RU"/>
              </w:rPr>
              <w:t>крестьянских</w:t>
            </w:r>
            <w:r w:rsidRPr="00D25045">
              <w:rPr>
                <w:spacing w:val="-47"/>
                <w:sz w:val="20"/>
                <w:lang w:val="ru-RU"/>
              </w:rPr>
              <w:t xml:space="preserve"> </w:t>
            </w:r>
            <w:r w:rsidRPr="00D25045">
              <w:rPr>
                <w:sz w:val="20"/>
                <w:lang w:val="ru-RU"/>
              </w:rPr>
              <w:t>промыслов. Рост текстильной промышленности: распространение производства</w:t>
            </w:r>
            <w:r w:rsidRPr="00D25045">
              <w:rPr>
                <w:spacing w:val="1"/>
                <w:sz w:val="20"/>
                <w:lang w:val="ru-RU"/>
              </w:rPr>
              <w:t xml:space="preserve"> </w:t>
            </w:r>
            <w:r w:rsidRPr="00D25045">
              <w:rPr>
                <w:sz w:val="20"/>
                <w:lang w:val="ru-RU"/>
              </w:rPr>
              <w:t>хлопчатобумажных тканей. Начало известных предпринимательских династий:</w:t>
            </w:r>
            <w:r w:rsidRPr="00D25045">
              <w:rPr>
                <w:spacing w:val="1"/>
                <w:sz w:val="20"/>
                <w:lang w:val="ru-RU"/>
              </w:rPr>
              <w:t xml:space="preserve"> </w:t>
            </w:r>
            <w:r w:rsidRPr="00D25045">
              <w:rPr>
                <w:sz w:val="20"/>
                <w:lang w:val="ru-RU"/>
              </w:rPr>
              <w:t>Морозовы,</w:t>
            </w:r>
            <w:r w:rsidRPr="00D25045">
              <w:rPr>
                <w:spacing w:val="-4"/>
                <w:sz w:val="20"/>
                <w:lang w:val="ru-RU"/>
              </w:rPr>
              <w:t xml:space="preserve"> </w:t>
            </w:r>
            <w:r w:rsidRPr="00D25045">
              <w:rPr>
                <w:sz w:val="20"/>
                <w:lang w:val="ru-RU"/>
              </w:rPr>
              <w:t>Рябушинские, Гарелины, Прохоровы,</w:t>
            </w:r>
            <w:r w:rsidRPr="00D25045">
              <w:rPr>
                <w:spacing w:val="-1"/>
                <w:sz w:val="20"/>
                <w:lang w:val="ru-RU"/>
              </w:rPr>
              <w:t xml:space="preserve"> </w:t>
            </w:r>
            <w:r w:rsidRPr="00D25045">
              <w:rPr>
                <w:sz w:val="20"/>
                <w:lang w:val="ru-RU"/>
              </w:rPr>
              <w:t>Демидовы</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других.</w:t>
            </w:r>
          </w:p>
          <w:p w:rsidR="00B013F6" w:rsidRPr="00D25045" w:rsidRDefault="00B013F6" w:rsidP="00B013F6">
            <w:pPr>
              <w:pStyle w:val="TableParagraph"/>
              <w:ind w:left="31" w:right="346"/>
              <w:rPr>
                <w:sz w:val="20"/>
                <w:lang w:val="ru-RU"/>
              </w:rPr>
            </w:pPr>
            <w:r w:rsidRPr="00D25045">
              <w:rPr>
                <w:sz w:val="20"/>
                <w:lang w:val="ru-RU"/>
              </w:rPr>
              <w:t xml:space="preserve">Внутренняя и внешняя торговля. Торговые пути внутри страны. </w:t>
            </w:r>
            <w:proofErr w:type="gramStart"/>
            <w:r w:rsidRPr="00D25045">
              <w:rPr>
                <w:sz w:val="20"/>
                <w:lang w:val="ru-RU"/>
              </w:rPr>
              <w:t>Водно-транспортные</w:t>
            </w:r>
            <w:proofErr w:type="gramEnd"/>
            <w:r w:rsidRPr="00D25045">
              <w:rPr>
                <w:spacing w:val="-47"/>
                <w:sz w:val="20"/>
                <w:lang w:val="ru-RU"/>
              </w:rPr>
              <w:t xml:space="preserve"> </w:t>
            </w:r>
            <w:r w:rsidRPr="00D25045">
              <w:rPr>
                <w:sz w:val="20"/>
                <w:lang w:val="ru-RU"/>
              </w:rPr>
              <w:t>системы:</w:t>
            </w:r>
            <w:r w:rsidRPr="00D25045">
              <w:rPr>
                <w:spacing w:val="-3"/>
                <w:sz w:val="20"/>
                <w:lang w:val="ru-RU"/>
              </w:rPr>
              <w:t xml:space="preserve"> </w:t>
            </w:r>
            <w:r w:rsidRPr="00D25045">
              <w:rPr>
                <w:sz w:val="20"/>
                <w:lang w:val="ru-RU"/>
              </w:rPr>
              <w:t>Вышневолоцкая,</w:t>
            </w:r>
            <w:r w:rsidRPr="00D25045">
              <w:rPr>
                <w:spacing w:val="-3"/>
                <w:sz w:val="20"/>
                <w:lang w:val="ru-RU"/>
              </w:rPr>
              <w:t xml:space="preserve"> </w:t>
            </w:r>
            <w:r w:rsidRPr="00D25045">
              <w:rPr>
                <w:sz w:val="20"/>
                <w:lang w:val="ru-RU"/>
              </w:rPr>
              <w:t>Тихвинская,</w:t>
            </w:r>
            <w:r w:rsidRPr="00D25045">
              <w:rPr>
                <w:spacing w:val="-2"/>
                <w:sz w:val="20"/>
                <w:lang w:val="ru-RU"/>
              </w:rPr>
              <w:t xml:space="preserve"> </w:t>
            </w:r>
            <w:r w:rsidRPr="00D25045">
              <w:rPr>
                <w:sz w:val="20"/>
                <w:lang w:val="ru-RU"/>
              </w:rPr>
              <w:t>Мариинская</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другие. Ярмарки</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их</w:t>
            </w:r>
            <w:r w:rsidRPr="00D25045">
              <w:rPr>
                <w:spacing w:val="-4"/>
                <w:sz w:val="20"/>
                <w:lang w:val="ru-RU"/>
              </w:rPr>
              <w:t xml:space="preserve"> </w:t>
            </w:r>
            <w:r w:rsidRPr="00D25045">
              <w:rPr>
                <w:sz w:val="20"/>
                <w:lang w:val="ru-RU"/>
              </w:rPr>
              <w:t>роль</w:t>
            </w:r>
            <w:r w:rsidRPr="00D25045">
              <w:rPr>
                <w:spacing w:val="-2"/>
                <w:sz w:val="20"/>
                <w:lang w:val="ru-RU"/>
              </w:rPr>
              <w:t xml:space="preserve"> </w:t>
            </w:r>
            <w:r w:rsidRPr="00D25045">
              <w:rPr>
                <w:sz w:val="20"/>
                <w:lang w:val="ru-RU"/>
              </w:rPr>
              <w:t>во</w:t>
            </w:r>
          </w:p>
          <w:p w:rsidR="00B013F6" w:rsidRPr="00D25045" w:rsidRDefault="00B013F6" w:rsidP="00B013F6">
            <w:pPr>
              <w:pStyle w:val="TableParagraph"/>
              <w:ind w:left="31" w:right="18"/>
              <w:rPr>
                <w:sz w:val="20"/>
                <w:lang w:val="ru-RU"/>
              </w:rPr>
            </w:pPr>
            <w:r w:rsidRPr="00D25045">
              <w:rPr>
                <w:sz w:val="20"/>
                <w:lang w:val="ru-RU"/>
              </w:rPr>
              <w:t>внутренней</w:t>
            </w:r>
            <w:r w:rsidRPr="00D25045">
              <w:rPr>
                <w:spacing w:val="-4"/>
                <w:sz w:val="20"/>
                <w:lang w:val="ru-RU"/>
              </w:rPr>
              <w:t xml:space="preserve"> </w:t>
            </w:r>
            <w:r w:rsidRPr="00D25045">
              <w:rPr>
                <w:sz w:val="20"/>
                <w:lang w:val="ru-RU"/>
              </w:rPr>
              <w:t>торговле.</w:t>
            </w:r>
            <w:r w:rsidRPr="00D25045">
              <w:rPr>
                <w:spacing w:val="-4"/>
                <w:sz w:val="20"/>
                <w:lang w:val="ru-RU"/>
              </w:rPr>
              <w:t xml:space="preserve"> </w:t>
            </w:r>
            <w:r w:rsidRPr="00D25045">
              <w:rPr>
                <w:sz w:val="20"/>
                <w:lang w:val="ru-RU"/>
              </w:rPr>
              <w:t>Макарьевская,</w:t>
            </w:r>
            <w:r w:rsidRPr="00D25045">
              <w:rPr>
                <w:spacing w:val="-5"/>
                <w:sz w:val="20"/>
                <w:lang w:val="ru-RU"/>
              </w:rPr>
              <w:t xml:space="preserve"> </w:t>
            </w:r>
            <w:r w:rsidRPr="00D25045">
              <w:rPr>
                <w:sz w:val="20"/>
                <w:lang w:val="ru-RU"/>
              </w:rPr>
              <w:t>Ирбитская,</w:t>
            </w:r>
            <w:r w:rsidRPr="00D25045">
              <w:rPr>
                <w:spacing w:val="-6"/>
                <w:sz w:val="20"/>
                <w:lang w:val="ru-RU"/>
              </w:rPr>
              <w:t xml:space="preserve"> </w:t>
            </w:r>
            <w:r w:rsidRPr="00D25045">
              <w:rPr>
                <w:sz w:val="20"/>
                <w:lang w:val="ru-RU"/>
              </w:rPr>
              <w:t>Свенская,</w:t>
            </w:r>
            <w:r w:rsidRPr="00D25045">
              <w:rPr>
                <w:spacing w:val="-5"/>
                <w:sz w:val="20"/>
                <w:lang w:val="ru-RU"/>
              </w:rPr>
              <w:t xml:space="preserve"> </w:t>
            </w:r>
            <w:r w:rsidRPr="00D25045">
              <w:rPr>
                <w:sz w:val="20"/>
                <w:lang w:val="ru-RU"/>
              </w:rPr>
              <w:t>Коренная</w:t>
            </w:r>
            <w:r w:rsidRPr="00D25045">
              <w:rPr>
                <w:spacing w:val="-3"/>
                <w:sz w:val="20"/>
                <w:lang w:val="ru-RU"/>
              </w:rPr>
              <w:t xml:space="preserve"> </w:t>
            </w:r>
            <w:r w:rsidRPr="00D25045">
              <w:rPr>
                <w:sz w:val="20"/>
                <w:lang w:val="ru-RU"/>
              </w:rPr>
              <w:t>ярмарки.</w:t>
            </w:r>
            <w:r w:rsidRPr="00D25045">
              <w:rPr>
                <w:spacing w:val="-6"/>
                <w:sz w:val="20"/>
                <w:lang w:val="ru-RU"/>
              </w:rPr>
              <w:t xml:space="preserve"> </w:t>
            </w:r>
            <w:r w:rsidRPr="00D25045">
              <w:rPr>
                <w:sz w:val="20"/>
                <w:lang w:val="ru-RU"/>
              </w:rPr>
              <w:t>Ярмарки</w:t>
            </w:r>
            <w:r w:rsidRPr="00D25045">
              <w:rPr>
                <w:spacing w:val="-47"/>
                <w:sz w:val="20"/>
                <w:lang w:val="ru-RU"/>
              </w:rPr>
              <w:t xml:space="preserve"> </w:t>
            </w:r>
            <w:r w:rsidRPr="00D25045">
              <w:rPr>
                <w:sz w:val="20"/>
                <w:lang w:val="ru-RU"/>
              </w:rPr>
              <w:t>Малороссии.</w:t>
            </w:r>
            <w:r w:rsidRPr="00D25045">
              <w:rPr>
                <w:spacing w:val="-3"/>
                <w:sz w:val="20"/>
                <w:lang w:val="ru-RU"/>
              </w:rPr>
              <w:t xml:space="preserve"> </w:t>
            </w:r>
            <w:r w:rsidRPr="00D25045">
              <w:rPr>
                <w:sz w:val="20"/>
                <w:lang w:val="ru-RU"/>
              </w:rPr>
              <w:t>Партнеры</w:t>
            </w:r>
            <w:r w:rsidRPr="00D25045">
              <w:rPr>
                <w:spacing w:val="-2"/>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во</w:t>
            </w:r>
            <w:r w:rsidRPr="00D25045">
              <w:rPr>
                <w:spacing w:val="-2"/>
                <w:sz w:val="20"/>
                <w:lang w:val="ru-RU"/>
              </w:rPr>
              <w:t xml:space="preserve"> </w:t>
            </w:r>
            <w:r w:rsidRPr="00D25045">
              <w:rPr>
                <w:sz w:val="20"/>
                <w:lang w:val="ru-RU"/>
              </w:rPr>
              <w:t>внешней</w:t>
            </w:r>
            <w:r w:rsidRPr="00D25045">
              <w:rPr>
                <w:spacing w:val="-3"/>
                <w:sz w:val="20"/>
                <w:lang w:val="ru-RU"/>
              </w:rPr>
              <w:t xml:space="preserve"> </w:t>
            </w:r>
            <w:r w:rsidRPr="00D25045">
              <w:rPr>
                <w:sz w:val="20"/>
                <w:lang w:val="ru-RU"/>
              </w:rPr>
              <w:t>торговле</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Европе</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мире.</w:t>
            </w:r>
            <w:r w:rsidRPr="00D25045">
              <w:rPr>
                <w:spacing w:val="-1"/>
                <w:sz w:val="20"/>
                <w:lang w:val="ru-RU"/>
              </w:rPr>
              <w:t xml:space="preserve"> </w:t>
            </w:r>
            <w:r w:rsidRPr="00D25045">
              <w:rPr>
                <w:sz w:val="20"/>
                <w:lang w:val="ru-RU"/>
              </w:rPr>
              <w:t>Обеспечение</w:t>
            </w:r>
          </w:p>
          <w:p w:rsidR="00B013F6" w:rsidRPr="00D25045" w:rsidRDefault="00B013F6" w:rsidP="00B013F6">
            <w:pPr>
              <w:pStyle w:val="TableParagraph"/>
              <w:spacing w:before="1" w:line="229" w:lineRule="exact"/>
              <w:ind w:left="31"/>
              <w:rPr>
                <w:sz w:val="20"/>
                <w:lang w:val="ru-RU"/>
              </w:rPr>
            </w:pPr>
            <w:r w:rsidRPr="00D25045">
              <w:rPr>
                <w:sz w:val="20"/>
                <w:lang w:val="ru-RU"/>
              </w:rPr>
              <w:t>активного</w:t>
            </w:r>
            <w:r w:rsidRPr="00D25045">
              <w:rPr>
                <w:spacing w:val="-6"/>
                <w:sz w:val="20"/>
                <w:lang w:val="ru-RU"/>
              </w:rPr>
              <w:t xml:space="preserve"> </w:t>
            </w:r>
            <w:r w:rsidRPr="00D25045">
              <w:rPr>
                <w:sz w:val="20"/>
                <w:lang w:val="ru-RU"/>
              </w:rPr>
              <w:t>внешнеторгового</w:t>
            </w:r>
            <w:r w:rsidRPr="00D25045">
              <w:rPr>
                <w:spacing w:val="-5"/>
                <w:sz w:val="20"/>
                <w:lang w:val="ru-RU"/>
              </w:rPr>
              <w:t xml:space="preserve"> </w:t>
            </w:r>
            <w:r w:rsidRPr="00D25045">
              <w:rPr>
                <w:sz w:val="20"/>
                <w:lang w:val="ru-RU"/>
              </w:rPr>
              <w:t>баланса.</w:t>
            </w:r>
          </w:p>
          <w:p w:rsidR="00B013F6" w:rsidRPr="00D25045" w:rsidRDefault="00B013F6" w:rsidP="00B013F6">
            <w:pPr>
              <w:pStyle w:val="TableParagraph"/>
              <w:ind w:left="31" w:right="18"/>
              <w:rPr>
                <w:sz w:val="20"/>
                <w:lang w:val="ru-RU"/>
              </w:rPr>
            </w:pPr>
            <w:r w:rsidRPr="00D25045">
              <w:rPr>
                <w:sz w:val="20"/>
                <w:lang w:val="ru-RU"/>
              </w:rPr>
              <w:lastRenderedPageBreak/>
              <w:t>Обострение социальных противоречий. Чумной бунт в Москве. Восстание под</w:t>
            </w:r>
            <w:r w:rsidRPr="00D25045">
              <w:rPr>
                <w:spacing w:val="1"/>
                <w:sz w:val="20"/>
                <w:lang w:val="ru-RU"/>
              </w:rPr>
              <w:t xml:space="preserve"> </w:t>
            </w:r>
            <w:r w:rsidRPr="00D25045">
              <w:rPr>
                <w:sz w:val="20"/>
                <w:lang w:val="ru-RU"/>
              </w:rPr>
              <w:t>предводительством</w:t>
            </w:r>
            <w:r w:rsidRPr="00D25045">
              <w:rPr>
                <w:spacing w:val="-5"/>
                <w:sz w:val="20"/>
                <w:lang w:val="ru-RU"/>
              </w:rPr>
              <w:t xml:space="preserve"> </w:t>
            </w:r>
            <w:r w:rsidRPr="00D25045">
              <w:rPr>
                <w:sz w:val="20"/>
                <w:lang w:val="ru-RU"/>
              </w:rPr>
              <w:t>Емельяна</w:t>
            </w:r>
            <w:r w:rsidRPr="00D25045">
              <w:rPr>
                <w:spacing w:val="-6"/>
                <w:sz w:val="20"/>
                <w:lang w:val="ru-RU"/>
              </w:rPr>
              <w:t xml:space="preserve"> </w:t>
            </w:r>
            <w:r w:rsidRPr="00D25045">
              <w:rPr>
                <w:sz w:val="20"/>
                <w:lang w:val="ru-RU"/>
              </w:rPr>
              <w:t>Пугачева.</w:t>
            </w:r>
            <w:r w:rsidRPr="00D25045">
              <w:rPr>
                <w:spacing w:val="-4"/>
                <w:sz w:val="20"/>
                <w:lang w:val="ru-RU"/>
              </w:rPr>
              <w:t xml:space="preserve"> </w:t>
            </w:r>
            <w:r w:rsidRPr="00D25045">
              <w:rPr>
                <w:sz w:val="20"/>
                <w:lang w:val="ru-RU"/>
              </w:rPr>
              <w:t>Антидворянский</w:t>
            </w:r>
            <w:r w:rsidRPr="00D25045">
              <w:rPr>
                <w:spacing w:val="-6"/>
                <w:sz w:val="20"/>
                <w:lang w:val="ru-RU"/>
              </w:rPr>
              <w:t xml:space="preserve"> </w:t>
            </w:r>
            <w:r w:rsidRPr="00D25045">
              <w:rPr>
                <w:sz w:val="20"/>
                <w:lang w:val="ru-RU"/>
              </w:rPr>
              <w:t>и</w:t>
            </w:r>
            <w:r w:rsidRPr="00D25045">
              <w:rPr>
                <w:spacing w:val="-7"/>
                <w:sz w:val="20"/>
                <w:lang w:val="ru-RU"/>
              </w:rPr>
              <w:t xml:space="preserve"> </w:t>
            </w:r>
            <w:r w:rsidRPr="00D25045">
              <w:rPr>
                <w:sz w:val="20"/>
                <w:lang w:val="ru-RU"/>
              </w:rPr>
              <w:t>антикрепостнический</w:t>
            </w:r>
          </w:p>
          <w:p w:rsidR="00B013F6" w:rsidRPr="00A072CC" w:rsidRDefault="00B013F6" w:rsidP="00B013F6">
            <w:pPr>
              <w:pStyle w:val="TableParagraph"/>
              <w:ind w:left="31" w:right="18"/>
              <w:rPr>
                <w:sz w:val="20"/>
                <w:lang w:val="ru-RU"/>
              </w:rPr>
            </w:pPr>
            <w:r w:rsidRPr="00D25045">
              <w:rPr>
                <w:sz w:val="20"/>
                <w:lang w:val="ru-RU"/>
              </w:rPr>
              <w:t>характер</w:t>
            </w:r>
            <w:r w:rsidRPr="00D25045">
              <w:rPr>
                <w:spacing w:val="-2"/>
                <w:sz w:val="20"/>
                <w:lang w:val="ru-RU"/>
              </w:rPr>
              <w:t xml:space="preserve"> </w:t>
            </w:r>
            <w:r w:rsidRPr="00D25045">
              <w:rPr>
                <w:sz w:val="20"/>
                <w:lang w:val="ru-RU"/>
              </w:rPr>
              <w:t>движения.</w:t>
            </w:r>
            <w:r w:rsidRPr="00D25045">
              <w:rPr>
                <w:spacing w:val="-3"/>
                <w:sz w:val="20"/>
                <w:lang w:val="ru-RU"/>
              </w:rPr>
              <w:t xml:space="preserve"> </w:t>
            </w:r>
            <w:r w:rsidRPr="00D25045">
              <w:rPr>
                <w:sz w:val="20"/>
                <w:lang w:val="ru-RU"/>
              </w:rPr>
              <w:t>Роль</w:t>
            </w:r>
            <w:r w:rsidRPr="00D25045">
              <w:rPr>
                <w:spacing w:val="-3"/>
                <w:sz w:val="20"/>
                <w:lang w:val="ru-RU"/>
              </w:rPr>
              <w:t xml:space="preserve"> </w:t>
            </w:r>
            <w:r w:rsidRPr="00D25045">
              <w:rPr>
                <w:sz w:val="20"/>
                <w:lang w:val="ru-RU"/>
              </w:rPr>
              <w:t>казачества,</w:t>
            </w:r>
            <w:r w:rsidRPr="00D25045">
              <w:rPr>
                <w:spacing w:val="-3"/>
                <w:sz w:val="20"/>
                <w:lang w:val="ru-RU"/>
              </w:rPr>
              <w:t xml:space="preserve"> </w:t>
            </w:r>
            <w:r w:rsidRPr="00D25045">
              <w:rPr>
                <w:sz w:val="20"/>
                <w:lang w:val="ru-RU"/>
              </w:rPr>
              <w:t>народов</w:t>
            </w:r>
            <w:r w:rsidRPr="00D25045">
              <w:rPr>
                <w:spacing w:val="-4"/>
                <w:sz w:val="20"/>
                <w:lang w:val="ru-RU"/>
              </w:rPr>
              <w:t xml:space="preserve"> </w:t>
            </w:r>
            <w:r w:rsidRPr="00D25045">
              <w:rPr>
                <w:sz w:val="20"/>
                <w:lang w:val="ru-RU"/>
              </w:rPr>
              <w:t>Урала</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Поволжья</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восстании.</w:t>
            </w:r>
            <w:r w:rsidRPr="00D25045">
              <w:rPr>
                <w:spacing w:val="-3"/>
                <w:sz w:val="20"/>
                <w:lang w:val="ru-RU"/>
              </w:rPr>
              <w:t xml:space="preserve"> </w:t>
            </w:r>
            <w:r w:rsidRPr="00A072CC">
              <w:rPr>
                <w:sz w:val="20"/>
                <w:lang w:val="ru-RU"/>
              </w:rPr>
              <w:t>Влияние</w:t>
            </w:r>
            <w:r w:rsidRPr="00A072CC">
              <w:rPr>
                <w:spacing w:val="-47"/>
                <w:sz w:val="20"/>
                <w:lang w:val="ru-RU"/>
              </w:rPr>
              <w:t xml:space="preserve"> </w:t>
            </w:r>
            <w:r w:rsidRPr="00A072CC">
              <w:rPr>
                <w:sz w:val="20"/>
                <w:lang w:val="ru-RU"/>
              </w:rPr>
              <w:t>восстания</w:t>
            </w:r>
            <w:r w:rsidRPr="00A072CC">
              <w:rPr>
                <w:spacing w:val="-2"/>
                <w:sz w:val="20"/>
                <w:lang w:val="ru-RU"/>
              </w:rPr>
              <w:t xml:space="preserve"> </w:t>
            </w:r>
            <w:r w:rsidRPr="00A072CC">
              <w:rPr>
                <w:sz w:val="20"/>
                <w:lang w:val="ru-RU"/>
              </w:rPr>
              <w:t>на</w:t>
            </w:r>
            <w:r w:rsidRPr="00A072CC">
              <w:rPr>
                <w:spacing w:val="2"/>
                <w:sz w:val="20"/>
                <w:lang w:val="ru-RU"/>
              </w:rPr>
              <w:t xml:space="preserve"> </w:t>
            </w:r>
            <w:r w:rsidRPr="00A072CC">
              <w:rPr>
                <w:sz w:val="20"/>
                <w:lang w:val="ru-RU"/>
              </w:rPr>
              <w:t>внутреннюю</w:t>
            </w:r>
            <w:r w:rsidRPr="00A072CC">
              <w:rPr>
                <w:spacing w:val="-1"/>
                <w:sz w:val="20"/>
                <w:lang w:val="ru-RU"/>
              </w:rPr>
              <w:t xml:space="preserve"> </w:t>
            </w:r>
            <w:r w:rsidRPr="00A072CC">
              <w:rPr>
                <w:sz w:val="20"/>
                <w:lang w:val="ru-RU"/>
              </w:rPr>
              <w:t>политику</w:t>
            </w:r>
            <w:r w:rsidRPr="00A072CC">
              <w:rPr>
                <w:spacing w:val="-2"/>
                <w:sz w:val="20"/>
                <w:lang w:val="ru-RU"/>
              </w:rPr>
              <w:t xml:space="preserve"> </w:t>
            </w:r>
            <w:r w:rsidRPr="00A072CC">
              <w:rPr>
                <w:sz w:val="20"/>
                <w:lang w:val="ru-RU"/>
              </w:rPr>
              <w:t>и</w:t>
            </w:r>
            <w:r w:rsidRPr="00A072CC">
              <w:rPr>
                <w:spacing w:val="-2"/>
                <w:sz w:val="20"/>
                <w:lang w:val="ru-RU"/>
              </w:rPr>
              <w:t xml:space="preserve"> </w:t>
            </w:r>
            <w:r w:rsidRPr="00A072CC">
              <w:rPr>
                <w:sz w:val="20"/>
                <w:lang w:val="ru-RU"/>
              </w:rPr>
              <w:t>развитие общественной</w:t>
            </w:r>
            <w:r w:rsidRPr="00A072CC">
              <w:rPr>
                <w:spacing w:val="-2"/>
                <w:sz w:val="20"/>
                <w:lang w:val="ru-RU"/>
              </w:rPr>
              <w:t xml:space="preserve"> </w:t>
            </w:r>
            <w:r w:rsidRPr="00A072CC">
              <w:rPr>
                <w:sz w:val="20"/>
                <w:lang w:val="ru-RU"/>
              </w:rPr>
              <w:t>мысли.</w:t>
            </w:r>
          </w:p>
          <w:p w:rsidR="00B013F6" w:rsidRPr="00D25045" w:rsidRDefault="00B013F6" w:rsidP="00B013F6">
            <w:pPr>
              <w:pStyle w:val="TableParagraph"/>
              <w:spacing w:before="2"/>
              <w:ind w:left="31" w:right="18"/>
              <w:rPr>
                <w:sz w:val="20"/>
                <w:lang w:val="ru-RU"/>
              </w:rPr>
            </w:pPr>
            <w:r w:rsidRPr="00D25045">
              <w:rPr>
                <w:sz w:val="20"/>
                <w:lang w:val="ru-RU"/>
              </w:rPr>
              <w:t>Внешняя</w:t>
            </w:r>
            <w:r w:rsidRPr="00D25045">
              <w:rPr>
                <w:spacing w:val="-5"/>
                <w:sz w:val="20"/>
                <w:lang w:val="ru-RU"/>
              </w:rPr>
              <w:t xml:space="preserve"> </w:t>
            </w:r>
            <w:r w:rsidRPr="00D25045">
              <w:rPr>
                <w:sz w:val="20"/>
                <w:lang w:val="ru-RU"/>
              </w:rPr>
              <w:t>политика</w:t>
            </w:r>
            <w:r w:rsidRPr="00D25045">
              <w:rPr>
                <w:spacing w:val="-3"/>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второй</w:t>
            </w:r>
            <w:r w:rsidRPr="00D25045">
              <w:rPr>
                <w:spacing w:val="-4"/>
                <w:sz w:val="20"/>
                <w:lang w:val="ru-RU"/>
              </w:rPr>
              <w:t xml:space="preserve"> </w:t>
            </w:r>
            <w:r w:rsidRPr="00D25045">
              <w:rPr>
                <w:sz w:val="20"/>
                <w:lang w:val="ru-RU"/>
              </w:rPr>
              <w:t>половины</w:t>
            </w:r>
            <w:r w:rsidRPr="00D25045">
              <w:rPr>
                <w:spacing w:val="-3"/>
                <w:sz w:val="20"/>
                <w:lang w:val="ru-RU"/>
              </w:rPr>
              <w:t xml:space="preserve"> </w:t>
            </w:r>
            <w:r>
              <w:rPr>
                <w:sz w:val="20"/>
              </w:rPr>
              <w:t>XVIII</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ее</w:t>
            </w:r>
            <w:r w:rsidRPr="00D25045">
              <w:rPr>
                <w:spacing w:val="-3"/>
                <w:sz w:val="20"/>
                <w:lang w:val="ru-RU"/>
              </w:rPr>
              <w:t xml:space="preserve"> </w:t>
            </w:r>
            <w:r w:rsidRPr="00D25045">
              <w:rPr>
                <w:sz w:val="20"/>
                <w:lang w:val="ru-RU"/>
              </w:rPr>
              <w:t>основные</w:t>
            </w:r>
            <w:r w:rsidRPr="00D25045">
              <w:rPr>
                <w:spacing w:val="-4"/>
                <w:sz w:val="20"/>
                <w:lang w:val="ru-RU"/>
              </w:rPr>
              <w:t xml:space="preserve"> </w:t>
            </w:r>
            <w:r w:rsidRPr="00D25045">
              <w:rPr>
                <w:sz w:val="20"/>
                <w:lang w:val="ru-RU"/>
              </w:rPr>
              <w:t>задачи.</w:t>
            </w:r>
            <w:r w:rsidRPr="00D25045">
              <w:rPr>
                <w:spacing w:val="-3"/>
                <w:sz w:val="20"/>
                <w:lang w:val="ru-RU"/>
              </w:rPr>
              <w:t xml:space="preserve"> </w:t>
            </w:r>
            <w:r w:rsidRPr="00D25045">
              <w:rPr>
                <w:sz w:val="20"/>
                <w:lang w:val="ru-RU"/>
              </w:rPr>
              <w:t>Н.И.</w:t>
            </w:r>
            <w:r w:rsidRPr="00D25045">
              <w:rPr>
                <w:spacing w:val="-3"/>
                <w:sz w:val="20"/>
                <w:lang w:val="ru-RU"/>
              </w:rPr>
              <w:t xml:space="preserve"> </w:t>
            </w:r>
            <w:r w:rsidRPr="00D25045">
              <w:rPr>
                <w:sz w:val="20"/>
                <w:lang w:val="ru-RU"/>
              </w:rPr>
              <w:t>Панин</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А.А.</w:t>
            </w:r>
            <w:r w:rsidRPr="00D25045">
              <w:rPr>
                <w:spacing w:val="-2"/>
                <w:sz w:val="20"/>
                <w:lang w:val="ru-RU"/>
              </w:rPr>
              <w:t xml:space="preserve"> </w:t>
            </w:r>
            <w:r w:rsidRPr="00D25045">
              <w:rPr>
                <w:sz w:val="20"/>
                <w:lang w:val="ru-RU"/>
              </w:rPr>
              <w:t>Безбородко.</w:t>
            </w:r>
            <w:r w:rsidRPr="00D25045">
              <w:rPr>
                <w:spacing w:val="-1"/>
                <w:sz w:val="20"/>
                <w:lang w:val="ru-RU"/>
              </w:rPr>
              <w:t xml:space="preserve"> </w:t>
            </w:r>
            <w:r w:rsidRPr="00D25045">
              <w:rPr>
                <w:sz w:val="20"/>
                <w:lang w:val="ru-RU"/>
              </w:rPr>
              <w:t>Борьба</w:t>
            </w:r>
            <w:r w:rsidRPr="00D25045">
              <w:rPr>
                <w:spacing w:val="-1"/>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за</w:t>
            </w:r>
            <w:r w:rsidRPr="00D25045">
              <w:rPr>
                <w:spacing w:val="-1"/>
                <w:sz w:val="20"/>
                <w:lang w:val="ru-RU"/>
              </w:rPr>
              <w:t xml:space="preserve"> </w:t>
            </w:r>
            <w:r w:rsidRPr="00D25045">
              <w:rPr>
                <w:sz w:val="20"/>
                <w:lang w:val="ru-RU"/>
              </w:rPr>
              <w:t>выход</w:t>
            </w:r>
            <w:r w:rsidRPr="00D25045">
              <w:rPr>
                <w:spacing w:val="-2"/>
                <w:sz w:val="20"/>
                <w:lang w:val="ru-RU"/>
              </w:rPr>
              <w:t xml:space="preserve"> </w:t>
            </w:r>
            <w:r w:rsidRPr="00D25045">
              <w:rPr>
                <w:sz w:val="20"/>
                <w:lang w:val="ru-RU"/>
              </w:rPr>
              <w:t>к</w:t>
            </w:r>
            <w:r w:rsidRPr="00D25045">
              <w:rPr>
                <w:spacing w:val="-2"/>
                <w:sz w:val="20"/>
                <w:lang w:val="ru-RU"/>
              </w:rPr>
              <w:t xml:space="preserve"> </w:t>
            </w:r>
            <w:r w:rsidRPr="00D25045">
              <w:rPr>
                <w:sz w:val="20"/>
                <w:lang w:val="ru-RU"/>
              </w:rPr>
              <w:t>Черному</w:t>
            </w:r>
            <w:r w:rsidRPr="00D25045">
              <w:rPr>
                <w:spacing w:val="-5"/>
                <w:sz w:val="20"/>
                <w:lang w:val="ru-RU"/>
              </w:rPr>
              <w:t xml:space="preserve"> </w:t>
            </w:r>
            <w:r w:rsidRPr="00D25045">
              <w:rPr>
                <w:sz w:val="20"/>
                <w:lang w:val="ru-RU"/>
              </w:rPr>
              <w:t>морю.</w:t>
            </w:r>
            <w:r w:rsidRPr="00D25045">
              <w:rPr>
                <w:spacing w:val="-1"/>
                <w:sz w:val="20"/>
                <w:lang w:val="ru-RU"/>
              </w:rPr>
              <w:t xml:space="preserve"> </w:t>
            </w:r>
            <w:r w:rsidRPr="00D25045">
              <w:rPr>
                <w:sz w:val="20"/>
                <w:lang w:val="ru-RU"/>
              </w:rPr>
              <w:t>Войны</w:t>
            </w:r>
            <w:r w:rsidRPr="00D25045">
              <w:rPr>
                <w:spacing w:val="-1"/>
                <w:sz w:val="20"/>
                <w:lang w:val="ru-RU"/>
              </w:rPr>
              <w:t xml:space="preserve"> </w:t>
            </w:r>
            <w:r w:rsidRPr="00D25045">
              <w:rPr>
                <w:sz w:val="20"/>
                <w:lang w:val="ru-RU"/>
              </w:rPr>
              <w:t>с</w:t>
            </w:r>
            <w:r w:rsidRPr="00D25045">
              <w:rPr>
                <w:spacing w:val="-2"/>
                <w:sz w:val="20"/>
                <w:lang w:val="ru-RU"/>
              </w:rPr>
              <w:t xml:space="preserve"> </w:t>
            </w:r>
            <w:r w:rsidRPr="00D25045">
              <w:rPr>
                <w:sz w:val="20"/>
                <w:lang w:val="ru-RU"/>
              </w:rPr>
              <w:t>Османской</w:t>
            </w:r>
          </w:p>
          <w:p w:rsidR="00B013F6" w:rsidRPr="00D25045" w:rsidRDefault="00B013F6" w:rsidP="00B013F6">
            <w:pPr>
              <w:pStyle w:val="TableParagraph"/>
              <w:ind w:left="31" w:right="18"/>
              <w:rPr>
                <w:sz w:val="20"/>
                <w:lang w:val="ru-RU"/>
              </w:rPr>
            </w:pPr>
            <w:r w:rsidRPr="00D25045">
              <w:rPr>
                <w:sz w:val="20"/>
                <w:lang w:val="ru-RU"/>
              </w:rPr>
              <w:t>империей.</w:t>
            </w:r>
            <w:r w:rsidRPr="00D25045">
              <w:rPr>
                <w:spacing w:val="-4"/>
                <w:sz w:val="20"/>
                <w:lang w:val="ru-RU"/>
              </w:rPr>
              <w:t xml:space="preserve"> </w:t>
            </w:r>
            <w:r w:rsidRPr="00D25045">
              <w:rPr>
                <w:sz w:val="20"/>
                <w:lang w:val="ru-RU"/>
              </w:rPr>
              <w:t>П.А.</w:t>
            </w:r>
            <w:r w:rsidRPr="00D25045">
              <w:rPr>
                <w:spacing w:val="-4"/>
                <w:sz w:val="20"/>
                <w:lang w:val="ru-RU"/>
              </w:rPr>
              <w:t xml:space="preserve"> </w:t>
            </w:r>
            <w:r w:rsidRPr="00D25045">
              <w:rPr>
                <w:sz w:val="20"/>
                <w:lang w:val="ru-RU"/>
              </w:rPr>
              <w:t>Румянцев,</w:t>
            </w:r>
            <w:r w:rsidRPr="00D25045">
              <w:rPr>
                <w:spacing w:val="-1"/>
                <w:sz w:val="20"/>
                <w:lang w:val="ru-RU"/>
              </w:rPr>
              <w:t xml:space="preserve"> </w:t>
            </w:r>
            <w:r w:rsidRPr="00D25045">
              <w:rPr>
                <w:sz w:val="20"/>
                <w:lang w:val="ru-RU"/>
              </w:rPr>
              <w:t>А.В.</w:t>
            </w:r>
            <w:r w:rsidRPr="00D25045">
              <w:rPr>
                <w:spacing w:val="-3"/>
                <w:sz w:val="20"/>
                <w:lang w:val="ru-RU"/>
              </w:rPr>
              <w:t xml:space="preserve"> </w:t>
            </w:r>
            <w:r w:rsidRPr="00D25045">
              <w:rPr>
                <w:sz w:val="20"/>
                <w:lang w:val="ru-RU"/>
              </w:rPr>
              <w:t>Суворов,</w:t>
            </w:r>
            <w:r w:rsidRPr="00D25045">
              <w:rPr>
                <w:spacing w:val="-4"/>
                <w:sz w:val="20"/>
                <w:lang w:val="ru-RU"/>
              </w:rPr>
              <w:t xml:space="preserve"> </w:t>
            </w:r>
            <w:r w:rsidRPr="00D25045">
              <w:rPr>
                <w:sz w:val="20"/>
                <w:lang w:val="ru-RU"/>
              </w:rPr>
              <w:t>Ф.Ф.</w:t>
            </w:r>
            <w:r w:rsidRPr="00D25045">
              <w:rPr>
                <w:spacing w:val="-4"/>
                <w:sz w:val="20"/>
                <w:lang w:val="ru-RU"/>
              </w:rPr>
              <w:t xml:space="preserve"> </w:t>
            </w:r>
            <w:r w:rsidRPr="00D25045">
              <w:rPr>
                <w:sz w:val="20"/>
                <w:lang w:val="ru-RU"/>
              </w:rPr>
              <w:t>Ушаков,</w:t>
            </w:r>
            <w:r w:rsidRPr="00D25045">
              <w:rPr>
                <w:spacing w:val="-3"/>
                <w:sz w:val="20"/>
                <w:lang w:val="ru-RU"/>
              </w:rPr>
              <w:t xml:space="preserve"> </w:t>
            </w:r>
            <w:r w:rsidRPr="00D25045">
              <w:rPr>
                <w:sz w:val="20"/>
                <w:lang w:val="ru-RU"/>
              </w:rPr>
              <w:t>победы</w:t>
            </w:r>
            <w:r w:rsidRPr="00D25045">
              <w:rPr>
                <w:spacing w:val="-4"/>
                <w:sz w:val="20"/>
                <w:lang w:val="ru-RU"/>
              </w:rPr>
              <w:t xml:space="preserve"> </w:t>
            </w:r>
            <w:r w:rsidRPr="00D25045">
              <w:rPr>
                <w:sz w:val="20"/>
                <w:lang w:val="ru-RU"/>
              </w:rPr>
              <w:t>российских</w:t>
            </w:r>
            <w:r w:rsidRPr="00D25045">
              <w:rPr>
                <w:spacing w:val="-5"/>
                <w:sz w:val="20"/>
                <w:lang w:val="ru-RU"/>
              </w:rPr>
              <w:t xml:space="preserve"> </w:t>
            </w:r>
            <w:r w:rsidRPr="00D25045">
              <w:rPr>
                <w:sz w:val="20"/>
                <w:lang w:val="ru-RU"/>
              </w:rPr>
              <w:t>войск</w:t>
            </w:r>
            <w:r w:rsidRPr="00D25045">
              <w:rPr>
                <w:spacing w:val="-1"/>
                <w:sz w:val="20"/>
                <w:lang w:val="ru-RU"/>
              </w:rPr>
              <w:t xml:space="preserve"> </w:t>
            </w:r>
            <w:r w:rsidRPr="00D25045">
              <w:rPr>
                <w:sz w:val="20"/>
                <w:lang w:val="ru-RU"/>
              </w:rPr>
              <w:t>под</w:t>
            </w:r>
            <w:r w:rsidRPr="00D25045">
              <w:rPr>
                <w:spacing w:val="-5"/>
                <w:sz w:val="20"/>
                <w:lang w:val="ru-RU"/>
              </w:rPr>
              <w:t xml:space="preserve"> </w:t>
            </w:r>
            <w:r w:rsidRPr="00D25045">
              <w:rPr>
                <w:sz w:val="20"/>
                <w:lang w:val="ru-RU"/>
              </w:rPr>
              <w:t>их</w:t>
            </w:r>
            <w:r w:rsidRPr="00D25045">
              <w:rPr>
                <w:spacing w:val="-47"/>
                <w:sz w:val="20"/>
                <w:lang w:val="ru-RU"/>
              </w:rPr>
              <w:t xml:space="preserve"> </w:t>
            </w:r>
            <w:r w:rsidRPr="00D25045">
              <w:rPr>
                <w:sz w:val="20"/>
                <w:lang w:val="ru-RU"/>
              </w:rPr>
              <w:t>руководством.</w:t>
            </w:r>
            <w:r w:rsidRPr="00D25045">
              <w:rPr>
                <w:spacing w:val="-2"/>
                <w:sz w:val="20"/>
                <w:lang w:val="ru-RU"/>
              </w:rPr>
              <w:t xml:space="preserve"> </w:t>
            </w:r>
            <w:r w:rsidRPr="00D25045">
              <w:rPr>
                <w:sz w:val="20"/>
                <w:lang w:val="ru-RU"/>
              </w:rPr>
              <w:t>Присоединение</w:t>
            </w:r>
            <w:r w:rsidRPr="00D25045">
              <w:rPr>
                <w:spacing w:val="-2"/>
                <w:sz w:val="20"/>
                <w:lang w:val="ru-RU"/>
              </w:rPr>
              <w:t xml:space="preserve"> </w:t>
            </w:r>
            <w:r w:rsidRPr="00D25045">
              <w:rPr>
                <w:sz w:val="20"/>
                <w:lang w:val="ru-RU"/>
              </w:rPr>
              <w:t>Крыма</w:t>
            </w:r>
            <w:r w:rsidRPr="00D25045">
              <w:rPr>
                <w:spacing w:val="-2"/>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Северного</w:t>
            </w:r>
            <w:r w:rsidRPr="00D25045">
              <w:rPr>
                <w:spacing w:val="-1"/>
                <w:sz w:val="20"/>
                <w:lang w:val="ru-RU"/>
              </w:rPr>
              <w:t xml:space="preserve"> </w:t>
            </w:r>
            <w:r w:rsidRPr="00D25045">
              <w:rPr>
                <w:sz w:val="20"/>
                <w:lang w:val="ru-RU"/>
              </w:rPr>
              <w:t>Причерноморья.</w:t>
            </w:r>
            <w:r w:rsidRPr="00D25045">
              <w:rPr>
                <w:spacing w:val="-2"/>
                <w:sz w:val="20"/>
                <w:lang w:val="ru-RU"/>
              </w:rPr>
              <w:t xml:space="preserve"> </w:t>
            </w:r>
            <w:r w:rsidRPr="00D25045">
              <w:rPr>
                <w:sz w:val="20"/>
                <w:lang w:val="ru-RU"/>
              </w:rPr>
              <w:t>Организация</w:t>
            </w:r>
          </w:p>
          <w:p w:rsidR="00B013F6" w:rsidRPr="00D25045" w:rsidRDefault="00B013F6" w:rsidP="00B013F6">
            <w:pPr>
              <w:pStyle w:val="TableParagraph"/>
              <w:ind w:left="31" w:right="69"/>
              <w:rPr>
                <w:sz w:val="20"/>
                <w:lang w:val="ru-RU"/>
              </w:rPr>
            </w:pPr>
            <w:r w:rsidRPr="00D25045">
              <w:rPr>
                <w:sz w:val="20"/>
                <w:lang w:val="ru-RU"/>
              </w:rPr>
              <w:t>управления Новороссией. Строительство новых городов и портов. Основание</w:t>
            </w:r>
            <w:r w:rsidRPr="00D25045">
              <w:rPr>
                <w:spacing w:val="1"/>
                <w:sz w:val="20"/>
                <w:lang w:val="ru-RU"/>
              </w:rPr>
              <w:t xml:space="preserve"> </w:t>
            </w:r>
            <w:r w:rsidRPr="00D25045">
              <w:rPr>
                <w:sz w:val="20"/>
                <w:lang w:val="ru-RU"/>
              </w:rPr>
              <w:t>Пятигорска,</w:t>
            </w:r>
            <w:r w:rsidRPr="00D25045">
              <w:rPr>
                <w:spacing w:val="-5"/>
                <w:sz w:val="20"/>
                <w:lang w:val="ru-RU"/>
              </w:rPr>
              <w:t xml:space="preserve"> </w:t>
            </w:r>
            <w:r w:rsidRPr="00D25045">
              <w:rPr>
                <w:sz w:val="20"/>
                <w:lang w:val="ru-RU"/>
              </w:rPr>
              <w:t>Севастополя,</w:t>
            </w:r>
            <w:r w:rsidRPr="00D25045">
              <w:rPr>
                <w:spacing w:val="-4"/>
                <w:sz w:val="20"/>
                <w:lang w:val="ru-RU"/>
              </w:rPr>
              <w:t xml:space="preserve"> </w:t>
            </w:r>
            <w:r w:rsidRPr="00D25045">
              <w:rPr>
                <w:sz w:val="20"/>
                <w:lang w:val="ru-RU"/>
              </w:rPr>
              <w:t>Одессы,</w:t>
            </w:r>
            <w:r w:rsidRPr="00D25045">
              <w:rPr>
                <w:spacing w:val="-4"/>
                <w:sz w:val="20"/>
                <w:lang w:val="ru-RU"/>
              </w:rPr>
              <w:t xml:space="preserve"> </w:t>
            </w:r>
            <w:r w:rsidRPr="00D25045">
              <w:rPr>
                <w:sz w:val="20"/>
                <w:lang w:val="ru-RU"/>
              </w:rPr>
              <w:t>Херсона.</w:t>
            </w:r>
            <w:r w:rsidRPr="00D25045">
              <w:rPr>
                <w:spacing w:val="-3"/>
                <w:sz w:val="20"/>
                <w:lang w:val="ru-RU"/>
              </w:rPr>
              <w:t xml:space="preserve"> </w:t>
            </w:r>
            <w:r w:rsidRPr="00D25045">
              <w:rPr>
                <w:sz w:val="20"/>
                <w:lang w:val="ru-RU"/>
              </w:rPr>
              <w:t>Г.А.</w:t>
            </w:r>
            <w:r w:rsidRPr="00D25045">
              <w:rPr>
                <w:spacing w:val="-4"/>
                <w:sz w:val="20"/>
                <w:lang w:val="ru-RU"/>
              </w:rPr>
              <w:t xml:space="preserve"> </w:t>
            </w:r>
            <w:r w:rsidRPr="00D25045">
              <w:rPr>
                <w:sz w:val="20"/>
                <w:lang w:val="ru-RU"/>
              </w:rPr>
              <w:t>Потемкин.</w:t>
            </w:r>
            <w:r w:rsidRPr="00D25045">
              <w:rPr>
                <w:spacing w:val="-4"/>
                <w:sz w:val="20"/>
                <w:lang w:val="ru-RU"/>
              </w:rPr>
              <w:t xml:space="preserve"> </w:t>
            </w:r>
            <w:r w:rsidRPr="00D25045">
              <w:rPr>
                <w:sz w:val="20"/>
                <w:lang w:val="ru-RU"/>
              </w:rPr>
              <w:t>Путешествие</w:t>
            </w:r>
            <w:r w:rsidRPr="00D25045">
              <w:rPr>
                <w:spacing w:val="-4"/>
                <w:sz w:val="20"/>
                <w:lang w:val="ru-RU"/>
              </w:rPr>
              <w:t xml:space="preserve"> </w:t>
            </w:r>
            <w:r w:rsidRPr="00D25045">
              <w:rPr>
                <w:sz w:val="20"/>
                <w:lang w:val="ru-RU"/>
              </w:rPr>
              <w:t>Екатерины</w:t>
            </w:r>
            <w:r w:rsidRPr="00D25045">
              <w:rPr>
                <w:spacing w:val="-4"/>
                <w:sz w:val="20"/>
                <w:lang w:val="ru-RU"/>
              </w:rPr>
              <w:t xml:space="preserve"> </w:t>
            </w:r>
            <w:r>
              <w:rPr>
                <w:sz w:val="20"/>
              </w:rPr>
              <w:t>II</w:t>
            </w:r>
            <w:r w:rsidRPr="00D25045">
              <w:rPr>
                <w:spacing w:val="-47"/>
                <w:sz w:val="20"/>
                <w:lang w:val="ru-RU"/>
              </w:rPr>
              <w:t xml:space="preserve"> </w:t>
            </w:r>
            <w:r w:rsidRPr="00D25045">
              <w:rPr>
                <w:sz w:val="20"/>
                <w:lang w:val="ru-RU"/>
              </w:rPr>
              <w:t>на</w:t>
            </w:r>
            <w:r w:rsidRPr="00D25045">
              <w:rPr>
                <w:spacing w:val="-1"/>
                <w:sz w:val="20"/>
                <w:lang w:val="ru-RU"/>
              </w:rPr>
              <w:t xml:space="preserve"> </w:t>
            </w:r>
            <w:r w:rsidRPr="00D25045">
              <w:rPr>
                <w:sz w:val="20"/>
                <w:lang w:val="ru-RU"/>
              </w:rPr>
              <w:t>юг</w:t>
            </w:r>
            <w:r w:rsidRPr="00D25045">
              <w:rPr>
                <w:spacing w:val="-1"/>
                <w:sz w:val="20"/>
                <w:lang w:val="ru-RU"/>
              </w:rPr>
              <w:t xml:space="preserve"> </w:t>
            </w:r>
            <w:r w:rsidRPr="00D25045">
              <w:rPr>
                <w:sz w:val="20"/>
                <w:lang w:val="ru-RU"/>
              </w:rPr>
              <w:t>в 1787</w:t>
            </w:r>
            <w:r w:rsidRPr="00D25045">
              <w:rPr>
                <w:spacing w:val="1"/>
                <w:sz w:val="20"/>
                <w:lang w:val="ru-RU"/>
              </w:rPr>
              <w:t xml:space="preserve"> </w:t>
            </w:r>
            <w:r w:rsidRPr="00D25045">
              <w:rPr>
                <w:sz w:val="20"/>
                <w:lang w:val="ru-RU"/>
              </w:rPr>
              <w:t>г.</w:t>
            </w:r>
          </w:p>
          <w:p w:rsidR="00B013F6" w:rsidRPr="00D25045" w:rsidRDefault="00B013F6" w:rsidP="00B013F6">
            <w:pPr>
              <w:pStyle w:val="TableParagraph"/>
              <w:ind w:left="31" w:right="532"/>
              <w:rPr>
                <w:sz w:val="20"/>
                <w:lang w:val="ru-RU"/>
              </w:rPr>
            </w:pPr>
            <w:r w:rsidRPr="00D25045">
              <w:rPr>
                <w:sz w:val="20"/>
                <w:lang w:val="ru-RU"/>
              </w:rPr>
              <w:t>Участие</w:t>
            </w:r>
            <w:r w:rsidRPr="00D25045">
              <w:rPr>
                <w:spacing w:val="-3"/>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разделах</w:t>
            </w:r>
            <w:r w:rsidRPr="00D25045">
              <w:rPr>
                <w:spacing w:val="-2"/>
                <w:sz w:val="20"/>
                <w:lang w:val="ru-RU"/>
              </w:rPr>
              <w:t xml:space="preserve"> </w:t>
            </w:r>
            <w:r w:rsidRPr="00D25045">
              <w:rPr>
                <w:sz w:val="20"/>
                <w:lang w:val="ru-RU"/>
              </w:rPr>
              <w:t>Речи</w:t>
            </w:r>
            <w:r w:rsidRPr="00D25045">
              <w:rPr>
                <w:spacing w:val="-4"/>
                <w:sz w:val="20"/>
                <w:lang w:val="ru-RU"/>
              </w:rPr>
              <w:t xml:space="preserve"> </w:t>
            </w:r>
            <w:r w:rsidRPr="00D25045">
              <w:rPr>
                <w:sz w:val="20"/>
                <w:lang w:val="ru-RU"/>
              </w:rPr>
              <w:t>Посполитой.</w:t>
            </w:r>
            <w:r w:rsidRPr="00D25045">
              <w:rPr>
                <w:spacing w:val="-2"/>
                <w:sz w:val="20"/>
                <w:lang w:val="ru-RU"/>
              </w:rPr>
              <w:t xml:space="preserve"> </w:t>
            </w:r>
            <w:r w:rsidRPr="00D25045">
              <w:rPr>
                <w:sz w:val="20"/>
                <w:lang w:val="ru-RU"/>
              </w:rPr>
              <w:t>Политика</w:t>
            </w:r>
            <w:r w:rsidRPr="00D25045">
              <w:rPr>
                <w:spacing w:val="-1"/>
                <w:sz w:val="20"/>
                <w:lang w:val="ru-RU"/>
              </w:rPr>
              <w:t xml:space="preserve"> </w:t>
            </w:r>
            <w:r w:rsidRPr="00D25045">
              <w:rPr>
                <w:sz w:val="20"/>
                <w:lang w:val="ru-RU"/>
              </w:rPr>
              <w:t>России</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Польше</w:t>
            </w:r>
            <w:r w:rsidRPr="00D25045">
              <w:rPr>
                <w:spacing w:val="-3"/>
                <w:sz w:val="20"/>
                <w:lang w:val="ru-RU"/>
              </w:rPr>
              <w:t xml:space="preserve"> </w:t>
            </w:r>
            <w:r w:rsidRPr="00D25045">
              <w:rPr>
                <w:sz w:val="20"/>
                <w:lang w:val="ru-RU"/>
              </w:rPr>
              <w:t>до</w:t>
            </w:r>
            <w:r w:rsidRPr="00D25045">
              <w:rPr>
                <w:spacing w:val="-2"/>
                <w:sz w:val="20"/>
                <w:lang w:val="ru-RU"/>
              </w:rPr>
              <w:t xml:space="preserve"> </w:t>
            </w:r>
            <w:r w:rsidRPr="00D25045">
              <w:rPr>
                <w:sz w:val="20"/>
                <w:lang w:val="ru-RU"/>
              </w:rPr>
              <w:t>начала</w:t>
            </w:r>
            <w:r w:rsidRPr="00D25045">
              <w:rPr>
                <w:spacing w:val="-47"/>
                <w:sz w:val="20"/>
                <w:lang w:val="ru-RU"/>
              </w:rPr>
              <w:t xml:space="preserve"> </w:t>
            </w:r>
            <w:r w:rsidRPr="00D25045">
              <w:rPr>
                <w:sz w:val="20"/>
                <w:lang w:val="ru-RU"/>
              </w:rPr>
              <w:t>1770-х гг.: стремление к усилению российского влияния в условиях сохранения</w:t>
            </w:r>
            <w:r w:rsidRPr="00D25045">
              <w:rPr>
                <w:spacing w:val="1"/>
                <w:sz w:val="20"/>
                <w:lang w:val="ru-RU"/>
              </w:rPr>
              <w:t xml:space="preserve"> </w:t>
            </w:r>
            <w:r w:rsidRPr="00D25045">
              <w:rPr>
                <w:sz w:val="20"/>
                <w:lang w:val="ru-RU"/>
              </w:rPr>
              <w:t>польского государства. Участие России в разделах Польши вместе с империей</w:t>
            </w:r>
            <w:r w:rsidRPr="00D25045">
              <w:rPr>
                <w:spacing w:val="1"/>
                <w:sz w:val="20"/>
                <w:lang w:val="ru-RU"/>
              </w:rPr>
              <w:t xml:space="preserve"> </w:t>
            </w:r>
            <w:r w:rsidRPr="00D25045">
              <w:rPr>
                <w:sz w:val="20"/>
                <w:lang w:val="ru-RU"/>
              </w:rPr>
              <w:t>Габсбургов</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Пруссией.</w:t>
            </w:r>
            <w:r w:rsidRPr="00D25045">
              <w:rPr>
                <w:spacing w:val="-2"/>
                <w:sz w:val="20"/>
                <w:lang w:val="ru-RU"/>
              </w:rPr>
              <w:t xml:space="preserve"> </w:t>
            </w:r>
            <w:r w:rsidRPr="00D25045">
              <w:rPr>
                <w:sz w:val="20"/>
                <w:lang w:val="ru-RU"/>
              </w:rPr>
              <w:t>Первый,</w:t>
            </w:r>
            <w:r w:rsidRPr="00D25045">
              <w:rPr>
                <w:spacing w:val="-2"/>
                <w:sz w:val="20"/>
                <w:lang w:val="ru-RU"/>
              </w:rPr>
              <w:t xml:space="preserve"> </w:t>
            </w:r>
            <w:r w:rsidRPr="00D25045">
              <w:rPr>
                <w:sz w:val="20"/>
                <w:lang w:val="ru-RU"/>
              </w:rPr>
              <w:t>второй</w:t>
            </w:r>
            <w:r w:rsidRPr="00D25045">
              <w:rPr>
                <w:spacing w:val="-2"/>
                <w:sz w:val="20"/>
                <w:lang w:val="ru-RU"/>
              </w:rPr>
              <w:t xml:space="preserve"> </w:t>
            </w:r>
            <w:r w:rsidRPr="00D25045">
              <w:rPr>
                <w:sz w:val="20"/>
                <w:lang w:val="ru-RU"/>
              </w:rPr>
              <w:t>и</w:t>
            </w:r>
            <w:r w:rsidRPr="00D25045">
              <w:rPr>
                <w:spacing w:val="-1"/>
                <w:sz w:val="20"/>
                <w:lang w:val="ru-RU"/>
              </w:rPr>
              <w:t xml:space="preserve"> </w:t>
            </w:r>
            <w:r w:rsidRPr="00D25045">
              <w:rPr>
                <w:sz w:val="20"/>
                <w:lang w:val="ru-RU"/>
              </w:rPr>
              <w:t>третий</w:t>
            </w:r>
            <w:r w:rsidRPr="00D25045">
              <w:rPr>
                <w:spacing w:val="-2"/>
                <w:sz w:val="20"/>
                <w:lang w:val="ru-RU"/>
              </w:rPr>
              <w:t xml:space="preserve"> </w:t>
            </w:r>
            <w:r w:rsidRPr="00D25045">
              <w:rPr>
                <w:sz w:val="20"/>
                <w:lang w:val="ru-RU"/>
              </w:rPr>
              <w:t>разделы.</w:t>
            </w:r>
            <w:r w:rsidRPr="00D25045">
              <w:rPr>
                <w:spacing w:val="-1"/>
                <w:sz w:val="20"/>
                <w:lang w:val="ru-RU"/>
              </w:rPr>
              <w:t xml:space="preserve"> </w:t>
            </w:r>
            <w:r w:rsidRPr="00D25045">
              <w:rPr>
                <w:sz w:val="20"/>
                <w:lang w:val="ru-RU"/>
              </w:rPr>
              <w:t>Борьба</w:t>
            </w:r>
            <w:r w:rsidRPr="00D25045">
              <w:rPr>
                <w:spacing w:val="-1"/>
                <w:sz w:val="20"/>
                <w:lang w:val="ru-RU"/>
              </w:rPr>
              <w:t xml:space="preserve"> </w:t>
            </w:r>
            <w:r w:rsidRPr="00D25045">
              <w:rPr>
                <w:sz w:val="20"/>
                <w:lang w:val="ru-RU"/>
              </w:rPr>
              <w:t>поляков</w:t>
            </w:r>
            <w:r w:rsidRPr="00D25045">
              <w:rPr>
                <w:spacing w:val="-3"/>
                <w:sz w:val="20"/>
                <w:lang w:val="ru-RU"/>
              </w:rPr>
              <w:t xml:space="preserve"> </w:t>
            </w:r>
            <w:r w:rsidRPr="00D25045">
              <w:rPr>
                <w:sz w:val="20"/>
                <w:lang w:val="ru-RU"/>
              </w:rPr>
              <w:t>за</w:t>
            </w:r>
          </w:p>
          <w:p w:rsidR="00B013F6" w:rsidRPr="00D25045" w:rsidRDefault="00B013F6" w:rsidP="00B013F6">
            <w:pPr>
              <w:pStyle w:val="TableParagraph"/>
              <w:ind w:left="31" w:right="18"/>
              <w:rPr>
                <w:sz w:val="20"/>
                <w:lang w:val="ru-RU"/>
              </w:rPr>
            </w:pPr>
            <w:r w:rsidRPr="00D25045">
              <w:rPr>
                <w:sz w:val="20"/>
                <w:lang w:val="ru-RU"/>
              </w:rPr>
              <w:t>национальную</w:t>
            </w:r>
            <w:r w:rsidRPr="00D25045">
              <w:rPr>
                <w:spacing w:val="-4"/>
                <w:sz w:val="20"/>
                <w:lang w:val="ru-RU"/>
              </w:rPr>
              <w:t xml:space="preserve"> </w:t>
            </w:r>
            <w:r w:rsidRPr="00D25045">
              <w:rPr>
                <w:sz w:val="20"/>
                <w:lang w:val="ru-RU"/>
              </w:rPr>
              <w:t>независимость.</w:t>
            </w:r>
            <w:r w:rsidRPr="00D25045">
              <w:rPr>
                <w:spacing w:val="-6"/>
                <w:sz w:val="20"/>
                <w:lang w:val="ru-RU"/>
              </w:rPr>
              <w:t xml:space="preserve"> </w:t>
            </w:r>
            <w:r w:rsidRPr="00D25045">
              <w:rPr>
                <w:sz w:val="20"/>
                <w:lang w:val="ru-RU"/>
              </w:rPr>
              <w:t>Восстание</w:t>
            </w:r>
            <w:r w:rsidRPr="00D25045">
              <w:rPr>
                <w:spacing w:val="-5"/>
                <w:sz w:val="20"/>
                <w:lang w:val="ru-RU"/>
              </w:rPr>
              <w:t xml:space="preserve"> </w:t>
            </w:r>
            <w:r w:rsidRPr="00D25045">
              <w:rPr>
                <w:sz w:val="20"/>
                <w:lang w:val="ru-RU"/>
              </w:rPr>
              <w:t>под</w:t>
            </w:r>
            <w:r w:rsidRPr="00D25045">
              <w:rPr>
                <w:spacing w:val="-4"/>
                <w:sz w:val="20"/>
                <w:lang w:val="ru-RU"/>
              </w:rPr>
              <w:t xml:space="preserve"> </w:t>
            </w:r>
            <w:r w:rsidRPr="00D25045">
              <w:rPr>
                <w:sz w:val="20"/>
                <w:lang w:val="ru-RU"/>
              </w:rPr>
              <w:t>предводительством</w:t>
            </w:r>
            <w:r w:rsidRPr="00D25045">
              <w:rPr>
                <w:spacing w:val="-5"/>
                <w:sz w:val="20"/>
                <w:lang w:val="ru-RU"/>
              </w:rPr>
              <w:t xml:space="preserve"> </w:t>
            </w:r>
            <w:r w:rsidRPr="00D25045">
              <w:rPr>
                <w:sz w:val="20"/>
                <w:lang w:val="ru-RU"/>
              </w:rPr>
              <w:t>Тадеуша</w:t>
            </w:r>
            <w:r w:rsidRPr="00D25045">
              <w:rPr>
                <w:spacing w:val="-3"/>
                <w:sz w:val="20"/>
                <w:lang w:val="ru-RU"/>
              </w:rPr>
              <w:t xml:space="preserve"> </w:t>
            </w:r>
            <w:r w:rsidRPr="00D25045">
              <w:rPr>
                <w:sz w:val="20"/>
                <w:lang w:val="ru-RU"/>
              </w:rPr>
              <w:t>Костюшко.</w:t>
            </w:r>
            <w:r w:rsidRPr="00D25045">
              <w:rPr>
                <w:spacing w:val="-47"/>
                <w:sz w:val="20"/>
                <w:lang w:val="ru-RU"/>
              </w:rPr>
              <w:t xml:space="preserve"> </w:t>
            </w:r>
            <w:r w:rsidRPr="00D25045">
              <w:rPr>
                <w:sz w:val="20"/>
                <w:lang w:val="ru-RU"/>
              </w:rPr>
              <w:t xml:space="preserve">Россия при Павле </w:t>
            </w:r>
            <w:r>
              <w:rPr>
                <w:sz w:val="20"/>
              </w:rPr>
              <w:t>I</w:t>
            </w:r>
            <w:r w:rsidRPr="00D25045">
              <w:rPr>
                <w:sz w:val="20"/>
                <w:lang w:val="ru-RU"/>
              </w:rPr>
              <w:t xml:space="preserve">. Личность Павла </w:t>
            </w:r>
            <w:r>
              <w:rPr>
                <w:sz w:val="20"/>
              </w:rPr>
              <w:t>I</w:t>
            </w:r>
            <w:r w:rsidRPr="00D25045">
              <w:rPr>
                <w:sz w:val="20"/>
                <w:lang w:val="ru-RU"/>
              </w:rPr>
              <w:t xml:space="preserve"> и ее влияние на политику страны. Основные</w:t>
            </w:r>
            <w:r w:rsidRPr="00D25045">
              <w:rPr>
                <w:spacing w:val="1"/>
                <w:sz w:val="20"/>
                <w:lang w:val="ru-RU"/>
              </w:rPr>
              <w:t xml:space="preserve"> </w:t>
            </w:r>
            <w:r w:rsidRPr="00D25045">
              <w:rPr>
                <w:sz w:val="20"/>
                <w:lang w:val="ru-RU"/>
              </w:rPr>
              <w:t>принципы</w:t>
            </w:r>
            <w:r w:rsidRPr="00D25045">
              <w:rPr>
                <w:spacing w:val="-4"/>
                <w:sz w:val="20"/>
                <w:lang w:val="ru-RU"/>
              </w:rPr>
              <w:t xml:space="preserve"> </w:t>
            </w:r>
            <w:r w:rsidRPr="00D25045">
              <w:rPr>
                <w:sz w:val="20"/>
                <w:lang w:val="ru-RU"/>
              </w:rPr>
              <w:t>внутренней</w:t>
            </w:r>
            <w:r w:rsidRPr="00D25045">
              <w:rPr>
                <w:spacing w:val="-5"/>
                <w:sz w:val="20"/>
                <w:lang w:val="ru-RU"/>
              </w:rPr>
              <w:t xml:space="preserve"> </w:t>
            </w:r>
            <w:r w:rsidRPr="00D25045">
              <w:rPr>
                <w:sz w:val="20"/>
                <w:lang w:val="ru-RU"/>
              </w:rPr>
              <w:t>политики.</w:t>
            </w:r>
            <w:r w:rsidRPr="00D25045">
              <w:rPr>
                <w:spacing w:val="-4"/>
                <w:sz w:val="20"/>
                <w:lang w:val="ru-RU"/>
              </w:rPr>
              <w:t xml:space="preserve"> </w:t>
            </w:r>
            <w:r w:rsidRPr="00D25045">
              <w:rPr>
                <w:sz w:val="20"/>
                <w:lang w:val="ru-RU"/>
              </w:rPr>
              <w:t>Ограничение</w:t>
            </w:r>
            <w:r w:rsidRPr="00D25045">
              <w:rPr>
                <w:spacing w:val="-4"/>
                <w:sz w:val="20"/>
                <w:lang w:val="ru-RU"/>
              </w:rPr>
              <w:t xml:space="preserve"> </w:t>
            </w:r>
            <w:r w:rsidRPr="00D25045">
              <w:rPr>
                <w:sz w:val="20"/>
                <w:lang w:val="ru-RU"/>
              </w:rPr>
              <w:t>дворянских</w:t>
            </w:r>
            <w:r w:rsidRPr="00D25045">
              <w:rPr>
                <w:spacing w:val="-3"/>
                <w:sz w:val="20"/>
                <w:lang w:val="ru-RU"/>
              </w:rPr>
              <w:t xml:space="preserve"> </w:t>
            </w:r>
            <w:r w:rsidRPr="00D25045">
              <w:rPr>
                <w:sz w:val="20"/>
                <w:lang w:val="ru-RU"/>
              </w:rPr>
              <w:t>привилегий.</w:t>
            </w:r>
            <w:r w:rsidRPr="00D25045">
              <w:rPr>
                <w:spacing w:val="-4"/>
                <w:sz w:val="20"/>
                <w:lang w:val="ru-RU"/>
              </w:rPr>
              <w:t xml:space="preserve"> </w:t>
            </w:r>
            <w:r w:rsidRPr="00D25045">
              <w:rPr>
                <w:sz w:val="20"/>
                <w:lang w:val="ru-RU"/>
              </w:rPr>
              <w:t>Укрепление</w:t>
            </w:r>
          </w:p>
          <w:p w:rsidR="00B013F6" w:rsidRPr="00D25045" w:rsidRDefault="00B013F6" w:rsidP="00B013F6">
            <w:pPr>
              <w:pStyle w:val="TableParagraph"/>
              <w:spacing w:line="229" w:lineRule="exact"/>
              <w:ind w:left="31"/>
              <w:rPr>
                <w:sz w:val="20"/>
                <w:lang w:val="ru-RU"/>
              </w:rPr>
            </w:pPr>
            <w:r w:rsidRPr="00D25045">
              <w:rPr>
                <w:sz w:val="20"/>
                <w:lang w:val="ru-RU"/>
              </w:rPr>
              <w:t>абсолютизма</w:t>
            </w:r>
            <w:r w:rsidRPr="00D25045">
              <w:rPr>
                <w:spacing w:val="-4"/>
                <w:sz w:val="20"/>
                <w:lang w:val="ru-RU"/>
              </w:rPr>
              <w:t xml:space="preserve"> </w:t>
            </w:r>
            <w:r w:rsidRPr="00D25045">
              <w:rPr>
                <w:sz w:val="20"/>
                <w:lang w:val="ru-RU"/>
              </w:rPr>
              <w:t>через</w:t>
            </w:r>
            <w:r w:rsidRPr="00D25045">
              <w:rPr>
                <w:spacing w:val="-3"/>
                <w:sz w:val="20"/>
                <w:lang w:val="ru-RU"/>
              </w:rPr>
              <w:t xml:space="preserve"> </w:t>
            </w:r>
            <w:r w:rsidRPr="00D25045">
              <w:rPr>
                <w:sz w:val="20"/>
                <w:lang w:val="ru-RU"/>
              </w:rPr>
              <w:t>отказ</w:t>
            </w:r>
            <w:r w:rsidRPr="00D25045">
              <w:rPr>
                <w:spacing w:val="-4"/>
                <w:sz w:val="20"/>
                <w:lang w:val="ru-RU"/>
              </w:rPr>
              <w:t xml:space="preserve"> </w:t>
            </w:r>
            <w:r w:rsidRPr="00D25045">
              <w:rPr>
                <w:sz w:val="20"/>
                <w:lang w:val="ru-RU"/>
              </w:rPr>
              <w:t>от</w:t>
            </w:r>
            <w:r w:rsidRPr="00D25045">
              <w:rPr>
                <w:spacing w:val="-4"/>
                <w:sz w:val="20"/>
                <w:lang w:val="ru-RU"/>
              </w:rPr>
              <w:t xml:space="preserve"> </w:t>
            </w:r>
            <w:r w:rsidRPr="00D25045">
              <w:rPr>
                <w:sz w:val="20"/>
                <w:lang w:val="ru-RU"/>
              </w:rPr>
              <w:t>принципов</w:t>
            </w:r>
            <w:r w:rsidRPr="00D25045">
              <w:rPr>
                <w:spacing w:val="-5"/>
                <w:sz w:val="20"/>
                <w:lang w:val="ru-RU"/>
              </w:rPr>
              <w:t xml:space="preserve"> </w:t>
            </w:r>
            <w:r w:rsidRPr="00D25045">
              <w:rPr>
                <w:sz w:val="20"/>
                <w:lang w:val="ru-RU"/>
              </w:rPr>
              <w:t>"просвещенного</w:t>
            </w:r>
            <w:r w:rsidRPr="00D25045">
              <w:rPr>
                <w:spacing w:val="-2"/>
                <w:sz w:val="20"/>
                <w:lang w:val="ru-RU"/>
              </w:rPr>
              <w:t xml:space="preserve"> </w:t>
            </w:r>
            <w:r w:rsidRPr="00D25045">
              <w:rPr>
                <w:sz w:val="20"/>
                <w:lang w:val="ru-RU"/>
              </w:rPr>
              <w:t>абсолютизма"</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усиление</w:t>
            </w:r>
          </w:p>
          <w:p w:rsidR="00B013F6" w:rsidRPr="00D25045" w:rsidRDefault="00B013F6" w:rsidP="00B013F6">
            <w:pPr>
              <w:pStyle w:val="TableParagraph"/>
              <w:ind w:left="31" w:right="18"/>
              <w:rPr>
                <w:sz w:val="20"/>
                <w:lang w:val="ru-RU"/>
              </w:rPr>
            </w:pPr>
            <w:r w:rsidRPr="00D25045">
              <w:rPr>
                <w:sz w:val="20"/>
                <w:lang w:val="ru-RU"/>
              </w:rPr>
              <w:t>бюрократического и полицейского характера государства и личной власти императора.</w:t>
            </w:r>
            <w:r w:rsidRPr="00D25045">
              <w:rPr>
                <w:spacing w:val="1"/>
                <w:sz w:val="20"/>
                <w:lang w:val="ru-RU"/>
              </w:rPr>
              <w:t xml:space="preserve"> </w:t>
            </w:r>
            <w:r w:rsidRPr="00D25045">
              <w:rPr>
                <w:sz w:val="20"/>
                <w:lang w:val="ru-RU"/>
              </w:rPr>
              <w:t>Акт</w:t>
            </w:r>
            <w:r w:rsidRPr="00D25045">
              <w:rPr>
                <w:spacing w:val="-5"/>
                <w:sz w:val="20"/>
                <w:lang w:val="ru-RU"/>
              </w:rPr>
              <w:t xml:space="preserve"> </w:t>
            </w:r>
            <w:r w:rsidRPr="00D25045">
              <w:rPr>
                <w:sz w:val="20"/>
                <w:lang w:val="ru-RU"/>
              </w:rPr>
              <w:t>о</w:t>
            </w:r>
            <w:r w:rsidRPr="00D25045">
              <w:rPr>
                <w:spacing w:val="-3"/>
                <w:sz w:val="20"/>
                <w:lang w:val="ru-RU"/>
              </w:rPr>
              <w:t xml:space="preserve"> </w:t>
            </w:r>
            <w:r w:rsidRPr="00D25045">
              <w:rPr>
                <w:sz w:val="20"/>
                <w:lang w:val="ru-RU"/>
              </w:rPr>
              <w:t>престолонаследии</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Манифест</w:t>
            </w:r>
            <w:r w:rsidRPr="00D25045">
              <w:rPr>
                <w:spacing w:val="-5"/>
                <w:sz w:val="20"/>
                <w:lang w:val="ru-RU"/>
              </w:rPr>
              <w:t xml:space="preserve"> </w:t>
            </w:r>
            <w:r w:rsidRPr="00D25045">
              <w:rPr>
                <w:sz w:val="20"/>
                <w:lang w:val="ru-RU"/>
              </w:rPr>
              <w:t>о</w:t>
            </w:r>
            <w:r w:rsidRPr="00D25045">
              <w:rPr>
                <w:spacing w:val="-2"/>
                <w:sz w:val="20"/>
                <w:lang w:val="ru-RU"/>
              </w:rPr>
              <w:t xml:space="preserve"> </w:t>
            </w:r>
            <w:r w:rsidRPr="00D25045">
              <w:rPr>
                <w:sz w:val="20"/>
                <w:lang w:val="ru-RU"/>
              </w:rPr>
              <w:t>"трехдневной</w:t>
            </w:r>
            <w:r w:rsidRPr="00D25045">
              <w:rPr>
                <w:spacing w:val="-5"/>
                <w:sz w:val="20"/>
                <w:lang w:val="ru-RU"/>
              </w:rPr>
              <w:t xml:space="preserve"> </w:t>
            </w:r>
            <w:r w:rsidRPr="00D25045">
              <w:rPr>
                <w:sz w:val="20"/>
                <w:lang w:val="ru-RU"/>
              </w:rPr>
              <w:t>барщине".</w:t>
            </w:r>
            <w:r w:rsidRPr="00D25045">
              <w:rPr>
                <w:spacing w:val="-3"/>
                <w:sz w:val="20"/>
                <w:lang w:val="ru-RU"/>
              </w:rPr>
              <w:t xml:space="preserve"> </w:t>
            </w:r>
            <w:r w:rsidRPr="00D25045">
              <w:rPr>
                <w:sz w:val="20"/>
                <w:lang w:val="ru-RU"/>
              </w:rPr>
              <w:t>Политика</w:t>
            </w:r>
            <w:r w:rsidRPr="00D25045">
              <w:rPr>
                <w:spacing w:val="-1"/>
                <w:sz w:val="20"/>
                <w:lang w:val="ru-RU"/>
              </w:rPr>
              <w:t xml:space="preserve"> </w:t>
            </w:r>
            <w:r w:rsidRPr="00D25045">
              <w:rPr>
                <w:sz w:val="20"/>
                <w:lang w:val="ru-RU"/>
              </w:rPr>
              <w:t>по</w:t>
            </w:r>
            <w:r w:rsidRPr="00D25045">
              <w:rPr>
                <w:spacing w:val="-3"/>
                <w:sz w:val="20"/>
                <w:lang w:val="ru-RU"/>
              </w:rPr>
              <w:t xml:space="preserve"> </w:t>
            </w:r>
            <w:r w:rsidRPr="00D25045">
              <w:rPr>
                <w:sz w:val="20"/>
                <w:lang w:val="ru-RU"/>
              </w:rPr>
              <w:t>отношению</w:t>
            </w:r>
            <w:r w:rsidRPr="00D25045">
              <w:rPr>
                <w:spacing w:val="-47"/>
                <w:sz w:val="20"/>
                <w:lang w:val="ru-RU"/>
              </w:rPr>
              <w:t xml:space="preserve"> </w:t>
            </w:r>
            <w:r w:rsidRPr="00D25045">
              <w:rPr>
                <w:sz w:val="20"/>
                <w:lang w:val="ru-RU"/>
              </w:rPr>
              <w:t>к дворянству, взаимоотношения со столичной знатью. Меры в области внешней</w:t>
            </w:r>
            <w:r w:rsidRPr="00D25045">
              <w:rPr>
                <w:spacing w:val="1"/>
                <w:sz w:val="20"/>
                <w:lang w:val="ru-RU"/>
              </w:rPr>
              <w:t xml:space="preserve"> </w:t>
            </w:r>
            <w:r w:rsidRPr="00D25045">
              <w:rPr>
                <w:sz w:val="20"/>
                <w:lang w:val="ru-RU"/>
              </w:rPr>
              <w:t>политики.</w:t>
            </w:r>
            <w:r w:rsidRPr="00D25045">
              <w:rPr>
                <w:spacing w:val="-1"/>
                <w:sz w:val="20"/>
                <w:lang w:val="ru-RU"/>
              </w:rPr>
              <w:t xml:space="preserve"> </w:t>
            </w:r>
            <w:r w:rsidRPr="00D25045">
              <w:rPr>
                <w:sz w:val="20"/>
                <w:lang w:val="ru-RU"/>
              </w:rPr>
              <w:t>Причины дворцового переворота 11</w:t>
            </w:r>
            <w:r w:rsidRPr="00D25045">
              <w:rPr>
                <w:spacing w:val="-2"/>
                <w:sz w:val="20"/>
                <w:lang w:val="ru-RU"/>
              </w:rPr>
              <w:t xml:space="preserve"> </w:t>
            </w:r>
            <w:r w:rsidRPr="00D25045">
              <w:rPr>
                <w:sz w:val="20"/>
                <w:lang w:val="ru-RU"/>
              </w:rPr>
              <w:t>марта 1801</w:t>
            </w:r>
            <w:r w:rsidRPr="00D25045">
              <w:rPr>
                <w:spacing w:val="1"/>
                <w:sz w:val="20"/>
                <w:lang w:val="ru-RU"/>
              </w:rPr>
              <w:t xml:space="preserve"> </w:t>
            </w:r>
            <w:r w:rsidRPr="00D25045">
              <w:rPr>
                <w:sz w:val="20"/>
                <w:lang w:val="ru-RU"/>
              </w:rPr>
              <w:t>г.</w:t>
            </w:r>
          </w:p>
          <w:p w:rsidR="00B013F6" w:rsidRPr="00B013F6" w:rsidRDefault="00B013F6" w:rsidP="00B013F6">
            <w:pPr>
              <w:pStyle w:val="TableParagraph"/>
              <w:spacing w:before="1"/>
              <w:ind w:left="31"/>
              <w:rPr>
                <w:sz w:val="20"/>
                <w:lang w:val="ru-RU"/>
              </w:rPr>
            </w:pPr>
            <w:r w:rsidRPr="00B013F6">
              <w:rPr>
                <w:sz w:val="20"/>
                <w:lang w:val="ru-RU"/>
              </w:rPr>
              <w:t>Участие</w:t>
            </w:r>
            <w:r w:rsidRPr="00B013F6">
              <w:rPr>
                <w:spacing w:val="-4"/>
                <w:sz w:val="20"/>
                <w:lang w:val="ru-RU"/>
              </w:rPr>
              <w:t xml:space="preserve"> </w:t>
            </w:r>
            <w:r w:rsidRPr="00B013F6">
              <w:rPr>
                <w:sz w:val="20"/>
                <w:lang w:val="ru-RU"/>
              </w:rPr>
              <w:t>России</w:t>
            </w:r>
            <w:r w:rsidRPr="00B013F6">
              <w:rPr>
                <w:spacing w:val="-4"/>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борьбе</w:t>
            </w:r>
            <w:r w:rsidRPr="00B013F6">
              <w:rPr>
                <w:spacing w:val="-3"/>
                <w:sz w:val="20"/>
                <w:lang w:val="ru-RU"/>
              </w:rPr>
              <w:t xml:space="preserve"> </w:t>
            </w:r>
            <w:r w:rsidRPr="00B013F6">
              <w:rPr>
                <w:sz w:val="20"/>
                <w:lang w:val="ru-RU"/>
              </w:rPr>
              <w:t>с</w:t>
            </w:r>
            <w:r w:rsidRPr="00B013F6">
              <w:rPr>
                <w:spacing w:val="-3"/>
                <w:sz w:val="20"/>
                <w:lang w:val="ru-RU"/>
              </w:rPr>
              <w:t xml:space="preserve"> </w:t>
            </w:r>
            <w:r w:rsidRPr="00B013F6">
              <w:rPr>
                <w:sz w:val="20"/>
                <w:lang w:val="ru-RU"/>
              </w:rPr>
              <w:t>революционной</w:t>
            </w:r>
            <w:r w:rsidRPr="00B013F6">
              <w:rPr>
                <w:spacing w:val="-4"/>
                <w:sz w:val="20"/>
                <w:lang w:val="ru-RU"/>
              </w:rPr>
              <w:t xml:space="preserve"> </w:t>
            </w:r>
            <w:r w:rsidRPr="00B013F6">
              <w:rPr>
                <w:sz w:val="20"/>
                <w:lang w:val="ru-RU"/>
              </w:rPr>
              <w:t>Францией.</w:t>
            </w:r>
            <w:r w:rsidRPr="00B013F6">
              <w:rPr>
                <w:spacing w:val="-3"/>
                <w:sz w:val="20"/>
                <w:lang w:val="ru-RU"/>
              </w:rPr>
              <w:t xml:space="preserve"> </w:t>
            </w:r>
            <w:r w:rsidRPr="00B013F6">
              <w:rPr>
                <w:sz w:val="20"/>
                <w:lang w:val="ru-RU"/>
              </w:rPr>
              <w:t>Итальянский</w:t>
            </w:r>
            <w:r w:rsidRPr="00B013F6">
              <w:rPr>
                <w:spacing w:val="-5"/>
                <w:sz w:val="20"/>
                <w:lang w:val="ru-RU"/>
              </w:rPr>
              <w:t xml:space="preserve"> </w:t>
            </w:r>
            <w:r w:rsidRPr="00B013F6">
              <w:rPr>
                <w:sz w:val="20"/>
                <w:lang w:val="ru-RU"/>
              </w:rPr>
              <w:t>и</w:t>
            </w:r>
            <w:r w:rsidRPr="00B013F6">
              <w:rPr>
                <w:spacing w:val="-4"/>
                <w:sz w:val="20"/>
                <w:lang w:val="ru-RU"/>
              </w:rPr>
              <w:t xml:space="preserve"> </w:t>
            </w:r>
            <w:r w:rsidRPr="00B013F6">
              <w:rPr>
                <w:sz w:val="20"/>
                <w:lang w:val="ru-RU"/>
              </w:rPr>
              <w:t>Швейцарский</w:t>
            </w:r>
            <w:r w:rsidRPr="00B013F6">
              <w:rPr>
                <w:spacing w:val="-47"/>
                <w:sz w:val="20"/>
                <w:lang w:val="ru-RU"/>
              </w:rPr>
              <w:t xml:space="preserve"> </w:t>
            </w:r>
            <w:r w:rsidRPr="00B013F6">
              <w:rPr>
                <w:sz w:val="20"/>
                <w:lang w:val="ru-RU"/>
              </w:rPr>
              <w:t>походы А.В.</w:t>
            </w:r>
            <w:r w:rsidRPr="00B013F6">
              <w:rPr>
                <w:spacing w:val="-2"/>
                <w:sz w:val="20"/>
                <w:lang w:val="ru-RU"/>
              </w:rPr>
              <w:t xml:space="preserve"> </w:t>
            </w:r>
            <w:r w:rsidRPr="00B013F6">
              <w:rPr>
                <w:sz w:val="20"/>
                <w:lang w:val="ru-RU"/>
              </w:rPr>
              <w:t>Суворова.</w:t>
            </w:r>
            <w:r w:rsidRPr="00B013F6">
              <w:rPr>
                <w:spacing w:val="-1"/>
                <w:sz w:val="20"/>
                <w:lang w:val="ru-RU"/>
              </w:rPr>
              <w:t xml:space="preserve"> </w:t>
            </w:r>
            <w:r>
              <w:rPr>
                <w:sz w:val="20"/>
              </w:rPr>
              <w:t>Действия</w:t>
            </w:r>
            <w:r>
              <w:rPr>
                <w:spacing w:val="-3"/>
                <w:sz w:val="20"/>
              </w:rPr>
              <w:t xml:space="preserve"> </w:t>
            </w:r>
            <w:r>
              <w:rPr>
                <w:sz w:val="20"/>
              </w:rPr>
              <w:t>эскадры</w:t>
            </w:r>
            <w:r>
              <w:rPr>
                <w:spacing w:val="-1"/>
                <w:sz w:val="20"/>
              </w:rPr>
              <w:t xml:space="preserve"> </w:t>
            </w:r>
            <w:r>
              <w:rPr>
                <w:sz w:val="20"/>
              </w:rPr>
              <w:t>Ф.Ф.</w:t>
            </w:r>
            <w:r>
              <w:rPr>
                <w:spacing w:val="-2"/>
                <w:sz w:val="20"/>
              </w:rPr>
              <w:t xml:space="preserve"> </w:t>
            </w:r>
            <w:r>
              <w:rPr>
                <w:sz w:val="20"/>
              </w:rPr>
              <w:t>Ушакова в</w:t>
            </w:r>
            <w:r>
              <w:rPr>
                <w:spacing w:val="-2"/>
                <w:sz w:val="20"/>
              </w:rPr>
              <w:t xml:space="preserve"> </w:t>
            </w:r>
            <w:r>
              <w:rPr>
                <w:sz w:val="20"/>
              </w:rPr>
              <w:t>Средиземном</w:t>
            </w:r>
            <w:r>
              <w:rPr>
                <w:spacing w:val="-1"/>
                <w:sz w:val="20"/>
              </w:rPr>
              <w:t xml:space="preserve"> </w:t>
            </w:r>
            <w:r>
              <w:rPr>
                <w:sz w:val="20"/>
              </w:rPr>
              <w:t>море.</w:t>
            </w:r>
          </w:p>
        </w:tc>
      </w:tr>
      <w:tr w:rsidR="00B9772D" w:rsidTr="00930F4D">
        <w:trPr>
          <w:trHeight w:val="1423"/>
        </w:trPr>
        <w:tc>
          <w:tcPr>
            <w:tcW w:w="2226"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179"/>
              <w:ind w:left="27" w:right="1011"/>
              <w:rPr>
                <w:sz w:val="20"/>
                <w:lang w:val="ru-RU"/>
              </w:rPr>
            </w:pPr>
            <w:r w:rsidRPr="00D25045">
              <w:rPr>
                <w:sz w:val="20"/>
                <w:lang w:val="ru-RU"/>
              </w:rPr>
              <w:t>Культурное</w:t>
            </w:r>
            <w:r w:rsidRPr="00D25045">
              <w:rPr>
                <w:spacing w:val="1"/>
                <w:sz w:val="20"/>
                <w:lang w:val="ru-RU"/>
              </w:rPr>
              <w:t xml:space="preserve"> </w:t>
            </w:r>
            <w:r w:rsidRPr="00D25045">
              <w:rPr>
                <w:spacing w:val="-1"/>
                <w:sz w:val="20"/>
                <w:lang w:val="ru-RU"/>
              </w:rPr>
              <w:t>пространство</w:t>
            </w:r>
          </w:p>
          <w:p w:rsidR="00B013F6" w:rsidRPr="00D25045" w:rsidRDefault="00B013F6" w:rsidP="00B013F6">
            <w:pPr>
              <w:pStyle w:val="TableParagraph"/>
              <w:ind w:left="27" w:right="233"/>
              <w:rPr>
                <w:sz w:val="20"/>
                <w:lang w:val="ru-RU"/>
              </w:rPr>
            </w:pPr>
            <w:r w:rsidRPr="00D25045">
              <w:rPr>
                <w:sz w:val="20"/>
                <w:lang w:val="ru-RU"/>
              </w:rPr>
              <w:t>Российской</w:t>
            </w:r>
            <w:r w:rsidRPr="00D25045">
              <w:rPr>
                <w:spacing w:val="-9"/>
                <w:sz w:val="20"/>
                <w:lang w:val="ru-RU"/>
              </w:rPr>
              <w:t xml:space="preserve"> </w:t>
            </w:r>
            <w:r w:rsidRPr="00D25045">
              <w:rPr>
                <w:sz w:val="20"/>
                <w:lang w:val="ru-RU"/>
              </w:rPr>
              <w:t>империи</w:t>
            </w:r>
            <w:r w:rsidRPr="00D25045">
              <w:rPr>
                <w:spacing w:val="-9"/>
                <w:sz w:val="20"/>
                <w:lang w:val="ru-RU"/>
              </w:rPr>
              <w:t xml:space="preserve"> </w:t>
            </w:r>
            <w:r w:rsidRPr="00D25045">
              <w:rPr>
                <w:sz w:val="20"/>
                <w:lang w:val="ru-RU"/>
              </w:rPr>
              <w:t>в</w:t>
            </w:r>
            <w:r w:rsidRPr="00D25045">
              <w:rPr>
                <w:spacing w:val="-47"/>
                <w:sz w:val="20"/>
                <w:lang w:val="ru-RU"/>
              </w:rPr>
              <w:t xml:space="preserve"> </w:t>
            </w:r>
            <w:r>
              <w:rPr>
                <w:sz w:val="20"/>
              </w:rPr>
              <w:t>XVIII</w:t>
            </w:r>
            <w:r w:rsidRPr="00D25045">
              <w:rPr>
                <w:spacing w:val="-1"/>
                <w:sz w:val="20"/>
                <w:lang w:val="ru-RU"/>
              </w:rPr>
              <w:t xml:space="preserve"> </w:t>
            </w:r>
            <w:r w:rsidRPr="00D25045">
              <w:rPr>
                <w:sz w:val="20"/>
                <w:lang w:val="ru-RU"/>
              </w:rPr>
              <w:t>в.</w:t>
            </w:r>
          </w:p>
        </w:tc>
        <w:tc>
          <w:tcPr>
            <w:tcW w:w="7771" w:type="dxa"/>
          </w:tcPr>
          <w:p w:rsidR="00B013F6" w:rsidRPr="00D25045" w:rsidRDefault="00B013F6" w:rsidP="00B013F6">
            <w:pPr>
              <w:pStyle w:val="TableParagraph"/>
              <w:spacing w:before="16"/>
              <w:ind w:left="31" w:right="18"/>
              <w:rPr>
                <w:sz w:val="20"/>
                <w:lang w:val="ru-RU"/>
              </w:rPr>
            </w:pPr>
            <w:r w:rsidRPr="00D25045">
              <w:rPr>
                <w:sz w:val="20"/>
                <w:lang w:val="ru-RU"/>
              </w:rPr>
              <w:t>Идеи</w:t>
            </w:r>
            <w:r w:rsidRPr="00D25045">
              <w:rPr>
                <w:spacing w:val="-5"/>
                <w:sz w:val="20"/>
                <w:lang w:val="ru-RU"/>
              </w:rPr>
              <w:t xml:space="preserve"> </w:t>
            </w:r>
            <w:r w:rsidRPr="00D25045">
              <w:rPr>
                <w:sz w:val="20"/>
                <w:lang w:val="ru-RU"/>
              </w:rPr>
              <w:t>Просвещения</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российской</w:t>
            </w:r>
            <w:r w:rsidRPr="00D25045">
              <w:rPr>
                <w:spacing w:val="-4"/>
                <w:sz w:val="20"/>
                <w:lang w:val="ru-RU"/>
              </w:rPr>
              <w:t xml:space="preserve"> </w:t>
            </w:r>
            <w:r w:rsidRPr="00D25045">
              <w:rPr>
                <w:sz w:val="20"/>
                <w:lang w:val="ru-RU"/>
              </w:rPr>
              <w:t>общественной</w:t>
            </w:r>
            <w:r w:rsidRPr="00D25045">
              <w:rPr>
                <w:spacing w:val="-5"/>
                <w:sz w:val="20"/>
                <w:lang w:val="ru-RU"/>
              </w:rPr>
              <w:t xml:space="preserve"> </w:t>
            </w:r>
            <w:r w:rsidRPr="00D25045">
              <w:rPr>
                <w:sz w:val="20"/>
                <w:lang w:val="ru-RU"/>
              </w:rPr>
              <w:t>мысли,</w:t>
            </w:r>
            <w:r w:rsidRPr="00D25045">
              <w:rPr>
                <w:spacing w:val="-3"/>
                <w:sz w:val="20"/>
                <w:lang w:val="ru-RU"/>
              </w:rPr>
              <w:t xml:space="preserve"> </w:t>
            </w:r>
            <w:r w:rsidRPr="00D25045">
              <w:rPr>
                <w:sz w:val="20"/>
                <w:lang w:val="ru-RU"/>
              </w:rPr>
              <w:t>публицистике</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литературе.</w:t>
            </w:r>
            <w:r w:rsidRPr="00D25045">
              <w:rPr>
                <w:spacing w:val="-47"/>
                <w:sz w:val="20"/>
                <w:lang w:val="ru-RU"/>
              </w:rPr>
              <w:t xml:space="preserve"> </w:t>
            </w:r>
            <w:r w:rsidRPr="00D25045">
              <w:rPr>
                <w:sz w:val="20"/>
                <w:lang w:val="ru-RU"/>
              </w:rPr>
              <w:t xml:space="preserve">Литература народов России в </w:t>
            </w:r>
            <w:r>
              <w:rPr>
                <w:sz w:val="20"/>
              </w:rPr>
              <w:t>XVIII</w:t>
            </w:r>
            <w:r w:rsidRPr="00D25045">
              <w:rPr>
                <w:sz w:val="20"/>
                <w:lang w:val="ru-RU"/>
              </w:rPr>
              <w:t xml:space="preserve"> в. Первые журналы. Общественные идеи в</w:t>
            </w:r>
            <w:r w:rsidRPr="00D25045">
              <w:rPr>
                <w:spacing w:val="1"/>
                <w:sz w:val="20"/>
                <w:lang w:val="ru-RU"/>
              </w:rPr>
              <w:t xml:space="preserve"> </w:t>
            </w:r>
            <w:r w:rsidRPr="00D25045">
              <w:rPr>
                <w:sz w:val="20"/>
                <w:lang w:val="ru-RU"/>
              </w:rPr>
              <w:t>произведениях А.П. Сумарокова, Г.Р. Державина, Д.И. Фонвизина. Н.И. Новиков,</w:t>
            </w:r>
            <w:r w:rsidRPr="00D25045">
              <w:rPr>
                <w:spacing w:val="1"/>
                <w:sz w:val="20"/>
                <w:lang w:val="ru-RU"/>
              </w:rPr>
              <w:t xml:space="preserve"> </w:t>
            </w:r>
            <w:r w:rsidRPr="00D25045">
              <w:rPr>
                <w:sz w:val="20"/>
                <w:lang w:val="ru-RU"/>
              </w:rPr>
              <w:t>материалы о положении крепостных крестьян в его журналах. А.Н. Радищев и его</w:t>
            </w:r>
            <w:r w:rsidRPr="00D25045">
              <w:rPr>
                <w:spacing w:val="1"/>
                <w:sz w:val="20"/>
                <w:lang w:val="ru-RU"/>
              </w:rPr>
              <w:t xml:space="preserve"> </w:t>
            </w:r>
            <w:r w:rsidRPr="00D25045">
              <w:rPr>
                <w:sz w:val="20"/>
                <w:lang w:val="ru-RU"/>
              </w:rPr>
              <w:t>"Путешествие</w:t>
            </w:r>
            <w:r w:rsidRPr="00D25045">
              <w:rPr>
                <w:spacing w:val="-1"/>
                <w:sz w:val="20"/>
                <w:lang w:val="ru-RU"/>
              </w:rPr>
              <w:t xml:space="preserve"> </w:t>
            </w:r>
            <w:r w:rsidRPr="00D25045">
              <w:rPr>
                <w:sz w:val="20"/>
                <w:lang w:val="ru-RU"/>
              </w:rPr>
              <w:t>из Петербурга в</w:t>
            </w:r>
            <w:r w:rsidRPr="00D25045">
              <w:rPr>
                <w:spacing w:val="-1"/>
                <w:sz w:val="20"/>
                <w:lang w:val="ru-RU"/>
              </w:rPr>
              <w:t xml:space="preserve"> </w:t>
            </w:r>
            <w:r w:rsidRPr="00D25045">
              <w:rPr>
                <w:sz w:val="20"/>
                <w:lang w:val="ru-RU"/>
              </w:rPr>
              <w:t>Москву".</w:t>
            </w:r>
          </w:p>
          <w:p w:rsidR="00B013F6" w:rsidRPr="00D25045" w:rsidRDefault="00B013F6" w:rsidP="00B013F6">
            <w:pPr>
              <w:pStyle w:val="TableParagraph"/>
              <w:spacing w:before="2"/>
              <w:ind w:left="31" w:right="18"/>
              <w:rPr>
                <w:sz w:val="20"/>
                <w:lang w:val="ru-RU"/>
              </w:rPr>
            </w:pPr>
            <w:r w:rsidRPr="00D25045">
              <w:rPr>
                <w:sz w:val="20"/>
                <w:lang w:val="ru-RU"/>
              </w:rPr>
              <w:t xml:space="preserve">Русская культура и культура народов России в </w:t>
            </w:r>
            <w:r>
              <w:rPr>
                <w:sz w:val="20"/>
              </w:rPr>
              <w:t>XVIII</w:t>
            </w:r>
            <w:r w:rsidRPr="00D25045">
              <w:rPr>
                <w:sz w:val="20"/>
                <w:lang w:val="ru-RU"/>
              </w:rPr>
              <w:t xml:space="preserve"> веке. Развитие новой светской</w:t>
            </w:r>
            <w:r w:rsidRPr="00D25045">
              <w:rPr>
                <w:spacing w:val="1"/>
                <w:sz w:val="20"/>
                <w:lang w:val="ru-RU"/>
              </w:rPr>
              <w:t xml:space="preserve"> </w:t>
            </w:r>
            <w:r w:rsidRPr="00D25045">
              <w:rPr>
                <w:sz w:val="20"/>
                <w:lang w:val="ru-RU"/>
              </w:rPr>
              <w:t xml:space="preserve">культуры после преобразований Петра </w:t>
            </w:r>
            <w:r>
              <w:rPr>
                <w:sz w:val="20"/>
              </w:rPr>
              <w:t>I</w:t>
            </w:r>
            <w:r w:rsidRPr="00D25045">
              <w:rPr>
                <w:sz w:val="20"/>
                <w:lang w:val="ru-RU"/>
              </w:rPr>
              <w:t>. Укрепление взаимосвязей с культурой стран</w:t>
            </w:r>
            <w:r w:rsidRPr="00D25045">
              <w:rPr>
                <w:spacing w:val="1"/>
                <w:sz w:val="20"/>
                <w:lang w:val="ru-RU"/>
              </w:rPr>
              <w:t xml:space="preserve"> </w:t>
            </w:r>
            <w:r w:rsidRPr="00D25045">
              <w:rPr>
                <w:sz w:val="20"/>
                <w:lang w:val="ru-RU"/>
              </w:rPr>
              <w:t>зарубежной</w:t>
            </w:r>
            <w:r w:rsidRPr="00D25045">
              <w:rPr>
                <w:spacing w:val="-5"/>
                <w:sz w:val="20"/>
                <w:lang w:val="ru-RU"/>
              </w:rPr>
              <w:t xml:space="preserve"> </w:t>
            </w:r>
            <w:r w:rsidRPr="00D25045">
              <w:rPr>
                <w:sz w:val="20"/>
                <w:lang w:val="ru-RU"/>
              </w:rPr>
              <w:t>Европы.</w:t>
            </w:r>
            <w:r w:rsidRPr="00D25045">
              <w:rPr>
                <w:spacing w:val="-2"/>
                <w:sz w:val="20"/>
                <w:lang w:val="ru-RU"/>
              </w:rPr>
              <w:t xml:space="preserve"> </w:t>
            </w:r>
            <w:r w:rsidRPr="00D25045">
              <w:rPr>
                <w:sz w:val="20"/>
                <w:lang w:val="ru-RU"/>
              </w:rPr>
              <w:t>Масонство</w:t>
            </w:r>
            <w:r w:rsidRPr="00D25045">
              <w:rPr>
                <w:spacing w:val="-2"/>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Распространение</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основных</w:t>
            </w:r>
            <w:r w:rsidRPr="00D25045">
              <w:rPr>
                <w:spacing w:val="-5"/>
                <w:sz w:val="20"/>
                <w:lang w:val="ru-RU"/>
              </w:rPr>
              <w:t xml:space="preserve"> </w:t>
            </w:r>
            <w:r w:rsidRPr="00D25045">
              <w:rPr>
                <w:sz w:val="20"/>
                <w:lang w:val="ru-RU"/>
              </w:rPr>
              <w:t>стилей</w:t>
            </w:r>
            <w:r w:rsidRPr="00D25045">
              <w:rPr>
                <w:spacing w:val="-4"/>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жанров европейской художественной культуры (барокко, классицизм, рококо). Вклад в</w:t>
            </w:r>
            <w:r w:rsidRPr="00D25045">
              <w:rPr>
                <w:spacing w:val="1"/>
                <w:sz w:val="20"/>
                <w:lang w:val="ru-RU"/>
              </w:rPr>
              <w:t xml:space="preserve"> </w:t>
            </w:r>
            <w:r w:rsidRPr="00D25045">
              <w:rPr>
                <w:sz w:val="20"/>
                <w:lang w:val="ru-RU"/>
              </w:rPr>
              <w:t>развитие</w:t>
            </w:r>
            <w:r w:rsidRPr="00D25045">
              <w:rPr>
                <w:spacing w:val="-3"/>
                <w:sz w:val="20"/>
                <w:lang w:val="ru-RU"/>
              </w:rPr>
              <w:t xml:space="preserve"> </w:t>
            </w:r>
            <w:r w:rsidRPr="00D25045">
              <w:rPr>
                <w:sz w:val="20"/>
                <w:lang w:val="ru-RU"/>
              </w:rPr>
              <w:t>русской</w:t>
            </w:r>
            <w:r w:rsidRPr="00D25045">
              <w:rPr>
                <w:spacing w:val="-2"/>
                <w:sz w:val="20"/>
                <w:lang w:val="ru-RU"/>
              </w:rPr>
              <w:t xml:space="preserve"> </w:t>
            </w:r>
            <w:r w:rsidRPr="00D25045">
              <w:rPr>
                <w:sz w:val="20"/>
                <w:lang w:val="ru-RU"/>
              </w:rPr>
              <w:t>культуры ученых,</w:t>
            </w:r>
            <w:r w:rsidRPr="00D25045">
              <w:rPr>
                <w:spacing w:val="-3"/>
                <w:sz w:val="20"/>
                <w:lang w:val="ru-RU"/>
              </w:rPr>
              <w:t xml:space="preserve"> </w:t>
            </w:r>
            <w:r w:rsidRPr="00D25045">
              <w:rPr>
                <w:sz w:val="20"/>
                <w:lang w:val="ru-RU"/>
              </w:rPr>
              <w:t>художников,</w:t>
            </w:r>
            <w:r w:rsidRPr="00D25045">
              <w:rPr>
                <w:spacing w:val="2"/>
                <w:sz w:val="20"/>
                <w:lang w:val="ru-RU"/>
              </w:rPr>
              <w:t xml:space="preserve"> </w:t>
            </w:r>
            <w:r w:rsidRPr="00D25045">
              <w:rPr>
                <w:sz w:val="20"/>
                <w:lang w:val="ru-RU"/>
              </w:rPr>
              <w:t>мастеров,</w:t>
            </w:r>
            <w:r w:rsidRPr="00D25045">
              <w:rPr>
                <w:spacing w:val="-3"/>
                <w:sz w:val="20"/>
                <w:lang w:val="ru-RU"/>
              </w:rPr>
              <w:t xml:space="preserve"> </w:t>
            </w:r>
            <w:r w:rsidRPr="00D25045">
              <w:rPr>
                <w:sz w:val="20"/>
                <w:lang w:val="ru-RU"/>
              </w:rPr>
              <w:t>прибывших</w:t>
            </w:r>
            <w:r w:rsidRPr="00D25045">
              <w:rPr>
                <w:spacing w:val="-1"/>
                <w:sz w:val="20"/>
                <w:lang w:val="ru-RU"/>
              </w:rPr>
              <w:t xml:space="preserve"> </w:t>
            </w:r>
            <w:r w:rsidRPr="00D25045">
              <w:rPr>
                <w:sz w:val="20"/>
                <w:lang w:val="ru-RU"/>
              </w:rPr>
              <w:t>из-за</w:t>
            </w:r>
            <w:r w:rsidRPr="00D25045">
              <w:rPr>
                <w:spacing w:val="-3"/>
                <w:sz w:val="20"/>
                <w:lang w:val="ru-RU"/>
              </w:rPr>
              <w:t xml:space="preserve"> </w:t>
            </w:r>
            <w:r w:rsidRPr="00D25045">
              <w:rPr>
                <w:sz w:val="20"/>
                <w:lang w:val="ru-RU"/>
              </w:rPr>
              <w:t>рубежа.</w:t>
            </w:r>
          </w:p>
          <w:p w:rsidR="00B013F6" w:rsidRPr="00D25045" w:rsidRDefault="00B013F6" w:rsidP="00B013F6">
            <w:pPr>
              <w:pStyle w:val="TableParagraph"/>
              <w:ind w:left="31" w:right="18"/>
              <w:rPr>
                <w:sz w:val="20"/>
                <w:lang w:val="ru-RU"/>
              </w:rPr>
            </w:pPr>
            <w:r w:rsidRPr="00D25045">
              <w:rPr>
                <w:sz w:val="20"/>
                <w:lang w:val="ru-RU"/>
              </w:rPr>
              <w:t>Усиление</w:t>
            </w:r>
            <w:r w:rsidRPr="00D25045">
              <w:rPr>
                <w:spacing w:val="-1"/>
                <w:sz w:val="20"/>
                <w:lang w:val="ru-RU"/>
              </w:rPr>
              <w:t xml:space="preserve"> </w:t>
            </w:r>
            <w:r w:rsidRPr="00D25045">
              <w:rPr>
                <w:sz w:val="20"/>
                <w:lang w:val="ru-RU"/>
              </w:rPr>
              <w:t>внимания</w:t>
            </w:r>
            <w:r w:rsidRPr="00D25045">
              <w:rPr>
                <w:spacing w:val="-5"/>
                <w:sz w:val="20"/>
                <w:lang w:val="ru-RU"/>
              </w:rPr>
              <w:t xml:space="preserve"> </w:t>
            </w:r>
            <w:r w:rsidRPr="00D25045">
              <w:rPr>
                <w:sz w:val="20"/>
                <w:lang w:val="ru-RU"/>
              </w:rPr>
              <w:t>к</w:t>
            </w:r>
            <w:r w:rsidRPr="00D25045">
              <w:rPr>
                <w:spacing w:val="-1"/>
                <w:sz w:val="20"/>
                <w:lang w:val="ru-RU"/>
              </w:rPr>
              <w:t xml:space="preserve"> </w:t>
            </w:r>
            <w:r w:rsidRPr="00D25045">
              <w:rPr>
                <w:sz w:val="20"/>
                <w:lang w:val="ru-RU"/>
              </w:rPr>
              <w:t>жизни</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культуре</w:t>
            </w:r>
            <w:r w:rsidRPr="00D25045">
              <w:rPr>
                <w:spacing w:val="-4"/>
                <w:sz w:val="20"/>
                <w:lang w:val="ru-RU"/>
              </w:rPr>
              <w:t xml:space="preserve"> </w:t>
            </w:r>
            <w:r w:rsidRPr="00D25045">
              <w:rPr>
                <w:sz w:val="20"/>
                <w:lang w:val="ru-RU"/>
              </w:rPr>
              <w:t>русского</w:t>
            </w:r>
            <w:r w:rsidRPr="00D25045">
              <w:rPr>
                <w:spacing w:val="-2"/>
                <w:sz w:val="20"/>
                <w:lang w:val="ru-RU"/>
              </w:rPr>
              <w:t xml:space="preserve"> </w:t>
            </w:r>
            <w:r w:rsidRPr="00D25045">
              <w:rPr>
                <w:sz w:val="20"/>
                <w:lang w:val="ru-RU"/>
              </w:rPr>
              <w:t>народа</w:t>
            </w:r>
            <w:r w:rsidRPr="00D25045">
              <w:rPr>
                <w:spacing w:val="-2"/>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историческому</w:t>
            </w:r>
            <w:r w:rsidRPr="00D25045">
              <w:rPr>
                <w:spacing w:val="-8"/>
                <w:sz w:val="20"/>
                <w:lang w:val="ru-RU"/>
              </w:rPr>
              <w:t xml:space="preserve"> </w:t>
            </w:r>
            <w:r w:rsidRPr="00D25045">
              <w:rPr>
                <w:sz w:val="20"/>
                <w:lang w:val="ru-RU"/>
              </w:rPr>
              <w:t>прошлому</w:t>
            </w:r>
            <w:r w:rsidRPr="00D25045">
              <w:rPr>
                <w:spacing w:val="-47"/>
                <w:sz w:val="20"/>
                <w:lang w:val="ru-RU"/>
              </w:rPr>
              <w:t xml:space="preserve"> </w:t>
            </w:r>
            <w:r w:rsidRPr="00D25045">
              <w:rPr>
                <w:sz w:val="20"/>
                <w:lang w:val="ru-RU"/>
              </w:rPr>
              <w:t>России</w:t>
            </w:r>
            <w:r w:rsidRPr="00D25045">
              <w:rPr>
                <w:spacing w:val="-2"/>
                <w:sz w:val="20"/>
                <w:lang w:val="ru-RU"/>
              </w:rPr>
              <w:t xml:space="preserve"> </w:t>
            </w:r>
            <w:r w:rsidRPr="00D25045">
              <w:rPr>
                <w:sz w:val="20"/>
                <w:lang w:val="ru-RU"/>
              </w:rPr>
              <w:t>к</w:t>
            </w:r>
            <w:r w:rsidRPr="00D25045">
              <w:rPr>
                <w:spacing w:val="-1"/>
                <w:sz w:val="20"/>
                <w:lang w:val="ru-RU"/>
              </w:rPr>
              <w:t xml:space="preserve"> </w:t>
            </w:r>
            <w:r w:rsidRPr="00D25045">
              <w:rPr>
                <w:sz w:val="20"/>
                <w:lang w:val="ru-RU"/>
              </w:rPr>
              <w:t>концу</w:t>
            </w:r>
            <w:r w:rsidRPr="00D25045">
              <w:rPr>
                <w:spacing w:val="-4"/>
                <w:sz w:val="20"/>
                <w:lang w:val="ru-RU"/>
              </w:rPr>
              <w:t xml:space="preserve"> </w:t>
            </w:r>
            <w:r w:rsidRPr="00D25045">
              <w:rPr>
                <w:sz w:val="20"/>
                <w:lang w:val="ru-RU"/>
              </w:rPr>
              <w:t>столетия.</w:t>
            </w:r>
          </w:p>
          <w:p w:rsidR="00B013F6" w:rsidRPr="00D25045" w:rsidRDefault="00B013F6" w:rsidP="00B013F6">
            <w:pPr>
              <w:pStyle w:val="TableParagraph"/>
              <w:ind w:left="31" w:right="18"/>
              <w:rPr>
                <w:sz w:val="20"/>
                <w:lang w:val="ru-RU"/>
              </w:rPr>
            </w:pPr>
            <w:r w:rsidRPr="00D25045">
              <w:rPr>
                <w:sz w:val="20"/>
                <w:lang w:val="ru-RU"/>
              </w:rPr>
              <w:t>Культура</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быт</w:t>
            </w:r>
            <w:r w:rsidRPr="00D25045">
              <w:rPr>
                <w:spacing w:val="-4"/>
                <w:sz w:val="20"/>
                <w:lang w:val="ru-RU"/>
              </w:rPr>
              <w:t xml:space="preserve"> </w:t>
            </w:r>
            <w:r w:rsidRPr="00D25045">
              <w:rPr>
                <w:sz w:val="20"/>
                <w:lang w:val="ru-RU"/>
              </w:rPr>
              <w:t>российских</w:t>
            </w:r>
            <w:r w:rsidRPr="00D25045">
              <w:rPr>
                <w:spacing w:val="-2"/>
                <w:sz w:val="20"/>
                <w:lang w:val="ru-RU"/>
              </w:rPr>
              <w:t xml:space="preserve"> </w:t>
            </w:r>
            <w:r w:rsidRPr="00D25045">
              <w:rPr>
                <w:sz w:val="20"/>
                <w:lang w:val="ru-RU"/>
              </w:rPr>
              <w:t>сословий.</w:t>
            </w:r>
            <w:r w:rsidRPr="00D25045">
              <w:rPr>
                <w:spacing w:val="-3"/>
                <w:sz w:val="20"/>
                <w:lang w:val="ru-RU"/>
              </w:rPr>
              <w:t xml:space="preserve"> </w:t>
            </w:r>
            <w:r w:rsidRPr="00D25045">
              <w:rPr>
                <w:sz w:val="20"/>
                <w:lang w:val="ru-RU"/>
              </w:rPr>
              <w:t>Дворянство:</w:t>
            </w:r>
            <w:r w:rsidRPr="00D25045">
              <w:rPr>
                <w:spacing w:val="-1"/>
                <w:sz w:val="20"/>
                <w:lang w:val="ru-RU"/>
              </w:rPr>
              <w:t xml:space="preserve"> </w:t>
            </w:r>
            <w:r w:rsidRPr="00D25045">
              <w:rPr>
                <w:sz w:val="20"/>
                <w:lang w:val="ru-RU"/>
              </w:rPr>
              <w:t>жизнь</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быт</w:t>
            </w:r>
            <w:r w:rsidRPr="00D25045">
              <w:rPr>
                <w:spacing w:val="-4"/>
                <w:sz w:val="20"/>
                <w:lang w:val="ru-RU"/>
              </w:rPr>
              <w:t xml:space="preserve"> </w:t>
            </w:r>
            <w:r w:rsidRPr="00D25045">
              <w:rPr>
                <w:sz w:val="20"/>
                <w:lang w:val="ru-RU"/>
              </w:rPr>
              <w:t>дворянской</w:t>
            </w:r>
            <w:r w:rsidRPr="00D25045">
              <w:rPr>
                <w:spacing w:val="-2"/>
                <w:sz w:val="20"/>
                <w:lang w:val="ru-RU"/>
              </w:rPr>
              <w:t xml:space="preserve"> </w:t>
            </w:r>
            <w:r w:rsidRPr="00D25045">
              <w:rPr>
                <w:sz w:val="20"/>
                <w:lang w:val="ru-RU"/>
              </w:rPr>
              <w:t>усадьбы.</w:t>
            </w:r>
            <w:r w:rsidRPr="00D25045">
              <w:rPr>
                <w:spacing w:val="-47"/>
                <w:sz w:val="20"/>
                <w:lang w:val="ru-RU"/>
              </w:rPr>
              <w:t xml:space="preserve"> </w:t>
            </w:r>
            <w:r w:rsidRPr="00D25045">
              <w:rPr>
                <w:sz w:val="20"/>
                <w:lang w:val="ru-RU"/>
              </w:rPr>
              <w:t>Духовенство.</w:t>
            </w:r>
            <w:r w:rsidRPr="00D25045">
              <w:rPr>
                <w:spacing w:val="-1"/>
                <w:sz w:val="20"/>
                <w:lang w:val="ru-RU"/>
              </w:rPr>
              <w:t xml:space="preserve"> </w:t>
            </w:r>
            <w:r w:rsidRPr="00D25045">
              <w:rPr>
                <w:sz w:val="20"/>
                <w:lang w:val="ru-RU"/>
              </w:rPr>
              <w:t>Купечество. Крестьянство.</w:t>
            </w:r>
          </w:p>
          <w:p w:rsidR="00B013F6" w:rsidRPr="00D25045" w:rsidRDefault="00B013F6" w:rsidP="00B013F6">
            <w:pPr>
              <w:pStyle w:val="TableParagraph"/>
              <w:ind w:left="31" w:right="18"/>
              <w:rPr>
                <w:sz w:val="20"/>
                <w:lang w:val="ru-RU"/>
              </w:rPr>
            </w:pPr>
            <w:r w:rsidRPr="00D25045">
              <w:rPr>
                <w:sz w:val="20"/>
                <w:lang w:val="ru-RU"/>
              </w:rPr>
              <w:t>Российская</w:t>
            </w:r>
            <w:r w:rsidRPr="00D25045">
              <w:rPr>
                <w:spacing w:val="-5"/>
                <w:sz w:val="20"/>
                <w:lang w:val="ru-RU"/>
              </w:rPr>
              <w:t xml:space="preserve"> </w:t>
            </w:r>
            <w:r w:rsidRPr="00D25045">
              <w:rPr>
                <w:sz w:val="20"/>
                <w:lang w:val="ru-RU"/>
              </w:rPr>
              <w:t>наука</w:t>
            </w:r>
            <w:r w:rsidRPr="00D25045">
              <w:rPr>
                <w:spacing w:val="-3"/>
                <w:sz w:val="20"/>
                <w:lang w:val="ru-RU"/>
              </w:rPr>
              <w:t xml:space="preserve"> </w:t>
            </w:r>
            <w:r w:rsidRPr="00D25045">
              <w:rPr>
                <w:sz w:val="20"/>
                <w:lang w:val="ru-RU"/>
              </w:rPr>
              <w:t>в</w:t>
            </w:r>
            <w:r w:rsidRPr="00D25045">
              <w:rPr>
                <w:spacing w:val="-5"/>
                <w:sz w:val="20"/>
                <w:lang w:val="ru-RU"/>
              </w:rPr>
              <w:t xml:space="preserve"> </w:t>
            </w:r>
            <w:r>
              <w:rPr>
                <w:sz w:val="20"/>
              </w:rPr>
              <w:t>XVIII</w:t>
            </w:r>
            <w:r w:rsidRPr="00D25045">
              <w:rPr>
                <w:spacing w:val="-3"/>
                <w:sz w:val="20"/>
                <w:lang w:val="ru-RU"/>
              </w:rPr>
              <w:t xml:space="preserve"> </w:t>
            </w:r>
            <w:r w:rsidRPr="00D25045">
              <w:rPr>
                <w:sz w:val="20"/>
                <w:lang w:val="ru-RU"/>
              </w:rPr>
              <w:t>веке.</w:t>
            </w:r>
            <w:r w:rsidRPr="00D25045">
              <w:rPr>
                <w:spacing w:val="-2"/>
                <w:sz w:val="20"/>
                <w:lang w:val="ru-RU"/>
              </w:rPr>
              <w:t xml:space="preserve"> </w:t>
            </w:r>
            <w:r w:rsidRPr="00D25045">
              <w:rPr>
                <w:sz w:val="20"/>
                <w:lang w:val="ru-RU"/>
              </w:rPr>
              <w:t>Академия</w:t>
            </w:r>
            <w:r w:rsidRPr="00D25045">
              <w:rPr>
                <w:spacing w:val="-5"/>
                <w:sz w:val="20"/>
                <w:lang w:val="ru-RU"/>
              </w:rPr>
              <w:t xml:space="preserve"> </w:t>
            </w:r>
            <w:r w:rsidRPr="00D25045">
              <w:rPr>
                <w:sz w:val="20"/>
                <w:lang w:val="ru-RU"/>
              </w:rPr>
              <w:t>наук</w:t>
            </w:r>
            <w:r w:rsidRPr="00D25045">
              <w:rPr>
                <w:spacing w:val="-2"/>
                <w:sz w:val="20"/>
                <w:lang w:val="ru-RU"/>
              </w:rPr>
              <w:t xml:space="preserve"> </w:t>
            </w:r>
            <w:r w:rsidRPr="00D25045">
              <w:rPr>
                <w:sz w:val="20"/>
                <w:lang w:val="ru-RU"/>
              </w:rPr>
              <w:t>в</w:t>
            </w:r>
            <w:r w:rsidRPr="00D25045">
              <w:rPr>
                <w:spacing w:val="-5"/>
                <w:sz w:val="20"/>
                <w:lang w:val="ru-RU"/>
              </w:rPr>
              <w:t xml:space="preserve"> </w:t>
            </w:r>
            <w:r w:rsidRPr="00D25045">
              <w:rPr>
                <w:sz w:val="20"/>
                <w:lang w:val="ru-RU"/>
              </w:rPr>
              <w:t>Петербурге.</w:t>
            </w:r>
            <w:r w:rsidRPr="00D25045">
              <w:rPr>
                <w:spacing w:val="-3"/>
                <w:sz w:val="20"/>
                <w:lang w:val="ru-RU"/>
              </w:rPr>
              <w:t xml:space="preserve"> </w:t>
            </w:r>
            <w:r w:rsidRPr="00D25045">
              <w:rPr>
                <w:sz w:val="20"/>
                <w:lang w:val="ru-RU"/>
              </w:rPr>
              <w:t>Изучение</w:t>
            </w:r>
            <w:r w:rsidRPr="00D25045">
              <w:rPr>
                <w:spacing w:val="-3"/>
                <w:sz w:val="20"/>
                <w:lang w:val="ru-RU"/>
              </w:rPr>
              <w:t xml:space="preserve"> </w:t>
            </w:r>
            <w:r w:rsidRPr="00D25045">
              <w:rPr>
                <w:sz w:val="20"/>
                <w:lang w:val="ru-RU"/>
              </w:rPr>
              <w:t>страны</w:t>
            </w:r>
            <w:r w:rsidRPr="00D25045">
              <w:rPr>
                <w:spacing w:val="3"/>
                <w:sz w:val="20"/>
                <w:lang w:val="ru-RU"/>
              </w:rPr>
              <w:t xml:space="preserve"> </w:t>
            </w:r>
            <w:r w:rsidRPr="00D25045">
              <w:rPr>
                <w:sz w:val="20"/>
                <w:lang w:val="ru-RU"/>
              </w:rPr>
              <w:t>-</w:t>
            </w:r>
            <w:r w:rsidRPr="00D25045">
              <w:rPr>
                <w:spacing w:val="-5"/>
                <w:sz w:val="20"/>
                <w:lang w:val="ru-RU"/>
              </w:rPr>
              <w:t xml:space="preserve"> </w:t>
            </w:r>
            <w:r w:rsidRPr="00D25045">
              <w:rPr>
                <w:sz w:val="20"/>
                <w:lang w:val="ru-RU"/>
              </w:rPr>
              <w:t>главная</w:t>
            </w:r>
            <w:r w:rsidRPr="00D25045">
              <w:rPr>
                <w:spacing w:val="-47"/>
                <w:sz w:val="20"/>
                <w:lang w:val="ru-RU"/>
              </w:rPr>
              <w:t xml:space="preserve"> </w:t>
            </w:r>
            <w:r w:rsidRPr="00D25045">
              <w:rPr>
                <w:sz w:val="20"/>
                <w:lang w:val="ru-RU"/>
              </w:rPr>
              <w:t>задача российской науки. Географические экспедиции. Вторая Камчатская экспедиция.</w:t>
            </w:r>
            <w:r w:rsidRPr="00D25045">
              <w:rPr>
                <w:spacing w:val="1"/>
                <w:sz w:val="20"/>
                <w:lang w:val="ru-RU"/>
              </w:rPr>
              <w:t xml:space="preserve"> </w:t>
            </w:r>
            <w:r w:rsidRPr="00D25045">
              <w:rPr>
                <w:sz w:val="20"/>
                <w:lang w:val="ru-RU"/>
              </w:rPr>
              <w:t>Освоение Аляски и Северо-Западного побережья Америки. Российско-американская</w:t>
            </w:r>
            <w:r w:rsidRPr="00D25045">
              <w:rPr>
                <w:spacing w:val="1"/>
                <w:sz w:val="20"/>
                <w:lang w:val="ru-RU"/>
              </w:rPr>
              <w:t xml:space="preserve"> </w:t>
            </w:r>
            <w:r w:rsidRPr="00D25045">
              <w:rPr>
                <w:sz w:val="20"/>
                <w:lang w:val="ru-RU"/>
              </w:rPr>
              <w:t>компания.</w:t>
            </w:r>
            <w:r w:rsidRPr="00D25045">
              <w:rPr>
                <w:spacing w:val="-2"/>
                <w:sz w:val="20"/>
                <w:lang w:val="ru-RU"/>
              </w:rPr>
              <w:t xml:space="preserve"> </w:t>
            </w:r>
            <w:r w:rsidRPr="00D25045">
              <w:rPr>
                <w:sz w:val="20"/>
                <w:lang w:val="ru-RU"/>
              </w:rPr>
              <w:t>Исследования в</w:t>
            </w:r>
            <w:r w:rsidRPr="00D25045">
              <w:rPr>
                <w:spacing w:val="-3"/>
                <w:sz w:val="20"/>
                <w:lang w:val="ru-RU"/>
              </w:rPr>
              <w:t xml:space="preserve"> </w:t>
            </w:r>
            <w:r w:rsidRPr="00D25045">
              <w:rPr>
                <w:sz w:val="20"/>
                <w:lang w:val="ru-RU"/>
              </w:rPr>
              <w:t>области</w:t>
            </w:r>
            <w:r w:rsidRPr="00D25045">
              <w:rPr>
                <w:spacing w:val="-3"/>
                <w:sz w:val="20"/>
                <w:lang w:val="ru-RU"/>
              </w:rPr>
              <w:t xml:space="preserve"> </w:t>
            </w:r>
            <w:r w:rsidRPr="00D25045">
              <w:rPr>
                <w:sz w:val="20"/>
                <w:lang w:val="ru-RU"/>
              </w:rPr>
              <w:t>отечественной</w:t>
            </w:r>
            <w:r w:rsidRPr="00D25045">
              <w:rPr>
                <w:spacing w:val="-3"/>
                <w:sz w:val="20"/>
                <w:lang w:val="ru-RU"/>
              </w:rPr>
              <w:t xml:space="preserve"> </w:t>
            </w:r>
            <w:r w:rsidRPr="00D25045">
              <w:rPr>
                <w:sz w:val="20"/>
                <w:lang w:val="ru-RU"/>
              </w:rPr>
              <w:t>истории.</w:t>
            </w:r>
            <w:r w:rsidRPr="00D25045">
              <w:rPr>
                <w:spacing w:val="-2"/>
                <w:sz w:val="20"/>
                <w:lang w:val="ru-RU"/>
              </w:rPr>
              <w:t xml:space="preserve"> </w:t>
            </w:r>
            <w:r w:rsidRPr="00D25045">
              <w:rPr>
                <w:sz w:val="20"/>
                <w:lang w:val="ru-RU"/>
              </w:rPr>
              <w:t>Изучение</w:t>
            </w:r>
            <w:r w:rsidRPr="00D25045">
              <w:rPr>
                <w:spacing w:val="-2"/>
                <w:sz w:val="20"/>
                <w:lang w:val="ru-RU"/>
              </w:rPr>
              <w:t xml:space="preserve"> </w:t>
            </w:r>
            <w:r w:rsidRPr="00D25045">
              <w:rPr>
                <w:sz w:val="20"/>
                <w:lang w:val="ru-RU"/>
              </w:rPr>
              <w:t>российской</w:t>
            </w:r>
          </w:p>
          <w:p w:rsidR="00B013F6" w:rsidRPr="00D25045" w:rsidRDefault="00B013F6" w:rsidP="00B013F6">
            <w:pPr>
              <w:pStyle w:val="TableParagraph"/>
              <w:ind w:left="31" w:right="18"/>
              <w:rPr>
                <w:sz w:val="20"/>
                <w:lang w:val="ru-RU"/>
              </w:rPr>
            </w:pPr>
            <w:r w:rsidRPr="00D25045">
              <w:rPr>
                <w:sz w:val="20"/>
                <w:lang w:val="ru-RU"/>
              </w:rPr>
              <w:t>словесности</w:t>
            </w:r>
            <w:r w:rsidRPr="00D25045">
              <w:rPr>
                <w:spacing w:val="-5"/>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развитие</w:t>
            </w:r>
            <w:r w:rsidRPr="00D25045">
              <w:rPr>
                <w:spacing w:val="-3"/>
                <w:sz w:val="20"/>
                <w:lang w:val="ru-RU"/>
              </w:rPr>
              <w:t xml:space="preserve"> </w:t>
            </w:r>
            <w:r w:rsidRPr="00D25045">
              <w:rPr>
                <w:sz w:val="20"/>
                <w:lang w:val="ru-RU"/>
              </w:rPr>
              <w:t>литературного</w:t>
            </w:r>
            <w:r w:rsidRPr="00D25045">
              <w:rPr>
                <w:spacing w:val="-3"/>
                <w:sz w:val="20"/>
                <w:lang w:val="ru-RU"/>
              </w:rPr>
              <w:t xml:space="preserve"> </w:t>
            </w:r>
            <w:r w:rsidRPr="00D25045">
              <w:rPr>
                <w:sz w:val="20"/>
                <w:lang w:val="ru-RU"/>
              </w:rPr>
              <w:t>языка.</w:t>
            </w:r>
            <w:r w:rsidRPr="00D25045">
              <w:rPr>
                <w:spacing w:val="-2"/>
                <w:sz w:val="20"/>
                <w:lang w:val="ru-RU"/>
              </w:rPr>
              <w:t xml:space="preserve"> </w:t>
            </w:r>
            <w:r w:rsidRPr="00D25045">
              <w:rPr>
                <w:sz w:val="20"/>
                <w:lang w:val="ru-RU"/>
              </w:rPr>
              <w:t>Российская</w:t>
            </w:r>
            <w:r w:rsidRPr="00D25045">
              <w:rPr>
                <w:spacing w:val="-5"/>
                <w:sz w:val="20"/>
                <w:lang w:val="ru-RU"/>
              </w:rPr>
              <w:t xml:space="preserve"> </w:t>
            </w:r>
            <w:r w:rsidRPr="00D25045">
              <w:rPr>
                <w:sz w:val="20"/>
                <w:lang w:val="ru-RU"/>
              </w:rPr>
              <w:t>академия.</w:t>
            </w:r>
            <w:r w:rsidRPr="00D25045">
              <w:rPr>
                <w:spacing w:val="-3"/>
                <w:sz w:val="20"/>
                <w:lang w:val="ru-RU"/>
              </w:rPr>
              <w:t xml:space="preserve"> </w:t>
            </w:r>
            <w:r w:rsidRPr="00D25045">
              <w:rPr>
                <w:sz w:val="20"/>
                <w:lang w:val="ru-RU"/>
              </w:rPr>
              <w:t>Е.Р.</w:t>
            </w:r>
            <w:r w:rsidRPr="00D25045">
              <w:rPr>
                <w:spacing w:val="-4"/>
                <w:sz w:val="20"/>
                <w:lang w:val="ru-RU"/>
              </w:rPr>
              <w:t xml:space="preserve"> </w:t>
            </w:r>
            <w:r w:rsidRPr="00D25045">
              <w:rPr>
                <w:sz w:val="20"/>
                <w:lang w:val="ru-RU"/>
              </w:rPr>
              <w:t>Дашкова.</w:t>
            </w:r>
            <w:r w:rsidRPr="00D25045">
              <w:rPr>
                <w:spacing w:val="-4"/>
                <w:sz w:val="20"/>
                <w:lang w:val="ru-RU"/>
              </w:rPr>
              <w:t xml:space="preserve"> </w:t>
            </w:r>
            <w:r w:rsidRPr="00D25045">
              <w:rPr>
                <w:sz w:val="20"/>
                <w:lang w:val="ru-RU"/>
              </w:rPr>
              <w:t>М.В.</w:t>
            </w:r>
            <w:r w:rsidRPr="00D25045">
              <w:rPr>
                <w:spacing w:val="-47"/>
                <w:sz w:val="20"/>
                <w:lang w:val="ru-RU"/>
              </w:rPr>
              <w:t xml:space="preserve"> </w:t>
            </w:r>
            <w:r w:rsidRPr="00D25045">
              <w:rPr>
                <w:sz w:val="20"/>
                <w:lang w:val="ru-RU"/>
              </w:rPr>
              <w:t>Ломоносов</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его</w:t>
            </w:r>
            <w:r w:rsidRPr="00D25045">
              <w:rPr>
                <w:spacing w:val="-1"/>
                <w:sz w:val="20"/>
                <w:lang w:val="ru-RU"/>
              </w:rPr>
              <w:t xml:space="preserve"> </w:t>
            </w:r>
            <w:r w:rsidRPr="00D25045">
              <w:rPr>
                <w:sz w:val="20"/>
                <w:lang w:val="ru-RU"/>
              </w:rPr>
              <w:t>выдающаяся</w:t>
            </w:r>
            <w:r w:rsidRPr="00D25045">
              <w:rPr>
                <w:spacing w:val="-3"/>
                <w:sz w:val="20"/>
                <w:lang w:val="ru-RU"/>
              </w:rPr>
              <w:t xml:space="preserve"> </w:t>
            </w:r>
            <w:r w:rsidRPr="00D25045">
              <w:rPr>
                <w:sz w:val="20"/>
                <w:lang w:val="ru-RU"/>
              </w:rPr>
              <w:t>роль</w:t>
            </w:r>
            <w:r w:rsidRPr="00D25045">
              <w:rPr>
                <w:spacing w:val="-1"/>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становлении</w:t>
            </w:r>
            <w:r w:rsidRPr="00D25045">
              <w:rPr>
                <w:spacing w:val="-3"/>
                <w:sz w:val="20"/>
                <w:lang w:val="ru-RU"/>
              </w:rPr>
              <w:t xml:space="preserve"> </w:t>
            </w:r>
            <w:r w:rsidRPr="00D25045">
              <w:rPr>
                <w:sz w:val="20"/>
                <w:lang w:val="ru-RU"/>
              </w:rPr>
              <w:t>российской</w:t>
            </w:r>
            <w:r w:rsidRPr="00D25045">
              <w:rPr>
                <w:spacing w:val="-1"/>
                <w:sz w:val="20"/>
                <w:lang w:val="ru-RU"/>
              </w:rPr>
              <w:t xml:space="preserve"> </w:t>
            </w:r>
            <w:r w:rsidRPr="00D25045">
              <w:rPr>
                <w:sz w:val="20"/>
                <w:lang w:val="ru-RU"/>
              </w:rPr>
              <w:t>науки</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образования.</w:t>
            </w:r>
          </w:p>
          <w:p w:rsidR="00B013F6" w:rsidRPr="00D25045" w:rsidRDefault="00B013F6" w:rsidP="00B013F6">
            <w:pPr>
              <w:pStyle w:val="TableParagraph"/>
              <w:ind w:left="31" w:right="18"/>
              <w:rPr>
                <w:sz w:val="20"/>
                <w:lang w:val="ru-RU"/>
              </w:rPr>
            </w:pPr>
            <w:r w:rsidRPr="00D25045">
              <w:rPr>
                <w:sz w:val="20"/>
                <w:lang w:val="ru-RU"/>
              </w:rPr>
              <w:t>Образование</w:t>
            </w:r>
            <w:r w:rsidRPr="00D25045">
              <w:rPr>
                <w:spacing w:val="-1"/>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России</w:t>
            </w:r>
            <w:r w:rsidRPr="00D25045">
              <w:rPr>
                <w:spacing w:val="-5"/>
                <w:sz w:val="20"/>
                <w:lang w:val="ru-RU"/>
              </w:rPr>
              <w:t xml:space="preserve"> </w:t>
            </w:r>
            <w:r w:rsidRPr="00D25045">
              <w:rPr>
                <w:sz w:val="20"/>
                <w:lang w:val="ru-RU"/>
              </w:rPr>
              <w:t>в</w:t>
            </w:r>
            <w:r w:rsidRPr="00D25045">
              <w:rPr>
                <w:spacing w:val="-4"/>
                <w:sz w:val="20"/>
                <w:lang w:val="ru-RU"/>
              </w:rPr>
              <w:t xml:space="preserve"> </w:t>
            </w:r>
            <w:r>
              <w:rPr>
                <w:sz w:val="20"/>
              </w:rPr>
              <w:t>XVIII</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Основные</w:t>
            </w:r>
            <w:r w:rsidRPr="00D25045">
              <w:rPr>
                <w:spacing w:val="-3"/>
                <w:sz w:val="20"/>
                <w:lang w:val="ru-RU"/>
              </w:rPr>
              <w:t xml:space="preserve"> </w:t>
            </w:r>
            <w:r w:rsidRPr="00D25045">
              <w:rPr>
                <w:sz w:val="20"/>
                <w:lang w:val="ru-RU"/>
              </w:rPr>
              <w:t>педагогические</w:t>
            </w:r>
            <w:r w:rsidRPr="00D25045">
              <w:rPr>
                <w:spacing w:val="-4"/>
                <w:sz w:val="20"/>
                <w:lang w:val="ru-RU"/>
              </w:rPr>
              <w:t xml:space="preserve"> </w:t>
            </w:r>
            <w:r w:rsidRPr="00D25045">
              <w:rPr>
                <w:sz w:val="20"/>
                <w:lang w:val="ru-RU"/>
              </w:rPr>
              <w:t>идеи.</w:t>
            </w:r>
            <w:r w:rsidRPr="00D25045">
              <w:rPr>
                <w:spacing w:val="-4"/>
                <w:sz w:val="20"/>
                <w:lang w:val="ru-RU"/>
              </w:rPr>
              <w:t xml:space="preserve"> </w:t>
            </w:r>
            <w:r w:rsidRPr="00D25045">
              <w:rPr>
                <w:sz w:val="20"/>
                <w:lang w:val="ru-RU"/>
              </w:rPr>
              <w:t>Воспитание</w:t>
            </w:r>
            <w:r w:rsidRPr="00D25045">
              <w:rPr>
                <w:spacing w:val="-4"/>
                <w:sz w:val="20"/>
                <w:lang w:val="ru-RU"/>
              </w:rPr>
              <w:t xml:space="preserve"> </w:t>
            </w:r>
            <w:r w:rsidRPr="00D25045">
              <w:rPr>
                <w:sz w:val="20"/>
                <w:lang w:val="ru-RU"/>
              </w:rPr>
              <w:t>"новой</w:t>
            </w:r>
            <w:r w:rsidRPr="00D25045">
              <w:rPr>
                <w:spacing w:val="-47"/>
                <w:sz w:val="20"/>
                <w:lang w:val="ru-RU"/>
              </w:rPr>
              <w:t xml:space="preserve"> </w:t>
            </w:r>
            <w:r w:rsidRPr="00D25045">
              <w:rPr>
                <w:sz w:val="20"/>
                <w:lang w:val="ru-RU"/>
              </w:rPr>
              <w:t>породы"</w:t>
            </w:r>
            <w:r w:rsidRPr="00D25045">
              <w:rPr>
                <w:spacing w:val="-1"/>
                <w:sz w:val="20"/>
                <w:lang w:val="ru-RU"/>
              </w:rPr>
              <w:t xml:space="preserve"> </w:t>
            </w:r>
            <w:r w:rsidRPr="00D25045">
              <w:rPr>
                <w:sz w:val="20"/>
                <w:lang w:val="ru-RU"/>
              </w:rPr>
              <w:t>людей.</w:t>
            </w:r>
            <w:r w:rsidRPr="00D25045">
              <w:rPr>
                <w:spacing w:val="-3"/>
                <w:sz w:val="20"/>
                <w:lang w:val="ru-RU"/>
              </w:rPr>
              <w:t xml:space="preserve"> </w:t>
            </w:r>
            <w:r w:rsidRPr="00D25045">
              <w:rPr>
                <w:sz w:val="20"/>
                <w:lang w:val="ru-RU"/>
              </w:rPr>
              <w:t>Основание воспитательных</w:t>
            </w:r>
            <w:r w:rsidRPr="00D25045">
              <w:rPr>
                <w:spacing w:val="-3"/>
                <w:sz w:val="20"/>
                <w:lang w:val="ru-RU"/>
              </w:rPr>
              <w:t xml:space="preserve"> </w:t>
            </w:r>
            <w:r w:rsidRPr="00D25045">
              <w:rPr>
                <w:sz w:val="20"/>
                <w:lang w:val="ru-RU"/>
              </w:rPr>
              <w:t>домов</w:t>
            </w:r>
            <w:r w:rsidRPr="00D25045">
              <w:rPr>
                <w:spacing w:val="-4"/>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Санкт-Петербурге</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Москве,</w:t>
            </w:r>
          </w:p>
          <w:p w:rsidR="00B013F6" w:rsidRPr="00D25045" w:rsidRDefault="00B013F6" w:rsidP="00B013F6">
            <w:pPr>
              <w:pStyle w:val="TableParagraph"/>
              <w:spacing w:before="8"/>
              <w:ind w:left="31" w:right="1042"/>
              <w:rPr>
                <w:sz w:val="20"/>
                <w:lang w:val="ru-RU"/>
              </w:rPr>
            </w:pPr>
            <w:r w:rsidRPr="00D25045">
              <w:rPr>
                <w:sz w:val="20"/>
                <w:lang w:val="ru-RU"/>
              </w:rPr>
              <w:t>Института</w:t>
            </w:r>
            <w:r w:rsidRPr="00D25045">
              <w:rPr>
                <w:spacing w:val="-5"/>
                <w:sz w:val="20"/>
                <w:lang w:val="ru-RU"/>
              </w:rPr>
              <w:t xml:space="preserve"> </w:t>
            </w:r>
            <w:r w:rsidRPr="00D25045">
              <w:rPr>
                <w:sz w:val="20"/>
                <w:lang w:val="ru-RU"/>
              </w:rPr>
              <w:t>"благородных</w:t>
            </w:r>
            <w:r w:rsidRPr="00D25045">
              <w:rPr>
                <w:spacing w:val="-5"/>
                <w:sz w:val="20"/>
                <w:lang w:val="ru-RU"/>
              </w:rPr>
              <w:t xml:space="preserve"> </w:t>
            </w:r>
            <w:r w:rsidRPr="00D25045">
              <w:rPr>
                <w:sz w:val="20"/>
                <w:lang w:val="ru-RU"/>
              </w:rPr>
              <w:t>девиц"</w:t>
            </w:r>
            <w:r w:rsidRPr="00D25045">
              <w:rPr>
                <w:spacing w:val="-2"/>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Смольном</w:t>
            </w:r>
            <w:r w:rsidRPr="00D25045">
              <w:rPr>
                <w:spacing w:val="-3"/>
                <w:sz w:val="20"/>
                <w:lang w:val="ru-RU"/>
              </w:rPr>
              <w:t xml:space="preserve"> </w:t>
            </w:r>
            <w:r w:rsidRPr="00D25045">
              <w:rPr>
                <w:sz w:val="20"/>
                <w:lang w:val="ru-RU"/>
              </w:rPr>
              <w:t>монастыре.</w:t>
            </w:r>
            <w:r w:rsidRPr="00D25045">
              <w:rPr>
                <w:spacing w:val="-3"/>
                <w:sz w:val="20"/>
                <w:lang w:val="ru-RU"/>
              </w:rPr>
              <w:t xml:space="preserve"> </w:t>
            </w:r>
            <w:r w:rsidRPr="00D25045">
              <w:rPr>
                <w:sz w:val="20"/>
                <w:lang w:val="ru-RU"/>
              </w:rPr>
              <w:t>Сословные</w:t>
            </w:r>
            <w:r w:rsidRPr="00D25045">
              <w:rPr>
                <w:spacing w:val="-2"/>
                <w:sz w:val="20"/>
                <w:lang w:val="ru-RU"/>
              </w:rPr>
              <w:t xml:space="preserve"> </w:t>
            </w:r>
            <w:r w:rsidRPr="00D25045">
              <w:rPr>
                <w:sz w:val="20"/>
                <w:lang w:val="ru-RU"/>
              </w:rPr>
              <w:t>учебные</w:t>
            </w:r>
            <w:r w:rsidRPr="00D25045">
              <w:rPr>
                <w:spacing w:val="-4"/>
                <w:sz w:val="20"/>
                <w:lang w:val="ru-RU"/>
              </w:rPr>
              <w:t xml:space="preserve"> </w:t>
            </w:r>
            <w:r w:rsidRPr="00D25045">
              <w:rPr>
                <w:sz w:val="20"/>
                <w:lang w:val="ru-RU"/>
              </w:rPr>
              <w:t>заведения для юношества из дворянства. Московский университет - первый российский</w:t>
            </w:r>
            <w:r w:rsidRPr="00D25045">
              <w:rPr>
                <w:spacing w:val="-47"/>
                <w:sz w:val="20"/>
                <w:lang w:val="ru-RU"/>
              </w:rPr>
              <w:t xml:space="preserve"> </w:t>
            </w:r>
            <w:r w:rsidRPr="00D25045">
              <w:rPr>
                <w:sz w:val="20"/>
                <w:lang w:val="ru-RU"/>
              </w:rPr>
              <w:t>университет.</w:t>
            </w:r>
          </w:p>
          <w:p w:rsidR="00B013F6" w:rsidRPr="00D25045" w:rsidRDefault="00B013F6" w:rsidP="00B013F6">
            <w:pPr>
              <w:pStyle w:val="TableParagraph"/>
              <w:spacing w:before="1"/>
              <w:ind w:left="31" w:right="18"/>
              <w:rPr>
                <w:sz w:val="20"/>
                <w:lang w:val="ru-RU"/>
              </w:rPr>
            </w:pPr>
            <w:r w:rsidRPr="00D25045">
              <w:rPr>
                <w:sz w:val="20"/>
                <w:lang w:val="ru-RU"/>
              </w:rPr>
              <w:t>Русская</w:t>
            </w:r>
            <w:r w:rsidRPr="00D25045">
              <w:rPr>
                <w:spacing w:val="-7"/>
                <w:sz w:val="20"/>
                <w:lang w:val="ru-RU"/>
              </w:rPr>
              <w:t xml:space="preserve"> </w:t>
            </w:r>
            <w:r w:rsidRPr="00D25045">
              <w:rPr>
                <w:sz w:val="20"/>
                <w:lang w:val="ru-RU"/>
              </w:rPr>
              <w:t>архитектура</w:t>
            </w:r>
            <w:r w:rsidRPr="00D25045">
              <w:rPr>
                <w:spacing w:val="-5"/>
                <w:sz w:val="20"/>
                <w:lang w:val="ru-RU"/>
              </w:rPr>
              <w:t xml:space="preserve"> </w:t>
            </w:r>
            <w:r>
              <w:rPr>
                <w:sz w:val="20"/>
              </w:rPr>
              <w:t>XVIII</w:t>
            </w:r>
            <w:r w:rsidRPr="00D25045">
              <w:rPr>
                <w:spacing w:val="-5"/>
                <w:sz w:val="20"/>
                <w:lang w:val="ru-RU"/>
              </w:rPr>
              <w:t xml:space="preserve"> </w:t>
            </w:r>
            <w:r w:rsidRPr="00D25045">
              <w:rPr>
                <w:sz w:val="20"/>
                <w:lang w:val="ru-RU"/>
              </w:rPr>
              <w:t>в.</w:t>
            </w:r>
            <w:r w:rsidRPr="00D25045">
              <w:rPr>
                <w:spacing w:val="-6"/>
                <w:sz w:val="20"/>
                <w:lang w:val="ru-RU"/>
              </w:rPr>
              <w:t xml:space="preserve"> </w:t>
            </w:r>
            <w:r w:rsidRPr="00D25045">
              <w:rPr>
                <w:sz w:val="20"/>
                <w:lang w:val="ru-RU"/>
              </w:rPr>
              <w:t>Строительство</w:t>
            </w:r>
            <w:r w:rsidRPr="00D25045">
              <w:rPr>
                <w:spacing w:val="-5"/>
                <w:sz w:val="20"/>
                <w:lang w:val="ru-RU"/>
              </w:rPr>
              <w:t xml:space="preserve"> </w:t>
            </w:r>
            <w:r w:rsidRPr="00D25045">
              <w:rPr>
                <w:sz w:val="20"/>
                <w:lang w:val="ru-RU"/>
              </w:rPr>
              <w:t>Петербурга,</w:t>
            </w:r>
            <w:r w:rsidRPr="00D25045">
              <w:rPr>
                <w:spacing w:val="-3"/>
                <w:sz w:val="20"/>
                <w:lang w:val="ru-RU"/>
              </w:rPr>
              <w:t xml:space="preserve"> </w:t>
            </w:r>
            <w:r w:rsidRPr="00D25045">
              <w:rPr>
                <w:sz w:val="20"/>
                <w:lang w:val="ru-RU"/>
              </w:rPr>
              <w:t>формирование</w:t>
            </w:r>
            <w:r w:rsidRPr="00D25045">
              <w:rPr>
                <w:spacing w:val="-5"/>
                <w:sz w:val="20"/>
                <w:lang w:val="ru-RU"/>
              </w:rPr>
              <w:t xml:space="preserve"> </w:t>
            </w:r>
            <w:r w:rsidRPr="00D25045">
              <w:rPr>
                <w:sz w:val="20"/>
                <w:lang w:val="ru-RU"/>
              </w:rPr>
              <w:t>его</w:t>
            </w:r>
            <w:r w:rsidRPr="00D25045">
              <w:rPr>
                <w:spacing w:val="-5"/>
                <w:sz w:val="20"/>
                <w:lang w:val="ru-RU"/>
              </w:rPr>
              <w:t xml:space="preserve"> </w:t>
            </w:r>
            <w:r w:rsidRPr="00D25045">
              <w:rPr>
                <w:sz w:val="20"/>
                <w:lang w:val="ru-RU"/>
              </w:rPr>
              <w:t>городского</w:t>
            </w:r>
            <w:r w:rsidRPr="00D25045">
              <w:rPr>
                <w:spacing w:val="-47"/>
                <w:sz w:val="20"/>
                <w:lang w:val="ru-RU"/>
              </w:rPr>
              <w:t xml:space="preserve"> </w:t>
            </w:r>
            <w:r w:rsidRPr="00D25045">
              <w:rPr>
                <w:sz w:val="20"/>
                <w:lang w:val="ru-RU"/>
              </w:rPr>
              <w:t>плана.</w:t>
            </w:r>
            <w:r w:rsidRPr="00D25045">
              <w:rPr>
                <w:spacing w:val="-1"/>
                <w:sz w:val="20"/>
                <w:lang w:val="ru-RU"/>
              </w:rPr>
              <w:t xml:space="preserve"> </w:t>
            </w:r>
            <w:r w:rsidRPr="00D25045">
              <w:rPr>
                <w:sz w:val="20"/>
                <w:lang w:val="ru-RU"/>
              </w:rPr>
              <w:t>Регулярный характер</w:t>
            </w:r>
            <w:r w:rsidRPr="00D25045">
              <w:rPr>
                <w:spacing w:val="2"/>
                <w:sz w:val="20"/>
                <w:lang w:val="ru-RU"/>
              </w:rPr>
              <w:t xml:space="preserve"> </w:t>
            </w:r>
            <w:r w:rsidRPr="00D25045">
              <w:rPr>
                <w:sz w:val="20"/>
                <w:lang w:val="ru-RU"/>
              </w:rPr>
              <w:t>застройки</w:t>
            </w:r>
            <w:r w:rsidRPr="00D25045">
              <w:rPr>
                <w:spacing w:val="-3"/>
                <w:sz w:val="20"/>
                <w:lang w:val="ru-RU"/>
              </w:rPr>
              <w:t xml:space="preserve"> </w:t>
            </w:r>
            <w:r w:rsidRPr="00D25045">
              <w:rPr>
                <w:sz w:val="20"/>
                <w:lang w:val="ru-RU"/>
              </w:rPr>
              <w:t>Петербурга</w:t>
            </w:r>
            <w:r w:rsidRPr="00D25045">
              <w:rPr>
                <w:spacing w:val="1"/>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других</w:t>
            </w:r>
            <w:r w:rsidRPr="00D25045">
              <w:rPr>
                <w:spacing w:val="-3"/>
                <w:sz w:val="20"/>
                <w:lang w:val="ru-RU"/>
              </w:rPr>
              <w:t xml:space="preserve"> </w:t>
            </w:r>
            <w:r w:rsidRPr="00D25045">
              <w:rPr>
                <w:sz w:val="20"/>
                <w:lang w:val="ru-RU"/>
              </w:rPr>
              <w:t>городов.</w:t>
            </w:r>
            <w:r w:rsidRPr="00D25045">
              <w:rPr>
                <w:spacing w:val="-1"/>
                <w:sz w:val="20"/>
                <w:lang w:val="ru-RU"/>
              </w:rPr>
              <w:t xml:space="preserve"> </w:t>
            </w:r>
            <w:r w:rsidRPr="00D25045">
              <w:rPr>
                <w:sz w:val="20"/>
                <w:lang w:val="ru-RU"/>
              </w:rPr>
              <w:t>Барокко</w:t>
            </w:r>
            <w:r w:rsidRPr="00D25045">
              <w:rPr>
                <w:spacing w:val="-1"/>
                <w:sz w:val="20"/>
                <w:lang w:val="ru-RU"/>
              </w:rPr>
              <w:t xml:space="preserve"> </w:t>
            </w:r>
            <w:r w:rsidRPr="00D25045">
              <w:rPr>
                <w:sz w:val="20"/>
                <w:lang w:val="ru-RU"/>
              </w:rPr>
              <w:t>в</w:t>
            </w:r>
          </w:p>
          <w:p w:rsidR="00B013F6" w:rsidRPr="00D25045" w:rsidRDefault="00B013F6" w:rsidP="00B013F6">
            <w:pPr>
              <w:pStyle w:val="TableParagraph"/>
              <w:spacing w:before="1"/>
              <w:ind w:left="31" w:right="393"/>
              <w:rPr>
                <w:sz w:val="20"/>
                <w:lang w:val="ru-RU"/>
              </w:rPr>
            </w:pPr>
            <w:r w:rsidRPr="00D25045">
              <w:rPr>
                <w:sz w:val="20"/>
                <w:lang w:val="ru-RU"/>
              </w:rPr>
              <w:t>архитектуре Москвы и Петербурга. Переход к классицизму, создание архитектурных</w:t>
            </w:r>
            <w:r w:rsidRPr="00D25045">
              <w:rPr>
                <w:spacing w:val="-47"/>
                <w:sz w:val="20"/>
                <w:lang w:val="ru-RU"/>
              </w:rPr>
              <w:t xml:space="preserve"> </w:t>
            </w:r>
            <w:r w:rsidRPr="00D25045">
              <w:rPr>
                <w:sz w:val="20"/>
                <w:lang w:val="ru-RU"/>
              </w:rPr>
              <w:t>ассамблей</w:t>
            </w:r>
            <w:r w:rsidRPr="00D25045">
              <w:rPr>
                <w:spacing w:val="-2"/>
                <w:sz w:val="20"/>
                <w:lang w:val="ru-RU"/>
              </w:rPr>
              <w:t xml:space="preserve"> </w:t>
            </w:r>
            <w:r w:rsidRPr="00D25045">
              <w:rPr>
                <w:sz w:val="20"/>
                <w:lang w:val="ru-RU"/>
              </w:rPr>
              <w:t>в</w:t>
            </w:r>
            <w:r w:rsidRPr="00D25045">
              <w:rPr>
                <w:spacing w:val="-1"/>
                <w:sz w:val="20"/>
                <w:lang w:val="ru-RU"/>
              </w:rPr>
              <w:t xml:space="preserve"> </w:t>
            </w:r>
            <w:r w:rsidRPr="00D25045">
              <w:rPr>
                <w:sz w:val="20"/>
                <w:lang w:val="ru-RU"/>
              </w:rPr>
              <w:t>стиле классицизма в</w:t>
            </w:r>
            <w:r w:rsidRPr="00D25045">
              <w:rPr>
                <w:spacing w:val="-1"/>
                <w:sz w:val="20"/>
                <w:lang w:val="ru-RU"/>
              </w:rPr>
              <w:t xml:space="preserve"> </w:t>
            </w:r>
            <w:r w:rsidRPr="00D25045">
              <w:rPr>
                <w:sz w:val="20"/>
                <w:lang w:val="ru-RU"/>
              </w:rPr>
              <w:t>обеих</w:t>
            </w:r>
            <w:r w:rsidRPr="00D25045">
              <w:rPr>
                <w:spacing w:val="-2"/>
                <w:sz w:val="20"/>
                <w:lang w:val="ru-RU"/>
              </w:rPr>
              <w:t xml:space="preserve"> </w:t>
            </w:r>
            <w:r w:rsidRPr="00D25045">
              <w:rPr>
                <w:sz w:val="20"/>
                <w:lang w:val="ru-RU"/>
              </w:rPr>
              <w:t>столицах.</w:t>
            </w:r>
          </w:p>
          <w:p w:rsidR="00B013F6" w:rsidRPr="00D25045" w:rsidRDefault="00B013F6" w:rsidP="00B013F6">
            <w:pPr>
              <w:pStyle w:val="TableParagraph"/>
              <w:spacing w:line="228" w:lineRule="exact"/>
              <w:ind w:left="31"/>
              <w:rPr>
                <w:sz w:val="20"/>
                <w:lang w:val="ru-RU"/>
              </w:rPr>
            </w:pPr>
            <w:r w:rsidRPr="00D25045">
              <w:rPr>
                <w:sz w:val="20"/>
                <w:lang w:val="ru-RU"/>
              </w:rPr>
              <w:t>В.И.</w:t>
            </w:r>
            <w:r w:rsidRPr="00D25045">
              <w:rPr>
                <w:spacing w:val="-4"/>
                <w:sz w:val="20"/>
                <w:lang w:val="ru-RU"/>
              </w:rPr>
              <w:t xml:space="preserve"> </w:t>
            </w:r>
            <w:r w:rsidRPr="00D25045">
              <w:rPr>
                <w:sz w:val="20"/>
                <w:lang w:val="ru-RU"/>
              </w:rPr>
              <w:t>Баженов,</w:t>
            </w:r>
            <w:r w:rsidRPr="00D25045">
              <w:rPr>
                <w:spacing w:val="-4"/>
                <w:sz w:val="20"/>
                <w:lang w:val="ru-RU"/>
              </w:rPr>
              <w:t xml:space="preserve"> </w:t>
            </w:r>
            <w:r w:rsidRPr="00D25045">
              <w:rPr>
                <w:sz w:val="20"/>
                <w:lang w:val="ru-RU"/>
              </w:rPr>
              <w:t>М.Ф.</w:t>
            </w:r>
            <w:r w:rsidRPr="00D25045">
              <w:rPr>
                <w:spacing w:val="-3"/>
                <w:sz w:val="20"/>
                <w:lang w:val="ru-RU"/>
              </w:rPr>
              <w:t xml:space="preserve"> </w:t>
            </w:r>
            <w:r w:rsidRPr="00D25045">
              <w:rPr>
                <w:sz w:val="20"/>
                <w:lang w:val="ru-RU"/>
              </w:rPr>
              <w:t>Казаков,</w:t>
            </w:r>
            <w:r w:rsidRPr="00D25045">
              <w:rPr>
                <w:spacing w:val="-4"/>
                <w:sz w:val="20"/>
                <w:lang w:val="ru-RU"/>
              </w:rPr>
              <w:t xml:space="preserve"> </w:t>
            </w:r>
            <w:r w:rsidRPr="00D25045">
              <w:rPr>
                <w:sz w:val="20"/>
                <w:lang w:val="ru-RU"/>
              </w:rPr>
              <w:t>Ф.Ф.</w:t>
            </w:r>
            <w:r w:rsidRPr="00D25045">
              <w:rPr>
                <w:spacing w:val="-5"/>
                <w:sz w:val="20"/>
                <w:lang w:val="ru-RU"/>
              </w:rPr>
              <w:t xml:space="preserve"> </w:t>
            </w:r>
            <w:r w:rsidRPr="00D25045">
              <w:rPr>
                <w:sz w:val="20"/>
                <w:lang w:val="ru-RU"/>
              </w:rPr>
              <w:t>Растрелли.</w:t>
            </w:r>
          </w:p>
          <w:p w:rsidR="00B013F6" w:rsidRPr="00D25045" w:rsidRDefault="00B013F6" w:rsidP="00B013F6">
            <w:pPr>
              <w:pStyle w:val="TableParagraph"/>
              <w:ind w:left="31"/>
              <w:rPr>
                <w:sz w:val="20"/>
                <w:lang w:val="ru-RU"/>
              </w:rPr>
            </w:pPr>
            <w:r w:rsidRPr="00D25045">
              <w:rPr>
                <w:sz w:val="20"/>
                <w:lang w:val="ru-RU"/>
              </w:rPr>
              <w:t>Изобразительное</w:t>
            </w:r>
            <w:r w:rsidRPr="00D25045">
              <w:rPr>
                <w:spacing w:val="-5"/>
                <w:sz w:val="20"/>
                <w:lang w:val="ru-RU"/>
              </w:rPr>
              <w:t xml:space="preserve"> </w:t>
            </w:r>
            <w:r w:rsidRPr="00D25045">
              <w:rPr>
                <w:sz w:val="20"/>
                <w:lang w:val="ru-RU"/>
              </w:rPr>
              <w:t>искусство</w:t>
            </w:r>
            <w:r w:rsidRPr="00D25045">
              <w:rPr>
                <w:spacing w:val="-4"/>
                <w:sz w:val="20"/>
                <w:lang w:val="ru-RU"/>
              </w:rPr>
              <w:t xml:space="preserve"> </w:t>
            </w:r>
            <w:r w:rsidRPr="00D25045">
              <w:rPr>
                <w:sz w:val="20"/>
                <w:lang w:val="ru-RU"/>
              </w:rPr>
              <w:t>в</w:t>
            </w:r>
            <w:r w:rsidRPr="00D25045">
              <w:rPr>
                <w:spacing w:val="-5"/>
                <w:sz w:val="20"/>
                <w:lang w:val="ru-RU"/>
              </w:rPr>
              <w:t xml:space="preserve"> </w:t>
            </w:r>
            <w:r w:rsidRPr="00D25045">
              <w:rPr>
                <w:sz w:val="20"/>
                <w:lang w:val="ru-RU"/>
              </w:rPr>
              <w:t>России,</w:t>
            </w:r>
            <w:r w:rsidRPr="00D25045">
              <w:rPr>
                <w:spacing w:val="-4"/>
                <w:sz w:val="20"/>
                <w:lang w:val="ru-RU"/>
              </w:rPr>
              <w:t xml:space="preserve"> </w:t>
            </w:r>
            <w:r w:rsidRPr="00D25045">
              <w:rPr>
                <w:sz w:val="20"/>
                <w:lang w:val="ru-RU"/>
              </w:rPr>
              <w:t>его</w:t>
            </w:r>
            <w:r w:rsidRPr="00D25045">
              <w:rPr>
                <w:spacing w:val="-3"/>
                <w:sz w:val="20"/>
                <w:lang w:val="ru-RU"/>
              </w:rPr>
              <w:t xml:space="preserve"> </w:t>
            </w:r>
            <w:r w:rsidRPr="00D25045">
              <w:rPr>
                <w:sz w:val="20"/>
                <w:lang w:val="ru-RU"/>
              </w:rPr>
              <w:t>выдающиеся</w:t>
            </w:r>
            <w:r w:rsidRPr="00D25045">
              <w:rPr>
                <w:spacing w:val="-5"/>
                <w:sz w:val="20"/>
                <w:lang w:val="ru-RU"/>
              </w:rPr>
              <w:t xml:space="preserve"> </w:t>
            </w:r>
            <w:r w:rsidRPr="00D25045">
              <w:rPr>
                <w:sz w:val="20"/>
                <w:lang w:val="ru-RU"/>
              </w:rPr>
              <w:t>мастера</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произведения.</w:t>
            </w:r>
          </w:p>
          <w:p w:rsidR="00B013F6" w:rsidRPr="00B013F6" w:rsidRDefault="00B013F6" w:rsidP="00B013F6">
            <w:pPr>
              <w:pStyle w:val="TableParagraph"/>
              <w:spacing w:before="1"/>
              <w:ind w:left="31"/>
              <w:rPr>
                <w:sz w:val="20"/>
                <w:lang w:val="ru-RU"/>
              </w:rPr>
            </w:pPr>
            <w:r w:rsidRPr="00B013F6">
              <w:rPr>
                <w:sz w:val="20"/>
                <w:lang w:val="ru-RU"/>
              </w:rPr>
              <w:lastRenderedPageBreak/>
              <w:t xml:space="preserve">Академия художеств в Петербурге. Расцвет жанра парадного портрета в середине </w:t>
            </w:r>
            <w:r>
              <w:rPr>
                <w:sz w:val="20"/>
              </w:rPr>
              <w:t>XVIII</w:t>
            </w:r>
            <w:r w:rsidRPr="00B013F6">
              <w:rPr>
                <w:spacing w:val="-47"/>
                <w:sz w:val="20"/>
                <w:lang w:val="ru-RU"/>
              </w:rPr>
              <w:t xml:space="preserve"> </w:t>
            </w:r>
            <w:r w:rsidRPr="00B013F6">
              <w:rPr>
                <w:sz w:val="20"/>
                <w:lang w:val="ru-RU"/>
              </w:rPr>
              <w:t>в.</w:t>
            </w:r>
            <w:r w:rsidRPr="00B013F6">
              <w:rPr>
                <w:spacing w:val="-1"/>
                <w:sz w:val="20"/>
                <w:lang w:val="ru-RU"/>
              </w:rPr>
              <w:t xml:space="preserve"> </w:t>
            </w:r>
            <w:r w:rsidRPr="00B013F6">
              <w:rPr>
                <w:sz w:val="20"/>
                <w:lang w:val="ru-RU"/>
              </w:rPr>
              <w:t>Новые</w:t>
            </w:r>
            <w:r w:rsidRPr="00B013F6">
              <w:rPr>
                <w:spacing w:val="-1"/>
                <w:sz w:val="20"/>
                <w:lang w:val="ru-RU"/>
              </w:rPr>
              <w:t xml:space="preserve"> </w:t>
            </w:r>
            <w:r w:rsidRPr="00B013F6">
              <w:rPr>
                <w:sz w:val="20"/>
                <w:lang w:val="ru-RU"/>
              </w:rPr>
              <w:t>веяния</w:t>
            </w:r>
            <w:r w:rsidRPr="00B013F6">
              <w:rPr>
                <w:spacing w:val="-1"/>
                <w:sz w:val="20"/>
                <w:lang w:val="ru-RU"/>
              </w:rPr>
              <w:t xml:space="preserve"> </w:t>
            </w:r>
            <w:r w:rsidRPr="00B013F6">
              <w:rPr>
                <w:sz w:val="20"/>
                <w:lang w:val="ru-RU"/>
              </w:rPr>
              <w:t>в</w:t>
            </w:r>
            <w:r w:rsidRPr="00B013F6">
              <w:rPr>
                <w:spacing w:val="1"/>
                <w:sz w:val="20"/>
                <w:lang w:val="ru-RU"/>
              </w:rPr>
              <w:t xml:space="preserve"> </w:t>
            </w:r>
            <w:r w:rsidRPr="00B013F6">
              <w:rPr>
                <w:sz w:val="20"/>
                <w:lang w:val="ru-RU"/>
              </w:rPr>
              <w:t>изобразительном искусстве</w:t>
            </w:r>
            <w:r w:rsidRPr="00B013F6">
              <w:rPr>
                <w:spacing w:val="-1"/>
                <w:sz w:val="20"/>
                <w:lang w:val="ru-RU"/>
              </w:rPr>
              <w:t xml:space="preserve"> </w:t>
            </w:r>
            <w:r w:rsidRPr="00B013F6">
              <w:rPr>
                <w:sz w:val="20"/>
                <w:lang w:val="ru-RU"/>
              </w:rPr>
              <w:t>в</w:t>
            </w:r>
            <w:r w:rsidRPr="00B013F6">
              <w:rPr>
                <w:spacing w:val="-1"/>
                <w:sz w:val="20"/>
                <w:lang w:val="ru-RU"/>
              </w:rPr>
              <w:t xml:space="preserve"> </w:t>
            </w:r>
            <w:r w:rsidRPr="00B013F6">
              <w:rPr>
                <w:sz w:val="20"/>
                <w:lang w:val="ru-RU"/>
              </w:rPr>
              <w:t>конце</w:t>
            </w:r>
            <w:r w:rsidRPr="00B013F6">
              <w:rPr>
                <w:spacing w:val="-1"/>
                <w:sz w:val="20"/>
                <w:lang w:val="ru-RU"/>
              </w:rPr>
              <w:t xml:space="preserve"> </w:t>
            </w:r>
            <w:r w:rsidRPr="00B013F6">
              <w:rPr>
                <w:sz w:val="20"/>
                <w:lang w:val="ru-RU"/>
              </w:rPr>
              <w:t>столетия.</w:t>
            </w:r>
          </w:p>
        </w:tc>
      </w:tr>
      <w:tr w:rsidR="00B9772D" w:rsidTr="00B013F6">
        <w:trPr>
          <w:trHeight w:val="298"/>
        </w:trPr>
        <w:tc>
          <w:tcPr>
            <w:tcW w:w="2226" w:type="dxa"/>
          </w:tcPr>
          <w:p w:rsidR="00B013F6" w:rsidRDefault="00B013F6" w:rsidP="00B013F6">
            <w:pPr>
              <w:pStyle w:val="TableParagraph"/>
              <w:spacing w:before="19"/>
              <w:ind w:left="27"/>
              <w:rPr>
                <w:sz w:val="20"/>
              </w:rPr>
            </w:pPr>
            <w:r>
              <w:rPr>
                <w:sz w:val="20"/>
              </w:rPr>
              <w:lastRenderedPageBreak/>
              <w:t>Обобщение.</w:t>
            </w:r>
          </w:p>
        </w:tc>
        <w:tc>
          <w:tcPr>
            <w:tcW w:w="7771" w:type="dxa"/>
          </w:tcPr>
          <w:p w:rsidR="00B013F6" w:rsidRPr="00D25045" w:rsidRDefault="00B013F6" w:rsidP="00B013F6">
            <w:pPr>
              <w:pStyle w:val="TableParagraph"/>
              <w:spacing w:before="19"/>
              <w:ind w:left="31"/>
              <w:rPr>
                <w:sz w:val="20"/>
                <w:lang w:val="ru-RU"/>
              </w:rPr>
            </w:pPr>
            <w:r w:rsidRPr="00D25045">
              <w:rPr>
                <w:sz w:val="20"/>
                <w:lang w:val="ru-RU"/>
              </w:rPr>
              <w:t>Наш</w:t>
            </w:r>
            <w:r w:rsidRPr="00D25045">
              <w:rPr>
                <w:spacing w:val="-3"/>
                <w:sz w:val="20"/>
                <w:lang w:val="ru-RU"/>
              </w:rPr>
              <w:t xml:space="preserve"> </w:t>
            </w:r>
            <w:r w:rsidRPr="00D25045">
              <w:rPr>
                <w:sz w:val="20"/>
                <w:lang w:val="ru-RU"/>
              </w:rPr>
              <w:t>край</w:t>
            </w:r>
            <w:r w:rsidRPr="00D25045">
              <w:rPr>
                <w:spacing w:val="-3"/>
                <w:sz w:val="20"/>
                <w:lang w:val="ru-RU"/>
              </w:rPr>
              <w:t xml:space="preserve"> </w:t>
            </w:r>
            <w:r w:rsidRPr="00D25045">
              <w:rPr>
                <w:sz w:val="20"/>
                <w:lang w:val="ru-RU"/>
              </w:rPr>
              <w:t>в</w:t>
            </w:r>
            <w:r w:rsidRPr="00D25045">
              <w:rPr>
                <w:spacing w:val="-3"/>
                <w:sz w:val="20"/>
                <w:lang w:val="ru-RU"/>
              </w:rPr>
              <w:t xml:space="preserve"> </w:t>
            </w:r>
            <w:r>
              <w:rPr>
                <w:sz w:val="20"/>
              </w:rPr>
              <w:t>XVIII</w:t>
            </w:r>
            <w:r w:rsidRPr="00D25045">
              <w:rPr>
                <w:spacing w:val="-2"/>
                <w:sz w:val="20"/>
                <w:lang w:val="ru-RU"/>
              </w:rPr>
              <w:t xml:space="preserve"> </w:t>
            </w:r>
            <w:r w:rsidRPr="00D25045">
              <w:rPr>
                <w:sz w:val="20"/>
                <w:lang w:val="ru-RU"/>
              </w:rPr>
              <w:t>в.</w:t>
            </w:r>
          </w:p>
        </w:tc>
      </w:tr>
    </w:tbl>
    <w:p w:rsidR="00B013F6" w:rsidRPr="00B013F6" w:rsidRDefault="00B013F6" w:rsidP="00B013F6">
      <w:pPr>
        <w:widowControl w:val="0"/>
        <w:autoSpaceDE w:val="0"/>
        <w:autoSpaceDN w:val="0"/>
        <w:spacing w:before="120"/>
        <w:ind w:left="203" w:right="243"/>
        <w:rPr>
          <w:rFonts w:ascii="Times New Roman" w:eastAsia="Times New Roman" w:hAnsi="Times New Roman" w:cs="Times New Roman"/>
          <w:b/>
          <w:sz w:val="24"/>
          <w:lang w:eastAsia="en-US"/>
        </w:rPr>
      </w:pPr>
    </w:p>
    <w:p w:rsidR="00B013F6" w:rsidRPr="00B013F6" w:rsidRDefault="00B013F6" w:rsidP="00B013F6">
      <w:pPr>
        <w:spacing w:before="120"/>
        <w:ind w:left="203" w:right="243"/>
        <w:rPr>
          <w:rFonts w:ascii="Times New Roman" w:hAnsi="Times New Roman" w:cs="Times New Roman"/>
          <w:b/>
          <w:sz w:val="24"/>
        </w:rPr>
      </w:pPr>
      <w:r w:rsidRPr="00B013F6">
        <w:rPr>
          <w:rFonts w:ascii="Times New Roman" w:hAnsi="Times New Roman" w:cs="Times New Roman"/>
          <w:b/>
          <w:sz w:val="24"/>
        </w:rPr>
        <w:t>Содержание</w:t>
      </w:r>
      <w:r w:rsidRPr="00B013F6">
        <w:rPr>
          <w:rFonts w:ascii="Times New Roman" w:hAnsi="Times New Roman" w:cs="Times New Roman"/>
          <w:b/>
          <w:spacing w:val="-4"/>
          <w:sz w:val="24"/>
        </w:rPr>
        <w:t xml:space="preserve"> </w:t>
      </w:r>
      <w:r w:rsidRPr="00B013F6">
        <w:rPr>
          <w:rFonts w:ascii="Times New Roman" w:hAnsi="Times New Roman" w:cs="Times New Roman"/>
          <w:b/>
          <w:sz w:val="24"/>
        </w:rPr>
        <w:t>обучения</w:t>
      </w:r>
      <w:r w:rsidRPr="00B013F6">
        <w:rPr>
          <w:rFonts w:ascii="Times New Roman" w:hAnsi="Times New Roman" w:cs="Times New Roman"/>
          <w:b/>
          <w:spacing w:val="-2"/>
          <w:sz w:val="24"/>
        </w:rPr>
        <w:t xml:space="preserve"> </w:t>
      </w:r>
      <w:r w:rsidRPr="00B013F6">
        <w:rPr>
          <w:rFonts w:ascii="Times New Roman" w:hAnsi="Times New Roman" w:cs="Times New Roman"/>
          <w:b/>
          <w:sz w:val="24"/>
        </w:rPr>
        <w:t>в</w:t>
      </w:r>
      <w:r w:rsidRPr="00B013F6">
        <w:rPr>
          <w:rFonts w:ascii="Times New Roman" w:hAnsi="Times New Roman" w:cs="Times New Roman"/>
          <w:b/>
          <w:spacing w:val="-1"/>
          <w:sz w:val="24"/>
        </w:rPr>
        <w:t xml:space="preserve"> </w:t>
      </w:r>
      <w:r w:rsidRPr="00B013F6">
        <w:rPr>
          <w:rFonts w:ascii="Times New Roman" w:hAnsi="Times New Roman" w:cs="Times New Roman"/>
          <w:b/>
          <w:sz w:val="24"/>
        </w:rPr>
        <w:t>9</w:t>
      </w:r>
      <w:r w:rsidRPr="00B013F6">
        <w:rPr>
          <w:rFonts w:ascii="Times New Roman" w:hAnsi="Times New Roman" w:cs="Times New Roman"/>
          <w:b/>
          <w:spacing w:val="-2"/>
          <w:sz w:val="24"/>
        </w:rPr>
        <w:t xml:space="preserve"> </w:t>
      </w:r>
      <w:r w:rsidRPr="00B013F6">
        <w:rPr>
          <w:rFonts w:ascii="Times New Roman" w:hAnsi="Times New Roman" w:cs="Times New Roman"/>
          <w:b/>
          <w:sz w:val="24"/>
        </w:rPr>
        <w:t>классе</w:t>
      </w:r>
      <w:r w:rsidRPr="00B013F6">
        <w:rPr>
          <w:rFonts w:ascii="Times New Roman" w:hAnsi="Times New Roman" w:cs="Times New Roman"/>
          <w:b/>
          <w:spacing w:val="-3"/>
          <w:sz w:val="24"/>
        </w:rPr>
        <w:t xml:space="preserve"> </w:t>
      </w:r>
      <w:r w:rsidRPr="00B013F6">
        <w:rPr>
          <w:rFonts w:ascii="Times New Roman" w:hAnsi="Times New Roman" w:cs="Times New Roman"/>
          <w:b/>
          <w:sz w:val="24"/>
        </w:rPr>
        <w:t>представлено</w:t>
      </w:r>
      <w:r w:rsidRPr="00B013F6">
        <w:rPr>
          <w:rFonts w:ascii="Times New Roman" w:hAnsi="Times New Roman" w:cs="Times New Roman"/>
          <w:b/>
          <w:spacing w:val="-2"/>
          <w:sz w:val="24"/>
        </w:rPr>
        <w:t xml:space="preserve"> </w:t>
      </w:r>
      <w:r w:rsidRPr="00B013F6">
        <w:rPr>
          <w:rFonts w:ascii="Times New Roman" w:hAnsi="Times New Roman" w:cs="Times New Roman"/>
          <w:b/>
          <w:sz w:val="24"/>
        </w:rPr>
        <w:t>в</w:t>
      </w:r>
      <w:r w:rsidRPr="00B013F6">
        <w:rPr>
          <w:rFonts w:ascii="Times New Roman" w:hAnsi="Times New Roman" w:cs="Times New Roman"/>
          <w:b/>
          <w:spacing w:val="-3"/>
          <w:sz w:val="24"/>
        </w:rPr>
        <w:t xml:space="preserve"> </w:t>
      </w:r>
      <w:r w:rsidRPr="00B013F6">
        <w:rPr>
          <w:rFonts w:ascii="Times New Roman" w:hAnsi="Times New Roman" w:cs="Times New Roman"/>
          <w:b/>
          <w:sz w:val="24"/>
        </w:rPr>
        <w:t>таблице:</w:t>
      </w:r>
    </w:p>
    <w:tbl>
      <w:tblPr>
        <w:tblStyle w:val="TableNormal"/>
        <w:tblW w:w="0" w:type="auto"/>
        <w:tblInd w:w="190" w:type="dxa"/>
        <w:tblLayout w:type="fixed"/>
        <w:tblLook w:val="01E0" w:firstRow="1" w:lastRow="1" w:firstColumn="1" w:lastColumn="1" w:noHBand="0" w:noVBand="0"/>
      </w:tblPr>
      <w:tblGrid>
        <w:gridCol w:w="2607"/>
        <w:gridCol w:w="7391"/>
      </w:tblGrid>
      <w:tr w:rsidR="00B9772D" w:rsidTr="00930F4D">
        <w:trPr>
          <w:trHeight w:val="4190"/>
        </w:trPr>
        <w:tc>
          <w:tcPr>
            <w:tcW w:w="2607" w:type="dxa"/>
          </w:tcPr>
          <w:p w:rsidR="00B013F6" w:rsidRPr="00B013F6" w:rsidRDefault="00B013F6" w:rsidP="00930F4D">
            <w:pPr>
              <w:pStyle w:val="TableParagraph"/>
              <w:rPr>
                <w:lang w:val="ru-RU"/>
              </w:rPr>
            </w:pPr>
          </w:p>
          <w:p w:rsidR="00B013F6" w:rsidRPr="00B013F6" w:rsidRDefault="00B013F6" w:rsidP="00930F4D">
            <w:pPr>
              <w:pStyle w:val="TableParagraph"/>
              <w:rPr>
                <w:lang w:val="ru-RU"/>
              </w:rPr>
            </w:pPr>
          </w:p>
          <w:p w:rsidR="00B013F6" w:rsidRPr="00B013F6" w:rsidRDefault="00B013F6" w:rsidP="00930F4D">
            <w:pPr>
              <w:pStyle w:val="TableParagraph"/>
              <w:rPr>
                <w:lang w:val="ru-RU"/>
              </w:rPr>
            </w:pPr>
          </w:p>
          <w:p w:rsidR="00B013F6" w:rsidRPr="00B013F6" w:rsidRDefault="00B013F6" w:rsidP="00930F4D">
            <w:pPr>
              <w:pStyle w:val="TableParagraph"/>
              <w:rPr>
                <w:lang w:val="ru-RU"/>
              </w:rPr>
            </w:pPr>
          </w:p>
          <w:p w:rsidR="00B013F6" w:rsidRPr="00B013F6" w:rsidRDefault="00B013F6" w:rsidP="00930F4D">
            <w:pPr>
              <w:pStyle w:val="TableParagraph"/>
              <w:rPr>
                <w:lang w:val="ru-RU"/>
              </w:rPr>
            </w:pPr>
          </w:p>
          <w:p w:rsidR="00B013F6" w:rsidRPr="00B013F6" w:rsidRDefault="00B013F6" w:rsidP="00930F4D">
            <w:pPr>
              <w:pStyle w:val="TableParagraph"/>
              <w:spacing w:before="7"/>
              <w:rPr>
                <w:sz w:val="21"/>
                <w:lang w:val="ru-RU"/>
              </w:rPr>
            </w:pPr>
          </w:p>
          <w:p w:rsidR="00B013F6" w:rsidRPr="00B013F6" w:rsidRDefault="00B013F6" w:rsidP="00930F4D">
            <w:pPr>
              <w:pStyle w:val="TableParagraph"/>
              <w:ind w:left="27" w:right="148"/>
              <w:rPr>
                <w:sz w:val="20"/>
                <w:lang w:val="ru-RU"/>
              </w:rPr>
            </w:pPr>
            <w:r w:rsidRPr="00B013F6">
              <w:rPr>
                <w:sz w:val="20"/>
                <w:lang w:val="ru-RU"/>
              </w:rPr>
              <w:t>Всеобщая</w:t>
            </w:r>
            <w:r w:rsidRPr="00B013F6">
              <w:rPr>
                <w:spacing w:val="-9"/>
                <w:sz w:val="20"/>
                <w:lang w:val="ru-RU"/>
              </w:rPr>
              <w:t xml:space="preserve"> </w:t>
            </w:r>
            <w:r w:rsidRPr="00B013F6">
              <w:rPr>
                <w:sz w:val="20"/>
                <w:lang w:val="ru-RU"/>
              </w:rPr>
              <w:t>история.</w:t>
            </w:r>
            <w:r w:rsidRPr="00B013F6">
              <w:rPr>
                <w:spacing w:val="-9"/>
                <w:sz w:val="20"/>
                <w:lang w:val="ru-RU"/>
              </w:rPr>
              <w:t xml:space="preserve"> </w:t>
            </w:r>
            <w:r w:rsidRPr="00B013F6">
              <w:rPr>
                <w:sz w:val="20"/>
                <w:lang w:val="ru-RU"/>
              </w:rPr>
              <w:t>История</w:t>
            </w:r>
            <w:r w:rsidRPr="00B013F6">
              <w:rPr>
                <w:spacing w:val="-47"/>
                <w:sz w:val="20"/>
                <w:lang w:val="ru-RU"/>
              </w:rPr>
              <w:t xml:space="preserve"> </w:t>
            </w:r>
            <w:r w:rsidRPr="00B013F6">
              <w:rPr>
                <w:sz w:val="20"/>
                <w:lang w:val="ru-RU"/>
              </w:rPr>
              <w:t>Нового времени</w:t>
            </w:r>
          </w:p>
          <w:p w:rsidR="00B013F6" w:rsidRPr="00B013F6" w:rsidRDefault="00B013F6" w:rsidP="00930F4D">
            <w:pPr>
              <w:pStyle w:val="TableParagraph"/>
              <w:spacing w:before="1"/>
              <w:ind w:left="27" w:right="814"/>
              <w:rPr>
                <w:sz w:val="20"/>
                <w:lang w:val="ru-RU"/>
              </w:rPr>
            </w:pPr>
            <w:r>
              <w:rPr>
                <w:sz w:val="20"/>
              </w:rPr>
              <w:t>XIX</w:t>
            </w:r>
            <w:r w:rsidRPr="00B013F6">
              <w:rPr>
                <w:spacing w:val="-4"/>
                <w:sz w:val="20"/>
                <w:lang w:val="ru-RU"/>
              </w:rPr>
              <w:t xml:space="preserve"> </w:t>
            </w:r>
            <w:r w:rsidRPr="00B013F6">
              <w:rPr>
                <w:sz w:val="20"/>
                <w:lang w:val="ru-RU"/>
              </w:rPr>
              <w:t>-</w:t>
            </w:r>
            <w:r w:rsidRPr="00B013F6">
              <w:rPr>
                <w:spacing w:val="-7"/>
                <w:sz w:val="20"/>
                <w:lang w:val="ru-RU"/>
              </w:rPr>
              <w:t xml:space="preserve"> </w:t>
            </w:r>
            <w:r w:rsidRPr="00B013F6">
              <w:rPr>
                <w:sz w:val="20"/>
                <w:lang w:val="ru-RU"/>
              </w:rPr>
              <w:t>начало</w:t>
            </w:r>
            <w:r w:rsidRPr="00B013F6">
              <w:rPr>
                <w:spacing w:val="-4"/>
                <w:sz w:val="20"/>
                <w:lang w:val="ru-RU"/>
              </w:rPr>
              <w:t xml:space="preserve"> </w:t>
            </w:r>
            <w:r>
              <w:rPr>
                <w:sz w:val="20"/>
              </w:rPr>
              <w:t>XX</w:t>
            </w:r>
            <w:r w:rsidRPr="00B013F6">
              <w:rPr>
                <w:spacing w:val="-4"/>
                <w:sz w:val="20"/>
                <w:lang w:val="ru-RU"/>
              </w:rPr>
              <w:t xml:space="preserve"> </w:t>
            </w:r>
            <w:r w:rsidRPr="00B013F6">
              <w:rPr>
                <w:sz w:val="20"/>
                <w:lang w:val="ru-RU"/>
              </w:rPr>
              <w:t>вв.</w:t>
            </w:r>
            <w:r w:rsidRPr="00B013F6">
              <w:rPr>
                <w:spacing w:val="-47"/>
                <w:sz w:val="20"/>
                <w:lang w:val="ru-RU"/>
              </w:rPr>
              <w:t xml:space="preserve"> </w:t>
            </w:r>
            <w:r w:rsidRPr="00B013F6">
              <w:rPr>
                <w:sz w:val="20"/>
                <w:lang w:val="ru-RU"/>
              </w:rPr>
              <w:t>Введение.</w:t>
            </w:r>
          </w:p>
          <w:p w:rsidR="00B013F6" w:rsidRPr="00B013F6" w:rsidRDefault="00B013F6" w:rsidP="00930F4D">
            <w:pPr>
              <w:pStyle w:val="TableParagraph"/>
              <w:spacing w:line="228" w:lineRule="exact"/>
              <w:ind w:left="27"/>
              <w:rPr>
                <w:sz w:val="20"/>
                <w:lang w:val="ru-RU"/>
              </w:rPr>
            </w:pPr>
            <w:r w:rsidRPr="00B013F6">
              <w:rPr>
                <w:sz w:val="20"/>
                <w:lang w:val="ru-RU"/>
              </w:rPr>
              <w:t>Европа</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начале</w:t>
            </w:r>
            <w:r w:rsidRPr="00B013F6">
              <w:rPr>
                <w:spacing w:val="-2"/>
                <w:sz w:val="20"/>
                <w:lang w:val="ru-RU"/>
              </w:rPr>
              <w:t xml:space="preserve"> </w:t>
            </w:r>
            <w:r>
              <w:rPr>
                <w:sz w:val="20"/>
              </w:rPr>
              <w:t>XIX</w:t>
            </w:r>
            <w:r w:rsidRPr="00B013F6">
              <w:rPr>
                <w:spacing w:val="-3"/>
                <w:sz w:val="20"/>
                <w:lang w:val="ru-RU"/>
              </w:rPr>
              <w:t xml:space="preserve"> </w:t>
            </w:r>
            <w:r w:rsidRPr="00B013F6">
              <w:rPr>
                <w:sz w:val="20"/>
                <w:lang w:val="ru-RU"/>
              </w:rPr>
              <w:t>в.</w:t>
            </w:r>
          </w:p>
        </w:tc>
        <w:tc>
          <w:tcPr>
            <w:tcW w:w="7391" w:type="dxa"/>
          </w:tcPr>
          <w:p w:rsidR="00B013F6" w:rsidRPr="00B013F6" w:rsidRDefault="00B013F6" w:rsidP="00930F4D">
            <w:pPr>
              <w:pStyle w:val="TableParagraph"/>
              <w:spacing w:before="18"/>
              <w:ind w:left="31" w:right="76"/>
              <w:rPr>
                <w:sz w:val="20"/>
                <w:lang w:val="ru-RU"/>
              </w:rPr>
            </w:pPr>
            <w:r w:rsidRPr="00B013F6">
              <w:rPr>
                <w:sz w:val="20"/>
                <w:lang w:val="ru-RU"/>
              </w:rPr>
              <w:t>Провозглашение</w:t>
            </w:r>
            <w:r w:rsidRPr="00B013F6">
              <w:rPr>
                <w:spacing w:val="-5"/>
                <w:sz w:val="20"/>
                <w:lang w:val="ru-RU"/>
              </w:rPr>
              <w:t xml:space="preserve"> </w:t>
            </w:r>
            <w:r w:rsidRPr="00B013F6">
              <w:rPr>
                <w:sz w:val="20"/>
                <w:lang w:val="ru-RU"/>
              </w:rPr>
              <w:t>империи</w:t>
            </w:r>
            <w:r w:rsidRPr="00B013F6">
              <w:rPr>
                <w:spacing w:val="-5"/>
                <w:sz w:val="20"/>
                <w:lang w:val="ru-RU"/>
              </w:rPr>
              <w:t xml:space="preserve"> </w:t>
            </w:r>
            <w:r w:rsidRPr="00B013F6">
              <w:rPr>
                <w:sz w:val="20"/>
                <w:lang w:val="ru-RU"/>
              </w:rPr>
              <w:t>Наполеона</w:t>
            </w:r>
            <w:r w:rsidRPr="00B013F6">
              <w:rPr>
                <w:spacing w:val="-5"/>
                <w:sz w:val="20"/>
                <w:lang w:val="ru-RU"/>
              </w:rPr>
              <w:t xml:space="preserve"> </w:t>
            </w:r>
            <w:r>
              <w:rPr>
                <w:sz w:val="20"/>
              </w:rPr>
              <w:t>I</w:t>
            </w:r>
            <w:r w:rsidRPr="00B013F6">
              <w:rPr>
                <w:spacing w:val="-4"/>
                <w:sz w:val="20"/>
                <w:lang w:val="ru-RU"/>
              </w:rPr>
              <w:t xml:space="preserve"> </w:t>
            </w:r>
            <w:r w:rsidRPr="00B013F6">
              <w:rPr>
                <w:sz w:val="20"/>
                <w:lang w:val="ru-RU"/>
              </w:rPr>
              <w:t>во</w:t>
            </w:r>
            <w:r w:rsidRPr="00B013F6">
              <w:rPr>
                <w:spacing w:val="-4"/>
                <w:sz w:val="20"/>
                <w:lang w:val="ru-RU"/>
              </w:rPr>
              <w:t xml:space="preserve"> </w:t>
            </w:r>
            <w:r w:rsidRPr="00B013F6">
              <w:rPr>
                <w:sz w:val="20"/>
                <w:lang w:val="ru-RU"/>
              </w:rPr>
              <w:t>Франции.</w:t>
            </w:r>
            <w:r w:rsidRPr="00B013F6">
              <w:rPr>
                <w:spacing w:val="-5"/>
                <w:sz w:val="20"/>
                <w:lang w:val="ru-RU"/>
              </w:rPr>
              <w:t xml:space="preserve"> </w:t>
            </w:r>
            <w:r w:rsidRPr="00B013F6">
              <w:rPr>
                <w:sz w:val="20"/>
                <w:lang w:val="ru-RU"/>
              </w:rPr>
              <w:t>Реформы.</w:t>
            </w:r>
            <w:r w:rsidRPr="00B013F6">
              <w:rPr>
                <w:spacing w:val="-5"/>
                <w:sz w:val="20"/>
                <w:lang w:val="ru-RU"/>
              </w:rPr>
              <w:t xml:space="preserve"> </w:t>
            </w:r>
            <w:r w:rsidRPr="00B013F6">
              <w:rPr>
                <w:sz w:val="20"/>
                <w:lang w:val="ru-RU"/>
              </w:rPr>
              <w:t>Законодательство.</w:t>
            </w:r>
            <w:r w:rsidRPr="00B013F6">
              <w:rPr>
                <w:spacing w:val="-47"/>
                <w:sz w:val="20"/>
                <w:lang w:val="ru-RU"/>
              </w:rPr>
              <w:t xml:space="preserve"> </w:t>
            </w:r>
            <w:r w:rsidRPr="00B013F6">
              <w:rPr>
                <w:sz w:val="20"/>
                <w:lang w:val="ru-RU"/>
              </w:rPr>
              <w:t>Наполеоновские войны. Антинаполеоновские коалиции. Политика Наполеона в</w:t>
            </w:r>
            <w:r w:rsidRPr="00B013F6">
              <w:rPr>
                <w:spacing w:val="1"/>
                <w:sz w:val="20"/>
                <w:lang w:val="ru-RU"/>
              </w:rPr>
              <w:t xml:space="preserve"> </w:t>
            </w:r>
            <w:r w:rsidRPr="00B013F6">
              <w:rPr>
                <w:sz w:val="20"/>
                <w:lang w:val="ru-RU"/>
              </w:rPr>
              <w:t>завоеванных</w:t>
            </w:r>
            <w:r w:rsidRPr="00B013F6">
              <w:rPr>
                <w:spacing w:val="-3"/>
                <w:sz w:val="20"/>
                <w:lang w:val="ru-RU"/>
              </w:rPr>
              <w:t xml:space="preserve"> </w:t>
            </w:r>
            <w:r w:rsidRPr="00B013F6">
              <w:rPr>
                <w:sz w:val="20"/>
                <w:lang w:val="ru-RU"/>
              </w:rPr>
              <w:t>странах.</w:t>
            </w:r>
            <w:r w:rsidRPr="00B013F6">
              <w:rPr>
                <w:spacing w:val="-2"/>
                <w:sz w:val="20"/>
                <w:lang w:val="ru-RU"/>
              </w:rPr>
              <w:t xml:space="preserve"> </w:t>
            </w:r>
            <w:r w:rsidRPr="00B013F6">
              <w:rPr>
                <w:sz w:val="20"/>
                <w:lang w:val="ru-RU"/>
              </w:rPr>
              <w:t>Отношение населения</w:t>
            </w:r>
            <w:r w:rsidRPr="00B013F6">
              <w:rPr>
                <w:spacing w:val="-3"/>
                <w:sz w:val="20"/>
                <w:lang w:val="ru-RU"/>
              </w:rPr>
              <w:t xml:space="preserve"> </w:t>
            </w:r>
            <w:r w:rsidRPr="00B013F6">
              <w:rPr>
                <w:sz w:val="20"/>
                <w:lang w:val="ru-RU"/>
              </w:rPr>
              <w:t>к</w:t>
            </w:r>
            <w:r w:rsidRPr="00B013F6">
              <w:rPr>
                <w:spacing w:val="-3"/>
                <w:sz w:val="20"/>
                <w:lang w:val="ru-RU"/>
              </w:rPr>
              <w:t xml:space="preserve"> </w:t>
            </w:r>
            <w:r w:rsidRPr="00B013F6">
              <w:rPr>
                <w:sz w:val="20"/>
                <w:lang w:val="ru-RU"/>
              </w:rPr>
              <w:t>завоевателям:</w:t>
            </w:r>
            <w:r w:rsidRPr="00B013F6">
              <w:rPr>
                <w:spacing w:val="-3"/>
                <w:sz w:val="20"/>
                <w:lang w:val="ru-RU"/>
              </w:rPr>
              <w:t xml:space="preserve"> </w:t>
            </w:r>
            <w:r w:rsidRPr="00B013F6">
              <w:rPr>
                <w:sz w:val="20"/>
                <w:lang w:val="ru-RU"/>
              </w:rPr>
              <w:t>сопротивление,</w:t>
            </w:r>
          </w:p>
          <w:p w:rsidR="00B013F6" w:rsidRPr="00B013F6" w:rsidRDefault="00B013F6" w:rsidP="00930F4D">
            <w:pPr>
              <w:pStyle w:val="TableParagraph"/>
              <w:spacing w:before="1"/>
              <w:ind w:left="31" w:right="76"/>
              <w:rPr>
                <w:sz w:val="20"/>
                <w:lang w:val="ru-RU"/>
              </w:rPr>
            </w:pPr>
            <w:r w:rsidRPr="00B013F6">
              <w:rPr>
                <w:sz w:val="20"/>
                <w:lang w:val="ru-RU"/>
              </w:rPr>
              <w:t>сотрудничество.</w:t>
            </w:r>
            <w:r w:rsidRPr="00B013F6">
              <w:rPr>
                <w:spacing w:val="-4"/>
                <w:sz w:val="20"/>
                <w:lang w:val="ru-RU"/>
              </w:rPr>
              <w:t xml:space="preserve"> </w:t>
            </w:r>
            <w:r w:rsidRPr="00B013F6">
              <w:rPr>
                <w:sz w:val="20"/>
                <w:lang w:val="ru-RU"/>
              </w:rPr>
              <w:t>Поход</w:t>
            </w:r>
            <w:r w:rsidRPr="00B013F6">
              <w:rPr>
                <w:spacing w:val="-5"/>
                <w:sz w:val="20"/>
                <w:lang w:val="ru-RU"/>
              </w:rPr>
              <w:t xml:space="preserve"> </w:t>
            </w:r>
            <w:r w:rsidRPr="00B013F6">
              <w:rPr>
                <w:sz w:val="20"/>
                <w:lang w:val="ru-RU"/>
              </w:rPr>
              <w:t>армии</w:t>
            </w:r>
            <w:r w:rsidRPr="00B013F6">
              <w:rPr>
                <w:spacing w:val="-4"/>
                <w:sz w:val="20"/>
                <w:lang w:val="ru-RU"/>
              </w:rPr>
              <w:t xml:space="preserve"> </w:t>
            </w:r>
            <w:r w:rsidRPr="00B013F6">
              <w:rPr>
                <w:sz w:val="20"/>
                <w:lang w:val="ru-RU"/>
              </w:rPr>
              <w:t>Наполеона</w:t>
            </w:r>
            <w:r w:rsidRPr="00B013F6">
              <w:rPr>
                <w:spacing w:val="-1"/>
                <w:sz w:val="20"/>
                <w:lang w:val="ru-RU"/>
              </w:rPr>
              <w:t xml:space="preserve"> </w:t>
            </w:r>
            <w:r w:rsidRPr="00B013F6">
              <w:rPr>
                <w:sz w:val="20"/>
                <w:lang w:val="ru-RU"/>
              </w:rPr>
              <w:t>в</w:t>
            </w:r>
            <w:r w:rsidRPr="00B013F6">
              <w:rPr>
                <w:spacing w:val="-5"/>
                <w:sz w:val="20"/>
                <w:lang w:val="ru-RU"/>
              </w:rPr>
              <w:t xml:space="preserve"> </w:t>
            </w:r>
            <w:r w:rsidRPr="00B013F6">
              <w:rPr>
                <w:sz w:val="20"/>
                <w:lang w:val="ru-RU"/>
              </w:rPr>
              <w:t>Россию</w:t>
            </w:r>
            <w:r w:rsidRPr="00B013F6">
              <w:rPr>
                <w:spacing w:val="-3"/>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крушение</w:t>
            </w:r>
            <w:r w:rsidRPr="00B013F6">
              <w:rPr>
                <w:spacing w:val="-3"/>
                <w:sz w:val="20"/>
                <w:lang w:val="ru-RU"/>
              </w:rPr>
              <w:t xml:space="preserve"> </w:t>
            </w:r>
            <w:r w:rsidRPr="00B013F6">
              <w:rPr>
                <w:sz w:val="20"/>
                <w:lang w:val="ru-RU"/>
              </w:rPr>
              <w:t>Французской</w:t>
            </w:r>
            <w:r w:rsidRPr="00B013F6">
              <w:rPr>
                <w:spacing w:val="-47"/>
                <w:sz w:val="20"/>
                <w:lang w:val="ru-RU"/>
              </w:rPr>
              <w:t xml:space="preserve"> </w:t>
            </w:r>
            <w:r w:rsidRPr="00B013F6">
              <w:rPr>
                <w:sz w:val="20"/>
                <w:lang w:val="ru-RU"/>
              </w:rPr>
              <w:t>империи. Венский конгресс: цели, главные участники, решения. Создание</w:t>
            </w:r>
            <w:r w:rsidRPr="00B013F6">
              <w:rPr>
                <w:spacing w:val="1"/>
                <w:sz w:val="20"/>
                <w:lang w:val="ru-RU"/>
              </w:rPr>
              <w:t xml:space="preserve"> </w:t>
            </w:r>
            <w:r w:rsidRPr="00B013F6">
              <w:rPr>
                <w:sz w:val="20"/>
                <w:lang w:val="ru-RU"/>
              </w:rPr>
              <w:t>Священного союза.</w:t>
            </w:r>
          </w:p>
          <w:p w:rsidR="00B013F6" w:rsidRPr="00B013F6" w:rsidRDefault="00B013F6" w:rsidP="00930F4D">
            <w:pPr>
              <w:pStyle w:val="TableParagraph"/>
              <w:ind w:left="31" w:right="76"/>
              <w:rPr>
                <w:sz w:val="20"/>
                <w:lang w:val="ru-RU"/>
              </w:rPr>
            </w:pPr>
            <w:r w:rsidRPr="00B013F6">
              <w:rPr>
                <w:sz w:val="20"/>
                <w:lang w:val="ru-RU"/>
              </w:rPr>
              <w:t>Развитие</w:t>
            </w:r>
            <w:r w:rsidRPr="00B013F6">
              <w:rPr>
                <w:spacing w:val="-3"/>
                <w:sz w:val="20"/>
                <w:lang w:val="ru-RU"/>
              </w:rPr>
              <w:t xml:space="preserve"> </w:t>
            </w:r>
            <w:r w:rsidRPr="00B013F6">
              <w:rPr>
                <w:sz w:val="20"/>
                <w:lang w:val="ru-RU"/>
              </w:rPr>
              <w:t>индустриального</w:t>
            </w:r>
            <w:r w:rsidRPr="00B013F6">
              <w:rPr>
                <w:spacing w:val="-4"/>
                <w:sz w:val="20"/>
                <w:lang w:val="ru-RU"/>
              </w:rPr>
              <w:t xml:space="preserve"> </w:t>
            </w:r>
            <w:r w:rsidRPr="00B013F6">
              <w:rPr>
                <w:sz w:val="20"/>
                <w:lang w:val="ru-RU"/>
              </w:rPr>
              <w:t>общества</w:t>
            </w:r>
            <w:r w:rsidRPr="00B013F6">
              <w:rPr>
                <w:spacing w:val="-3"/>
                <w:sz w:val="20"/>
                <w:lang w:val="ru-RU"/>
              </w:rPr>
              <w:t xml:space="preserve"> </w:t>
            </w:r>
            <w:r w:rsidRPr="00B013F6">
              <w:rPr>
                <w:sz w:val="20"/>
                <w:lang w:val="ru-RU"/>
              </w:rPr>
              <w:t>в</w:t>
            </w:r>
            <w:r w:rsidRPr="00B013F6">
              <w:rPr>
                <w:spacing w:val="-6"/>
                <w:sz w:val="20"/>
                <w:lang w:val="ru-RU"/>
              </w:rPr>
              <w:t xml:space="preserve"> </w:t>
            </w:r>
            <w:r w:rsidRPr="00B013F6">
              <w:rPr>
                <w:sz w:val="20"/>
                <w:lang w:val="ru-RU"/>
              </w:rPr>
              <w:t>первой</w:t>
            </w:r>
            <w:r w:rsidRPr="00B013F6">
              <w:rPr>
                <w:spacing w:val="-4"/>
                <w:sz w:val="20"/>
                <w:lang w:val="ru-RU"/>
              </w:rPr>
              <w:t xml:space="preserve"> </w:t>
            </w:r>
            <w:r w:rsidRPr="00B013F6">
              <w:rPr>
                <w:sz w:val="20"/>
                <w:lang w:val="ru-RU"/>
              </w:rPr>
              <w:t>половине</w:t>
            </w:r>
            <w:r w:rsidRPr="00B013F6">
              <w:rPr>
                <w:spacing w:val="-2"/>
                <w:sz w:val="20"/>
                <w:lang w:val="ru-RU"/>
              </w:rPr>
              <w:t xml:space="preserve"> </w:t>
            </w:r>
            <w:r>
              <w:rPr>
                <w:sz w:val="20"/>
              </w:rPr>
              <w:t>XIX</w:t>
            </w:r>
            <w:r w:rsidRPr="00B013F6">
              <w:rPr>
                <w:spacing w:val="-5"/>
                <w:sz w:val="20"/>
                <w:lang w:val="ru-RU"/>
              </w:rPr>
              <w:t xml:space="preserve"> </w:t>
            </w:r>
            <w:r w:rsidRPr="00B013F6">
              <w:rPr>
                <w:sz w:val="20"/>
                <w:lang w:val="ru-RU"/>
              </w:rPr>
              <w:t>в.:</w:t>
            </w:r>
            <w:r w:rsidRPr="00B013F6">
              <w:rPr>
                <w:spacing w:val="-6"/>
                <w:sz w:val="20"/>
                <w:lang w:val="ru-RU"/>
              </w:rPr>
              <w:t xml:space="preserve"> </w:t>
            </w:r>
            <w:r w:rsidRPr="00B013F6">
              <w:rPr>
                <w:sz w:val="20"/>
                <w:lang w:val="ru-RU"/>
              </w:rPr>
              <w:t>экономика,</w:t>
            </w:r>
            <w:r w:rsidRPr="00B013F6">
              <w:rPr>
                <w:spacing w:val="-47"/>
                <w:sz w:val="20"/>
                <w:lang w:val="ru-RU"/>
              </w:rPr>
              <w:t xml:space="preserve"> </w:t>
            </w:r>
            <w:r w:rsidRPr="00B013F6">
              <w:rPr>
                <w:sz w:val="20"/>
                <w:lang w:val="ru-RU"/>
              </w:rPr>
              <w:t>социальные</w:t>
            </w:r>
            <w:r w:rsidRPr="00B013F6">
              <w:rPr>
                <w:spacing w:val="-1"/>
                <w:sz w:val="20"/>
                <w:lang w:val="ru-RU"/>
              </w:rPr>
              <w:t xml:space="preserve"> </w:t>
            </w:r>
            <w:r w:rsidRPr="00B013F6">
              <w:rPr>
                <w:sz w:val="20"/>
                <w:lang w:val="ru-RU"/>
              </w:rPr>
              <w:t>отношения,</w:t>
            </w:r>
            <w:r w:rsidRPr="00B013F6">
              <w:rPr>
                <w:spacing w:val="-1"/>
                <w:sz w:val="20"/>
                <w:lang w:val="ru-RU"/>
              </w:rPr>
              <w:t xml:space="preserve"> </w:t>
            </w:r>
            <w:r w:rsidRPr="00B013F6">
              <w:rPr>
                <w:sz w:val="20"/>
                <w:lang w:val="ru-RU"/>
              </w:rPr>
              <w:t>политические процессы.</w:t>
            </w:r>
          </w:p>
          <w:p w:rsidR="00B013F6" w:rsidRPr="00B013F6" w:rsidRDefault="00B013F6" w:rsidP="00930F4D">
            <w:pPr>
              <w:pStyle w:val="TableParagraph"/>
              <w:ind w:left="31" w:right="76"/>
              <w:rPr>
                <w:sz w:val="20"/>
                <w:lang w:val="ru-RU"/>
              </w:rPr>
            </w:pPr>
            <w:r w:rsidRPr="00B013F6">
              <w:rPr>
                <w:sz w:val="20"/>
                <w:lang w:val="ru-RU"/>
              </w:rPr>
              <w:t>Промышленный</w:t>
            </w:r>
            <w:r w:rsidRPr="00B013F6">
              <w:rPr>
                <w:spacing w:val="-4"/>
                <w:sz w:val="20"/>
                <w:lang w:val="ru-RU"/>
              </w:rPr>
              <w:t xml:space="preserve"> </w:t>
            </w:r>
            <w:r w:rsidRPr="00B013F6">
              <w:rPr>
                <w:sz w:val="20"/>
                <w:lang w:val="ru-RU"/>
              </w:rPr>
              <w:t>переворот,</w:t>
            </w:r>
            <w:r w:rsidRPr="00B013F6">
              <w:rPr>
                <w:spacing w:val="-3"/>
                <w:sz w:val="20"/>
                <w:lang w:val="ru-RU"/>
              </w:rPr>
              <w:t xml:space="preserve"> </w:t>
            </w:r>
            <w:r w:rsidRPr="00B013F6">
              <w:rPr>
                <w:sz w:val="20"/>
                <w:lang w:val="ru-RU"/>
              </w:rPr>
              <w:t>его</w:t>
            </w:r>
            <w:r w:rsidRPr="00B013F6">
              <w:rPr>
                <w:spacing w:val="-2"/>
                <w:sz w:val="20"/>
                <w:lang w:val="ru-RU"/>
              </w:rPr>
              <w:t xml:space="preserve"> </w:t>
            </w:r>
            <w:r w:rsidRPr="00B013F6">
              <w:rPr>
                <w:sz w:val="20"/>
                <w:lang w:val="ru-RU"/>
              </w:rPr>
              <w:t>особенности</w:t>
            </w:r>
            <w:r w:rsidRPr="00B013F6">
              <w:rPr>
                <w:spacing w:val="-4"/>
                <w:sz w:val="20"/>
                <w:lang w:val="ru-RU"/>
              </w:rPr>
              <w:t xml:space="preserve"> </w:t>
            </w:r>
            <w:r w:rsidRPr="00B013F6">
              <w:rPr>
                <w:sz w:val="20"/>
                <w:lang w:val="ru-RU"/>
              </w:rPr>
              <w:t>в</w:t>
            </w:r>
            <w:r w:rsidRPr="00B013F6">
              <w:rPr>
                <w:spacing w:val="-3"/>
                <w:sz w:val="20"/>
                <w:lang w:val="ru-RU"/>
              </w:rPr>
              <w:t xml:space="preserve"> </w:t>
            </w:r>
            <w:r w:rsidRPr="00B013F6">
              <w:rPr>
                <w:sz w:val="20"/>
                <w:lang w:val="ru-RU"/>
              </w:rPr>
              <w:t>странах</w:t>
            </w:r>
            <w:r w:rsidRPr="00B013F6">
              <w:rPr>
                <w:spacing w:val="-4"/>
                <w:sz w:val="20"/>
                <w:lang w:val="ru-RU"/>
              </w:rPr>
              <w:t xml:space="preserve"> </w:t>
            </w:r>
            <w:r w:rsidRPr="00B013F6">
              <w:rPr>
                <w:sz w:val="20"/>
                <w:lang w:val="ru-RU"/>
              </w:rPr>
              <w:t>Европы</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США.</w:t>
            </w:r>
            <w:r w:rsidRPr="00B013F6">
              <w:rPr>
                <w:spacing w:val="-3"/>
                <w:sz w:val="20"/>
                <w:lang w:val="ru-RU"/>
              </w:rPr>
              <w:t xml:space="preserve"> </w:t>
            </w:r>
            <w:r w:rsidRPr="00B013F6">
              <w:rPr>
                <w:sz w:val="20"/>
                <w:lang w:val="ru-RU"/>
              </w:rPr>
              <w:t>Изменения</w:t>
            </w:r>
            <w:r w:rsidRPr="00B013F6">
              <w:rPr>
                <w:spacing w:val="-4"/>
                <w:sz w:val="20"/>
                <w:lang w:val="ru-RU"/>
              </w:rPr>
              <w:t xml:space="preserve"> </w:t>
            </w:r>
            <w:r w:rsidRPr="00B013F6">
              <w:rPr>
                <w:sz w:val="20"/>
                <w:lang w:val="ru-RU"/>
              </w:rPr>
              <w:t>в</w:t>
            </w:r>
            <w:r w:rsidRPr="00B013F6">
              <w:rPr>
                <w:spacing w:val="-47"/>
                <w:sz w:val="20"/>
                <w:lang w:val="ru-RU"/>
              </w:rPr>
              <w:t xml:space="preserve"> </w:t>
            </w:r>
            <w:r w:rsidRPr="00B013F6">
              <w:rPr>
                <w:sz w:val="20"/>
                <w:lang w:val="ru-RU"/>
              </w:rPr>
              <w:t>социальной</w:t>
            </w:r>
            <w:r w:rsidRPr="00B013F6">
              <w:rPr>
                <w:spacing w:val="-3"/>
                <w:sz w:val="20"/>
                <w:lang w:val="ru-RU"/>
              </w:rPr>
              <w:t xml:space="preserve"> </w:t>
            </w:r>
            <w:r w:rsidRPr="00B013F6">
              <w:rPr>
                <w:sz w:val="20"/>
                <w:lang w:val="ru-RU"/>
              </w:rPr>
              <w:t>структуре</w:t>
            </w:r>
            <w:r w:rsidRPr="00B013F6">
              <w:rPr>
                <w:spacing w:val="-1"/>
                <w:sz w:val="20"/>
                <w:lang w:val="ru-RU"/>
              </w:rPr>
              <w:t xml:space="preserve"> </w:t>
            </w:r>
            <w:r w:rsidRPr="00B013F6">
              <w:rPr>
                <w:sz w:val="20"/>
                <w:lang w:val="ru-RU"/>
              </w:rPr>
              <w:t>общества.</w:t>
            </w:r>
            <w:r w:rsidRPr="00B013F6">
              <w:rPr>
                <w:spacing w:val="-1"/>
                <w:sz w:val="20"/>
                <w:lang w:val="ru-RU"/>
              </w:rPr>
              <w:t xml:space="preserve"> </w:t>
            </w:r>
            <w:r w:rsidRPr="00B013F6">
              <w:rPr>
                <w:sz w:val="20"/>
                <w:lang w:val="ru-RU"/>
              </w:rPr>
              <w:t>Распространение</w:t>
            </w:r>
            <w:r w:rsidRPr="00B013F6">
              <w:rPr>
                <w:spacing w:val="-1"/>
                <w:sz w:val="20"/>
                <w:lang w:val="ru-RU"/>
              </w:rPr>
              <w:t xml:space="preserve"> </w:t>
            </w:r>
            <w:r w:rsidRPr="00B013F6">
              <w:rPr>
                <w:sz w:val="20"/>
                <w:lang w:val="ru-RU"/>
              </w:rPr>
              <w:t>социалистических</w:t>
            </w:r>
            <w:r w:rsidRPr="00B013F6">
              <w:rPr>
                <w:spacing w:val="-2"/>
                <w:sz w:val="20"/>
                <w:lang w:val="ru-RU"/>
              </w:rPr>
              <w:t xml:space="preserve"> </w:t>
            </w:r>
            <w:r w:rsidRPr="00B013F6">
              <w:rPr>
                <w:sz w:val="20"/>
                <w:lang w:val="ru-RU"/>
              </w:rPr>
              <w:t>идей;</w:t>
            </w:r>
          </w:p>
          <w:p w:rsidR="00B013F6" w:rsidRPr="00B013F6" w:rsidRDefault="00B013F6" w:rsidP="00930F4D">
            <w:pPr>
              <w:pStyle w:val="TableParagraph"/>
              <w:spacing w:before="1"/>
              <w:ind w:left="31" w:right="76"/>
              <w:rPr>
                <w:sz w:val="20"/>
                <w:lang w:val="ru-RU"/>
              </w:rPr>
            </w:pPr>
            <w:r w:rsidRPr="00B013F6">
              <w:rPr>
                <w:sz w:val="20"/>
                <w:lang w:val="ru-RU"/>
              </w:rPr>
              <w:t>социалисты-утописты.</w:t>
            </w:r>
            <w:r w:rsidRPr="00B013F6">
              <w:rPr>
                <w:spacing w:val="-6"/>
                <w:sz w:val="20"/>
                <w:lang w:val="ru-RU"/>
              </w:rPr>
              <w:t xml:space="preserve"> </w:t>
            </w:r>
            <w:r w:rsidRPr="00B013F6">
              <w:rPr>
                <w:sz w:val="20"/>
                <w:lang w:val="ru-RU"/>
              </w:rPr>
              <w:t>Выступления</w:t>
            </w:r>
            <w:r w:rsidRPr="00B013F6">
              <w:rPr>
                <w:spacing w:val="-8"/>
                <w:sz w:val="20"/>
                <w:lang w:val="ru-RU"/>
              </w:rPr>
              <w:t xml:space="preserve"> </w:t>
            </w:r>
            <w:r w:rsidRPr="00B013F6">
              <w:rPr>
                <w:sz w:val="20"/>
                <w:lang w:val="ru-RU"/>
              </w:rPr>
              <w:t>рабочих.</w:t>
            </w:r>
            <w:r w:rsidRPr="00B013F6">
              <w:rPr>
                <w:spacing w:val="-7"/>
                <w:sz w:val="20"/>
                <w:lang w:val="ru-RU"/>
              </w:rPr>
              <w:t xml:space="preserve"> </w:t>
            </w:r>
            <w:r w:rsidRPr="00B013F6">
              <w:rPr>
                <w:sz w:val="20"/>
                <w:lang w:val="ru-RU"/>
              </w:rPr>
              <w:t>Социальные</w:t>
            </w:r>
            <w:r w:rsidRPr="00B013F6">
              <w:rPr>
                <w:spacing w:val="-6"/>
                <w:sz w:val="20"/>
                <w:lang w:val="ru-RU"/>
              </w:rPr>
              <w:t xml:space="preserve"> </w:t>
            </w:r>
            <w:r w:rsidRPr="00B013F6">
              <w:rPr>
                <w:sz w:val="20"/>
                <w:lang w:val="ru-RU"/>
              </w:rPr>
              <w:t>и</w:t>
            </w:r>
            <w:r w:rsidRPr="00B013F6">
              <w:rPr>
                <w:spacing w:val="-8"/>
                <w:sz w:val="20"/>
                <w:lang w:val="ru-RU"/>
              </w:rPr>
              <w:t xml:space="preserve"> </w:t>
            </w:r>
            <w:r w:rsidRPr="00B013F6">
              <w:rPr>
                <w:sz w:val="20"/>
                <w:lang w:val="ru-RU"/>
              </w:rPr>
              <w:t>национальные</w:t>
            </w:r>
            <w:r w:rsidRPr="00B013F6">
              <w:rPr>
                <w:spacing w:val="-47"/>
                <w:sz w:val="20"/>
                <w:lang w:val="ru-RU"/>
              </w:rPr>
              <w:t xml:space="preserve"> </w:t>
            </w:r>
            <w:r w:rsidRPr="00B013F6">
              <w:rPr>
                <w:sz w:val="20"/>
                <w:lang w:val="ru-RU"/>
              </w:rPr>
              <w:t>движения в странах Европы. Оформление консервативных, либеральных,</w:t>
            </w:r>
            <w:r w:rsidRPr="00B013F6">
              <w:rPr>
                <w:spacing w:val="1"/>
                <w:sz w:val="20"/>
                <w:lang w:val="ru-RU"/>
              </w:rPr>
              <w:t xml:space="preserve"> </w:t>
            </w:r>
            <w:r w:rsidRPr="00B013F6">
              <w:rPr>
                <w:sz w:val="20"/>
                <w:lang w:val="ru-RU"/>
              </w:rPr>
              <w:t>радикальных</w:t>
            </w:r>
            <w:r w:rsidRPr="00B013F6">
              <w:rPr>
                <w:spacing w:val="-2"/>
                <w:sz w:val="20"/>
                <w:lang w:val="ru-RU"/>
              </w:rPr>
              <w:t xml:space="preserve"> </w:t>
            </w:r>
            <w:r w:rsidRPr="00B013F6">
              <w:rPr>
                <w:sz w:val="20"/>
                <w:lang w:val="ru-RU"/>
              </w:rPr>
              <w:t>политических</w:t>
            </w:r>
            <w:r w:rsidRPr="00B013F6">
              <w:rPr>
                <w:spacing w:val="1"/>
                <w:sz w:val="20"/>
                <w:lang w:val="ru-RU"/>
              </w:rPr>
              <w:t xml:space="preserve"> </w:t>
            </w:r>
            <w:r w:rsidRPr="00B013F6">
              <w:rPr>
                <w:sz w:val="20"/>
                <w:lang w:val="ru-RU"/>
              </w:rPr>
              <w:t>течений и</w:t>
            </w:r>
            <w:r w:rsidRPr="00B013F6">
              <w:rPr>
                <w:spacing w:val="-1"/>
                <w:sz w:val="20"/>
                <w:lang w:val="ru-RU"/>
              </w:rPr>
              <w:t xml:space="preserve"> </w:t>
            </w:r>
            <w:r w:rsidRPr="00B013F6">
              <w:rPr>
                <w:sz w:val="20"/>
                <w:lang w:val="ru-RU"/>
              </w:rPr>
              <w:t>партий.</w:t>
            </w:r>
          </w:p>
          <w:p w:rsidR="00B013F6" w:rsidRPr="00B013F6" w:rsidRDefault="00B013F6" w:rsidP="00930F4D">
            <w:pPr>
              <w:pStyle w:val="TableParagraph"/>
              <w:spacing w:line="229" w:lineRule="exact"/>
              <w:ind w:left="31"/>
              <w:rPr>
                <w:sz w:val="20"/>
                <w:lang w:val="ru-RU"/>
              </w:rPr>
            </w:pPr>
            <w:r w:rsidRPr="00B013F6">
              <w:rPr>
                <w:sz w:val="20"/>
                <w:lang w:val="ru-RU"/>
              </w:rPr>
              <w:t>Политическое</w:t>
            </w:r>
            <w:r w:rsidRPr="00B013F6">
              <w:rPr>
                <w:spacing w:val="-3"/>
                <w:sz w:val="20"/>
                <w:lang w:val="ru-RU"/>
              </w:rPr>
              <w:t xml:space="preserve"> </w:t>
            </w:r>
            <w:r w:rsidRPr="00B013F6">
              <w:rPr>
                <w:sz w:val="20"/>
                <w:lang w:val="ru-RU"/>
              </w:rPr>
              <w:t>развитие</w:t>
            </w:r>
            <w:r w:rsidRPr="00B013F6">
              <w:rPr>
                <w:spacing w:val="-3"/>
                <w:sz w:val="20"/>
                <w:lang w:val="ru-RU"/>
              </w:rPr>
              <w:t xml:space="preserve"> </w:t>
            </w:r>
            <w:r w:rsidRPr="00B013F6">
              <w:rPr>
                <w:sz w:val="20"/>
                <w:lang w:val="ru-RU"/>
              </w:rPr>
              <w:t>европейских</w:t>
            </w:r>
            <w:r w:rsidRPr="00B013F6">
              <w:rPr>
                <w:spacing w:val="-4"/>
                <w:sz w:val="20"/>
                <w:lang w:val="ru-RU"/>
              </w:rPr>
              <w:t xml:space="preserve"> </w:t>
            </w:r>
            <w:r w:rsidRPr="00B013F6">
              <w:rPr>
                <w:sz w:val="20"/>
                <w:lang w:val="ru-RU"/>
              </w:rPr>
              <w:t>стран</w:t>
            </w:r>
            <w:r w:rsidRPr="00B013F6">
              <w:rPr>
                <w:spacing w:val="-1"/>
                <w:sz w:val="20"/>
                <w:lang w:val="ru-RU"/>
              </w:rPr>
              <w:t xml:space="preserve"> </w:t>
            </w:r>
            <w:r w:rsidRPr="00B013F6">
              <w:rPr>
                <w:sz w:val="20"/>
                <w:lang w:val="ru-RU"/>
              </w:rPr>
              <w:t>в</w:t>
            </w:r>
            <w:r w:rsidRPr="00B013F6">
              <w:rPr>
                <w:spacing w:val="-3"/>
                <w:sz w:val="20"/>
                <w:lang w:val="ru-RU"/>
              </w:rPr>
              <w:t xml:space="preserve"> </w:t>
            </w:r>
            <w:r w:rsidRPr="00B013F6">
              <w:rPr>
                <w:sz w:val="20"/>
                <w:lang w:val="ru-RU"/>
              </w:rPr>
              <w:t>1815</w:t>
            </w:r>
            <w:r w:rsidRPr="00B013F6">
              <w:rPr>
                <w:spacing w:val="2"/>
                <w:sz w:val="20"/>
                <w:lang w:val="ru-RU"/>
              </w:rPr>
              <w:t xml:space="preserve"> </w:t>
            </w:r>
            <w:r w:rsidRPr="00B013F6">
              <w:rPr>
                <w:sz w:val="20"/>
                <w:lang w:val="ru-RU"/>
              </w:rPr>
              <w:t>-</w:t>
            </w:r>
            <w:r w:rsidRPr="00B013F6">
              <w:rPr>
                <w:spacing w:val="-4"/>
                <w:sz w:val="20"/>
                <w:lang w:val="ru-RU"/>
              </w:rPr>
              <w:t xml:space="preserve"> </w:t>
            </w:r>
            <w:r w:rsidRPr="00B013F6">
              <w:rPr>
                <w:sz w:val="20"/>
                <w:lang w:val="ru-RU"/>
              </w:rPr>
              <w:t>1840-е</w:t>
            </w:r>
            <w:r w:rsidRPr="00B013F6">
              <w:rPr>
                <w:spacing w:val="-3"/>
                <w:sz w:val="20"/>
                <w:lang w:val="ru-RU"/>
              </w:rPr>
              <w:t xml:space="preserve"> </w:t>
            </w:r>
            <w:r w:rsidRPr="00B013F6">
              <w:rPr>
                <w:sz w:val="20"/>
                <w:lang w:val="ru-RU"/>
              </w:rPr>
              <w:t>гг.</w:t>
            </w:r>
          </w:p>
          <w:p w:rsidR="00B013F6" w:rsidRPr="00B013F6" w:rsidRDefault="00B013F6" w:rsidP="00930F4D">
            <w:pPr>
              <w:pStyle w:val="TableParagraph"/>
              <w:ind w:left="31" w:right="76"/>
              <w:rPr>
                <w:sz w:val="20"/>
                <w:lang w:val="ru-RU"/>
              </w:rPr>
            </w:pPr>
            <w:r w:rsidRPr="00B013F6">
              <w:rPr>
                <w:sz w:val="20"/>
                <w:lang w:val="ru-RU"/>
              </w:rPr>
              <w:t>Франция:</w:t>
            </w:r>
            <w:r w:rsidRPr="00B013F6">
              <w:rPr>
                <w:spacing w:val="-6"/>
                <w:sz w:val="20"/>
                <w:lang w:val="ru-RU"/>
              </w:rPr>
              <w:t xml:space="preserve"> </w:t>
            </w:r>
            <w:r w:rsidRPr="00B013F6">
              <w:rPr>
                <w:sz w:val="20"/>
                <w:lang w:val="ru-RU"/>
              </w:rPr>
              <w:t>Реставрация,</w:t>
            </w:r>
            <w:r w:rsidRPr="00B013F6">
              <w:rPr>
                <w:spacing w:val="-4"/>
                <w:sz w:val="20"/>
                <w:lang w:val="ru-RU"/>
              </w:rPr>
              <w:t xml:space="preserve"> </w:t>
            </w:r>
            <w:r w:rsidRPr="00B013F6">
              <w:rPr>
                <w:sz w:val="20"/>
                <w:lang w:val="ru-RU"/>
              </w:rPr>
              <w:t>Июльская</w:t>
            </w:r>
            <w:r w:rsidRPr="00B013F6">
              <w:rPr>
                <w:spacing w:val="-6"/>
                <w:sz w:val="20"/>
                <w:lang w:val="ru-RU"/>
              </w:rPr>
              <w:t xml:space="preserve"> </w:t>
            </w:r>
            <w:r w:rsidRPr="00B013F6">
              <w:rPr>
                <w:sz w:val="20"/>
                <w:lang w:val="ru-RU"/>
              </w:rPr>
              <w:t>монархия,</w:t>
            </w:r>
            <w:r w:rsidRPr="00B013F6">
              <w:rPr>
                <w:spacing w:val="-4"/>
                <w:sz w:val="20"/>
                <w:lang w:val="ru-RU"/>
              </w:rPr>
              <w:t xml:space="preserve"> </w:t>
            </w:r>
            <w:r w:rsidRPr="00B013F6">
              <w:rPr>
                <w:sz w:val="20"/>
                <w:lang w:val="ru-RU"/>
              </w:rPr>
              <w:t>Вторая</w:t>
            </w:r>
            <w:r w:rsidRPr="00B013F6">
              <w:rPr>
                <w:spacing w:val="-5"/>
                <w:sz w:val="20"/>
                <w:lang w:val="ru-RU"/>
              </w:rPr>
              <w:t xml:space="preserve"> </w:t>
            </w:r>
            <w:r w:rsidRPr="00B013F6">
              <w:rPr>
                <w:sz w:val="20"/>
                <w:lang w:val="ru-RU"/>
              </w:rPr>
              <w:t>республика.</w:t>
            </w:r>
            <w:r w:rsidRPr="00B013F6">
              <w:rPr>
                <w:spacing w:val="-4"/>
                <w:sz w:val="20"/>
                <w:lang w:val="ru-RU"/>
              </w:rPr>
              <w:t xml:space="preserve"> </w:t>
            </w:r>
            <w:r w:rsidRPr="00B013F6">
              <w:rPr>
                <w:sz w:val="20"/>
                <w:lang w:val="ru-RU"/>
              </w:rPr>
              <w:t>Великобритания:</w:t>
            </w:r>
            <w:r w:rsidRPr="00B013F6">
              <w:rPr>
                <w:spacing w:val="-47"/>
                <w:sz w:val="20"/>
                <w:lang w:val="ru-RU"/>
              </w:rPr>
              <w:t xml:space="preserve"> </w:t>
            </w:r>
            <w:r w:rsidRPr="00B013F6">
              <w:rPr>
                <w:sz w:val="20"/>
                <w:lang w:val="ru-RU"/>
              </w:rPr>
              <w:t>борьба</w:t>
            </w:r>
            <w:r w:rsidRPr="00B013F6">
              <w:rPr>
                <w:spacing w:val="-2"/>
                <w:sz w:val="20"/>
                <w:lang w:val="ru-RU"/>
              </w:rPr>
              <w:t xml:space="preserve"> </w:t>
            </w:r>
            <w:r w:rsidRPr="00B013F6">
              <w:rPr>
                <w:sz w:val="20"/>
                <w:lang w:val="ru-RU"/>
              </w:rPr>
              <w:t>за</w:t>
            </w:r>
            <w:r w:rsidRPr="00B013F6">
              <w:rPr>
                <w:spacing w:val="-2"/>
                <w:sz w:val="20"/>
                <w:lang w:val="ru-RU"/>
              </w:rPr>
              <w:t xml:space="preserve"> </w:t>
            </w:r>
            <w:r w:rsidRPr="00B013F6">
              <w:rPr>
                <w:sz w:val="20"/>
                <w:lang w:val="ru-RU"/>
              </w:rPr>
              <w:t>парламентскую</w:t>
            </w:r>
            <w:r w:rsidRPr="00B013F6">
              <w:rPr>
                <w:spacing w:val="-1"/>
                <w:sz w:val="20"/>
                <w:lang w:val="ru-RU"/>
              </w:rPr>
              <w:t xml:space="preserve"> </w:t>
            </w:r>
            <w:r w:rsidRPr="00B013F6">
              <w:rPr>
                <w:sz w:val="20"/>
                <w:lang w:val="ru-RU"/>
              </w:rPr>
              <w:t>реформу;</w:t>
            </w:r>
            <w:r w:rsidRPr="00B013F6">
              <w:rPr>
                <w:spacing w:val="-3"/>
                <w:sz w:val="20"/>
                <w:lang w:val="ru-RU"/>
              </w:rPr>
              <w:t xml:space="preserve"> </w:t>
            </w:r>
            <w:r w:rsidRPr="00B013F6">
              <w:rPr>
                <w:sz w:val="20"/>
                <w:lang w:val="ru-RU"/>
              </w:rPr>
              <w:t>чартизм.</w:t>
            </w:r>
            <w:r w:rsidRPr="00B013F6">
              <w:rPr>
                <w:spacing w:val="-1"/>
                <w:sz w:val="20"/>
                <w:lang w:val="ru-RU"/>
              </w:rPr>
              <w:t xml:space="preserve"> </w:t>
            </w:r>
            <w:r w:rsidRPr="00B013F6">
              <w:rPr>
                <w:sz w:val="20"/>
                <w:lang w:val="ru-RU"/>
              </w:rPr>
              <w:t>Нарастание освободительных</w:t>
            </w:r>
          </w:p>
          <w:p w:rsidR="00B013F6" w:rsidRDefault="00B013F6" w:rsidP="00930F4D">
            <w:pPr>
              <w:pStyle w:val="TableParagraph"/>
              <w:spacing w:before="1"/>
              <w:ind w:left="31" w:right="147"/>
              <w:rPr>
                <w:sz w:val="20"/>
              </w:rPr>
            </w:pPr>
            <w:r w:rsidRPr="00B013F6">
              <w:rPr>
                <w:sz w:val="20"/>
                <w:lang w:val="ru-RU"/>
              </w:rPr>
              <w:t>движений. Освобождение Греции. Европейские революции 1830 г. и 1848 - 1849 гг.</w:t>
            </w:r>
            <w:r w:rsidRPr="00B013F6">
              <w:rPr>
                <w:spacing w:val="-47"/>
                <w:sz w:val="20"/>
                <w:lang w:val="ru-RU"/>
              </w:rPr>
              <w:t xml:space="preserve"> </w:t>
            </w:r>
            <w:r>
              <w:rPr>
                <w:sz w:val="20"/>
              </w:rPr>
              <w:t>Возникновение</w:t>
            </w:r>
            <w:r>
              <w:rPr>
                <w:spacing w:val="-1"/>
                <w:sz w:val="20"/>
              </w:rPr>
              <w:t xml:space="preserve"> </w:t>
            </w:r>
            <w:r>
              <w:rPr>
                <w:sz w:val="20"/>
              </w:rPr>
              <w:t>и</w:t>
            </w:r>
            <w:r>
              <w:rPr>
                <w:spacing w:val="-1"/>
                <w:sz w:val="20"/>
              </w:rPr>
              <w:t xml:space="preserve"> </w:t>
            </w:r>
            <w:r>
              <w:rPr>
                <w:sz w:val="20"/>
              </w:rPr>
              <w:t>распространение марксизма.</w:t>
            </w:r>
          </w:p>
        </w:tc>
      </w:tr>
      <w:tr w:rsidR="00B9772D" w:rsidTr="00B013F6">
        <w:trPr>
          <w:trHeight w:val="1695"/>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spacing w:before="179"/>
              <w:ind w:left="27" w:right="162"/>
              <w:rPr>
                <w:sz w:val="20"/>
                <w:lang w:val="ru-RU"/>
              </w:rPr>
            </w:pPr>
            <w:r w:rsidRPr="00B013F6">
              <w:rPr>
                <w:sz w:val="20"/>
                <w:lang w:val="ru-RU"/>
              </w:rPr>
              <w:t>Страны</w:t>
            </w:r>
            <w:r w:rsidRPr="00B013F6">
              <w:rPr>
                <w:spacing w:val="-7"/>
                <w:sz w:val="20"/>
                <w:lang w:val="ru-RU"/>
              </w:rPr>
              <w:t xml:space="preserve"> </w:t>
            </w:r>
            <w:r w:rsidRPr="00B013F6">
              <w:rPr>
                <w:sz w:val="20"/>
                <w:lang w:val="ru-RU"/>
              </w:rPr>
              <w:t>Европы</w:t>
            </w:r>
            <w:r w:rsidRPr="00B013F6">
              <w:rPr>
                <w:spacing w:val="-4"/>
                <w:sz w:val="20"/>
                <w:lang w:val="ru-RU"/>
              </w:rPr>
              <w:t xml:space="preserve"> </w:t>
            </w:r>
            <w:r w:rsidRPr="00B013F6">
              <w:rPr>
                <w:sz w:val="20"/>
                <w:lang w:val="ru-RU"/>
              </w:rPr>
              <w:t>и</w:t>
            </w:r>
            <w:r w:rsidRPr="00B013F6">
              <w:rPr>
                <w:spacing w:val="-7"/>
                <w:sz w:val="20"/>
                <w:lang w:val="ru-RU"/>
              </w:rPr>
              <w:t xml:space="preserve"> </w:t>
            </w:r>
            <w:r w:rsidRPr="00B013F6">
              <w:rPr>
                <w:sz w:val="20"/>
                <w:lang w:val="ru-RU"/>
              </w:rPr>
              <w:t>Северной</w:t>
            </w:r>
            <w:r w:rsidRPr="00B013F6">
              <w:rPr>
                <w:spacing w:val="-47"/>
                <w:sz w:val="20"/>
                <w:lang w:val="ru-RU"/>
              </w:rPr>
              <w:t xml:space="preserve"> </w:t>
            </w:r>
            <w:r w:rsidRPr="00B013F6">
              <w:rPr>
                <w:sz w:val="20"/>
                <w:lang w:val="ru-RU"/>
              </w:rPr>
              <w:t xml:space="preserve">Америки в середине </w:t>
            </w:r>
            <w:r>
              <w:rPr>
                <w:sz w:val="20"/>
              </w:rPr>
              <w:t>XIX</w:t>
            </w:r>
            <w:r w:rsidRPr="00B013F6">
              <w:rPr>
                <w:sz w:val="20"/>
                <w:lang w:val="ru-RU"/>
              </w:rPr>
              <w:t xml:space="preserve"> -</w:t>
            </w:r>
            <w:r w:rsidRPr="00B013F6">
              <w:rPr>
                <w:spacing w:val="1"/>
                <w:sz w:val="20"/>
                <w:lang w:val="ru-RU"/>
              </w:rPr>
              <w:t xml:space="preserve"> </w:t>
            </w:r>
            <w:r w:rsidRPr="00B013F6">
              <w:rPr>
                <w:sz w:val="20"/>
                <w:lang w:val="ru-RU"/>
              </w:rPr>
              <w:t>начале</w:t>
            </w:r>
            <w:r w:rsidRPr="00B013F6">
              <w:rPr>
                <w:spacing w:val="-1"/>
                <w:sz w:val="20"/>
                <w:lang w:val="ru-RU"/>
              </w:rPr>
              <w:t xml:space="preserve"> </w:t>
            </w:r>
            <w:r>
              <w:rPr>
                <w:sz w:val="20"/>
              </w:rPr>
              <w:t>XX</w:t>
            </w:r>
            <w:r w:rsidRPr="00B013F6">
              <w:rPr>
                <w:sz w:val="20"/>
                <w:lang w:val="ru-RU"/>
              </w:rPr>
              <w:t xml:space="preserve"> вв.</w:t>
            </w:r>
          </w:p>
        </w:tc>
        <w:tc>
          <w:tcPr>
            <w:tcW w:w="7391" w:type="dxa"/>
          </w:tcPr>
          <w:p w:rsidR="00B013F6" w:rsidRPr="00B013F6" w:rsidRDefault="00B013F6" w:rsidP="00B013F6">
            <w:pPr>
              <w:pStyle w:val="TableParagraph"/>
              <w:spacing w:before="19"/>
              <w:ind w:left="31" w:right="76"/>
              <w:rPr>
                <w:sz w:val="20"/>
                <w:lang w:val="ru-RU"/>
              </w:rPr>
            </w:pPr>
            <w:r w:rsidRPr="00B013F6">
              <w:rPr>
                <w:sz w:val="20"/>
                <w:lang w:val="ru-RU"/>
              </w:rPr>
              <w:t>Великобритания</w:t>
            </w:r>
            <w:r w:rsidRPr="00B013F6">
              <w:rPr>
                <w:spacing w:val="-6"/>
                <w:sz w:val="20"/>
                <w:lang w:val="ru-RU"/>
              </w:rPr>
              <w:t xml:space="preserve"> </w:t>
            </w:r>
            <w:r w:rsidRPr="00B013F6">
              <w:rPr>
                <w:sz w:val="20"/>
                <w:lang w:val="ru-RU"/>
              </w:rPr>
              <w:t>в</w:t>
            </w:r>
            <w:r w:rsidRPr="00B013F6">
              <w:rPr>
                <w:spacing w:val="-5"/>
                <w:sz w:val="20"/>
                <w:lang w:val="ru-RU"/>
              </w:rPr>
              <w:t xml:space="preserve"> </w:t>
            </w:r>
            <w:r w:rsidRPr="00B013F6">
              <w:rPr>
                <w:sz w:val="20"/>
                <w:lang w:val="ru-RU"/>
              </w:rPr>
              <w:t>Викторианскую</w:t>
            </w:r>
            <w:r w:rsidRPr="00B013F6">
              <w:rPr>
                <w:spacing w:val="-5"/>
                <w:sz w:val="20"/>
                <w:lang w:val="ru-RU"/>
              </w:rPr>
              <w:t xml:space="preserve"> </w:t>
            </w:r>
            <w:r w:rsidRPr="00B013F6">
              <w:rPr>
                <w:sz w:val="20"/>
                <w:lang w:val="ru-RU"/>
              </w:rPr>
              <w:t>эпоху.</w:t>
            </w:r>
            <w:r w:rsidRPr="00B013F6">
              <w:rPr>
                <w:spacing w:val="-4"/>
                <w:sz w:val="20"/>
                <w:lang w:val="ru-RU"/>
              </w:rPr>
              <w:t xml:space="preserve"> </w:t>
            </w:r>
            <w:r w:rsidRPr="00B013F6">
              <w:rPr>
                <w:sz w:val="20"/>
                <w:lang w:val="ru-RU"/>
              </w:rPr>
              <w:t>"Мастерская</w:t>
            </w:r>
            <w:r w:rsidRPr="00B013F6">
              <w:rPr>
                <w:spacing w:val="-5"/>
                <w:sz w:val="20"/>
                <w:lang w:val="ru-RU"/>
              </w:rPr>
              <w:t xml:space="preserve"> </w:t>
            </w:r>
            <w:r w:rsidRPr="00B013F6">
              <w:rPr>
                <w:sz w:val="20"/>
                <w:lang w:val="ru-RU"/>
              </w:rPr>
              <w:t>мира".</w:t>
            </w:r>
            <w:r w:rsidRPr="00B013F6">
              <w:rPr>
                <w:spacing w:val="-7"/>
                <w:sz w:val="20"/>
                <w:lang w:val="ru-RU"/>
              </w:rPr>
              <w:t xml:space="preserve"> </w:t>
            </w:r>
            <w:r w:rsidRPr="00B013F6">
              <w:rPr>
                <w:sz w:val="20"/>
                <w:lang w:val="ru-RU"/>
              </w:rPr>
              <w:t>Рабочее</w:t>
            </w:r>
            <w:r w:rsidRPr="00B013F6">
              <w:rPr>
                <w:spacing w:val="-4"/>
                <w:sz w:val="20"/>
                <w:lang w:val="ru-RU"/>
              </w:rPr>
              <w:t xml:space="preserve"> </w:t>
            </w:r>
            <w:r w:rsidRPr="00B013F6">
              <w:rPr>
                <w:sz w:val="20"/>
                <w:lang w:val="ru-RU"/>
              </w:rPr>
              <w:t>движение.</w:t>
            </w:r>
            <w:r w:rsidRPr="00B013F6">
              <w:rPr>
                <w:spacing w:val="-47"/>
                <w:sz w:val="20"/>
                <w:lang w:val="ru-RU"/>
              </w:rPr>
              <w:t xml:space="preserve"> </w:t>
            </w:r>
            <w:r w:rsidRPr="00B013F6">
              <w:rPr>
                <w:sz w:val="20"/>
                <w:lang w:val="ru-RU"/>
              </w:rPr>
              <w:t>Политические</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социальные</w:t>
            </w:r>
            <w:r w:rsidRPr="00B013F6">
              <w:rPr>
                <w:spacing w:val="1"/>
                <w:sz w:val="20"/>
                <w:lang w:val="ru-RU"/>
              </w:rPr>
              <w:t xml:space="preserve"> </w:t>
            </w:r>
            <w:r w:rsidRPr="00B013F6">
              <w:rPr>
                <w:sz w:val="20"/>
                <w:lang w:val="ru-RU"/>
              </w:rPr>
              <w:t>реформы.</w:t>
            </w:r>
            <w:r w:rsidRPr="00B013F6">
              <w:rPr>
                <w:spacing w:val="-2"/>
                <w:sz w:val="20"/>
                <w:lang w:val="ru-RU"/>
              </w:rPr>
              <w:t xml:space="preserve"> </w:t>
            </w:r>
            <w:r w:rsidRPr="00B013F6">
              <w:rPr>
                <w:sz w:val="20"/>
                <w:lang w:val="ru-RU"/>
              </w:rPr>
              <w:t>Британская колониальная империя;</w:t>
            </w:r>
          </w:p>
          <w:p w:rsidR="00B013F6" w:rsidRPr="00B013F6" w:rsidRDefault="00B013F6" w:rsidP="00B013F6">
            <w:pPr>
              <w:pStyle w:val="TableParagraph"/>
              <w:spacing w:line="228" w:lineRule="exact"/>
              <w:ind w:left="31"/>
              <w:rPr>
                <w:sz w:val="20"/>
                <w:lang w:val="ru-RU"/>
              </w:rPr>
            </w:pPr>
            <w:r w:rsidRPr="00B013F6">
              <w:rPr>
                <w:sz w:val="20"/>
                <w:lang w:val="ru-RU"/>
              </w:rPr>
              <w:t>доминионы.</w:t>
            </w:r>
          </w:p>
          <w:p w:rsidR="00B013F6" w:rsidRPr="00B013F6" w:rsidRDefault="00B013F6" w:rsidP="00B013F6">
            <w:pPr>
              <w:pStyle w:val="TableParagraph"/>
              <w:ind w:left="31" w:right="76"/>
              <w:rPr>
                <w:sz w:val="20"/>
                <w:lang w:val="ru-RU"/>
              </w:rPr>
            </w:pPr>
            <w:r w:rsidRPr="00B013F6">
              <w:rPr>
                <w:sz w:val="20"/>
                <w:lang w:val="ru-RU"/>
              </w:rPr>
              <w:t>Франция.</w:t>
            </w:r>
            <w:r w:rsidRPr="00B013F6">
              <w:rPr>
                <w:spacing w:val="-5"/>
                <w:sz w:val="20"/>
                <w:lang w:val="ru-RU"/>
              </w:rPr>
              <w:t xml:space="preserve"> </w:t>
            </w:r>
            <w:r w:rsidRPr="00B013F6">
              <w:rPr>
                <w:sz w:val="20"/>
                <w:lang w:val="ru-RU"/>
              </w:rPr>
              <w:t>Империя</w:t>
            </w:r>
            <w:r w:rsidRPr="00B013F6">
              <w:rPr>
                <w:spacing w:val="-6"/>
                <w:sz w:val="20"/>
                <w:lang w:val="ru-RU"/>
              </w:rPr>
              <w:t xml:space="preserve"> </w:t>
            </w:r>
            <w:r w:rsidRPr="00B013F6">
              <w:rPr>
                <w:sz w:val="20"/>
                <w:lang w:val="ru-RU"/>
              </w:rPr>
              <w:t>Наполеона</w:t>
            </w:r>
            <w:r w:rsidRPr="00B013F6">
              <w:rPr>
                <w:spacing w:val="-4"/>
                <w:sz w:val="20"/>
                <w:lang w:val="ru-RU"/>
              </w:rPr>
              <w:t xml:space="preserve"> </w:t>
            </w:r>
            <w:r>
              <w:rPr>
                <w:sz w:val="20"/>
              </w:rPr>
              <w:t>III</w:t>
            </w:r>
            <w:r w:rsidRPr="00B013F6">
              <w:rPr>
                <w:sz w:val="20"/>
                <w:lang w:val="ru-RU"/>
              </w:rPr>
              <w:t>:</w:t>
            </w:r>
            <w:r w:rsidRPr="00B013F6">
              <w:rPr>
                <w:spacing w:val="-6"/>
                <w:sz w:val="20"/>
                <w:lang w:val="ru-RU"/>
              </w:rPr>
              <w:t xml:space="preserve"> </w:t>
            </w:r>
            <w:r w:rsidRPr="00B013F6">
              <w:rPr>
                <w:sz w:val="20"/>
                <w:lang w:val="ru-RU"/>
              </w:rPr>
              <w:t>внутренняя</w:t>
            </w:r>
            <w:r w:rsidRPr="00B013F6">
              <w:rPr>
                <w:spacing w:val="-3"/>
                <w:sz w:val="20"/>
                <w:lang w:val="ru-RU"/>
              </w:rPr>
              <w:t xml:space="preserve"> </w:t>
            </w:r>
            <w:r w:rsidRPr="00B013F6">
              <w:rPr>
                <w:sz w:val="20"/>
                <w:lang w:val="ru-RU"/>
              </w:rPr>
              <w:t>и</w:t>
            </w:r>
            <w:r w:rsidRPr="00B013F6">
              <w:rPr>
                <w:spacing w:val="-6"/>
                <w:sz w:val="20"/>
                <w:lang w:val="ru-RU"/>
              </w:rPr>
              <w:t xml:space="preserve"> </w:t>
            </w:r>
            <w:r w:rsidRPr="00B013F6">
              <w:rPr>
                <w:sz w:val="20"/>
                <w:lang w:val="ru-RU"/>
              </w:rPr>
              <w:t>внешняя</w:t>
            </w:r>
            <w:r w:rsidRPr="00B013F6">
              <w:rPr>
                <w:spacing w:val="-5"/>
                <w:sz w:val="20"/>
                <w:lang w:val="ru-RU"/>
              </w:rPr>
              <w:t xml:space="preserve"> </w:t>
            </w:r>
            <w:r w:rsidRPr="00B013F6">
              <w:rPr>
                <w:sz w:val="20"/>
                <w:lang w:val="ru-RU"/>
              </w:rPr>
              <w:t>политика.</w:t>
            </w:r>
            <w:r w:rsidRPr="00B013F6">
              <w:rPr>
                <w:spacing w:val="-2"/>
                <w:sz w:val="20"/>
                <w:lang w:val="ru-RU"/>
              </w:rPr>
              <w:t xml:space="preserve"> </w:t>
            </w:r>
            <w:r w:rsidRPr="00B013F6">
              <w:rPr>
                <w:sz w:val="20"/>
                <w:lang w:val="ru-RU"/>
              </w:rPr>
              <w:t>Активизация</w:t>
            </w:r>
            <w:r w:rsidRPr="00B013F6">
              <w:rPr>
                <w:spacing w:val="-47"/>
                <w:sz w:val="20"/>
                <w:lang w:val="ru-RU"/>
              </w:rPr>
              <w:t xml:space="preserve"> </w:t>
            </w:r>
            <w:r w:rsidRPr="00B013F6">
              <w:rPr>
                <w:sz w:val="20"/>
                <w:lang w:val="ru-RU"/>
              </w:rPr>
              <w:t>колониальной экспансии. Франко-германская война 1870 - 1871 гг. Парижская</w:t>
            </w:r>
            <w:r w:rsidRPr="00B013F6">
              <w:rPr>
                <w:spacing w:val="1"/>
                <w:sz w:val="20"/>
                <w:lang w:val="ru-RU"/>
              </w:rPr>
              <w:t xml:space="preserve"> </w:t>
            </w:r>
            <w:r w:rsidRPr="00B013F6">
              <w:rPr>
                <w:sz w:val="20"/>
                <w:lang w:val="ru-RU"/>
              </w:rPr>
              <w:t>коммуна.</w:t>
            </w:r>
          </w:p>
          <w:p w:rsidR="00B013F6" w:rsidRPr="00B013F6" w:rsidRDefault="00B013F6" w:rsidP="00B013F6">
            <w:pPr>
              <w:pStyle w:val="TableParagraph"/>
              <w:ind w:left="31" w:right="733"/>
              <w:jc w:val="both"/>
              <w:rPr>
                <w:sz w:val="20"/>
                <w:lang w:val="ru-RU"/>
              </w:rPr>
            </w:pPr>
            <w:r w:rsidRPr="00B013F6">
              <w:rPr>
                <w:sz w:val="20"/>
                <w:lang w:val="ru-RU"/>
              </w:rPr>
              <w:t>Италия.</w:t>
            </w:r>
            <w:r w:rsidRPr="00B013F6">
              <w:rPr>
                <w:spacing w:val="-4"/>
                <w:sz w:val="20"/>
                <w:lang w:val="ru-RU"/>
              </w:rPr>
              <w:t xml:space="preserve"> </w:t>
            </w:r>
            <w:r w:rsidRPr="00B013F6">
              <w:rPr>
                <w:sz w:val="20"/>
                <w:lang w:val="ru-RU"/>
              </w:rPr>
              <w:t>Подъем</w:t>
            </w:r>
            <w:r w:rsidRPr="00B013F6">
              <w:rPr>
                <w:spacing w:val="-3"/>
                <w:sz w:val="20"/>
                <w:lang w:val="ru-RU"/>
              </w:rPr>
              <w:t xml:space="preserve"> </w:t>
            </w:r>
            <w:r w:rsidRPr="00B013F6">
              <w:rPr>
                <w:sz w:val="20"/>
                <w:lang w:val="ru-RU"/>
              </w:rPr>
              <w:t>борьбы</w:t>
            </w:r>
            <w:r w:rsidRPr="00B013F6">
              <w:rPr>
                <w:spacing w:val="-3"/>
                <w:sz w:val="20"/>
                <w:lang w:val="ru-RU"/>
              </w:rPr>
              <w:t xml:space="preserve"> </w:t>
            </w:r>
            <w:r w:rsidRPr="00B013F6">
              <w:rPr>
                <w:sz w:val="20"/>
                <w:lang w:val="ru-RU"/>
              </w:rPr>
              <w:t>за</w:t>
            </w:r>
            <w:r w:rsidRPr="00B013F6">
              <w:rPr>
                <w:spacing w:val="-4"/>
                <w:sz w:val="20"/>
                <w:lang w:val="ru-RU"/>
              </w:rPr>
              <w:t xml:space="preserve"> </w:t>
            </w:r>
            <w:r w:rsidRPr="00B013F6">
              <w:rPr>
                <w:sz w:val="20"/>
                <w:lang w:val="ru-RU"/>
              </w:rPr>
              <w:t>независимость</w:t>
            </w:r>
            <w:r w:rsidRPr="00B013F6">
              <w:rPr>
                <w:spacing w:val="-2"/>
                <w:sz w:val="20"/>
                <w:lang w:val="ru-RU"/>
              </w:rPr>
              <w:t xml:space="preserve"> </w:t>
            </w:r>
            <w:r w:rsidRPr="00B013F6">
              <w:rPr>
                <w:sz w:val="20"/>
                <w:lang w:val="ru-RU"/>
              </w:rPr>
              <w:t>итальянских</w:t>
            </w:r>
            <w:r w:rsidRPr="00B013F6">
              <w:rPr>
                <w:spacing w:val="-4"/>
                <w:sz w:val="20"/>
                <w:lang w:val="ru-RU"/>
              </w:rPr>
              <w:t xml:space="preserve"> </w:t>
            </w:r>
            <w:r w:rsidRPr="00B013F6">
              <w:rPr>
                <w:sz w:val="20"/>
                <w:lang w:val="ru-RU"/>
              </w:rPr>
              <w:t>земель.</w:t>
            </w:r>
            <w:r w:rsidRPr="00B013F6">
              <w:rPr>
                <w:spacing w:val="-4"/>
                <w:sz w:val="20"/>
                <w:lang w:val="ru-RU"/>
              </w:rPr>
              <w:t xml:space="preserve"> </w:t>
            </w:r>
            <w:r w:rsidRPr="00B013F6">
              <w:rPr>
                <w:sz w:val="20"/>
                <w:lang w:val="ru-RU"/>
              </w:rPr>
              <w:t>К.</w:t>
            </w:r>
            <w:r w:rsidRPr="00B013F6">
              <w:rPr>
                <w:spacing w:val="-3"/>
                <w:sz w:val="20"/>
                <w:lang w:val="ru-RU"/>
              </w:rPr>
              <w:t xml:space="preserve"> </w:t>
            </w:r>
            <w:r w:rsidRPr="00B013F6">
              <w:rPr>
                <w:sz w:val="20"/>
                <w:lang w:val="ru-RU"/>
              </w:rPr>
              <w:t>Кавур,</w:t>
            </w:r>
            <w:r w:rsidRPr="00B013F6">
              <w:rPr>
                <w:spacing w:val="-4"/>
                <w:sz w:val="20"/>
                <w:lang w:val="ru-RU"/>
              </w:rPr>
              <w:t xml:space="preserve"> </w:t>
            </w:r>
            <w:r w:rsidRPr="00B013F6">
              <w:rPr>
                <w:sz w:val="20"/>
                <w:lang w:val="ru-RU"/>
              </w:rPr>
              <w:t>Дж.</w:t>
            </w:r>
            <w:r w:rsidRPr="00B013F6">
              <w:rPr>
                <w:spacing w:val="-48"/>
                <w:sz w:val="20"/>
                <w:lang w:val="ru-RU"/>
              </w:rPr>
              <w:t xml:space="preserve"> </w:t>
            </w:r>
            <w:r w:rsidRPr="00B013F6">
              <w:rPr>
                <w:sz w:val="20"/>
                <w:lang w:val="ru-RU"/>
              </w:rPr>
              <w:t xml:space="preserve">Гарибальди. Образование единого государства. Король Виктор Эммануил </w:t>
            </w:r>
            <w:r>
              <w:rPr>
                <w:sz w:val="20"/>
              </w:rPr>
              <w:t>II</w:t>
            </w:r>
            <w:r w:rsidRPr="00B013F6">
              <w:rPr>
                <w:sz w:val="20"/>
                <w:lang w:val="ru-RU"/>
              </w:rPr>
              <w:t>.</w:t>
            </w:r>
            <w:r w:rsidRPr="00B013F6">
              <w:rPr>
                <w:spacing w:val="-47"/>
                <w:sz w:val="20"/>
                <w:lang w:val="ru-RU"/>
              </w:rPr>
              <w:t xml:space="preserve"> </w:t>
            </w:r>
            <w:r w:rsidRPr="00B013F6">
              <w:rPr>
                <w:sz w:val="20"/>
                <w:lang w:val="ru-RU"/>
              </w:rPr>
              <w:t>Германия.</w:t>
            </w:r>
            <w:r w:rsidRPr="00B013F6">
              <w:rPr>
                <w:spacing w:val="-3"/>
                <w:sz w:val="20"/>
                <w:lang w:val="ru-RU"/>
              </w:rPr>
              <w:t xml:space="preserve"> </w:t>
            </w:r>
            <w:r w:rsidRPr="00B013F6">
              <w:rPr>
                <w:sz w:val="20"/>
                <w:lang w:val="ru-RU"/>
              </w:rPr>
              <w:t>Движение</w:t>
            </w:r>
            <w:r w:rsidRPr="00B013F6">
              <w:rPr>
                <w:spacing w:val="-2"/>
                <w:sz w:val="20"/>
                <w:lang w:val="ru-RU"/>
              </w:rPr>
              <w:t xml:space="preserve"> </w:t>
            </w:r>
            <w:r w:rsidRPr="00B013F6">
              <w:rPr>
                <w:sz w:val="20"/>
                <w:lang w:val="ru-RU"/>
              </w:rPr>
              <w:t>за</w:t>
            </w:r>
            <w:r w:rsidRPr="00B013F6">
              <w:rPr>
                <w:spacing w:val="-2"/>
                <w:sz w:val="20"/>
                <w:lang w:val="ru-RU"/>
              </w:rPr>
              <w:t xml:space="preserve"> </w:t>
            </w:r>
            <w:r w:rsidRPr="00B013F6">
              <w:rPr>
                <w:sz w:val="20"/>
                <w:lang w:val="ru-RU"/>
              </w:rPr>
              <w:t>объединение</w:t>
            </w:r>
            <w:r w:rsidRPr="00B013F6">
              <w:rPr>
                <w:spacing w:val="-2"/>
                <w:sz w:val="20"/>
                <w:lang w:val="ru-RU"/>
              </w:rPr>
              <w:t xml:space="preserve"> </w:t>
            </w:r>
            <w:r w:rsidRPr="00B013F6">
              <w:rPr>
                <w:sz w:val="20"/>
                <w:lang w:val="ru-RU"/>
              </w:rPr>
              <w:t>германских</w:t>
            </w:r>
            <w:r w:rsidRPr="00B013F6">
              <w:rPr>
                <w:spacing w:val="-3"/>
                <w:sz w:val="20"/>
                <w:lang w:val="ru-RU"/>
              </w:rPr>
              <w:t xml:space="preserve"> </w:t>
            </w:r>
            <w:r w:rsidRPr="00B013F6">
              <w:rPr>
                <w:sz w:val="20"/>
                <w:lang w:val="ru-RU"/>
              </w:rPr>
              <w:t>государств.</w:t>
            </w:r>
            <w:r w:rsidRPr="00B013F6">
              <w:rPr>
                <w:spacing w:val="-2"/>
                <w:sz w:val="20"/>
                <w:lang w:val="ru-RU"/>
              </w:rPr>
              <w:t xml:space="preserve"> </w:t>
            </w:r>
            <w:r w:rsidRPr="00B013F6">
              <w:rPr>
                <w:sz w:val="20"/>
                <w:lang w:val="ru-RU"/>
              </w:rPr>
              <w:t>О.</w:t>
            </w:r>
            <w:r w:rsidRPr="00B013F6">
              <w:rPr>
                <w:spacing w:val="-2"/>
                <w:sz w:val="20"/>
                <w:lang w:val="ru-RU"/>
              </w:rPr>
              <w:t xml:space="preserve"> </w:t>
            </w:r>
            <w:r w:rsidRPr="00B013F6">
              <w:rPr>
                <w:sz w:val="20"/>
                <w:lang w:val="ru-RU"/>
              </w:rPr>
              <w:t>Бисмарк.</w:t>
            </w:r>
          </w:p>
          <w:p w:rsidR="00B013F6" w:rsidRPr="00B013F6" w:rsidRDefault="00B013F6" w:rsidP="00B013F6">
            <w:pPr>
              <w:pStyle w:val="TableParagraph"/>
              <w:spacing w:before="1"/>
              <w:ind w:left="31" w:right="76"/>
              <w:rPr>
                <w:sz w:val="20"/>
                <w:lang w:val="ru-RU"/>
              </w:rPr>
            </w:pPr>
            <w:r w:rsidRPr="00B013F6">
              <w:rPr>
                <w:sz w:val="20"/>
                <w:lang w:val="ru-RU"/>
              </w:rPr>
              <w:t>Северогерманский</w:t>
            </w:r>
            <w:r w:rsidRPr="00B013F6">
              <w:rPr>
                <w:spacing w:val="-7"/>
                <w:sz w:val="20"/>
                <w:lang w:val="ru-RU"/>
              </w:rPr>
              <w:t xml:space="preserve"> </w:t>
            </w:r>
            <w:r w:rsidRPr="00B013F6">
              <w:rPr>
                <w:sz w:val="20"/>
                <w:lang w:val="ru-RU"/>
              </w:rPr>
              <w:t>союз.</w:t>
            </w:r>
            <w:r w:rsidRPr="00B013F6">
              <w:rPr>
                <w:spacing w:val="-5"/>
                <w:sz w:val="20"/>
                <w:lang w:val="ru-RU"/>
              </w:rPr>
              <w:t xml:space="preserve"> </w:t>
            </w:r>
            <w:r w:rsidRPr="00B013F6">
              <w:rPr>
                <w:sz w:val="20"/>
                <w:lang w:val="ru-RU"/>
              </w:rPr>
              <w:t>Провозглашение</w:t>
            </w:r>
            <w:r w:rsidRPr="00B013F6">
              <w:rPr>
                <w:spacing w:val="-6"/>
                <w:sz w:val="20"/>
                <w:lang w:val="ru-RU"/>
              </w:rPr>
              <w:t xml:space="preserve"> </w:t>
            </w:r>
            <w:r w:rsidRPr="00B013F6">
              <w:rPr>
                <w:sz w:val="20"/>
                <w:lang w:val="ru-RU"/>
              </w:rPr>
              <w:t>Германской</w:t>
            </w:r>
            <w:r w:rsidRPr="00B013F6">
              <w:rPr>
                <w:spacing w:val="-5"/>
                <w:sz w:val="20"/>
                <w:lang w:val="ru-RU"/>
              </w:rPr>
              <w:t xml:space="preserve"> </w:t>
            </w:r>
            <w:r w:rsidRPr="00B013F6">
              <w:rPr>
                <w:sz w:val="20"/>
                <w:lang w:val="ru-RU"/>
              </w:rPr>
              <w:t>империи.</w:t>
            </w:r>
            <w:r w:rsidRPr="00B013F6">
              <w:rPr>
                <w:spacing w:val="-6"/>
                <w:sz w:val="20"/>
                <w:lang w:val="ru-RU"/>
              </w:rPr>
              <w:t xml:space="preserve"> </w:t>
            </w:r>
            <w:r w:rsidRPr="00B013F6">
              <w:rPr>
                <w:sz w:val="20"/>
                <w:lang w:val="ru-RU"/>
              </w:rPr>
              <w:t>Социальная</w:t>
            </w:r>
            <w:r w:rsidRPr="00B013F6">
              <w:rPr>
                <w:spacing w:val="-47"/>
                <w:sz w:val="20"/>
                <w:lang w:val="ru-RU"/>
              </w:rPr>
              <w:t xml:space="preserve"> </w:t>
            </w:r>
            <w:r w:rsidRPr="00B013F6">
              <w:rPr>
                <w:sz w:val="20"/>
                <w:lang w:val="ru-RU"/>
              </w:rPr>
              <w:t>политика. Включение империи в систему внешнеполитических союзов и</w:t>
            </w:r>
            <w:r w:rsidRPr="00B013F6">
              <w:rPr>
                <w:spacing w:val="1"/>
                <w:sz w:val="20"/>
                <w:lang w:val="ru-RU"/>
              </w:rPr>
              <w:t xml:space="preserve"> </w:t>
            </w:r>
            <w:r w:rsidRPr="00B013F6">
              <w:rPr>
                <w:sz w:val="20"/>
                <w:lang w:val="ru-RU"/>
              </w:rPr>
              <w:t>колониальные</w:t>
            </w:r>
            <w:r w:rsidRPr="00B013F6">
              <w:rPr>
                <w:spacing w:val="-1"/>
                <w:sz w:val="20"/>
                <w:lang w:val="ru-RU"/>
              </w:rPr>
              <w:t xml:space="preserve"> </w:t>
            </w:r>
            <w:r w:rsidRPr="00B013F6">
              <w:rPr>
                <w:sz w:val="20"/>
                <w:lang w:val="ru-RU"/>
              </w:rPr>
              <w:t>захваты.</w:t>
            </w:r>
          </w:p>
          <w:p w:rsidR="00B013F6" w:rsidRPr="00B013F6" w:rsidRDefault="00B013F6" w:rsidP="00B013F6">
            <w:pPr>
              <w:pStyle w:val="TableParagraph"/>
              <w:ind w:left="31" w:right="76"/>
              <w:rPr>
                <w:sz w:val="20"/>
                <w:lang w:val="ru-RU"/>
              </w:rPr>
            </w:pPr>
            <w:r w:rsidRPr="00B013F6">
              <w:rPr>
                <w:sz w:val="20"/>
                <w:lang w:val="ru-RU"/>
              </w:rPr>
              <w:t xml:space="preserve">Страны Центральной и Юго-Восточной Европы во второй половине </w:t>
            </w:r>
            <w:r>
              <w:rPr>
                <w:sz w:val="20"/>
              </w:rPr>
              <w:t>XIX</w:t>
            </w:r>
            <w:r w:rsidRPr="00B013F6">
              <w:rPr>
                <w:sz w:val="20"/>
                <w:lang w:val="ru-RU"/>
              </w:rPr>
              <w:t xml:space="preserve"> - начале</w:t>
            </w:r>
            <w:r w:rsidRPr="00B013F6">
              <w:rPr>
                <w:spacing w:val="1"/>
                <w:sz w:val="20"/>
                <w:lang w:val="ru-RU"/>
              </w:rPr>
              <w:t xml:space="preserve"> </w:t>
            </w:r>
            <w:r>
              <w:rPr>
                <w:sz w:val="20"/>
              </w:rPr>
              <w:t>XX</w:t>
            </w:r>
            <w:r w:rsidRPr="00B013F6">
              <w:rPr>
                <w:spacing w:val="-5"/>
                <w:sz w:val="20"/>
                <w:lang w:val="ru-RU"/>
              </w:rPr>
              <w:t xml:space="preserve"> </w:t>
            </w:r>
            <w:r w:rsidRPr="00B013F6">
              <w:rPr>
                <w:sz w:val="20"/>
                <w:lang w:val="ru-RU"/>
              </w:rPr>
              <w:t>вв.</w:t>
            </w:r>
            <w:r w:rsidRPr="00B013F6">
              <w:rPr>
                <w:spacing w:val="-5"/>
                <w:sz w:val="20"/>
                <w:lang w:val="ru-RU"/>
              </w:rPr>
              <w:t xml:space="preserve"> </w:t>
            </w:r>
            <w:r w:rsidRPr="00B013F6">
              <w:rPr>
                <w:sz w:val="20"/>
                <w:lang w:val="ru-RU"/>
              </w:rPr>
              <w:t>Габсбургская</w:t>
            </w:r>
            <w:r w:rsidRPr="00B013F6">
              <w:rPr>
                <w:spacing w:val="-6"/>
                <w:sz w:val="20"/>
                <w:lang w:val="ru-RU"/>
              </w:rPr>
              <w:t xml:space="preserve"> </w:t>
            </w:r>
            <w:r w:rsidRPr="00B013F6">
              <w:rPr>
                <w:sz w:val="20"/>
                <w:lang w:val="ru-RU"/>
              </w:rPr>
              <w:t>империя:</w:t>
            </w:r>
            <w:r w:rsidRPr="00B013F6">
              <w:rPr>
                <w:spacing w:val="-6"/>
                <w:sz w:val="20"/>
                <w:lang w:val="ru-RU"/>
              </w:rPr>
              <w:t xml:space="preserve"> </w:t>
            </w:r>
            <w:r w:rsidRPr="00B013F6">
              <w:rPr>
                <w:sz w:val="20"/>
                <w:lang w:val="ru-RU"/>
              </w:rPr>
              <w:t>экономическое</w:t>
            </w:r>
            <w:r w:rsidRPr="00B013F6">
              <w:rPr>
                <w:spacing w:val="-5"/>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политическое</w:t>
            </w:r>
            <w:r w:rsidRPr="00B013F6">
              <w:rPr>
                <w:spacing w:val="-5"/>
                <w:sz w:val="20"/>
                <w:lang w:val="ru-RU"/>
              </w:rPr>
              <w:t xml:space="preserve"> </w:t>
            </w:r>
            <w:r w:rsidRPr="00B013F6">
              <w:rPr>
                <w:sz w:val="20"/>
                <w:lang w:val="ru-RU"/>
              </w:rPr>
              <w:t>развитие,</w:t>
            </w:r>
            <w:r w:rsidRPr="00B013F6">
              <w:rPr>
                <w:spacing w:val="-2"/>
                <w:sz w:val="20"/>
                <w:lang w:val="ru-RU"/>
              </w:rPr>
              <w:t xml:space="preserve"> </w:t>
            </w:r>
            <w:r w:rsidRPr="00B013F6">
              <w:rPr>
                <w:sz w:val="20"/>
                <w:lang w:val="ru-RU"/>
              </w:rPr>
              <w:t>положение</w:t>
            </w:r>
            <w:r w:rsidRPr="00B013F6">
              <w:rPr>
                <w:spacing w:val="-47"/>
                <w:sz w:val="20"/>
                <w:lang w:val="ru-RU"/>
              </w:rPr>
              <w:t xml:space="preserve"> </w:t>
            </w:r>
            <w:r w:rsidRPr="00B013F6">
              <w:rPr>
                <w:sz w:val="20"/>
                <w:lang w:val="ru-RU"/>
              </w:rPr>
              <w:t>народов,</w:t>
            </w:r>
            <w:r w:rsidRPr="00B013F6">
              <w:rPr>
                <w:spacing w:val="-2"/>
                <w:sz w:val="20"/>
                <w:lang w:val="ru-RU"/>
              </w:rPr>
              <w:t xml:space="preserve"> </w:t>
            </w:r>
            <w:r w:rsidRPr="00B013F6">
              <w:rPr>
                <w:sz w:val="20"/>
                <w:lang w:val="ru-RU"/>
              </w:rPr>
              <w:t>национальные</w:t>
            </w:r>
            <w:r w:rsidRPr="00B013F6">
              <w:rPr>
                <w:spacing w:val="-2"/>
                <w:sz w:val="20"/>
                <w:lang w:val="ru-RU"/>
              </w:rPr>
              <w:t xml:space="preserve"> </w:t>
            </w:r>
            <w:r w:rsidRPr="00B013F6">
              <w:rPr>
                <w:sz w:val="20"/>
                <w:lang w:val="ru-RU"/>
              </w:rPr>
              <w:t>движения.</w:t>
            </w:r>
            <w:r w:rsidRPr="00B013F6">
              <w:rPr>
                <w:spacing w:val="-2"/>
                <w:sz w:val="20"/>
                <w:lang w:val="ru-RU"/>
              </w:rPr>
              <w:t xml:space="preserve"> </w:t>
            </w:r>
            <w:r w:rsidRPr="00B013F6">
              <w:rPr>
                <w:sz w:val="20"/>
                <w:lang w:val="ru-RU"/>
              </w:rPr>
              <w:t>Провозглашение</w:t>
            </w:r>
            <w:r w:rsidRPr="00B013F6">
              <w:rPr>
                <w:spacing w:val="1"/>
                <w:sz w:val="20"/>
                <w:lang w:val="ru-RU"/>
              </w:rPr>
              <w:t xml:space="preserve"> </w:t>
            </w:r>
            <w:r w:rsidRPr="00B013F6">
              <w:rPr>
                <w:sz w:val="20"/>
                <w:lang w:val="ru-RU"/>
              </w:rPr>
              <w:t>дуалистической</w:t>
            </w:r>
            <w:r w:rsidRPr="00B013F6">
              <w:rPr>
                <w:spacing w:val="-1"/>
                <w:sz w:val="20"/>
                <w:lang w:val="ru-RU"/>
              </w:rPr>
              <w:t xml:space="preserve"> </w:t>
            </w:r>
            <w:r w:rsidRPr="00B013F6">
              <w:rPr>
                <w:sz w:val="20"/>
                <w:lang w:val="ru-RU"/>
              </w:rPr>
              <w:t>Австро-</w:t>
            </w:r>
          </w:p>
          <w:p w:rsidR="00B013F6" w:rsidRPr="00B013F6" w:rsidRDefault="00B013F6" w:rsidP="00B013F6">
            <w:pPr>
              <w:pStyle w:val="TableParagraph"/>
              <w:ind w:left="31" w:right="76"/>
              <w:rPr>
                <w:sz w:val="20"/>
                <w:lang w:val="ru-RU"/>
              </w:rPr>
            </w:pPr>
            <w:r w:rsidRPr="00B013F6">
              <w:rPr>
                <w:sz w:val="20"/>
                <w:lang w:val="ru-RU"/>
              </w:rPr>
              <w:t>Венгерской</w:t>
            </w:r>
            <w:r w:rsidRPr="00B013F6">
              <w:rPr>
                <w:spacing w:val="-5"/>
                <w:sz w:val="20"/>
                <w:lang w:val="ru-RU"/>
              </w:rPr>
              <w:t xml:space="preserve"> </w:t>
            </w:r>
            <w:r w:rsidRPr="00B013F6">
              <w:rPr>
                <w:sz w:val="20"/>
                <w:lang w:val="ru-RU"/>
              </w:rPr>
              <w:t>монархии</w:t>
            </w:r>
            <w:r w:rsidRPr="00B013F6">
              <w:rPr>
                <w:spacing w:val="-5"/>
                <w:sz w:val="20"/>
                <w:lang w:val="ru-RU"/>
              </w:rPr>
              <w:t xml:space="preserve"> </w:t>
            </w:r>
            <w:r w:rsidRPr="00B013F6">
              <w:rPr>
                <w:sz w:val="20"/>
                <w:lang w:val="ru-RU"/>
              </w:rPr>
              <w:t>(1867).</w:t>
            </w:r>
            <w:r w:rsidRPr="00B013F6">
              <w:rPr>
                <w:spacing w:val="-3"/>
                <w:sz w:val="20"/>
                <w:lang w:val="ru-RU"/>
              </w:rPr>
              <w:t xml:space="preserve"> </w:t>
            </w:r>
            <w:r w:rsidRPr="00B013F6">
              <w:rPr>
                <w:sz w:val="20"/>
                <w:lang w:val="ru-RU"/>
              </w:rPr>
              <w:t>Югославянские</w:t>
            </w:r>
            <w:r w:rsidRPr="00B013F6">
              <w:rPr>
                <w:spacing w:val="-4"/>
                <w:sz w:val="20"/>
                <w:lang w:val="ru-RU"/>
              </w:rPr>
              <w:t xml:space="preserve"> </w:t>
            </w:r>
            <w:r w:rsidRPr="00B013F6">
              <w:rPr>
                <w:sz w:val="20"/>
                <w:lang w:val="ru-RU"/>
              </w:rPr>
              <w:t>народы:</w:t>
            </w:r>
            <w:r w:rsidRPr="00B013F6">
              <w:rPr>
                <w:spacing w:val="-5"/>
                <w:sz w:val="20"/>
                <w:lang w:val="ru-RU"/>
              </w:rPr>
              <w:t xml:space="preserve"> </w:t>
            </w:r>
            <w:r w:rsidRPr="00B013F6">
              <w:rPr>
                <w:sz w:val="20"/>
                <w:lang w:val="ru-RU"/>
              </w:rPr>
              <w:t>борьба</w:t>
            </w:r>
            <w:r w:rsidRPr="00B013F6">
              <w:rPr>
                <w:spacing w:val="-3"/>
                <w:sz w:val="20"/>
                <w:lang w:val="ru-RU"/>
              </w:rPr>
              <w:t xml:space="preserve"> </w:t>
            </w:r>
            <w:r w:rsidRPr="00B013F6">
              <w:rPr>
                <w:sz w:val="20"/>
                <w:lang w:val="ru-RU"/>
              </w:rPr>
              <w:t>за</w:t>
            </w:r>
            <w:r w:rsidRPr="00B013F6">
              <w:rPr>
                <w:spacing w:val="-4"/>
                <w:sz w:val="20"/>
                <w:lang w:val="ru-RU"/>
              </w:rPr>
              <w:t xml:space="preserve"> </w:t>
            </w:r>
            <w:r w:rsidRPr="00B013F6">
              <w:rPr>
                <w:sz w:val="20"/>
                <w:lang w:val="ru-RU"/>
              </w:rPr>
              <w:t>освобождение</w:t>
            </w:r>
            <w:r w:rsidRPr="00B013F6">
              <w:rPr>
                <w:spacing w:val="-4"/>
                <w:sz w:val="20"/>
                <w:lang w:val="ru-RU"/>
              </w:rPr>
              <w:t xml:space="preserve"> </w:t>
            </w:r>
            <w:r w:rsidRPr="00B013F6">
              <w:rPr>
                <w:sz w:val="20"/>
                <w:lang w:val="ru-RU"/>
              </w:rPr>
              <w:t>от</w:t>
            </w:r>
            <w:r w:rsidRPr="00B013F6">
              <w:rPr>
                <w:spacing w:val="-47"/>
                <w:sz w:val="20"/>
                <w:lang w:val="ru-RU"/>
              </w:rPr>
              <w:t xml:space="preserve"> </w:t>
            </w:r>
            <w:r w:rsidRPr="00B013F6">
              <w:rPr>
                <w:sz w:val="20"/>
                <w:lang w:val="ru-RU"/>
              </w:rPr>
              <w:t>османского</w:t>
            </w:r>
            <w:r w:rsidRPr="00B013F6">
              <w:rPr>
                <w:spacing w:val="-1"/>
                <w:sz w:val="20"/>
                <w:lang w:val="ru-RU"/>
              </w:rPr>
              <w:t xml:space="preserve"> </w:t>
            </w:r>
            <w:r w:rsidRPr="00B013F6">
              <w:rPr>
                <w:sz w:val="20"/>
                <w:lang w:val="ru-RU"/>
              </w:rPr>
              <w:t>господства.</w:t>
            </w:r>
            <w:r w:rsidRPr="00B013F6">
              <w:rPr>
                <w:spacing w:val="-1"/>
                <w:sz w:val="20"/>
                <w:lang w:val="ru-RU"/>
              </w:rPr>
              <w:t xml:space="preserve"> </w:t>
            </w:r>
            <w:r w:rsidRPr="00B013F6">
              <w:rPr>
                <w:sz w:val="20"/>
                <w:lang w:val="ru-RU"/>
              </w:rPr>
              <w:t>Русско-турецкая</w:t>
            </w:r>
            <w:r w:rsidRPr="00B013F6">
              <w:rPr>
                <w:spacing w:val="-2"/>
                <w:sz w:val="20"/>
                <w:lang w:val="ru-RU"/>
              </w:rPr>
              <w:t xml:space="preserve"> </w:t>
            </w:r>
            <w:r w:rsidRPr="00B013F6">
              <w:rPr>
                <w:sz w:val="20"/>
                <w:lang w:val="ru-RU"/>
              </w:rPr>
              <w:t>война</w:t>
            </w:r>
            <w:r w:rsidRPr="00B013F6">
              <w:rPr>
                <w:spacing w:val="-1"/>
                <w:sz w:val="20"/>
                <w:lang w:val="ru-RU"/>
              </w:rPr>
              <w:t xml:space="preserve"> </w:t>
            </w:r>
            <w:r w:rsidRPr="00B013F6">
              <w:rPr>
                <w:sz w:val="20"/>
                <w:lang w:val="ru-RU"/>
              </w:rPr>
              <w:t>1877</w:t>
            </w:r>
            <w:r w:rsidRPr="00B013F6">
              <w:rPr>
                <w:spacing w:val="1"/>
                <w:sz w:val="20"/>
                <w:lang w:val="ru-RU"/>
              </w:rPr>
              <w:t xml:space="preserve"> </w:t>
            </w:r>
            <w:r w:rsidRPr="00B013F6">
              <w:rPr>
                <w:sz w:val="20"/>
                <w:lang w:val="ru-RU"/>
              </w:rPr>
              <w:t>-</w:t>
            </w:r>
            <w:r w:rsidRPr="00B013F6">
              <w:rPr>
                <w:spacing w:val="-3"/>
                <w:sz w:val="20"/>
                <w:lang w:val="ru-RU"/>
              </w:rPr>
              <w:t xml:space="preserve"> </w:t>
            </w:r>
            <w:r w:rsidRPr="00B013F6">
              <w:rPr>
                <w:sz w:val="20"/>
                <w:lang w:val="ru-RU"/>
              </w:rPr>
              <w:t>1878 гг.,</w:t>
            </w:r>
            <w:r w:rsidRPr="00B013F6">
              <w:rPr>
                <w:spacing w:val="-1"/>
                <w:sz w:val="20"/>
                <w:lang w:val="ru-RU"/>
              </w:rPr>
              <w:t xml:space="preserve"> </w:t>
            </w:r>
            <w:r w:rsidRPr="00B013F6">
              <w:rPr>
                <w:sz w:val="20"/>
                <w:lang w:val="ru-RU"/>
              </w:rPr>
              <w:t>ее</w:t>
            </w:r>
            <w:r w:rsidRPr="00B013F6">
              <w:rPr>
                <w:spacing w:val="-1"/>
                <w:sz w:val="20"/>
                <w:lang w:val="ru-RU"/>
              </w:rPr>
              <w:t xml:space="preserve"> </w:t>
            </w:r>
            <w:r w:rsidRPr="00B013F6">
              <w:rPr>
                <w:sz w:val="20"/>
                <w:lang w:val="ru-RU"/>
              </w:rPr>
              <w:t>итоги.</w:t>
            </w:r>
          </w:p>
          <w:p w:rsidR="00B013F6" w:rsidRPr="00B013F6" w:rsidRDefault="00B013F6" w:rsidP="00B013F6">
            <w:pPr>
              <w:pStyle w:val="TableParagraph"/>
              <w:spacing w:before="1"/>
              <w:ind w:left="31" w:right="199"/>
              <w:rPr>
                <w:sz w:val="20"/>
                <w:lang w:val="ru-RU"/>
              </w:rPr>
            </w:pPr>
            <w:r w:rsidRPr="00B013F6">
              <w:rPr>
                <w:sz w:val="20"/>
                <w:lang w:val="ru-RU"/>
              </w:rPr>
              <w:t>Соединенные Штаты Америки. Север и Юг: экономика, социальные отношения,</w:t>
            </w:r>
            <w:r w:rsidRPr="00B013F6">
              <w:rPr>
                <w:spacing w:val="1"/>
                <w:sz w:val="20"/>
                <w:lang w:val="ru-RU"/>
              </w:rPr>
              <w:t xml:space="preserve"> </w:t>
            </w:r>
            <w:r w:rsidRPr="00B013F6">
              <w:rPr>
                <w:sz w:val="20"/>
                <w:lang w:val="ru-RU"/>
              </w:rPr>
              <w:t>политическая жизнь. Проблема рабства; аболиционизм. Гражданская война (1861 -</w:t>
            </w:r>
            <w:r w:rsidRPr="00B013F6">
              <w:rPr>
                <w:spacing w:val="-47"/>
                <w:sz w:val="20"/>
                <w:lang w:val="ru-RU"/>
              </w:rPr>
              <w:t xml:space="preserve"> </w:t>
            </w:r>
            <w:r w:rsidRPr="00B013F6">
              <w:rPr>
                <w:sz w:val="20"/>
                <w:lang w:val="ru-RU"/>
              </w:rPr>
              <w:t>1865):</w:t>
            </w:r>
            <w:r w:rsidRPr="00B013F6">
              <w:rPr>
                <w:spacing w:val="-3"/>
                <w:sz w:val="20"/>
                <w:lang w:val="ru-RU"/>
              </w:rPr>
              <w:t xml:space="preserve"> </w:t>
            </w:r>
            <w:r w:rsidRPr="00B013F6">
              <w:rPr>
                <w:sz w:val="20"/>
                <w:lang w:val="ru-RU"/>
              </w:rPr>
              <w:t>причины,</w:t>
            </w:r>
            <w:r w:rsidRPr="00B013F6">
              <w:rPr>
                <w:spacing w:val="1"/>
                <w:sz w:val="20"/>
                <w:lang w:val="ru-RU"/>
              </w:rPr>
              <w:t xml:space="preserve"> </w:t>
            </w:r>
            <w:r w:rsidRPr="00B013F6">
              <w:rPr>
                <w:sz w:val="20"/>
                <w:lang w:val="ru-RU"/>
              </w:rPr>
              <w:t>участники, итоги. А. Линкольн.</w:t>
            </w:r>
            <w:r w:rsidRPr="00B013F6">
              <w:rPr>
                <w:spacing w:val="-2"/>
                <w:sz w:val="20"/>
                <w:lang w:val="ru-RU"/>
              </w:rPr>
              <w:t xml:space="preserve"> </w:t>
            </w:r>
            <w:r w:rsidRPr="00B013F6">
              <w:rPr>
                <w:sz w:val="20"/>
                <w:lang w:val="ru-RU"/>
              </w:rPr>
              <w:t>Восстановление</w:t>
            </w:r>
            <w:r w:rsidRPr="00B013F6">
              <w:rPr>
                <w:spacing w:val="2"/>
                <w:sz w:val="20"/>
                <w:lang w:val="ru-RU"/>
              </w:rPr>
              <w:t xml:space="preserve"> </w:t>
            </w:r>
            <w:r w:rsidRPr="00B013F6">
              <w:rPr>
                <w:sz w:val="20"/>
                <w:lang w:val="ru-RU"/>
              </w:rPr>
              <w:t>Юга.</w:t>
            </w:r>
          </w:p>
          <w:p w:rsidR="00B013F6" w:rsidRPr="00B013F6" w:rsidRDefault="00B013F6" w:rsidP="00B013F6">
            <w:pPr>
              <w:pStyle w:val="TableParagraph"/>
              <w:spacing w:line="229" w:lineRule="exact"/>
              <w:ind w:left="31"/>
              <w:rPr>
                <w:sz w:val="20"/>
                <w:lang w:val="ru-RU"/>
              </w:rPr>
            </w:pPr>
            <w:r w:rsidRPr="00B013F6">
              <w:rPr>
                <w:sz w:val="20"/>
                <w:lang w:val="ru-RU"/>
              </w:rPr>
              <w:t>Промышленный</w:t>
            </w:r>
            <w:r w:rsidRPr="00B013F6">
              <w:rPr>
                <w:spacing w:val="-3"/>
                <w:sz w:val="20"/>
                <w:lang w:val="ru-RU"/>
              </w:rPr>
              <w:t xml:space="preserve"> </w:t>
            </w:r>
            <w:r w:rsidRPr="00B013F6">
              <w:rPr>
                <w:sz w:val="20"/>
                <w:lang w:val="ru-RU"/>
              </w:rPr>
              <w:t>рост</w:t>
            </w:r>
            <w:r w:rsidRPr="00B013F6">
              <w:rPr>
                <w:spacing w:val="-3"/>
                <w:sz w:val="20"/>
                <w:lang w:val="ru-RU"/>
              </w:rPr>
              <w:t xml:space="preserve"> </w:t>
            </w:r>
            <w:r w:rsidRPr="00B013F6">
              <w:rPr>
                <w:sz w:val="20"/>
                <w:lang w:val="ru-RU"/>
              </w:rPr>
              <w:t>в</w:t>
            </w:r>
            <w:r w:rsidRPr="00B013F6">
              <w:rPr>
                <w:spacing w:val="-2"/>
                <w:sz w:val="20"/>
                <w:lang w:val="ru-RU"/>
              </w:rPr>
              <w:t xml:space="preserve"> </w:t>
            </w:r>
            <w:r w:rsidRPr="00B013F6">
              <w:rPr>
                <w:sz w:val="20"/>
                <w:lang w:val="ru-RU"/>
              </w:rPr>
              <w:t>конце</w:t>
            </w:r>
            <w:r w:rsidRPr="00B013F6">
              <w:rPr>
                <w:spacing w:val="-2"/>
                <w:sz w:val="20"/>
                <w:lang w:val="ru-RU"/>
              </w:rPr>
              <w:t xml:space="preserve"> </w:t>
            </w:r>
            <w:r>
              <w:rPr>
                <w:sz w:val="20"/>
              </w:rPr>
              <w:t>XIX</w:t>
            </w:r>
            <w:r w:rsidRPr="00B013F6">
              <w:rPr>
                <w:spacing w:val="-2"/>
                <w:sz w:val="20"/>
                <w:lang w:val="ru-RU"/>
              </w:rPr>
              <w:t xml:space="preserve"> </w:t>
            </w:r>
            <w:r w:rsidRPr="00B013F6">
              <w:rPr>
                <w:sz w:val="20"/>
                <w:lang w:val="ru-RU"/>
              </w:rPr>
              <w:t>в.</w:t>
            </w:r>
          </w:p>
          <w:p w:rsidR="00B013F6" w:rsidRPr="00B013F6" w:rsidRDefault="00B013F6" w:rsidP="00B013F6">
            <w:pPr>
              <w:pStyle w:val="TableParagraph"/>
              <w:spacing w:before="1"/>
              <w:ind w:left="31" w:right="76"/>
              <w:rPr>
                <w:sz w:val="20"/>
                <w:lang w:val="ru-RU"/>
              </w:rPr>
            </w:pPr>
            <w:r w:rsidRPr="00B013F6">
              <w:rPr>
                <w:sz w:val="20"/>
                <w:lang w:val="ru-RU"/>
              </w:rPr>
              <w:t>Экономическое</w:t>
            </w:r>
            <w:r w:rsidRPr="00B013F6">
              <w:rPr>
                <w:spacing w:val="-3"/>
                <w:sz w:val="20"/>
                <w:lang w:val="ru-RU"/>
              </w:rPr>
              <w:t xml:space="preserve"> </w:t>
            </w:r>
            <w:r w:rsidRPr="00B013F6">
              <w:rPr>
                <w:sz w:val="20"/>
                <w:lang w:val="ru-RU"/>
              </w:rPr>
              <w:t>и</w:t>
            </w:r>
            <w:r w:rsidRPr="00B013F6">
              <w:rPr>
                <w:spacing w:val="-4"/>
                <w:sz w:val="20"/>
                <w:lang w:val="ru-RU"/>
              </w:rPr>
              <w:t xml:space="preserve"> </w:t>
            </w:r>
            <w:r w:rsidRPr="00B013F6">
              <w:rPr>
                <w:sz w:val="20"/>
                <w:lang w:val="ru-RU"/>
              </w:rPr>
              <w:t>социально-политическое</w:t>
            </w:r>
            <w:r w:rsidRPr="00B013F6">
              <w:rPr>
                <w:spacing w:val="-3"/>
                <w:sz w:val="20"/>
                <w:lang w:val="ru-RU"/>
              </w:rPr>
              <w:t xml:space="preserve"> </w:t>
            </w:r>
            <w:r w:rsidRPr="00B013F6">
              <w:rPr>
                <w:sz w:val="20"/>
                <w:lang w:val="ru-RU"/>
              </w:rPr>
              <w:t>развитие</w:t>
            </w:r>
            <w:r w:rsidRPr="00B013F6">
              <w:rPr>
                <w:spacing w:val="-3"/>
                <w:sz w:val="20"/>
                <w:lang w:val="ru-RU"/>
              </w:rPr>
              <w:t xml:space="preserve"> </w:t>
            </w:r>
            <w:r w:rsidRPr="00B013F6">
              <w:rPr>
                <w:sz w:val="20"/>
                <w:lang w:val="ru-RU"/>
              </w:rPr>
              <w:t>стран</w:t>
            </w:r>
            <w:r w:rsidRPr="00B013F6">
              <w:rPr>
                <w:spacing w:val="-4"/>
                <w:sz w:val="20"/>
                <w:lang w:val="ru-RU"/>
              </w:rPr>
              <w:t xml:space="preserve"> </w:t>
            </w:r>
            <w:r w:rsidRPr="00B013F6">
              <w:rPr>
                <w:sz w:val="20"/>
                <w:lang w:val="ru-RU"/>
              </w:rPr>
              <w:t>Европы</w:t>
            </w:r>
            <w:r w:rsidRPr="00B013F6">
              <w:rPr>
                <w:spacing w:val="-3"/>
                <w:sz w:val="20"/>
                <w:lang w:val="ru-RU"/>
              </w:rPr>
              <w:t xml:space="preserve"> </w:t>
            </w:r>
            <w:r w:rsidRPr="00B013F6">
              <w:rPr>
                <w:sz w:val="20"/>
                <w:lang w:val="ru-RU"/>
              </w:rPr>
              <w:t>и</w:t>
            </w:r>
            <w:r w:rsidRPr="00B013F6">
              <w:rPr>
                <w:spacing w:val="-4"/>
                <w:sz w:val="20"/>
                <w:lang w:val="ru-RU"/>
              </w:rPr>
              <w:t xml:space="preserve"> </w:t>
            </w:r>
            <w:r w:rsidRPr="00B013F6">
              <w:rPr>
                <w:sz w:val="20"/>
                <w:lang w:val="ru-RU"/>
              </w:rPr>
              <w:t>США</w:t>
            </w:r>
            <w:r w:rsidRPr="00B013F6">
              <w:rPr>
                <w:spacing w:val="-5"/>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конце</w:t>
            </w:r>
            <w:r w:rsidRPr="00B013F6">
              <w:rPr>
                <w:spacing w:val="-47"/>
                <w:sz w:val="20"/>
                <w:lang w:val="ru-RU"/>
              </w:rPr>
              <w:t xml:space="preserve"> </w:t>
            </w:r>
            <w:r>
              <w:rPr>
                <w:sz w:val="20"/>
              </w:rPr>
              <w:t>XIX</w:t>
            </w:r>
            <w:r w:rsidRPr="00B013F6">
              <w:rPr>
                <w:sz w:val="20"/>
                <w:lang w:val="ru-RU"/>
              </w:rPr>
              <w:t xml:space="preserve"> -</w:t>
            </w:r>
            <w:r w:rsidRPr="00B013F6">
              <w:rPr>
                <w:spacing w:val="-2"/>
                <w:sz w:val="20"/>
                <w:lang w:val="ru-RU"/>
              </w:rPr>
              <w:t xml:space="preserve"> </w:t>
            </w:r>
            <w:r w:rsidRPr="00B013F6">
              <w:rPr>
                <w:sz w:val="20"/>
                <w:lang w:val="ru-RU"/>
              </w:rPr>
              <w:t xml:space="preserve">начале </w:t>
            </w:r>
            <w:r>
              <w:rPr>
                <w:sz w:val="20"/>
              </w:rPr>
              <w:t>XX</w:t>
            </w:r>
            <w:r w:rsidRPr="00B013F6">
              <w:rPr>
                <w:sz w:val="20"/>
                <w:lang w:val="ru-RU"/>
              </w:rPr>
              <w:t xml:space="preserve"> вв.</w:t>
            </w:r>
          </w:p>
          <w:p w:rsidR="00B013F6" w:rsidRPr="00B013F6" w:rsidRDefault="00B013F6" w:rsidP="00B013F6">
            <w:pPr>
              <w:pStyle w:val="TableParagraph"/>
              <w:ind w:left="31" w:right="630"/>
              <w:rPr>
                <w:sz w:val="20"/>
                <w:lang w:val="ru-RU"/>
              </w:rPr>
            </w:pPr>
            <w:r w:rsidRPr="00B013F6">
              <w:rPr>
                <w:sz w:val="20"/>
                <w:lang w:val="ru-RU"/>
              </w:rPr>
              <w:t>Завершение промышленного переворота. Вторая промышленная революция.</w:t>
            </w:r>
            <w:r w:rsidRPr="00B013F6">
              <w:rPr>
                <w:spacing w:val="1"/>
                <w:sz w:val="20"/>
                <w:lang w:val="ru-RU"/>
              </w:rPr>
              <w:t xml:space="preserve"> </w:t>
            </w:r>
            <w:r w:rsidRPr="00B013F6">
              <w:rPr>
                <w:sz w:val="20"/>
                <w:lang w:val="ru-RU"/>
              </w:rPr>
              <w:t>Индустриализация. Монополистический капитализм. Технический прогресс в</w:t>
            </w:r>
            <w:r w:rsidRPr="00B013F6">
              <w:rPr>
                <w:spacing w:val="-47"/>
                <w:sz w:val="20"/>
                <w:lang w:val="ru-RU"/>
              </w:rPr>
              <w:t xml:space="preserve"> </w:t>
            </w:r>
            <w:r w:rsidRPr="00B013F6">
              <w:rPr>
                <w:sz w:val="20"/>
                <w:lang w:val="ru-RU"/>
              </w:rPr>
              <w:t>промышленности и сельском хозяйстве. Развитие транспорта и средств связи.</w:t>
            </w:r>
            <w:r w:rsidRPr="00B013F6">
              <w:rPr>
                <w:spacing w:val="-47"/>
                <w:sz w:val="20"/>
                <w:lang w:val="ru-RU"/>
              </w:rPr>
              <w:t xml:space="preserve"> </w:t>
            </w:r>
            <w:r w:rsidRPr="00B013F6">
              <w:rPr>
                <w:sz w:val="20"/>
                <w:lang w:val="ru-RU"/>
              </w:rPr>
              <w:t>Миграция</w:t>
            </w:r>
            <w:r w:rsidRPr="00B013F6">
              <w:rPr>
                <w:spacing w:val="-2"/>
                <w:sz w:val="20"/>
                <w:lang w:val="ru-RU"/>
              </w:rPr>
              <w:t xml:space="preserve"> </w:t>
            </w:r>
            <w:r w:rsidRPr="00B013F6">
              <w:rPr>
                <w:sz w:val="20"/>
                <w:lang w:val="ru-RU"/>
              </w:rPr>
              <w:t>из</w:t>
            </w:r>
            <w:r w:rsidRPr="00B013F6">
              <w:rPr>
                <w:spacing w:val="-4"/>
                <w:sz w:val="20"/>
                <w:lang w:val="ru-RU"/>
              </w:rPr>
              <w:t xml:space="preserve"> </w:t>
            </w:r>
            <w:r w:rsidRPr="00B013F6">
              <w:rPr>
                <w:sz w:val="20"/>
                <w:lang w:val="ru-RU"/>
              </w:rPr>
              <w:t>Старого</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Новый</w:t>
            </w:r>
            <w:r w:rsidRPr="00B013F6">
              <w:rPr>
                <w:spacing w:val="-5"/>
                <w:sz w:val="20"/>
                <w:lang w:val="ru-RU"/>
              </w:rPr>
              <w:t xml:space="preserve"> </w:t>
            </w:r>
            <w:r w:rsidRPr="00B013F6">
              <w:rPr>
                <w:sz w:val="20"/>
                <w:lang w:val="ru-RU"/>
              </w:rPr>
              <w:t>Свет.</w:t>
            </w:r>
            <w:r w:rsidRPr="00B013F6">
              <w:rPr>
                <w:spacing w:val="-3"/>
                <w:sz w:val="20"/>
                <w:lang w:val="ru-RU"/>
              </w:rPr>
              <w:t xml:space="preserve"> </w:t>
            </w:r>
            <w:r w:rsidRPr="00B013F6">
              <w:rPr>
                <w:sz w:val="20"/>
                <w:lang w:val="ru-RU"/>
              </w:rPr>
              <w:t>Положение</w:t>
            </w:r>
            <w:r w:rsidRPr="00B013F6">
              <w:rPr>
                <w:spacing w:val="-4"/>
                <w:sz w:val="20"/>
                <w:lang w:val="ru-RU"/>
              </w:rPr>
              <w:t xml:space="preserve"> </w:t>
            </w:r>
            <w:r w:rsidRPr="00B013F6">
              <w:rPr>
                <w:sz w:val="20"/>
                <w:lang w:val="ru-RU"/>
              </w:rPr>
              <w:t>основных</w:t>
            </w:r>
            <w:r w:rsidRPr="00B013F6">
              <w:rPr>
                <w:spacing w:val="-5"/>
                <w:sz w:val="20"/>
                <w:lang w:val="ru-RU"/>
              </w:rPr>
              <w:t xml:space="preserve"> </w:t>
            </w:r>
            <w:r w:rsidRPr="00B013F6">
              <w:rPr>
                <w:sz w:val="20"/>
                <w:lang w:val="ru-RU"/>
              </w:rPr>
              <w:t>социальных</w:t>
            </w:r>
            <w:r w:rsidRPr="00B013F6">
              <w:rPr>
                <w:spacing w:val="-4"/>
                <w:sz w:val="20"/>
                <w:lang w:val="ru-RU"/>
              </w:rPr>
              <w:t xml:space="preserve"> </w:t>
            </w:r>
            <w:r w:rsidRPr="00B013F6">
              <w:rPr>
                <w:sz w:val="20"/>
                <w:lang w:val="ru-RU"/>
              </w:rPr>
              <w:t>групп.</w:t>
            </w:r>
            <w:r w:rsidRPr="00B013F6">
              <w:rPr>
                <w:spacing w:val="-47"/>
                <w:sz w:val="20"/>
                <w:lang w:val="ru-RU"/>
              </w:rPr>
              <w:t xml:space="preserve"> </w:t>
            </w:r>
            <w:r w:rsidRPr="00B013F6">
              <w:rPr>
                <w:sz w:val="20"/>
                <w:lang w:val="ru-RU"/>
              </w:rPr>
              <w:t>Рабочее</w:t>
            </w:r>
            <w:r w:rsidRPr="00B013F6">
              <w:rPr>
                <w:spacing w:val="-3"/>
                <w:sz w:val="20"/>
                <w:lang w:val="ru-RU"/>
              </w:rPr>
              <w:t xml:space="preserve"> </w:t>
            </w:r>
            <w:r w:rsidRPr="00B013F6">
              <w:rPr>
                <w:sz w:val="20"/>
                <w:lang w:val="ru-RU"/>
              </w:rPr>
              <w:t>движение и</w:t>
            </w:r>
            <w:r w:rsidRPr="00B013F6">
              <w:rPr>
                <w:spacing w:val="-4"/>
                <w:sz w:val="20"/>
                <w:lang w:val="ru-RU"/>
              </w:rPr>
              <w:t xml:space="preserve"> </w:t>
            </w:r>
            <w:r w:rsidRPr="00B013F6">
              <w:rPr>
                <w:sz w:val="20"/>
                <w:lang w:val="ru-RU"/>
              </w:rPr>
              <w:t>профсоюзы.</w:t>
            </w:r>
            <w:r w:rsidRPr="00B013F6">
              <w:rPr>
                <w:spacing w:val="-2"/>
                <w:sz w:val="20"/>
                <w:lang w:val="ru-RU"/>
              </w:rPr>
              <w:t xml:space="preserve"> </w:t>
            </w:r>
            <w:r w:rsidRPr="00B013F6">
              <w:rPr>
                <w:sz w:val="20"/>
                <w:lang w:val="ru-RU"/>
              </w:rPr>
              <w:t>Образование</w:t>
            </w:r>
            <w:r w:rsidRPr="00B013F6">
              <w:rPr>
                <w:spacing w:val="-3"/>
                <w:sz w:val="20"/>
                <w:lang w:val="ru-RU"/>
              </w:rPr>
              <w:t xml:space="preserve"> </w:t>
            </w:r>
            <w:r w:rsidRPr="00B013F6">
              <w:rPr>
                <w:sz w:val="20"/>
                <w:lang w:val="ru-RU"/>
              </w:rPr>
              <w:t>социалистических</w:t>
            </w:r>
            <w:r w:rsidRPr="00B013F6">
              <w:rPr>
                <w:spacing w:val="-4"/>
                <w:sz w:val="20"/>
                <w:lang w:val="ru-RU"/>
              </w:rPr>
              <w:t xml:space="preserve"> </w:t>
            </w:r>
            <w:r w:rsidRPr="00B013F6">
              <w:rPr>
                <w:sz w:val="20"/>
                <w:lang w:val="ru-RU"/>
              </w:rPr>
              <w:t>партий.</w:t>
            </w:r>
          </w:p>
          <w:p w:rsidR="00B013F6" w:rsidRPr="00B013F6" w:rsidRDefault="00B013F6" w:rsidP="00B013F6">
            <w:pPr>
              <w:pStyle w:val="TableParagraph"/>
              <w:spacing w:line="229" w:lineRule="exact"/>
              <w:ind w:left="31"/>
              <w:rPr>
                <w:sz w:val="20"/>
                <w:lang w:val="ru-RU"/>
              </w:rPr>
            </w:pPr>
            <w:r w:rsidRPr="00B013F6">
              <w:rPr>
                <w:sz w:val="20"/>
                <w:lang w:val="ru-RU"/>
              </w:rPr>
              <w:t>Страны Латинской</w:t>
            </w:r>
            <w:r w:rsidRPr="00B013F6">
              <w:rPr>
                <w:spacing w:val="-2"/>
                <w:sz w:val="20"/>
                <w:lang w:val="ru-RU"/>
              </w:rPr>
              <w:t xml:space="preserve"> </w:t>
            </w:r>
            <w:r w:rsidRPr="00B013F6">
              <w:rPr>
                <w:sz w:val="20"/>
                <w:lang w:val="ru-RU"/>
              </w:rPr>
              <w:t>Америки</w:t>
            </w:r>
            <w:r w:rsidRPr="00B013F6">
              <w:rPr>
                <w:spacing w:val="-2"/>
                <w:sz w:val="20"/>
                <w:lang w:val="ru-RU"/>
              </w:rPr>
              <w:t xml:space="preserve"> </w:t>
            </w:r>
            <w:r w:rsidRPr="00B013F6">
              <w:rPr>
                <w:sz w:val="20"/>
                <w:lang w:val="ru-RU"/>
              </w:rPr>
              <w:t>в</w:t>
            </w:r>
            <w:r w:rsidRPr="00B013F6">
              <w:rPr>
                <w:spacing w:val="-4"/>
                <w:sz w:val="20"/>
                <w:lang w:val="ru-RU"/>
              </w:rPr>
              <w:t xml:space="preserve"> </w:t>
            </w:r>
            <w:r>
              <w:rPr>
                <w:sz w:val="20"/>
              </w:rPr>
              <w:t>XIX</w:t>
            </w:r>
            <w:r w:rsidRPr="00B013F6">
              <w:rPr>
                <w:sz w:val="20"/>
                <w:lang w:val="ru-RU"/>
              </w:rPr>
              <w:t xml:space="preserve"> -</w:t>
            </w:r>
            <w:r w:rsidRPr="00B013F6">
              <w:rPr>
                <w:spacing w:val="-4"/>
                <w:sz w:val="20"/>
                <w:lang w:val="ru-RU"/>
              </w:rPr>
              <w:t xml:space="preserve"> </w:t>
            </w:r>
            <w:r w:rsidRPr="00B013F6">
              <w:rPr>
                <w:sz w:val="20"/>
                <w:lang w:val="ru-RU"/>
              </w:rPr>
              <w:t>начале</w:t>
            </w:r>
            <w:r w:rsidRPr="00B013F6">
              <w:rPr>
                <w:spacing w:val="-3"/>
                <w:sz w:val="20"/>
                <w:lang w:val="ru-RU"/>
              </w:rPr>
              <w:t xml:space="preserve"> </w:t>
            </w:r>
            <w:r>
              <w:rPr>
                <w:sz w:val="20"/>
              </w:rPr>
              <w:t>XX</w:t>
            </w:r>
            <w:r w:rsidRPr="00B013F6">
              <w:rPr>
                <w:spacing w:val="-3"/>
                <w:sz w:val="20"/>
                <w:lang w:val="ru-RU"/>
              </w:rPr>
              <w:t xml:space="preserve"> </w:t>
            </w:r>
            <w:r w:rsidRPr="00B013F6">
              <w:rPr>
                <w:sz w:val="20"/>
                <w:lang w:val="ru-RU"/>
              </w:rPr>
              <w:t>вв.</w:t>
            </w:r>
          </w:p>
          <w:p w:rsidR="00B013F6" w:rsidRPr="00D25045" w:rsidRDefault="00B013F6" w:rsidP="00B013F6">
            <w:pPr>
              <w:pStyle w:val="TableParagraph"/>
              <w:ind w:left="31" w:right="76"/>
              <w:rPr>
                <w:sz w:val="20"/>
                <w:lang w:val="ru-RU"/>
              </w:rPr>
            </w:pPr>
            <w:r w:rsidRPr="00B013F6">
              <w:rPr>
                <w:sz w:val="20"/>
                <w:lang w:val="ru-RU"/>
              </w:rPr>
              <w:lastRenderedPageBreak/>
              <w:t>Политика метрополий в латиноамериканских владениях. Колониальное общество.</w:t>
            </w:r>
            <w:r w:rsidRPr="00B013F6">
              <w:rPr>
                <w:spacing w:val="1"/>
                <w:sz w:val="20"/>
                <w:lang w:val="ru-RU"/>
              </w:rPr>
              <w:t xml:space="preserve"> </w:t>
            </w:r>
            <w:r w:rsidRPr="00B013F6">
              <w:rPr>
                <w:sz w:val="20"/>
                <w:lang w:val="ru-RU"/>
              </w:rPr>
              <w:t>Освободительная борьба: задачи, участники, формы выступлений. Ф.Д. Туссен-</w:t>
            </w:r>
            <w:r w:rsidRPr="00B013F6">
              <w:rPr>
                <w:spacing w:val="1"/>
                <w:sz w:val="20"/>
                <w:lang w:val="ru-RU"/>
              </w:rPr>
              <w:t xml:space="preserve"> </w:t>
            </w:r>
            <w:r w:rsidRPr="00B013F6">
              <w:rPr>
                <w:sz w:val="20"/>
                <w:lang w:val="ru-RU"/>
              </w:rPr>
              <w:t>Лувертюр,</w:t>
            </w:r>
            <w:r w:rsidRPr="00B013F6">
              <w:rPr>
                <w:spacing w:val="-5"/>
                <w:sz w:val="20"/>
                <w:lang w:val="ru-RU"/>
              </w:rPr>
              <w:t xml:space="preserve"> </w:t>
            </w:r>
            <w:r w:rsidRPr="00B013F6">
              <w:rPr>
                <w:sz w:val="20"/>
                <w:lang w:val="ru-RU"/>
              </w:rPr>
              <w:t>С.</w:t>
            </w:r>
            <w:r w:rsidRPr="00B013F6">
              <w:rPr>
                <w:spacing w:val="-5"/>
                <w:sz w:val="20"/>
                <w:lang w:val="ru-RU"/>
              </w:rPr>
              <w:t xml:space="preserve"> </w:t>
            </w:r>
            <w:r w:rsidRPr="00B013F6">
              <w:rPr>
                <w:sz w:val="20"/>
                <w:lang w:val="ru-RU"/>
              </w:rPr>
              <w:t>Боливар.</w:t>
            </w:r>
            <w:r w:rsidRPr="00B013F6">
              <w:rPr>
                <w:spacing w:val="-5"/>
                <w:sz w:val="20"/>
                <w:lang w:val="ru-RU"/>
              </w:rPr>
              <w:t xml:space="preserve"> </w:t>
            </w:r>
            <w:r w:rsidRPr="00B013F6">
              <w:rPr>
                <w:sz w:val="20"/>
                <w:lang w:val="ru-RU"/>
              </w:rPr>
              <w:t>Провозглашение</w:t>
            </w:r>
            <w:r w:rsidRPr="00B013F6">
              <w:rPr>
                <w:spacing w:val="-4"/>
                <w:sz w:val="20"/>
                <w:lang w:val="ru-RU"/>
              </w:rPr>
              <w:t xml:space="preserve"> </w:t>
            </w:r>
            <w:r w:rsidRPr="00B013F6">
              <w:rPr>
                <w:sz w:val="20"/>
                <w:lang w:val="ru-RU"/>
              </w:rPr>
              <w:t>независимых</w:t>
            </w:r>
            <w:r w:rsidRPr="00B013F6">
              <w:rPr>
                <w:spacing w:val="-6"/>
                <w:sz w:val="20"/>
                <w:lang w:val="ru-RU"/>
              </w:rPr>
              <w:t xml:space="preserve"> </w:t>
            </w:r>
            <w:r w:rsidRPr="00B013F6">
              <w:rPr>
                <w:sz w:val="20"/>
                <w:lang w:val="ru-RU"/>
              </w:rPr>
              <w:t>государств.</w:t>
            </w:r>
            <w:r w:rsidRPr="00B013F6">
              <w:rPr>
                <w:spacing w:val="-5"/>
                <w:sz w:val="20"/>
                <w:lang w:val="ru-RU"/>
              </w:rPr>
              <w:t xml:space="preserve"> </w:t>
            </w:r>
            <w:r w:rsidRPr="00B013F6">
              <w:rPr>
                <w:sz w:val="20"/>
                <w:lang w:val="ru-RU"/>
              </w:rPr>
              <w:t>Влияние</w:t>
            </w:r>
            <w:r w:rsidRPr="00B013F6">
              <w:rPr>
                <w:spacing w:val="-2"/>
                <w:sz w:val="20"/>
                <w:lang w:val="ru-RU"/>
              </w:rPr>
              <w:t xml:space="preserve"> </w:t>
            </w:r>
            <w:r w:rsidRPr="00B013F6">
              <w:rPr>
                <w:sz w:val="20"/>
                <w:lang w:val="ru-RU"/>
              </w:rPr>
              <w:t>США</w:t>
            </w:r>
            <w:r w:rsidRPr="00B013F6">
              <w:rPr>
                <w:spacing w:val="-4"/>
                <w:sz w:val="20"/>
                <w:lang w:val="ru-RU"/>
              </w:rPr>
              <w:t xml:space="preserve"> </w:t>
            </w:r>
            <w:r w:rsidRPr="00B013F6">
              <w:rPr>
                <w:sz w:val="20"/>
                <w:lang w:val="ru-RU"/>
              </w:rPr>
              <w:t>на</w:t>
            </w:r>
            <w:r w:rsidRPr="00B013F6">
              <w:rPr>
                <w:spacing w:val="-47"/>
                <w:sz w:val="20"/>
                <w:lang w:val="ru-RU"/>
              </w:rPr>
              <w:t xml:space="preserve"> </w:t>
            </w:r>
            <w:r w:rsidRPr="00B013F6">
              <w:rPr>
                <w:sz w:val="20"/>
                <w:lang w:val="ru-RU"/>
              </w:rPr>
              <w:t>страны</w:t>
            </w:r>
            <w:r w:rsidRPr="00B013F6">
              <w:rPr>
                <w:spacing w:val="-4"/>
                <w:sz w:val="20"/>
                <w:lang w:val="ru-RU"/>
              </w:rPr>
              <w:t xml:space="preserve"> </w:t>
            </w:r>
            <w:r w:rsidRPr="00B013F6">
              <w:rPr>
                <w:sz w:val="20"/>
                <w:lang w:val="ru-RU"/>
              </w:rPr>
              <w:t>Латинской</w:t>
            </w:r>
            <w:r w:rsidRPr="00B013F6">
              <w:rPr>
                <w:spacing w:val="-2"/>
                <w:sz w:val="20"/>
                <w:lang w:val="ru-RU"/>
              </w:rPr>
              <w:t xml:space="preserve"> </w:t>
            </w:r>
            <w:r w:rsidRPr="00B013F6">
              <w:rPr>
                <w:sz w:val="20"/>
                <w:lang w:val="ru-RU"/>
              </w:rPr>
              <w:t>Америки.</w:t>
            </w:r>
            <w:r w:rsidRPr="00B013F6">
              <w:rPr>
                <w:spacing w:val="-1"/>
                <w:sz w:val="20"/>
                <w:lang w:val="ru-RU"/>
              </w:rPr>
              <w:t xml:space="preserve"> </w:t>
            </w:r>
            <w:r w:rsidRPr="00D25045">
              <w:rPr>
                <w:sz w:val="20"/>
                <w:lang w:val="ru-RU"/>
              </w:rPr>
              <w:t>Традиционные</w:t>
            </w:r>
            <w:r w:rsidRPr="00D25045">
              <w:rPr>
                <w:spacing w:val="-4"/>
                <w:sz w:val="20"/>
                <w:lang w:val="ru-RU"/>
              </w:rPr>
              <w:t xml:space="preserve"> </w:t>
            </w:r>
            <w:r w:rsidRPr="00D25045">
              <w:rPr>
                <w:sz w:val="20"/>
                <w:lang w:val="ru-RU"/>
              </w:rPr>
              <w:t>отношения;</w:t>
            </w:r>
            <w:r w:rsidRPr="00D25045">
              <w:rPr>
                <w:spacing w:val="-4"/>
                <w:sz w:val="20"/>
                <w:lang w:val="ru-RU"/>
              </w:rPr>
              <w:t xml:space="preserve"> </w:t>
            </w:r>
            <w:r w:rsidRPr="00D25045">
              <w:rPr>
                <w:sz w:val="20"/>
                <w:lang w:val="ru-RU"/>
              </w:rPr>
              <w:t>латифундизм.</w:t>
            </w:r>
            <w:r w:rsidRPr="00D25045">
              <w:rPr>
                <w:spacing w:val="-4"/>
                <w:sz w:val="20"/>
                <w:lang w:val="ru-RU"/>
              </w:rPr>
              <w:t xml:space="preserve"> </w:t>
            </w:r>
            <w:r w:rsidRPr="00D25045">
              <w:rPr>
                <w:sz w:val="20"/>
                <w:lang w:val="ru-RU"/>
              </w:rPr>
              <w:t>Проблемы</w:t>
            </w:r>
            <w:r w:rsidRPr="00B013F6">
              <w:rPr>
                <w:sz w:val="20"/>
                <w:lang w:val="ru-RU"/>
              </w:rPr>
              <w:t xml:space="preserve"> модернизации.</w:t>
            </w:r>
            <w:r w:rsidRPr="00B013F6">
              <w:rPr>
                <w:spacing w:val="-4"/>
                <w:sz w:val="20"/>
                <w:lang w:val="ru-RU"/>
              </w:rPr>
              <w:t xml:space="preserve"> </w:t>
            </w:r>
            <w:r w:rsidRPr="00B013F6">
              <w:rPr>
                <w:sz w:val="20"/>
                <w:lang w:val="ru-RU"/>
              </w:rPr>
              <w:t>Мексиканская</w:t>
            </w:r>
            <w:r w:rsidRPr="00B013F6">
              <w:rPr>
                <w:spacing w:val="-4"/>
                <w:sz w:val="20"/>
                <w:lang w:val="ru-RU"/>
              </w:rPr>
              <w:t xml:space="preserve"> </w:t>
            </w:r>
            <w:r w:rsidRPr="00B013F6">
              <w:rPr>
                <w:sz w:val="20"/>
                <w:lang w:val="ru-RU"/>
              </w:rPr>
              <w:t>революция</w:t>
            </w:r>
            <w:r w:rsidRPr="00B013F6">
              <w:rPr>
                <w:spacing w:val="-5"/>
                <w:sz w:val="20"/>
                <w:lang w:val="ru-RU"/>
              </w:rPr>
              <w:t xml:space="preserve"> </w:t>
            </w:r>
            <w:r w:rsidRPr="00B013F6">
              <w:rPr>
                <w:sz w:val="20"/>
                <w:lang w:val="ru-RU"/>
              </w:rPr>
              <w:t>1910</w:t>
            </w:r>
            <w:r w:rsidRPr="00B013F6">
              <w:rPr>
                <w:spacing w:val="2"/>
                <w:sz w:val="20"/>
                <w:lang w:val="ru-RU"/>
              </w:rPr>
              <w:t xml:space="preserve"> </w:t>
            </w:r>
            <w:r w:rsidRPr="00B013F6">
              <w:rPr>
                <w:sz w:val="20"/>
                <w:lang w:val="ru-RU"/>
              </w:rPr>
              <w:t>-</w:t>
            </w:r>
            <w:r w:rsidRPr="00B013F6">
              <w:rPr>
                <w:spacing w:val="-6"/>
                <w:sz w:val="20"/>
                <w:lang w:val="ru-RU"/>
              </w:rPr>
              <w:t xml:space="preserve"> </w:t>
            </w:r>
            <w:r w:rsidRPr="00B013F6">
              <w:rPr>
                <w:sz w:val="20"/>
                <w:lang w:val="ru-RU"/>
              </w:rPr>
              <w:t>1917</w:t>
            </w:r>
            <w:r w:rsidRPr="00B013F6">
              <w:rPr>
                <w:spacing w:val="-2"/>
                <w:sz w:val="20"/>
                <w:lang w:val="ru-RU"/>
              </w:rPr>
              <w:t xml:space="preserve"> </w:t>
            </w:r>
            <w:r w:rsidRPr="00B013F6">
              <w:rPr>
                <w:sz w:val="20"/>
                <w:lang w:val="ru-RU"/>
              </w:rPr>
              <w:t>гг.:</w:t>
            </w:r>
            <w:r w:rsidRPr="00B013F6">
              <w:rPr>
                <w:spacing w:val="-4"/>
                <w:sz w:val="20"/>
                <w:lang w:val="ru-RU"/>
              </w:rPr>
              <w:t xml:space="preserve"> </w:t>
            </w:r>
            <w:r w:rsidRPr="00B013F6">
              <w:rPr>
                <w:sz w:val="20"/>
                <w:lang w:val="ru-RU"/>
              </w:rPr>
              <w:t>участники,</w:t>
            </w:r>
            <w:r w:rsidRPr="00B013F6">
              <w:rPr>
                <w:spacing w:val="-3"/>
                <w:sz w:val="20"/>
                <w:lang w:val="ru-RU"/>
              </w:rPr>
              <w:t xml:space="preserve"> </w:t>
            </w:r>
            <w:r w:rsidRPr="00B013F6">
              <w:rPr>
                <w:sz w:val="20"/>
                <w:lang w:val="ru-RU"/>
              </w:rPr>
              <w:t>итоги,</w:t>
            </w:r>
            <w:r w:rsidRPr="00B013F6">
              <w:rPr>
                <w:spacing w:val="-3"/>
                <w:sz w:val="20"/>
                <w:lang w:val="ru-RU"/>
              </w:rPr>
              <w:t xml:space="preserve"> </w:t>
            </w:r>
            <w:r w:rsidRPr="00B013F6">
              <w:rPr>
                <w:sz w:val="20"/>
                <w:lang w:val="ru-RU"/>
              </w:rPr>
              <w:t>значение.</w:t>
            </w:r>
          </w:p>
        </w:tc>
      </w:tr>
      <w:tr w:rsidR="00B9772D" w:rsidTr="00B013F6">
        <w:trPr>
          <w:trHeight w:val="697"/>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spacing w:before="7"/>
              <w:rPr>
                <w:sz w:val="23"/>
                <w:lang w:val="ru-RU"/>
              </w:rPr>
            </w:pPr>
          </w:p>
          <w:p w:rsidR="00B013F6" w:rsidRPr="00B013F6" w:rsidRDefault="00B013F6" w:rsidP="00B013F6">
            <w:pPr>
              <w:pStyle w:val="TableParagraph"/>
              <w:spacing w:before="1"/>
              <w:ind w:left="27" w:right="113"/>
              <w:rPr>
                <w:sz w:val="20"/>
                <w:lang w:val="ru-RU"/>
              </w:rPr>
            </w:pPr>
            <w:r w:rsidRPr="00B013F6">
              <w:rPr>
                <w:sz w:val="20"/>
                <w:lang w:val="ru-RU"/>
              </w:rPr>
              <w:t>Страны</w:t>
            </w:r>
            <w:r w:rsidRPr="00B013F6">
              <w:rPr>
                <w:spacing w:val="-1"/>
                <w:sz w:val="20"/>
                <w:lang w:val="ru-RU"/>
              </w:rPr>
              <w:t xml:space="preserve"> </w:t>
            </w:r>
            <w:r w:rsidRPr="00B013F6">
              <w:rPr>
                <w:sz w:val="20"/>
                <w:lang w:val="ru-RU"/>
              </w:rPr>
              <w:t>Азии</w:t>
            </w:r>
            <w:r w:rsidRPr="00B013F6">
              <w:rPr>
                <w:spacing w:val="-2"/>
                <w:sz w:val="20"/>
                <w:lang w:val="ru-RU"/>
              </w:rPr>
              <w:t xml:space="preserve"> </w:t>
            </w:r>
            <w:r w:rsidRPr="00B013F6">
              <w:rPr>
                <w:sz w:val="20"/>
                <w:lang w:val="ru-RU"/>
              </w:rPr>
              <w:t>в</w:t>
            </w:r>
            <w:r w:rsidRPr="00B013F6">
              <w:rPr>
                <w:spacing w:val="-5"/>
                <w:sz w:val="20"/>
                <w:lang w:val="ru-RU"/>
              </w:rPr>
              <w:t xml:space="preserve"> </w:t>
            </w:r>
            <w:r>
              <w:rPr>
                <w:sz w:val="20"/>
              </w:rPr>
              <w:t>XIX</w:t>
            </w:r>
            <w:r w:rsidRPr="00B013F6">
              <w:rPr>
                <w:spacing w:val="-2"/>
                <w:sz w:val="20"/>
                <w:lang w:val="ru-RU"/>
              </w:rPr>
              <w:t xml:space="preserve"> </w:t>
            </w:r>
            <w:r w:rsidRPr="00B013F6">
              <w:rPr>
                <w:sz w:val="20"/>
                <w:lang w:val="ru-RU"/>
              </w:rPr>
              <w:t>-</w:t>
            </w:r>
            <w:r w:rsidRPr="00B013F6">
              <w:rPr>
                <w:spacing w:val="-2"/>
                <w:sz w:val="20"/>
                <w:lang w:val="ru-RU"/>
              </w:rPr>
              <w:t xml:space="preserve"> </w:t>
            </w:r>
            <w:r w:rsidRPr="00B013F6">
              <w:rPr>
                <w:sz w:val="20"/>
                <w:lang w:val="ru-RU"/>
              </w:rPr>
              <w:t>начале</w:t>
            </w:r>
            <w:r w:rsidRPr="00B013F6">
              <w:rPr>
                <w:spacing w:val="-47"/>
                <w:sz w:val="20"/>
                <w:lang w:val="ru-RU"/>
              </w:rPr>
              <w:t xml:space="preserve"> </w:t>
            </w:r>
            <w:r>
              <w:rPr>
                <w:sz w:val="20"/>
              </w:rPr>
              <w:t>XX</w:t>
            </w:r>
            <w:r w:rsidRPr="00B013F6">
              <w:rPr>
                <w:spacing w:val="-1"/>
                <w:sz w:val="20"/>
                <w:lang w:val="ru-RU"/>
              </w:rPr>
              <w:t xml:space="preserve"> </w:t>
            </w:r>
            <w:r w:rsidRPr="00B013F6">
              <w:rPr>
                <w:sz w:val="20"/>
                <w:lang w:val="ru-RU"/>
              </w:rPr>
              <w:t>вв.</w:t>
            </w:r>
          </w:p>
        </w:tc>
        <w:tc>
          <w:tcPr>
            <w:tcW w:w="7391" w:type="dxa"/>
          </w:tcPr>
          <w:p w:rsidR="00B013F6" w:rsidRPr="00B013F6" w:rsidRDefault="00B013F6" w:rsidP="00B013F6">
            <w:pPr>
              <w:pStyle w:val="TableParagraph"/>
              <w:spacing w:before="19" w:line="229" w:lineRule="exact"/>
              <w:ind w:left="31"/>
              <w:rPr>
                <w:sz w:val="20"/>
                <w:lang w:val="ru-RU"/>
              </w:rPr>
            </w:pPr>
            <w:r w:rsidRPr="00B013F6">
              <w:rPr>
                <w:sz w:val="20"/>
                <w:lang w:val="ru-RU"/>
              </w:rPr>
              <w:t>Япония.</w:t>
            </w:r>
            <w:r w:rsidRPr="00B013F6">
              <w:rPr>
                <w:spacing w:val="-4"/>
                <w:sz w:val="20"/>
                <w:lang w:val="ru-RU"/>
              </w:rPr>
              <w:t xml:space="preserve"> </w:t>
            </w:r>
            <w:r w:rsidRPr="00B013F6">
              <w:rPr>
                <w:sz w:val="20"/>
                <w:lang w:val="ru-RU"/>
              </w:rPr>
              <w:t>Внутренняя</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внешняя</w:t>
            </w:r>
            <w:r w:rsidRPr="00B013F6">
              <w:rPr>
                <w:spacing w:val="-2"/>
                <w:sz w:val="20"/>
                <w:lang w:val="ru-RU"/>
              </w:rPr>
              <w:t xml:space="preserve"> </w:t>
            </w:r>
            <w:r w:rsidRPr="00B013F6">
              <w:rPr>
                <w:sz w:val="20"/>
                <w:lang w:val="ru-RU"/>
              </w:rPr>
              <w:t>политика</w:t>
            </w:r>
            <w:r w:rsidRPr="00B013F6">
              <w:rPr>
                <w:spacing w:val="-4"/>
                <w:sz w:val="20"/>
                <w:lang w:val="ru-RU"/>
              </w:rPr>
              <w:t xml:space="preserve"> </w:t>
            </w:r>
            <w:r w:rsidRPr="00B013F6">
              <w:rPr>
                <w:sz w:val="20"/>
                <w:lang w:val="ru-RU"/>
              </w:rPr>
              <w:t>сегуната</w:t>
            </w:r>
            <w:r w:rsidRPr="00B013F6">
              <w:rPr>
                <w:spacing w:val="-3"/>
                <w:sz w:val="20"/>
                <w:lang w:val="ru-RU"/>
              </w:rPr>
              <w:t xml:space="preserve"> </w:t>
            </w:r>
            <w:r w:rsidRPr="00B013F6">
              <w:rPr>
                <w:sz w:val="20"/>
                <w:lang w:val="ru-RU"/>
              </w:rPr>
              <w:t>Токугава.</w:t>
            </w:r>
            <w:r w:rsidRPr="00B013F6">
              <w:rPr>
                <w:spacing w:val="-4"/>
                <w:sz w:val="20"/>
                <w:lang w:val="ru-RU"/>
              </w:rPr>
              <w:t xml:space="preserve"> </w:t>
            </w:r>
            <w:r w:rsidRPr="00B013F6">
              <w:rPr>
                <w:sz w:val="20"/>
                <w:lang w:val="ru-RU"/>
              </w:rPr>
              <w:t>"Открытие</w:t>
            </w:r>
            <w:r w:rsidRPr="00B013F6">
              <w:rPr>
                <w:spacing w:val="-3"/>
                <w:sz w:val="20"/>
                <w:lang w:val="ru-RU"/>
              </w:rPr>
              <w:t xml:space="preserve"> </w:t>
            </w:r>
            <w:r w:rsidRPr="00B013F6">
              <w:rPr>
                <w:sz w:val="20"/>
                <w:lang w:val="ru-RU"/>
              </w:rPr>
              <w:t>Японии".</w:t>
            </w:r>
          </w:p>
          <w:p w:rsidR="00B013F6" w:rsidRPr="00B013F6" w:rsidRDefault="00B013F6" w:rsidP="00B013F6">
            <w:pPr>
              <w:pStyle w:val="TableParagraph"/>
              <w:ind w:left="31" w:right="76"/>
              <w:rPr>
                <w:sz w:val="20"/>
                <w:lang w:val="ru-RU"/>
              </w:rPr>
            </w:pPr>
            <w:r w:rsidRPr="00B013F6">
              <w:rPr>
                <w:sz w:val="20"/>
                <w:lang w:val="ru-RU"/>
              </w:rPr>
              <w:t>Реставрация</w:t>
            </w:r>
            <w:r w:rsidRPr="00B013F6">
              <w:rPr>
                <w:spacing w:val="-6"/>
                <w:sz w:val="20"/>
                <w:lang w:val="ru-RU"/>
              </w:rPr>
              <w:t xml:space="preserve"> </w:t>
            </w:r>
            <w:r w:rsidRPr="00B013F6">
              <w:rPr>
                <w:sz w:val="20"/>
                <w:lang w:val="ru-RU"/>
              </w:rPr>
              <w:t>Мэйдзи.</w:t>
            </w:r>
            <w:r w:rsidRPr="00B013F6">
              <w:rPr>
                <w:spacing w:val="-4"/>
                <w:sz w:val="20"/>
                <w:lang w:val="ru-RU"/>
              </w:rPr>
              <w:t xml:space="preserve"> </w:t>
            </w:r>
            <w:r w:rsidRPr="00B013F6">
              <w:rPr>
                <w:sz w:val="20"/>
                <w:lang w:val="ru-RU"/>
              </w:rPr>
              <w:t>Введение</w:t>
            </w:r>
            <w:r w:rsidRPr="00B013F6">
              <w:rPr>
                <w:spacing w:val="-2"/>
                <w:sz w:val="20"/>
                <w:lang w:val="ru-RU"/>
              </w:rPr>
              <w:t xml:space="preserve"> </w:t>
            </w:r>
            <w:r w:rsidRPr="00B013F6">
              <w:rPr>
                <w:sz w:val="20"/>
                <w:lang w:val="ru-RU"/>
              </w:rPr>
              <w:t>конституции.</w:t>
            </w:r>
            <w:r w:rsidRPr="00B013F6">
              <w:rPr>
                <w:spacing w:val="-5"/>
                <w:sz w:val="20"/>
                <w:lang w:val="ru-RU"/>
              </w:rPr>
              <w:t xml:space="preserve"> </w:t>
            </w:r>
            <w:r w:rsidRPr="00B013F6">
              <w:rPr>
                <w:sz w:val="20"/>
                <w:lang w:val="ru-RU"/>
              </w:rPr>
              <w:t>Модернизация</w:t>
            </w:r>
            <w:r w:rsidRPr="00B013F6">
              <w:rPr>
                <w:spacing w:val="-5"/>
                <w:sz w:val="20"/>
                <w:lang w:val="ru-RU"/>
              </w:rPr>
              <w:t xml:space="preserve"> </w:t>
            </w:r>
            <w:r w:rsidRPr="00B013F6">
              <w:rPr>
                <w:sz w:val="20"/>
                <w:lang w:val="ru-RU"/>
              </w:rPr>
              <w:t>в</w:t>
            </w:r>
            <w:r w:rsidRPr="00B013F6">
              <w:rPr>
                <w:spacing w:val="-5"/>
                <w:sz w:val="20"/>
                <w:lang w:val="ru-RU"/>
              </w:rPr>
              <w:t xml:space="preserve"> </w:t>
            </w:r>
            <w:r w:rsidRPr="00B013F6">
              <w:rPr>
                <w:sz w:val="20"/>
                <w:lang w:val="ru-RU"/>
              </w:rPr>
              <w:t>экономике</w:t>
            </w:r>
            <w:r w:rsidRPr="00B013F6">
              <w:rPr>
                <w:spacing w:val="-5"/>
                <w:sz w:val="20"/>
                <w:lang w:val="ru-RU"/>
              </w:rPr>
              <w:t xml:space="preserve"> </w:t>
            </w:r>
            <w:r w:rsidRPr="00B013F6">
              <w:rPr>
                <w:sz w:val="20"/>
                <w:lang w:val="ru-RU"/>
              </w:rPr>
              <w:t>и</w:t>
            </w:r>
            <w:r w:rsidRPr="00B013F6">
              <w:rPr>
                <w:spacing w:val="-47"/>
                <w:sz w:val="20"/>
                <w:lang w:val="ru-RU"/>
              </w:rPr>
              <w:t xml:space="preserve"> </w:t>
            </w:r>
            <w:r w:rsidRPr="00B013F6">
              <w:rPr>
                <w:sz w:val="20"/>
                <w:lang w:val="ru-RU"/>
              </w:rPr>
              <w:t>социальных</w:t>
            </w:r>
            <w:r w:rsidRPr="00B013F6">
              <w:rPr>
                <w:spacing w:val="-2"/>
                <w:sz w:val="20"/>
                <w:lang w:val="ru-RU"/>
              </w:rPr>
              <w:t xml:space="preserve"> </w:t>
            </w:r>
            <w:r w:rsidRPr="00B013F6">
              <w:rPr>
                <w:sz w:val="20"/>
                <w:lang w:val="ru-RU"/>
              </w:rPr>
              <w:t>отношениях.</w:t>
            </w:r>
            <w:r w:rsidRPr="00B013F6">
              <w:rPr>
                <w:spacing w:val="-1"/>
                <w:sz w:val="20"/>
                <w:lang w:val="ru-RU"/>
              </w:rPr>
              <w:t xml:space="preserve"> </w:t>
            </w:r>
            <w:r w:rsidRPr="00B013F6">
              <w:rPr>
                <w:sz w:val="20"/>
                <w:lang w:val="ru-RU"/>
              </w:rPr>
              <w:t>Переход</w:t>
            </w:r>
            <w:r w:rsidRPr="00B013F6">
              <w:rPr>
                <w:spacing w:val="-1"/>
                <w:sz w:val="20"/>
                <w:lang w:val="ru-RU"/>
              </w:rPr>
              <w:t xml:space="preserve"> </w:t>
            </w:r>
            <w:r w:rsidRPr="00B013F6">
              <w:rPr>
                <w:sz w:val="20"/>
                <w:lang w:val="ru-RU"/>
              </w:rPr>
              <w:t>к</w:t>
            </w:r>
            <w:r w:rsidRPr="00B013F6">
              <w:rPr>
                <w:spacing w:val="-2"/>
                <w:sz w:val="20"/>
                <w:lang w:val="ru-RU"/>
              </w:rPr>
              <w:t xml:space="preserve"> </w:t>
            </w:r>
            <w:r w:rsidRPr="00B013F6">
              <w:rPr>
                <w:sz w:val="20"/>
                <w:lang w:val="ru-RU"/>
              </w:rPr>
              <w:t>политике</w:t>
            </w:r>
            <w:r w:rsidRPr="00B013F6">
              <w:rPr>
                <w:spacing w:val="-1"/>
                <w:sz w:val="20"/>
                <w:lang w:val="ru-RU"/>
              </w:rPr>
              <w:t xml:space="preserve"> </w:t>
            </w:r>
            <w:r w:rsidRPr="00B013F6">
              <w:rPr>
                <w:sz w:val="20"/>
                <w:lang w:val="ru-RU"/>
              </w:rPr>
              <w:t>завоеваний.</w:t>
            </w:r>
          </w:p>
          <w:p w:rsidR="00B013F6" w:rsidRPr="00B013F6" w:rsidRDefault="00B013F6" w:rsidP="00B013F6">
            <w:pPr>
              <w:pStyle w:val="TableParagraph"/>
              <w:ind w:left="31" w:right="204"/>
              <w:jc w:val="both"/>
              <w:rPr>
                <w:sz w:val="20"/>
                <w:lang w:val="ru-RU"/>
              </w:rPr>
            </w:pPr>
            <w:r w:rsidRPr="00B013F6">
              <w:rPr>
                <w:sz w:val="20"/>
                <w:lang w:val="ru-RU"/>
              </w:rPr>
              <w:t>Китай.</w:t>
            </w:r>
            <w:r w:rsidRPr="00B013F6">
              <w:rPr>
                <w:spacing w:val="-5"/>
                <w:sz w:val="20"/>
                <w:lang w:val="ru-RU"/>
              </w:rPr>
              <w:t xml:space="preserve"> </w:t>
            </w:r>
            <w:r w:rsidRPr="00B013F6">
              <w:rPr>
                <w:sz w:val="20"/>
                <w:lang w:val="ru-RU"/>
              </w:rPr>
              <w:t>Империя</w:t>
            </w:r>
            <w:r w:rsidRPr="00B013F6">
              <w:rPr>
                <w:spacing w:val="-5"/>
                <w:sz w:val="20"/>
                <w:lang w:val="ru-RU"/>
              </w:rPr>
              <w:t xml:space="preserve"> </w:t>
            </w:r>
            <w:r w:rsidRPr="00B013F6">
              <w:rPr>
                <w:sz w:val="20"/>
                <w:lang w:val="ru-RU"/>
              </w:rPr>
              <w:t>Цин.</w:t>
            </w:r>
            <w:r w:rsidRPr="00B013F6">
              <w:rPr>
                <w:spacing w:val="-5"/>
                <w:sz w:val="20"/>
                <w:lang w:val="ru-RU"/>
              </w:rPr>
              <w:t xml:space="preserve"> </w:t>
            </w:r>
            <w:r w:rsidRPr="00B013F6">
              <w:rPr>
                <w:sz w:val="20"/>
                <w:lang w:val="ru-RU"/>
              </w:rPr>
              <w:t>"Опиумные</w:t>
            </w:r>
            <w:r w:rsidRPr="00B013F6">
              <w:rPr>
                <w:spacing w:val="-5"/>
                <w:sz w:val="20"/>
                <w:lang w:val="ru-RU"/>
              </w:rPr>
              <w:t xml:space="preserve"> </w:t>
            </w:r>
            <w:r w:rsidRPr="00B013F6">
              <w:rPr>
                <w:sz w:val="20"/>
                <w:lang w:val="ru-RU"/>
              </w:rPr>
              <w:t>войны".</w:t>
            </w:r>
            <w:r w:rsidRPr="00B013F6">
              <w:rPr>
                <w:spacing w:val="-4"/>
                <w:sz w:val="20"/>
                <w:lang w:val="ru-RU"/>
              </w:rPr>
              <w:t xml:space="preserve"> </w:t>
            </w:r>
            <w:r w:rsidRPr="00B013F6">
              <w:rPr>
                <w:sz w:val="20"/>
                <w:lang w:val="ru-RU"/>
              </w:rPr>
              <w:t>Восстание</w:t>
            </w:r>
            <w:r w:rsidRPr="00B013F6">
              <w:rPr>
                <w:spacing w:val="-5"/>
                <w:sz w:val="20"/>
                <w:lang w:val="ru-RU"/>
              </w:rPr>
              <w:t xml:space="preserve"> </w:t>
            </w:r>
            <w:r w:rsidRPr="00B013F6">
              <w:rPr>
                <w:sz w:val="20"/>
                <w:lang w:val="ru-RU"/>
              </w:rPr>
              <w:t>тайпинов.</w:t>
            </w:r>
            <w:r w:rsidRPr="00B013F6">
              <w:rPr>
                <w:spacing w:val="-4"/>
                <w:sz w:val="20"/>
                <w:lang w:val="ru-RU"/>
              </w:rPr>
              <w:t xml:space="preserve"> </w:t>
            </w:r>
            <w:r w:rsidRPr="00B013F6">
              <w:rPr>
                <w:sz w:val="20"/>
                <w:lang w:val="ru-RU"/>
              </w:rPr>
              <w:t>"Открытие"</w:t>
            </w:r>
            <w:r w:rsidRPr="00B013F6">
              <w:rPr>
                <w:spacing w:val="-2"/>
                <w:sz w:val="20"/>
                <w:lang w:val="ru-RU"/>
              </w:rPr>
              <w:t xml:space="preserve"> </w:t>
            </w:r>
            <w:r w:rsidRPr="00B013F6">
              <w:rPr>
                <w:sz w:val="20"/>
                <w:lang w:val="ru-RU"/>
              </w:rPr>
              <w:t>Китая.</w:t>
            </w:r>
            <w:r w:rsidRPr="00B013F6">
              <w:rPr>
                <w:spacing w:val="-48"/>
                <w:sz w:val="20"/>
                <w:lang w:val="ru-RU"/>
              </w:rPr>
              <w:t xml:space="preserve"> </w:t>
            </w:r>
            <w:r w:rsidRPr="00B013F6">
              <w:rPr>
                <w:sz w:val="20"/>
                <w:lang w:val="ru-RU"/>
              </w:rPr>
              <w:t>Политика</w:t>
            </w:r>
            <w:r w:rsidRPr="00B013F6">
              <w:rPr>
                <w:spacing w:val="-4"/>
                <w:sz w:val="20"/>
                <w:lang w:val="ru-RU"/>
              </w:rPr>
              <w:t xml:space="preserve"> </w:t>
            </w:r>
            <w:r w:rsidRPr="00B013F6">
              <w:rPr>
                <w:sz w:val="20"/>
                <w:lang w:val="ru-RU"/>
              </w:rPr>
              <w:t>"самоусиления".</w:t>
            </w:r>
            <w:r w:rsidRPr="00B013F6">
              <w:rPr>
                <w:spacing w:val="-4"/>
                <w:sz w:val="20"/>
                <w:lang w:val="ru-RU"/>
              </w:rPr>
              <w:t xml:space="preserve"> </w:t>
            </w:r>
            <w:r w:rsidRPr="00B013F6">
              <w:rPr>
                <w:sz w:val="20"/>
                <w:lang w:val="ru-RU"/>
              </w:rPr>
              <w:t>Восстание</w:t>
            </w:r>
            <w:r w:rsidRPr="00B013F6">
              <w:rPr>
                <w:spacing w:val="-3"/>
                <w:sz w:val="20"/>
                <w:lang w:val="ru-RU"/>
              </w:rPr>
              <w:t xml:space="preserve"> </w:t>
            </w:r>
            <w:r w:rsidRPr="00B013F6">
              <w:rPr>
                <w:sz w:val="20"/>
                <w:lang w:val="ru-RU"/>
              </w:rPr>
              <w:t>"ихэтуаней".</w:t>
            </w:r>
            <w:r w:rsidRPr="00B013F6">
              <w:rPr>
                <w:spacing w:val="-4"/>
                <w:sz w:val="20"/>
                <w:lang w:val="ru-RU"/>
              </w:rPr>
              <w:t xml:space="preserve"> </w:t>
            </w:r>
            <w:r w:rsidRPr="00B013F6">
              <w:rPr>
                <w:sz w:val="20"/>
                <w:lang w:val="ru-RU"/>
              </w:rPr>
              <w:t>Революция</w:t>
            </w:r>
            <w:r w:rsidRPr="00B013F6">
              <w:rPr>
                <w:spacing w:val="-4"/>
                <w:sz w:val="20"/>
                <w:lang w:val="ru-RU"/>
              </w:rPr>
              <w:t xml:space="preserve"> </w:t>
            </w:r>
            <w:r w:rsidRPr="00B013F6">
              <w:rPr>
                <w:sz w:val="20"/>
                <w:lang w:val="ru-RU"/>
              </w:rPr>
              <w:t>1911</w:t>
            </w:r>
            <w:r w:rsidRPr="00B013F6">
              <w:rPr>
                <w:spacing w:val="-1"/>
                <w:sz w:val="20"/>
                <w:lang w:val="ru-RU"/>
              </w:rPr>
              <w:t xml:space="preserve"> </w:t>
            </w:r>
            <w:r w:rsidRPr="00B013F6">
              <w:rPr>
                <w:sz w:val="20"/>
                <w:lang w:val="ru-RU"/>
              </w:rPr>
              <w:t>-</w:t>
            </w:r>
            <w:r w:rsidRPr="00B013F6">
              <w:rPr>
                <w:spacing w:val="-6"/>
                <w:sz w:val="20"/>
                <w:lang w:val="ru-RU"/>
              </w:rPr>
              <w:t xml:space="preserve"> </w:t>
            </w:r>
            <w:r w:rsidRPr="00B013F6">
              <w:rPr>
                <w:sz w:val="20"/>
                <w:lang w:val="ru-RU"/>
              </w:rPr>
              <w:t>1913</w:t>
            </w:r>
            <w:r w:rsidRPr="00B013F6">
              <w:rPr>
                <w:spacing w:val="-2"/>
                <w:sz w:val="20"/>
                <w:lang w:val="ru-RU"/>
              </w:rPr>
              <w:t xml:space="preserve"> </w:t>
            </w:r>
            <w:r w:rsidRPr="00B013F6">
              <w:rPr>
                <w:sz w:val="20"/>
                <w:lang w:val="ru-RU"/>
              </w:rPr>
              <w:t>гг.</w:t>
            </w:r>
            <w:r w:rsidRPr="00B013F6">
              <w:rPr>
                <w:spacing w:val="-4"/>
                <w:sz w:val="20"/>
                <w:lang w:val="ru-RU"/>
              </w:rPr>
              <w:t xml:space="preserve"> </w:t>
            </w:r>
            <w:r w:rsidRPr="00B013F6">
              <w:rPr>
                <w:sz w:val="20"/>
                <w:lang w:val="ru-RU"/>
              </w:rPr>
              <w:t>Сунь</w:t>
            </w:r>
            <w:r w:rsidRPr="00B013F6">
              <w:rPr>
                <w:spacing w:val="-47"/>
                <w:sz w:val="20"/>
                <w:lang w:val="ru-RU"/>
              </w:rPr>
              <w:t xml:space="preserve"> </w:t>
            </w:r>
            <w:r w:rsidRPr="00B013F6">
              <w:rPr>
                <w:sz w:val="20"/>
                <w:lang w:val="ru-RU"/>
              </w:rPr>
              <w:t>Ятсен.</w:t>
            </w:r>
          </w:p>
          <w:p w:rsidR="00B013F6" w:rsidRPr="00B013F6" w:rsidRDefault="00B013F6" w:rsidP="00B013F6">
            <w:pPr>
              <w:pStyle w:val="TableParagraph"/>
              <w:spacing w:before="1"/>
              <w:ind w:left="31" w:right="119"/>
              <w:jc w:val="both"/>
              <w:rPr>
                <w:sz w:val="20"/>
                <w:lang w:val="ru-RU"/>
              </w:rPr>
            </w:pPr>
            <w:r w:rsidRPr="00B013F6">
              <w:rPr>
                <w:sz w:val="20"/>
                <w:lang w:val="ru-RU"/>
              </w:rPr>
              <w:t>Османская</w:t>
            </w:r>
            <w:r w:rsidRPr="00B013F6">
              <w:rPr>
                <w:spacing w:val="-3"/>
                <w:sz w:val="20"/>
                <w:lang w:val="ru-RU"/>
              </w:rPr>
              <w:t xml:space="preserve"> </w:t>
            </w:r>
            <w:r w:rsidRPr="00B013F6">
              <w:rPr>
                <w:sz w:val="20"/>
                <w:lang w:val="ru-RU"/>
              </w:rPr>
              <w:t>империя.</w:t>
            </w:r>
            <w:r w:rsidRPr="00B013F6">
              <w:rPr>
                <w:spacing w:val="-4"/>
                <w:sz w:val="20"/>
                <w:lang w:val="ru-RU"/>
              </w:rPr>
              <w:t xml:space="preserve"> </w:t>
            </w:r>
            <w:r w:rsidRPr="00B013F6">
              <w:rPr>
                <w:sz w:val="20"/>
                <w:lang w:val="ru-RU"/>
              </w:rPr>
              <w:t>Традиционные</w:t>
            </w:r>
            <w:r w:rsidRPr="00B013F6">
              <w:rPr>
                <w:spacing w:val="-2"/>
                <w:sz w:val="20"/>
                <w:lang w:val="ru-RU"/>
              </w:rPr>
              <w:t xml:space="preserve"> </w:t>
            </w:r>
            <w:r w:rsidRPr="00B013F6">
              <w:rPr>
                <w:sz w:val="20"/>
                <w:lang w:val="ru-RU"/>
              </w:rPr>
              <w:t>устои</w:t>
            </w:r>
            <w:r w:rsidRPr="00B013F6">
              <w:rPr>
                <w:spacing w:val="-5"/>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попытки</w:t>
            </w:r>
            <w:r w:rsidRPr="00B013F6">
              <w:rPr>
                <w:spacing w:val="-4"/>
                <w:sz w:val="20"/>
                <w:lang w:val="ru-RU"/>
              </w:rPr>
              <w:t xml:space="preserve"> </w:t>
            </w:r>
            <w:r w:rsidRPr="00B013F6">
              <w:rPr>
                <w:sz w:val="20"/>
                <w:lang w:val="ru-RU"/>
              </w:rPr>
              <w:t>проведения</w:t>
            </w:r>
            <w:r w:rsidRPr="00B013F6">
              <w:rPr>
                <w:spacing w:val="-5"/>
                <w:sz w:val="20"/>
                <w:lang w:val="ru-RU"/>
              </w:rPr>
              <w:t xml:space="preserve"> </w:t>
            </w:r>
            <w:r w:rsidRPr="00B013F6">
              <w:rPr>
                <w:sz w:val="20"/>
                <w:lang w:val="ru-RU"/>
              </w:rPr>
              <w:t>реформ.</w:t>
            </w:r>
            <w:r w:rsidRPr="00B013F6">
              <w:rPr>
                <w:spacing w:val="-4"/>
                <w:sz w:val="20"/>
                <w:lang w:val="ru-RU"/>
              </w:rPr>
              <w:t xml:space="preserve"> </w:t>
            </w:r>
            <w:r w:rsidRPr="00B013F6">
              <w:rPr>
                <w:sz w:val="20"/>
                <w:lang w:val="ru-RU"/>
              </w:rPr>
              <w:t>Политика</w:t>
            </w:r>
            <w:r w:rsidRPr="00B013F6">
              <w:rPr>
                <w:spacing w:val="-48"/>
                <w:sz w:val="20"/>
                <w:lang w:val="ru-RU"/>
              </w:rPr>
              <w:t xml:space="preserve"> </w:t>
            </w:r>
            <w:r w:rsidRPr="00B013F6">
              <w:rPr>
                <w:sz w:val="20"/>
                <w:lang w:val="ru-RU"/>
              </w:rPr>
              <w:t>Танзимата.</w:t>
            </w:r>
            <w:r w:rsidRPr="00B013F6">
              <w:rPr>
                <w:spacing w:val="-2"/>
                <w:sz w:val="20"/>
                <w:lang w:val="ru-RU"/>
              </w:rPr>
              <w:t xml:space="preserve"> </w:t>
            </w:r>
            <w:r w:rsidRPr="00B013F6">
              <w:rPr>
                <w:sz w:val="20"/>
                <w:lang w:val="ru-RU"/>
              </w:rPr>
              <w:t>Принятие</w:t>
            </w:r>
            <w:r w:rsidRPr="00B013F6">
              <w:rPr>
                <w:spacing w:val="1"/>
                <w:sz w:val="20"/>
                <w:lang w:val="ru-RU"/>
              </w:rPr>
              <w:t xml:space="preserve"> </w:t>
            </w:r>
            <w:r w:rsidRPr="00B013F6">
              <w:rPr>
                <w:sz w:val="20"/>
                <w:lang w:val="ru-RU"/>
              </w:rPr>
              <w:t>конституции.</w:t>
            </w:r>
            <w:r w:rsidRPr="00B013F6">
              <w:rPr>
                <w:spacing w:val="-1"/>
                <w:sz w:val="20"/>
                <w:lang w:val="ru-RU"/>
              </w:rPr>
              <w:t xml:space="preserve"> </w:t>
            </w:r>
            <w:r w:rsidRPr="00B013F6">
              <w:rPr>
                <w:sz w:val="20"/>
                <w:lang w:val="ru-RU"/>
              </w:rPr>
              <w:t>Младотурецкая</w:t>
            </w:r>
            <w:r w:rsidRPr="00B013F6">
              <w:rPr>
                <w:spacing w:val="-3"/>
                <w:sz w:val="20"/>
                <w:lang w:val="ru-RU"/>
              </w:rPr>
              <w:t xml:space="preserve"> </w:t>
            </w:r>
            <w:r w:rsidRPr="00B013F6">
              <w:rPr>
                <w:sz w:val="20"/>
                <w:lang w:val="ru-RU"/>
              </w:rPr>
              <w:t>революция</w:t>
            </w:r>
            <w:r w:rsidRPr="00B013F6">
              <w:rPr>
                <w:spacing w:val="-2"/>
                <w:sz w:val="20"/>
                <w:lang w:val="ru-RU"/>
              </w:rPr>
              <w:t xml:space="preserve"> </w:t>
            </w:r>
            <w:r w:rsidRPr="00B013F6">
              <w:rPr>
                <w:sz w:val="20"/>
                <w:lang w:val="ru-RU"/>
              </w:rPr>
              <w:t>1908</w:t>
            </w:r>
            <w:r w:rsidRPr="00B013F6">
              <w:rPr>
                <w:spacing w:val="5"/>
                <w:sz w:val="20"/>
                <w:lang w:val="ru-RU"/>
              </w:rPr>
              <w:t xml:space="preserve"> </w:t>
            </w:r>
            <w:r w:rsidRPr="00B013F6">
              <w:rPr>
                <w:sz w:val="20"/>
                <w:lang w:val="ru-RU"/>
              </w:rPr>
              <w:t>-</w:t>
            </w:r>
            <w:r w:rsidRPr="00B013F6">
              <w:rPr>
                <w:spacing w:val="-4"/>
                <w:sz w:val="20"/>
                <w:lang w:val="ru-RU"/>
              </w:rPr>
              <w:t xml:space="preserve"> </w:t>
            </w:r>
            <w:r w:rsidRPr="00B013F6">
              <w:rPr>
                <w:sz w:val="20"/>
                <w:lang w:val="ru-RU"/>
              </w:rPr>
              <w:t>1909 гг.</w:t>
            </w:r>
          </w:p>
          <w:p w:rsidR="00B013F6" w:rsidRPr="00B013F6" w:rsidRDefault="00B013F6" w:rsidP="00B013F6">
            <w:pPr>
              <w:pStyle w:val="TableParagraph"/>
              <w:spacing w:line="228" w:lineRule="exact"/>
              <w:ind w:left="31"/>
              <w:jc w:val="both"/>
              <w:rPr>
                <w:sz w:val="20"/>
                <w:lang w:val="ru-RU"/>
              </w:rPr>
            </w:pPr>
            <w:r w:rsidRPr="00B013F6">
              <w:rPr>
                <w:sz w:val="20"/>
                <w:lang w:val="ru-RU"/>
              </w:rPr>
              <w:t>Революция</w:t>
            </w:r>
            <w:r w:rsidRPr="00B013F6">
              <w:rPr>
                <w:spacing w:val="-3"/>
                <w:sz w:val="20"/>
                <w:lang w:val="ru-RU"/>
              </w:rPr>
              <w:t xml:space="preserve"> </w:t>
            </w:r>
            <w:r w:rsidRPr="00B013F6">
              <w:rPr>
                <w:sz w:val="20"/>
                <w:lang w:val="ru-RU"/>
              </w:rPr>
              <w:t>1905</w:t>
            </w:r>
            <w:r w:rsidRPr="00B013F6">
              <w:rPr>
                <w:spacing w:val="1"/>
                <w:sz w:val="20"/>
                <w:lang w:val="ru-RU"/>
              </w:rPr>
              <w:t xml:space="preserve"> </w:t>
            </w:r>
            <w:r w:rsidRPr="00B013F6">
              <w:rPr>
                <w:sz w:val="20"/>
                <w:lang w:val="ru-RU"/>
              </w:rPr>
              <w:t>-</w:t>
            </w:r>
            <w:r w:rsidRPr="00B013F6">
              <w:rPr>
                <w:spacing w:val="-3"/>
                <w:sz w:val="20"/>
                <w:lang w:val="ru-RU"/>
              </w:rPr>
              <w:t xml:space="preserve"> </w:t>
            </w:r>
            <w:r w:rsidRPr="00B013F6">
              <w:rPr>
                <w:sz w:val="20"/>
                <w:lang w:val="ru-RU"/>
              </w:rPr>
              <w:t>1911</w:t>
            </w:r>
            <w:r w:rsidRPr="00B013F6">
              <w:rPr>
                <w:spacing w:val="-1"/>
                <w:sz w:val="20"/>
                <w:lang w:val="ru-RU"/>
              </w:rPr>
              <w:t xml:space="preserve"> </w:t>
            </w:r>
            <w:r w:rsidRPr="00B013F6">
              <w:rPr>
                <w:sz w:val="20"/>
                <w:lang w:val="ru-RU"/>
              </w:rPr>
              <w:t>гг.</w:t>
            </w:r>
            <w:r w:rsidRPr="00B013F6">
              <w:rPr>
                <w:spacing w:val="-2"/>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Иране.</w:t>
            </w:r>
          </w:p>
          <w:p w:rsidR="00B013F6" w:rsidRPr="00B013F6" w:rsidRDefault="00B013F6" w:rsidP="00B013F6">
            <w:pPr>
              <w:pStyle w:val="TableParagraph"/>
              <w:spacing w:before="1"/>
              <w:ind w:left="31" w:right="147"/>
              <w:rPr>
                <w:sz w:val="20"/>
                <w:lang w:val="ru-RU"/>
              </w:rPr>
            </w:pPr>
            <w:r w:rsidRPr="00B013F6">
              <w:rPr>
                <w:sz w:val="20"/>
                <w:lang w:val="ru-RU"/>
              </w:rPr>
              <w:t>Индия.</w:t>
            </w:r>
            <w:r w:rsidRPr="00B013F6">
              <w:rPr>
                <w:spacing w:val="-6"/>
                <w:sz w:val="20"/>
                <w:lang w:val="ru-RU"/>
              </w:rPr>
              <w:t xml:space="preserve"> </w:t>
            </w:r>
            <w:r w:rsidRPr="00B013F6">
              <w:rPr>
                <w:sz w:val="20"/>
                <w:lang w:val="ru-RU"/>
              </w:rPr>
              <w:t>Колониальный</w:t>
            </w:r>
            <w:r w:rsidRPr="00B013F6">
              <w:rPr>
                <w:spacing w:val="-6"/>
                <w:sz w:val="20"/>
                <w:lang w:val="ru-RU"/>
              </w:rPr>
              <w:t xml:space="preserve"> </w:t>
            </w:r>
            <w:r w:rsidRPr="00B013F6">
              <w:rPr>
                <w:sz w:val="20"/>
                <w:lang w:val="ru-RU"/>
              </w:rPr>
              <w:t>режим.</w:t>
            </w:r>
            <w:r w:rsidRPr="00B013F6">
              <w:rPr>
                <w:spacing w:val="-2"/>
                <w:sz w:val="20"/>
                <w:lang w:val="ru-RU"/>
              </w:rPr>
              <w:t xml:space="preserve"> </w:t>
            </w:r>
            <w:r w:rsidRPr="00B013F6">
              <w:rPr>
                <w:sz w:val="20"/>
                <w:lang w:val="ru-RU"/>
              </w:rPr>
              <w:t>Индийское</w:t>
            </w:r>
            <w:r w:rsidRPr="00B013F6">
              <w:rPr>
                <w:spacing w:val="-5"/>
                <w:sz w:val="20"/>
                <w:lang w:val="ru-RU"/>
              </w:rPr>
              <w:t xml:space="preserve"> </w:t>
            </w:r>
            <w:r w:rsidRPr="00B013F6">
              <w:rPr>
                <w:sz w:val="20"/>
                <w:lang w:val="ru-RU"/>
              </w:rPr>
              <w:t>национальное</w:t>
            </w:r>
            <w:r w:rsidRPr="00B013F6">
              <w:rPr>
                <w:spacing w:val="-4"/>
                <w:sz w:val="20"/>
                <w:lang w:val="ru-RU"/>
              </w:rPr>
              <w:t xml:space="preserve"> </w:t>
            </w:r>
            <w:r w:rsidRPr="00B013F6">
              <w:rPr>
                <w:sz w:val="20"/>
                <w:lang w:val="ru-RU"/>
              </w:rPr>
              <w:t>движение.</w:t>
            </w:r>
            <w:r w:rsidRPr="00B013F6">
              <w:rPr>
                <w:spacing w:val="-4"/>
                <w:sz w:val="20"/>
                <w:lang w:val="ru-RU"/>
              </w:rPr>
              <w:t xml:space="preserve"> </w:t>
            </w:r>
            <w:r w:rsidRPr="00B013F6">
              <w:rPr>
                <w:sz w:val="20"/>
                <w:lang w:val="ru-RU"/>
              </w:rPr>
              <w:t>Восстание</w:t>
            </w:r>
            <w:r w:rsidRPr="00B013F6">
              <w:rPr>
                <w:spacing w:val="-47"/>
                <w:sz w:val="20"/>
                <w:lang w:val="ru-RU"/>
              </w:rPr>
              <w:t xml:space="preserve"> </w:t>
            </w:r>
            <w:r w:rsidRPr="00B013F6">
              <w:rPr>
                <w:sz w:val="20"/>
                <w:lang w:val="ru-RU"/>
              </w:rPr>
              <w:t>сипаев</w:t>
            </w:r>
            <w:r w:rsidRPr="00B013F6">
              <w:rPr>
                <w:spacing w:val="-3"/>
                <w:sz w:val="20"/>
                <w:lang w:val="ru-RU"/>
              </w:rPr>
              <w:t xml:space="preserve"> </w:t>
            </w:r>
            <w:r w:rsidRPr="00B013F6">
              <w:rPr>
                <w:sz w:val="20"/>
                <w:lang w:val="ru-RU"/>
              </w:rPr>
              <w:t>(1857</w:t>
            </w:r>
            <w:r w:rsidRPr="00B013F6">
              <w:rPr>
                <w:spacing w:val="2"/>
                <w:sz w:val="20"/>
                <w:lang w:val="ru-RU"/>
              </w:rPr>
              <w:t xml:space="preserve"> </w:t>
            </w:r>
            <w:r w:rsidRPr="00B013F6">
              <w:rPr>
                <w:sz w:val="20"/>
                <w:lang w:val="ru-RU"/>
              </w:rPr>
              <w:t>-</w:t>
            </w:r>
            <w:r w:rsidRPr="00B013F6">
              <w:rPr>
                <w:spacing w:val="-3"/>
                <w:sz w:val="20"/>
                <w:lang w:val="ru-RU"/>
              </w:rPr>
              <w:t xml:space="preserve"> </w:t>
            </w:r>
            <w:r w:rsidRPr="00B013F6">
              <w:rPr>
                <w:sz w:val="20"/>
                <w:lang w:val="ru-RU"/>
              </w:rPr>
              <w:t>1859).</w:t>
            </w:r>
            <w:r w:rsidRPr="00B013F6">
              <w:rPr>
                <w:spacing w:val="-2"/>
                <w:sz w:val="20"/>
                <w:lang w:val="ru-RU"/>
              </w:rPr>
              <w:t xml:space="preserve"> </w:t>
            </w:r>
            <w:r w:rsidRPr="00B013F6">
              <w:rPr>
                <w:sz w:val="20"/>
                <w:lang w:val="ru-RU"/>
              </w:rPr>
              <w:t>Объявление</w:t>
            </w:r>
            <w:r w:rsidRPr="00B013F6">
              <w:rPr>
                <w:spacing w:val="-1"/>
                <w:sz w:val="20"/>
                <w:lang w:val="ru-RU"/>
              </w:rPr>
              <w:t xml:space="preserve"> </w:t>
            </w:r>
            <w:r w:rsidRPr="00B013F6">
              <w:rPr>
                <w:sz w:val="20"/>
                <w:lang w:val="ru-RU"/>
              </w:rPr>
              <w:t>Индии</w:t>
            </w:r>
            <w:r w:rsidRPr="00B013F6">
              <w:rPr>
                <w:spacing w:val="-2"/>
                <w:sz w:val="20"/>
                <w:lang w:val="ru-RU"/>
              </w:rPr>
              <w:t xml:space="preserve"> </w:t>
            </w:r>
            <w:r w:rsidRPr="00B013F6">
              <w:rPr>
                <w:sz w:val="20"/>
                <w:lang w:val="ru-RU"/>
              </w:rPr>
              <w:t>владением</w:t>
            </w:r>
            <w:r w:rsidRPr="00B013F6">
              <w:rPr>
                <w:spacing w:val="-1"/>
                <w:sz w:val="20"/>
                <w:lang w:val="ru-RU"/>
              </w:rPr>
              <w:t xml:space="preserve"> </w:t>
            </w:r>
            <w:r w:rsidRPr="00B013F6">
              <w:rPr>
                <w:sz w:val="20"/>
                <w:lang w:val="ru-RU"/>
              </w:rPr>
              <w:t>британской</w:t>
            </w:r>
            <w:r w:rsidRPr="00B013F6">
              <w:rPr>
                <w:spacing w:val="-2"/>
                <w:sz w:val="20"/>
                <w:lang w:val="ru-RU"/>
              </w:rPr>
              <w:t xml:space="preserve"> </w:t>
            </w:r>
            <w:r w:rsidRPr="00B013F6">
              <w:rPr>
                <w:sz w:val="20"/>
                <w:lang w:val="ru-RU"/>
              </w:rPr>
              <w:t>короны.</w:t>
            </w:r>
          </w:p>
          <w:p w:rsidR="00B013F6" w:rsidRDefault="00B013F6" w:rsidP="00B013F6">
            <w:pPr>
              <w:pStyle w:val="TableParagraph"/>
              <w:spacing w:before="1"/>
              <w:ind w:left="31" w:right="76"/>
              <w:rPr>
                <w:sz w:val="20"/>
              </w:rPr>
            </w:pPr>
            <w:r w:rsidRPr="00B013F6">
              <w:rPr>
                <w:sz w:val="20"/>
                <w:lang w:val="ru-RU"/>
              </w:rPr>
              <w:t>Политическое</w:t>
            </w:r>
            <w:r w:rsidRPr="00B013F6">
              <w:rPr>
                <w:spacing w:val="-5"/>
                <w:sz w:val="20"/>
                <w:lang w:val="ru-RU"/>
              </w:rPr>
              <w:t xml:space="preserve"> </w:t>
            </w:r>
            <w:r w:rsidRPr="00B013F6">
              <w:rPr>
                <w:sz w:val="20"/>
                <w:lang w:val="ru-RU"/>
              </w:rPr>
              <w:t>развитие</w:t>
            </w:r>
            <w:r w:rsidRPr="00B013F6">
              <w:rPr>
                <w:spacing w:val="-2"/>
                <w:sz w:val="20"/>
                <w:lang w:val="ru-RU"/>
              </w:rPr>
              <w:t xml:space="preserve"> </w:t>
            </w:r>
            <w:r w:rsidRPr="00B013F6">
              <w:rPr>
                <w:sz w:val="20"/>
                <w:lang w:val="ru-RU"/>
              </w:rPr>
              <w:t>Индии</w:t>
            </w:r>
            <w:r w:rsidRPr="00B013F6">
              <w:rPr>
                <w:spacing w:val="-5"/>
                <w:sz w:val="20"/>
                <w:lang w:val="ru-RU"/>
              </w:rPr>
              <w:t xml:space="preserve"> </w:t>
            </w:r>
            <w:r w:rsidRPr="00B013F6">
              <w:rPr>
                <w:sz w:val="20"/>
                <w:lang w:val="ru-RU"/>
              </w:rPr>
              <w:t>во</w:t>
            </w:r>
            <w:r w:rsidRPr="00B013F6">
              <w:rPr>
                <w:spacing w:val="-4"/>
                <w:sz w:val="20"/>
                <w:lang w:val="ru-RU"/>
              </w:rPr>
              <w:t xml:space="preserve"> </w:t>
            </w:r>
            <w:r w:rsidRPr="00B013F6">
              <w:rPr>
                <w:sz w:val="20"/>
                <w:lang w:val="ru-RU"/>
              </w:rPr>
              <w:t>второй</w:t>
            </w:r>
            <w:r w:rsidRPr="00B013F6">
              <w:rPr>
                <w:spacing w:val="-6"/>
                <w:sz w:val="20"/>
                <w:lang w:val="ru-RU"/>
              </w:rPr>
              <w:t xml:space="preserve"> </w:t>
            </w:r>
            <w:r w:rsidRPr="00B013F6">
              <w:rPr>
                <w:sz w:val="20"/>
                <w:lang w:val="ru-RU"/>
              </w:rPr>
              <w:t>половине</w:t>
            </w:r>
            <w:r w:rsidRPr="00B013F6">
              <w:rPr>
                <w:spacing w:val="-4"/>
                <w:sz w:val="20"/>
                <w:lang w:val="ru-RU"/>
              </w:rPr>
              <w:t xml:space="preserve"> </w:t>
            </w:r>
            <w:r>
              <w:rPr>
                <w:sz w:val="20"/>
              </w:rPr>
              <w:t>XIX</w:t>
            </w:r>
            <w:r w:rsidRPr="00B013F6">
              <w:rPr>
                <w:spacing w:val="-2"/>
                <w:sz w:val="20"/>
                <w:lang w:val="ru-RU"/>
              </w:rPr>
              <w:t xml:space="preserve"> </w:t>
            </w:r>
            <w:r w:rsidRPr="00B013F6">
              <w:rPr>
                <w:sz w:val="20"/>
                <w:lang w:val="ru-RU"/>
              </w:rPr>
              <w:t>в.</w:t>
            </w:r>
            <w:r w:rsidRPr="00B013F6">
              <w:rPr>
                <w:spacing w:val="-5"/>
                <w:sz w:val="20"/>
                <w:lang w:val="ru-RU"/>
              </w:rPr>
              <w:t xml:space="preserve"> </w:t>
            </w:r>
            <w:r w:rsidRPr="00B013F6">
              <w:rPr>
                <w:sz w:val="20"/>
                <w:lang w:val="ru-RU"/>
              </w:rPr>
              <w:t>Создание</w:t>
            </w:r>
            <w:r w:rsidRPr="00B013F6">
              <w:rPr>
                <w:spacing w:val="-4"/>
                <w:sz w:val="20"/>
                <w:lang w:val="ru-RU"/>
              </w:rPr>
              <w:t xml:space="preserve"> </w:t>
            </w:r>
            <w:r w:rsidRPr="00B013F6">
              <w:rPr>
                <w:sz w:val="20"/>
                <w:lang w:val="ru-RU"/>
              </w:rPr>
              <w:t>Индийского</w:t>
            </w:r>
            <w:r w:rsidRPr="00B013F6">
              <w:rPr>
                <w:spacing w:val="-47"/>
                <w:sz w:val="20"/>
                <w:lang w:val="ru-RU"/>
              </w:rPr>
              <w:t xml:space="preserve"> </w:t>
            </w:r>
            <w:r w:rsidRPr="00B013F6">
              <w:rPr>
                <w:sz w:val="20"/>
                <w:lang w:val="ru-RU"/>
              </w:rPr>
              <w:t xml:space="preserve">национального конгресса. </w:t>
            </w:r>
            <w:r>
              <w:rPr>
                <w:sz w:val="20"/>
              </w:rPr>
              <w:t>Б.</w:t>
            </w:r>
            <w:r>
              <w:rPr>
                <w:spacing w:val="-1"/>
                <w:sz w:val="20"/>
              </w:rPr>
              <w:t xml:space="preserve"> </w:t>
            </w:r>
            <w:r>
              <w:rPr>
                <w:sz w:val="20"/>
              </w:rPr>
              <w:t>Тилак, М.К.</w:t>
            </w:r>
            <w:r>
              <w:rPr>
                <w:spacing w:val="-1"/>
                <w:sz w:val="20"/>
              </w:rPr>
              <w:t xml:space="preserve"> </w:t>
            </w:r>
            <w:r>
              <w:rPr>
                <w:sz w:val="20"/>
              </w:rPr>
              <w:t>Ганди.</w:t>
            </w:r>
          </w:p>
        </w:tc>
      </w:tr>
      <w:tr w:rsidR="00B9772D" w:rsidTr="00B013F6">
        <w:trPr>
          <w:trHeight w:val="697"/>
        </w:trPr>
        <w:tc>
          <w:tcPr>
            <w:tcW w:w="2607" w:type="dxa"/>
          </w:tcPr>
          <w:p w:rsidR="00B013F6" w:rsidRPr="00B013F6" w:rsidRDefault="00B013F6" w:rsidP="00B013F6">
            <w:pPr>
              <w:pStyle w:val="TableParagraph"/>
              <w:spacing w:before="134"/>
              <w:ind w:left="27" w:right="467"/>
              <w:rPr>
                <w:sz w:val="20"/>
                <w:lang w:val="ru-RU"/>
              </w:rPr>
            </w:pPr>
            <w:r w:rsidRPr="00B013F6">
              <w:rPr>
                <w:sz w:val="20"/>
                <w:lang w:val="ru-RU"/>
              </w:rPr>
              <w:t>Народы</w:t>
            </w:r>
            <w:r w:rsidRPr="00B013F6">
              <w:rPr>
                <w:spacing w:val="-3"/>
                <w:sz w:val="20"/>
                <w:lang w:val="ru-RU"/>
              </w:rPr>
              <w:t xml:space="preserve"> </w:t>
            </w:r>
            <w:r w:rsidRPr="00B013F6">
              <w:rPr>
                <w:sz w:val="20"/>
                <w:lang w:val="ru-RU"/>
              </w:rPr>
              <w:t>Африки</w:t>
            </w:r>
            <w:r w:rsidRPr="00B013F6">
              <w:rPr>
                <w:spacing w:val="-3"/>
                <w:sz w:val="20"/>
                <w:lang w:val="ru-RU"/>
              </w:rPr>
              <w:t xml:space="preserve"> </w:t>
            </w:r>
            <w:r w:rsidRPr="00B013F6">
              <w:rPr>
                <w:sz w:val="20"/>
                <w:lang w:val="ru-RU"/>
              </w:rPr>
              <w:t>в</w:t>
            </w:r>
            <w:r w:rsidRPr="00B013F6">
              <w:rPr>
                <w:spacing w:val="-3"/>
                <w:sz w:val="20"/>
                <w:lang w:val="ru-RU"/>
              </w:rPr>
              <w:t xml:space="preserve"> </w:t>
            </w:r>
            <w:r>
              <w:rPr>
                <w:sz w:val="20"/>
              </w:rPr>
              <w:t>XIX</w:t>
            </w:r>
            <w:r w:rsidRPr="00B013F6">
              <w:rPr>
                <w:sz w:val="20"/>
                <w:lang w:val="ru-RU"/>
              </w:rPr>
              <w:t xml:space="preserve"> -</w:t>
            </w:r>
            <w:r w:rsidRPr="00B013F6">
              <w:rPr>
                <w:spacing w:val="-47"/>
                <w:sz w:val="20"/>
                <w:lang w:val="ru-RU"/>
              </w:rPr>
              <w:t xml:space="preserve"> </w:t>
            </w:r>
            <w:r w:rsidRPr="00B013F6">
              <w:rPr>
                <w:sz w:val="20"/>
                <w:lang w:val="ru-RU"/>
              </w:rPr>
              <w:t>начале</w:t>
            </w:r>
            <w:r w:rsidRPr="00B013F6">
              <w:rPr>
                <w:spacing w:val="-1"/>
                <w:sz w:val="20"/>
                <w:lang w:val="ru-RU"/>
              </w:rPr>
              <w:t xml:space="preserve"> </w:t>
            </w:r>
            <w:r>
              <w:rPr>
                <w:sz w:val="20"/>
              </w:rPr>
              <w:t>XX</w:t>
            </w:r>
            <w:r w:rsidRPr="00B013F6">
              <w:rPr>
                <w:sz w:val="20"/>
                <w:lang w:val="ru-RU"/>
              </w:rPr>
              <w:t xml:space="preserve"> вв.</w:t>
            </w:r>
          </w:p>
        </w:tc>
        <w:tc>
          <w:tcPr>
            <w:tcW w:w="7391" w:type="dxa"/>
          </w:tcPr>
          <w:p w:rsidR="00B013F6" w:rsidRDefault="00B013F6" w:rsidP="00B013F6">
            <w:pPr>
              <w:pStyle w:val="TableParagraph"/>
              <w:spacing w:before="19"/>
              <w:ind w:left="31" w:right="255"/>
              <w:jc w:val="both"/>
              <w:rPr>
                <w:sz w:val="20"/>
              </w:rPr>
            </w:pPr>
            <w:r w:rsidRPr="00B013F6">
              <w:rPr>
                <w:sz w:val="20"/>
                <w:lang w:val="ru-RU"/>
              </w:rPr>
              <w:t>Завершение колониального раздела мира. Колониальные порядки и традиционные</w:t>
            </w:r>
            <w:r w:rsidRPr="00B013F6">
              <w:rPr>
                <w:spacing w:val="-48"/>
                <w:sz w:val="20"/>
                <w:lang w:val="ru-RU"/>
              </w:rPr>
              <w:t xml:space="preserve"> </w:t>
            </w:r>
            <w:r w:rsidRPr="00B013F6">
              <w:rPr>
                <w:sz w:val="20"/>
                <w:lang w:val="ru-RU"/>
              </w:rPr>
              <w:t>общественные</w:t>
            </w:r>
            <w:r w:rsidRPr="00B013F6">
              <w:rPr>
                <w:spacing w:val="-5"/>
                <w:sz w:val="20"/>
                <w:lang w:val="ru-RU"/>
              </w:rPr>
              <w:t xml:space="preserve"> </w:t>
            </w:r>
            <w:r w:rsidRPr="00B013F6">
              <w:rPr>
                <w:sz w:val="20"/>
                <w:lang w:val="ru-RU"/>
              </w:rPr>
              <w:t>отношения</w:t>
            </w:r>
            <w:r w:rsidRPr="00B013F6">
              <w:rPr>
                <w:spacing w:val="-5"/>
                <w:sz w:val="20"/>
                <w:lang w:val="ru-RU"/>
              </w:rPr>
              <w:t xml:space="preserve"> </w:t>
            </w:r>
            <w:r w:rsidRPr="00B013F6">
              <w:rPr>
                <w:sz w:val="20"/>
                <w:lang w:val="ru-RU"/>
              </w:rPr>
              <w:t>в</w:t>
            </w:r>
            <w:r w:rsidRPr="00B013F6">
              <w:rPr>
                <w:spacing w:val="-3"/>
                <w:sz w:val="20"/>
                <w:lang w:val="ru-RU"/>
              </w:rPr>
              <w:t xml:space="preserve"> </w:t>
            </w:r>
            <w:r w:rsidRPr="00B013F6">
              <w:rPr>
                <w:sz w:val="20"/>
                <w:lang w:val="ru-RU"/>
              </w:rPr>
              <w:t>странах</w:t>
            </w:r>
            <w:r w:rsidRPr="00B013F6">
              <w:rPr>
                <w:spacing w:val="-3"/>
                <w:sz w:val="20"/>
                <w:lang w:val="ru-RU"/>
              </w:rPr>
              <w:t xml:space="preserve"> </w:t>
            </w:r>
            <w:r w:rsidRPr="00B013F6">
              <w:rPr>
                <w:sz w:val="20"/>
                <w:lang w:val="ru-RU"/>
              </w:rPr>
              <w:t>Африки.</w:t>
            </w:r>
            <w:r w:rsidRPr="00B013F6">
              <w:rPr>
                <w:spacing w:val="-4"/>
                <w:sz w:val="20"/>
                <w:lang w:val="ru-RU"/>
              </w:rPr>
              <w:t xml:space="preserve"> </w:t>
            </w:r>
            <w:r>
              <w:rPr>
                <w:sz w:val="20"/>
              </w:rPr>
              <w:t>Выступления</w:t>
            </w:r>
            <w:r>
              <w:rPr>
                <w:spacing w:val="-5"/>
                <w:sz w:val="20"/>
              </w:rPr>
              <w:t xml:space="preserve"> </w:t>
            </w:r>
            <w:r>
              <w:rPr>
                <w:sz w:val="20"/>
              </w:rPr>
              <w:t>против</w:t>
            </w:r>
            <w:r>
              <w:rPr>
                <w:spacing w:val="-6"/>
                <w:sz w:val="20"/>
              </w:rPr>
              <w:t xml:space="preserve"> </w:t>
            </w:r>
            <w:r>
              <w:rPr>
                <w:sz w:val="20"/>
              </w:rPr>
              <w:t>колонизаторов.</w:t>
            </w:r>
            <w:r>
              <w:rPr>
                <w:spacing w:val="-47"/>
                <w:sz w:val="20"/>
              </w:rPr>
              <w:t xml:space="preserve"> </w:t>
            </w:r>
            <w:r>
              <w:rPr>
                <w:sz w:val="20"/>
              </w:rPr>
              <w:t>Англо-бурская</w:t>
            </w:r>
            <w:r>
              <w:rPr>
                <w:spacing w:val="-2"/>
                <w:sz w:val="20"/>
              </w:rPr>
              <w:t xml:space="preserve"> </w:t>
            </w:r>
            <w:r>
              <w:rPr>
                <w:sz w:val="20"/>
              </w:rPr>
              <w:t>война.</w:t>
            </w:r>
          </w:p>
        </w:tc>
      </w:tr>
      <w:tr w:rsidR="00B9772D" w:rsidTr="00B013F6">
        <w:trPr>
          <w:trHeight w:val="697"/>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spacing w:before="7"/>
              <w:rPr>
                <w:sz w:val="17"/>
                <w:lang w:val="ru-RU"/>
              </w:rPr>
            </w:pPr>
          </w:p>
          <w:p w:rsidR="00B013F6" w:rsidRPr="00B013F6" w:rsidRDefault="00B013F6" w:rsidP="00B013F6">
            <w:pPr>
              <w:pStyle w:val="TableParagraph"/>
              <w:ind w:left="27" w:right="252"/>
              <w:rPr>
                <w:sz w:val="20"/>
                <w:lang w:val="ru-RU"/>
              </w:rPr>
            </w:pPr>
            <w:r w:rsidRPr="00B013F6">
              <w:rPr>
                <w:sz w:val="20"/>
                <w:lang w:val="ru-RU"/>
              </w:rPr>
              <w:t>Развитие</w:t>
            </w:r>
            <w:r w:rsidRPr="00B013F6">
              <w:rPr>
                <w:spacing w:val="-2"/>
                <w:sz w:val="20"/>
                <w:lang w:val="ru-RU"/>
              </w:rPr>
              <w:t xml:space="preserve"> </w:t>
            </w:r>
            <w:r w:rsidRPr="00B013F6">
              <w:rPr>
                <w:sz w:val="20"/>
                <w:lang w:val="ru-RU"/>
              </w:rPr>
              <w:t>культуры</w:t>
            </w:r>
            <w:r w:rsidRPr="00B013F6">
              <w:rPr>
                <w:spacing w:val="-4"/>
                <w:sz w:val="20"/>
                <w:lang w:val="ru-RU"/>
              </w:rPr>
              <w:t xml:space="preserve"> </w:t>
            </w:r>
            <w:r w:rsidRPr="00B013F6">
              <w:rPr>
                <w:sz w:val="20"/>
                <w:lang w:val="ru-RU"/>
              </w:rPr>
              <w:t>в</w:t>
            </w:r>
            <w:r w:rsidRPr="00B013F6">
              <w:rPr>
                <w:spacing w:val="-5"/>
                <w:sz w:val="20"/>
                <w:lang w:val="ru-RU"/>
              </w:rPr>
              <w:t xml:space="preserve"> </w:t>
            </w:r>
            <w:r>
              <w:rPr>
                <w:sz w:val="20"/>
              </w:rPr>
              <w:t>XIX</w:t>
            </w:r>
            <w:r w:rsidRPr="00B013F6">
              <w:rPr>
                <w:spacing w:val="-2"/>
                <w:sz w:val="20"/>
                <w:lang w:val="ru-RU"/>
              </w:rPr>
              <w:t xml:space="preserve"> </w:t>
            </w:r>
            <w:r w:rsidRPr="00B013F6">
              <w:rPr>
                <w:sz w:val="20"/>
                <w:lang w:val="ru-RU"/>
              </w:rPr>
              <w:t>-</w:t>
            </w:r>
            <w:r w:rsidRPr="00B013F6">
              <w:rPr>
                <w:spacing w:val="-47"/>
                <w:sz w:val="20"/>
                <w:lang w:val="ru-RU"/>
              </w:rPr>
              <w:t xml:space="preserve"> </w:t>
            </w:r>
            <w:r w:rsidRPr="00B013F6">
              <w:rPr>
                <w:sz w:val="20"/>
                <w:lang w:val="ru-RU"/>
              </w:rPr>
              <w:t>начале</w:t>
            </w:r>
            <w:r w:rsidRPr="00B013F6">
              <w:rPr>
                <w:spacing w:val="-1"/>
                <w:sz w:val="20"/>
                <w:lang w:val="ru-RU"/>
              </w:rPr>
              <w:t xml:space="preserve"> </w:t>
            </w:r>
            <w:r>
              <w:rPr>
                <w:sz w:val="20"/>
              </w:rPr>
              <w:t>XX</w:t>
            </w:r>
            <w:r w:rsidRPr="00B013F6">
              <w:rPr>
                <w:sz w:val="20"/>
                <w:lang w:val="ru-RU"/>
              </w:rPr>
              <w:t xml:space="preserve"> вв.</w:t>
            </w:r>
          </w:p>
        </w:tc>
        <w:tc>
          <w:tcPr>
            <w:tcW w:w="7391" w:type="dxa"/>
          </w:tcPr>
          <w:p w:rsidR="00B013F6" w:rsidRPr="00B013F6" w:rsidRDefault="00B013F6" w:rsidP="00B013F6">
            <w:pPr>
              <w:pStyle w:val="TableParagraph"/>
              <w:spacing w:before="16"/>
              <w:ind w:left="31" w:right="147"/>
              <w:rPr>
                <w:sz w:val="20"/>
                <w:lang w:val="ru-RU"/>
              </w:rPr>
            </w:pPr>
            <w:r w:rsidRPr="00B013F6">
              <w:rPr>
                <w:sz w:val="20"/>
                <w:lang w:val="ru-RU"/>
              </w:rPr>
              <w:t xml:space="preserve">Научные открытия и технические изобретения в </w:t>
            </w:r>
            <w:r>
              <w:rPr>
                <w:sz w:val="20"/>
              </w:rPr>
              <w:t>XIX</w:t>
            </w:r>
            <w:r w:rsidRPr="00B013F6">
              <w:rPr>
                <w:sz w:val="20"/>
                <w:lang w:val="ru-RU"/>
              </w:rPr>
              <w:t xml:space="preserve"> - начале </w:t>
            </w:r>
            <w:r>
              <w:rPr>
                <w:sz w:val="20"/>
              </w:rPr>
              <w:t>XX</w:t>
            </w:r>
            <w:r w:rsidRPr="00B013F6">
              <w:rPr>
                <w:sz w:val="20"/>
                <w:lang w:val="ru-RU"/>
              </w:rPr>
              <w:t xml:space="preserve"> вв. Революция в</w:t>
            </w:r>
            <w:r w:rsidRPr="00B013F6">
              <w:rPr>
                <w:spacing w:val="1"/>
                <w:sz w:val="20"/>
                <w:lang w:val="ru-RU"/>
              </w:rPr>
              <w:t xml:space="preserve"> </w:t>
            </w:r>
            <w:r w:rsidRPr="00B013F6">
              <w:rPr>
                <w:sz w:val="20"/>
                <w:lang w:val="ru-RU"/>
              </w:rPr>
              <w:t>физике.</w:t>
            </w:r>
            <w:r w:rsidRPr="00B013F6">
              <w:rPr>
                <w:spacing w:val="-3"/>
                <w:sz w:val="20"/>
                <w:lang w:val="ru-RU"/>
              </w:rPr>
              <w:t xml:space="preserve"> </w:t>
            </w:r>
            <w:r w:rsidRPr="00B013F6">
              <w:rPr>
                <w:sz w:val="20"/>
                <w:lang w:val="ru-RU"/>
              </w:rPr>
              <w:t>Достижения</w:t>
            </w:r>
            <w:r w:rsidRPr="00B013F6">
              <w:rPr>
                <w:spacing w:val="-5"/>
                <w:sz w:val="20"/>
                <w:lang w:val="ru-RU"/>
              </w:rPr>
              <w:t xml:space="preserve"> </w:t>
            </w:r>
            <w:r w:rsidRPr="00B013F6">
              <w:rPr>
                <w:sz w:val="20"/>
                <w:lang w:val="ru-RU"/>
              </w:rPr>
              <w:t>естествознания</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медицины.</w:t>
            </w:r>
            <w:r w:rsidRPr="00B013F6">
              <w:rPr>
                <w:spacing w:val="-3"/>
                <w:sz w:val="20"/>
                <w:lang w:val="ru-RU"/>
              </w:rPr>
              <w:t xml:space="preserve"> </w:t>
            </w:r>
            <w:r w:rsidRPr="00B013F6">
              <w:rPr>
                <w:sz w:val="20"/>
                <w:lang w:val="ru-RU"/>
              </w:rPr>
              <w:t>Развитие</w:t>
            </w:r>
            <w:r w:rsidRPr="00B013F6">
              <w:rPr>
                <w:spacing w:val="-3"/>
                <w:sz w:val="20"/>
                <w:lang w:val="ru-RU"/>
              </w:rPr>
              <w:t xml:space="preserve"> </w:t>
            </w:r>
            <w:r w:rsidRPr="00B013F6">
              <w:rPr>
                <w:sz w:val="20"/>
                <w:lang w:val="ru-RU"/>
              </w:rPr>
              <w:t>философии,</w:t>
            </w:r>
            <w:r w:rsidRPr="00B013F6">
              <w:rPr>
                <w:spacing w:val="-4"/>
                <w:sz w:val="20"/>
                <w:lang w:val="ru-RU"/>
              </w:rPr>
              <w:t xml:space="preserve"> </w:t>
            </w:r>
            <w:r w:rsidRPr="00B013F6">
              <w:rPr>
                <w:sz w:val="20"/>
                <w:lang w:val="ru-RU"/>
              </w:rPr>
              <w:t>психологии</w:t>
            </w:r>
            <w:r w:rsidRPr="00B013F6">
              <w:rPr>
                <w:spacing w:val="-47"/>
                <w:sz w:val="20"/>
                <w:lang w:val="ru-RU"/>
              </w:rPr>
              <w:t xml:space="preserve"> </w:t>
            </w:r>
            <w:r w:rsidRPr="00B013F6">
              <w:rPr>
                <w:sz w:val="20"/>
                <w:lang w:val="ru-RU"/>
              </w:rPr>
              <w:t>и социологии. Распространение образования. Технический прогресс и изменения в</w:t>
            </w:r>
            <w:r w:rsidRPr="00B013F6">
              <w:rPr>
                <w:spacing w:val="1"/>
                <w:sz w:val="20"/>
                <w:lang w:val="ru-RU"/>
              </w:rPr>
              <w:t xml:space="preserve"> </w:t>
            </w:r>
            <w:r w:rsidRPr="00B013F6">
              <w:rPr>
                <w:sz w:val="20"/>
                <w:lang w:val="ru-RU"/>
              </w:rPr>
              <w:t>условиях</w:t>
            </w:r>
            <w:r w:rsidRPr="00B013F6">
              <w:rPr>
                <w:spacing w:val="-3"/>
                <w:sz w:val="20"/>
                <w:lang w:val="ru-RU"/>
              </w:rPr>
              <w:t xml:space="preserve"> </w:t>
            </w:r>
            <w:r w:rsidRPr="00B013F6">
              <w:rPr>
                <w:sz w:val="20"/>
                <w:lang w:val="ru-RU"/>
              </w:rPr>
              <w:t>труда</w:t>
            </w:r>
            <w:r w:rsidRPr="00B013F6">
              <w:rPr>
                <w:spacing w:val="-3"/>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повседневной</w:t>
            </w:r>
            <w:r w:rsidRPr="00B013F6">
              <w:rPr>
                <w:spacing w:val="-3"/>
                <w:sz w:val="20"/>
                <w:lang w:val="ru-RU"/>
              </w:rPr>
              <w:t xml:space="preserve"> </w:t>
            </w:r>
            <w:r w:rsidRPr="00B013F6">
              <w:rPr>
                <w:sz w:val="20"/>
                <w:lang w:val="ru-RU"/>
              </w:rPr>
              <w:t>жизни</w:t>
            </w:r>
            <w:r w:rsidRPr="00B013F6">
              <w:rPr>
                <w:spacing w:val="-2"/>
                <w:sz w:val="20"/>
                <w:lang w:val="ru-RU"/>
              </w:rPr>
              <w:t xml:space="preserve"> </w:t>
            </w:r>
            <w:r w:rsidRPr="00B013F6">
              <w:rPr>
                <w:sz w:val="20"/>
                <w:lang w:val="ru-RU"/>
              </w:rPr>
              <w:t>людей.</w:t>
            </w:r>
            <w:r w:rsidRPr="00B013F6">
              <w:rPr>
                <w:spacing w:val="-3"/>
                <w:sz w:val="20"/>
                <w:lang w:val="ru-RU"/>
              </w:rPr>
              <w:t xml:space="preserve"> </w:t>
            </w:r>
            <w:r w:rsidRPr="00B013F6">
              <w:rPr>
                <w:sz w:val="20"/>
                <w:lang w:val="ru-RU"/>
              </w:rPr>
              <w:t>Художественная</w:t>
            </w:r>
            <w:r w:rsidRPr="00B013F6">
              <w:rPr>
                <w:spacing w:val="-3"/>
                <w:sz w:val="20"/>
                <w:lang w:val="ru-RU"/>
              </w:rPr>
              <w:t xml:space="preserve"> </w:t>
            </w:r>
            <w:r w:rsidRPr="00B013F6">
              <w:rPr>
                <w:sz w:val="20"/>
                <w:lang w:val="ru-RU"/>
              </w:rPr>
              <w:t>культура</w:t>
            </w:r>
            <w:r w:rsidRPr="00B013F6">
              <w:rPr>
                <w:spacing w:val="-2"/>
                <w:sz w:val="20"/>
                <w:lang w:val="ru-RU"/>
              </w:rPr>
              <w:t xml:space="preserve"> </w:t>
            </w:r>
            <w:r>
              <w:rPr>
                <w:sz w:val="20"/>
              </w:rPr>
              <w:t>XIX</w:t>
            </w:r>
            <w:r w:rsidRPr="00B013F6">
              <w:rPr>
                <w:spacing w:val="6"/>
                <w:sz w:val="20"/>
                <w:lang w:val="ru-RU"/>
              </w:rPr>
              <w:t xml:space="preserve"> </w:t>
            </w:r>
            <w:r w:rsidRPr="00B013F6">
              <w:rPr>
                <w:sz w:val="20"/>
                <w:lang w:val="ru-RU"/>
              </w:rPr>
              <w:t>-</w:t>
            </w:r>
          </w:p>
          <w:p w:rsidR="00B013F6" w:rsidRDefault="00B013F6" w:rsidP="00B013F6">
            <w:pPr>
              <w:pStyle w:val="TableParagraph"/>
              <w:spacing w:before="3"/>
              <w:ind w:left="31" w:right="76"/>
              <w:rPr>
                <w:sz w:val="20"/>
              </w:rPr>
            </w:pPr>
            <w:r w:rsidRPr="00B013F6">
              <w:rPr>
                <w:sz w:val="20"/>
                <w:lang w:val="ru-RU"/>
              </w:rPr>
              <w:t xml:space="preserve">начала </w:t>
            </w:r>
            <w:r>
              <w:rPr>
                <w:sz w:val="20"/>
              </w:rPr>
              <w:t>XX</w:t>
            </w:r>
            <w:r w:rsidRPr="00B013F6">
              <w:rPr>
                <w:sz w:val="20"/>
                <w:lang w:val="ru-RU"/>
              </w:rPr>
              <w:t xml:space="preserve"> вв. Эволюция стилей в литературе, живописи: классицизм, романтизм,</w:t>
            </w:r>
            <w:r w:rsidRPr="00B013F6">
              <w:rPr>
                <w:spacing w:val="1"/>
                <w:sz w:val="20"/>
                <w:lang w:val="ru-RU"/>
              </w:rPr>
              <w:t xml:space="preserve"> </w:t>
            </w:r>
            <w:r w:rsidRPr="00B013F6">
              <w:rPr>
                <w:sz w:val="20"/>
                <w:lang w:val="ru-RU"/>
              </w:rPr>
              <w:t>реализм.</w:t>
            </w:r>
            <w:r w:rsidRPr="00B013F6">
              <w:rPr>
                <w:spacing w:val="-4"/>
                <w:sz w:val="20"/>
                <w:lang w:val="ru-RU"/>
              </w:rPr>
              <w:t xml:space="preserve"> </w:t>
            </w:r>
            <w:r w:rsidRPr="00B013F6">
              <w:rPr>
                <w:sz w:val="20"/>
                <w:lang w:val="ru-RU"/>
              </w:rPr>
              <w:t>Импрессионизм.</w:t>
            </w:r>
            <w:r w:rsidRPr="00B013F6">
              <w:rPr>
                <w:spacing w:val="-4"/>
                <w:sz w:val="20"/>
                <w:lang w:val="ru-RU"/>
              </w:rPr>
              <w:t xml:space="preserve"> </w:t>
            </w:r>
            <w:r w:rsidRPr="00B013F6">
              <w:rPr>
                <w:sz w:val="20"/>
                <w:lang w:val="ru-RU"/>
              </w:rPr>
              <w:t>Модернизм.</w:t>
            </w:r>
            <w:r w:rsidRPr="00B013F6">
              <w:rPr>
                <w:spacing w:val="-4"/>
                <w:sz w:val="20"/>
                <w:lang w:val="ru-RU"/>
              </w:rPr>
              <w:t xml:space="preserve"> </w:t>
            </w:r>
            <w:r w:rsidRPr="00B013F6">
              <w:rPr>
                <w:sz w:val="20"/>
                <w:lang w:val="ru-RU"/>
              </w:rPr>
              <w:t>Смена</w:t>
            </w:r>
            <w:r w:rsidRPr="00B013F6">
              <w:rPr>
                <w:spacing w:val="-4"/>
                <w:sz w:val="20"/>
                <w:lang w:val="ru-RU"/>
              </w:rPr>
              <w:t xml:space="preserve"> </w:t>
            </w:r>
            <w:r w:rsidRPr="00B013F6">
              <w:rPr>
                <w:sz w:val="20"/>
                <w:lang w:val="ru-RU"/>
              </w:rPr>
              <w:t>стилей</w:t>
            </w:r>
            <w:r w:rsidRPr="00B013F6">
              <w:rPr>
                <w:spacing w:val="-5"/>
                <w:sz w:val="20"/>
                <w:lang w:val="ru-RU"/>
              </w:rPr>
              <w:t xml:space="preserve"> </w:t>
            </w:r>
            <w:r w:rsidRPr="00B013F6">
              <w:rPr>
                <w:sz w:val="20"/>
                <w:lang w:val="ru-RU"/>
              </w:rPr>
              <w:t>в</w:t>
            </w:r>
            <w:r w:rsidRPr="00B013F6">
              <w:rPr>
                <w:spacing w:val="-5"/>
                <w:sz w:val="20"/>
                <w:lang w:val="ru-RU"/>
              </w:rPr>
              <w:t xml:space="preserve"> </w:t>
            </w:r>
            <w:r w:rsidRPr="00B013F6">
              <w:rPr>
                <w:sz w:val="20"/>
                <w:lang w:val="ru-RU"/>
              </w:rPr>
              <w:t>архитектуре.</w:t>
            </w:r>
            <w:r w:rsidRPr="00B013F6">
              <w:rPr>
                <w:spacing w:val="-3"/>
                <w:sz w:val="20"/>
                <w:lang w:val="ru-RU"/>
              </w:rPr>
              <w:t xml:space="preserve"> </w:t>
            </w:r>
            <w:r w:rsidRPr="00B013F6">
              <w:rPr>
                <w:sz w:val="20"/>
                <w:lang w:val="ru-RU"/>
              </w:rPr>
              <w:t>Музыкальное</w:t>
            </w:r>
            <w:r w:rsidRPr="00B013F6">
              <w:rPr>
                <w:spacing w:val="-4"/>
                <w:sz w:val="20"/>
                <w:lang w:val="ru-RU"/>
              </w:rPr>
              <w:t xml:space="preserve"> </w:t>
            </w:r>
            <w:r w:rsidRPr="00B013F6">
              <w:rPr>
                <w:sz w:val="20"/>
                <w:lang w:val="ru-RU"/>
              </w:rPr>
              <w:t>и</w:t>
            </w:r>
            <w:r w:rsidRPr="00B013F6">
              <w:rPr>
                <w:spacing w:val="-47"/>
                <w:sz w:val="20"/>
                <w:lang w:val="ru-RU"/>
              </w:rPr>
              <w:t xml:space="preserve"> </w:t>
            </w:r>
            <w:r w:rsidRPr="00B013F6">
              <w:rPr>
                <w:sz w:val="20"/>
                <w:lang w:val="ru-RU"/>
              </w:rPr>
              <w:t xml:space="preserve">театральное искусство. </w:t>
            </w:r>
            <w:r>
              <w:rPr>
                <w:sz w:val="20"/>
              </w:rPr>
              <w:t>Рождение кинематографа. Деятели культуры: жизнь и</w:t>
            </w:r>
            <w:r>
              <w:rPr>
                <w:spacing w:val="1"/>
                <w:sz w:val="20"/>
              </w:rPr>
              <w:t xml:space="preserve"> </w:t>
            </w:r>
            <w:r>
              <w:rPr>
                <w:sz w:val="20"/>
              </w:rPr>
              <w:t>творчество.</w:t>
            </w:r>
          </w:p>
        </w:tc>
      </w:tr>
      <w:tr w:rsidR="00B9772D" w:rsidTr="00B013F6">
        <w:trPr>
          <w:trHeight w:val="697"/>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spacing w:before="6"/>
              <w:rPr>
                <w:sz w:val="29"/>
                <w:lang w:val="ru-RU"/>
              </w:rPr>
            </w:pPr>
          </w:p>
          <w:p w:rsidR="00B013F6" w:rsidRPr="00B013F6" w:rsidRDefault="00B013F6" w:rsidP="00B013F6">
            <w:pPr>
              <w:pStyle w:val="TableParagraph"/>
              <w:ind w:left="27" w:right="113"/>
              <w:rPr>
                <w:sz w:val="20"/>
                <w:lang w:val="ru-RU"/>
              </w:rPr>
            </w:pPr>
            <w:r w:rsidRPr="00B013F6">
              <w:rPr>
                <w:sz w:val="20"/>
                <w:lang w:val="ru-RU"/>
              </w:rPr>
              <w:t>Международные</w:t>
            </w:r>
            <w:r w:rsidRPr="00B013F6">
              <w:rPr>
                <w:spacing w:val="-11"/>
                <w:sz w:val="20"/>
                <w:lang w:val="ru-RU"/>
              </w:rPr>
              <w:t xml:space="preserve"> </w:t>
            </w:r>
            <w:r w:rsidRPr="00B013F6">
              <w:rPr>
                <w:sz w:val="20"/>
                <w:lang w:val="ru-RU"/>
              </w:rPr>
              <w:t>отношения</w:t>
            </w:r>
            <w:r w:rsidRPr="00B013F6">
              <w:rPr>
                <w:spacing w:val="-47"/>
                <w:sz w:val="20"/>
                <w:lang w:val="ru-RU"/>
              </w:rPr>
              <w:t xml:space="preserve"> </w:t>
            </w:r>
            <w:r w:rsidRPr="00B013F6">
              <w:rPr>
                <w:sz w:val="20"/>
                <w:lang w:val="ru-RU"/>
              </w:rPr>
              <w:t>в</w:t>
            </w:r>
            <w:r w:rsidRPr="00B013F6">
              <w:rPr>
                <w:spacing w:val="-2"/>
                <w:sz w:val="20"/>
                <w:lang w:val="ru-RU"/>
              </w:rPr>
              <w:t xml:space="preserve"> </w:t>
            </w:r>
            <w:r>
              <w:rPr>
                <w:sz w:val="20"/>
              </w:rPr>
              <w:t>XIX</w:t>
            </w:r>
            <w:r w:rsidRPr="00B013F6">
              <w:rPr>
                <w:sz w:val="20"/>
                <w:lang w:val="ru-RU"/>
              </w:rPr>
              <w:t xml:space="preserve"> -</w:t>
            </w:r>
            <w:r w:rsidRPr="00B013F6">
              <w:rPr>
                <w:spacing w:val="-2"/>
                <w:sz w:val="20"/>
                <w:lang w:val="ru-RU"/>
              </w:rPr>
              <w:t xml:space="preserve"> </w:t>
            </w:r>
            <w:r w:rsidRPr="00B013F6">
              <w:rPr>
                <w:sz w:val="20"/>
                <w:lang w:val="ru-RU"/>
              </w:rPr>
              <w:t>начале</w:t>
            </w:r>
            <w:r w:rsidRPr="00B013F6">
              <w:rPr>
                <w:spacing w:val="-1"/>
                <w:sz w:val="20"/>
                <w:lang w:val="ru-RU"/>
              </w:rPr>
              <w:t xml:space="preserve"> </w:t>
            </w:r>
            <w:r>
              <w:rPr>
                <w:sz w:val="20"/>
              </w:rPr>
              <w:t>XX</w:t>
            </w:r>
            <w:r w:rsidRPr="00B013F6">
              <w:rPr>
                <w:spacing w:val="-1"/>
                <w:sz w:val="20"/>
                <w:lang w:val="ru-RU"/>
              </w:rPr>
              <w:t xml:space="preserve"> </w:t>
            </w:r>
            <w:r w:rsidRPr="00B013F6">
              <w:rPr>
                <w:sz w:val="20"/>
                <w:lang w:val="ru-RU"/>
              </w:rPr>
              <w:t>вв.</w:t>
            </w:r>
          </w:p>
        </w:tc>
        <w:tc>
          <w:tcPr>
            <w:tcW w:w="7391" w:type="dxa"/>
          </w:tcPr>
          <w:p w:rsidR="00B013F6" w:rsidRPr="00B013F6" w:rsidRDefault="00B013F6" w:rsidP="00B013F6">
            <w:pPr>
              <w:pStyle w:val="TableParagraph"/>
              <w:spacing w:before="16"/>
              <w:ind w:left="31" w:right="179"/>
              <w:rPr>
                <w:sz w:val="20"/>
                <w:lang w:val="ru-RU"/>
              </w:rPr>
            </w:pPr>
            <w:r w:rsidRPr="00B013F6">
              <w:rPr>
                <w:sz w:val="20"/>
                <w:lang w:val="ru-RU"/>
              </w:rPr>
              <w:t>Венская система международных отношений. Внешнеполитические интересы</w:t>
            </w:r>
            <w:r w:rsidRPr="00B013F6">
              <w:rPr>
                <w:spacing w:val="1"/>
                <w:sz w:val="20"/>
                <w:lang w:val="ru-RU"/>
              </w:rPr>
              <w:t xml:space="preserve"> </w:t>
            </w:r>
            <w:r w:rsidRPr="00B013F6">
              <w:rPr>
                <w:sz w:val="20"/>
                <w:lang w:val="ru-RU"/>
              </w:rPr>
              <w:t>великих держав и политика союзов в Европе. Восточный вопрос. Колониальные</w:t>
            </w:r>
            <w:r w:rsidRPr="00B013F6">
              <w:rPr>
                <w:spacing w:val="1"/>
                <w:sz w:val="20"/>
                <w:lang w:val="ru-RU"/>
              </w:rPr>
              <w:t xml:space="preserve"> </w:t>
            </w:r>
            <w:r w:rsidRPr="00B013F6">
              <w:rPr>
                <w:sz w:val="20"/>
                <w:lang w:val="ru-RU"/>
              </w:rPr>
              <w:t>захваты и колониальные империи. Старые и новые лидеры индустриального мира.</w:t>
            </w:r>
            <w:r w:rsidRPr="00B013F6">
              <w:rPr>
                <w:spacing w:val="1"/>
                <w:sz w:val="20"/>
                <w:lang w:val="ru-RU"/>
              </w:rPr>
              <w:t xml:space="preserve"> </w:t>
            </w:r>
            <w:r w:rsidRPr="00B013F6">
              <w:rPr>
                <w:sz w:val="20"/>
                <w:lang w:val="ru-RU"/>
              </w:rPr>
              <w:t>Активизация борьбы за передел мира. Формирование военно-политических блоков</w:t>
            </w:r>
            <w:r w:rsidRPr="00B013F6">
              <w:rPr>
                <w:spacing w:val="-48"/>
                <w:sz w:val="20"/>
                <w:lang w:val="ru-RU"/>
              </w:rPr>
              <w:t xml:space="preserve"> </w:t>
            </w:r>
            <w:r w:rsidRPr="00B013F6">
              <w:rPr>
                <w:sz w:val="20"/>
                <w:lang w:val="ru-RU"/>
              </w:rPr>
              <w:t>великих держав. Первая Гаагская мирная конференция (1899). Международные</w:t>
            </w:r>
            <w:r w:rsidRPr="00B013F6">
              <w:rPr>
                <w:spacing w:val="1"/>
                <w:sz w:val="20"/>
                <w:lang w:val="ru-RU"/>
              </w:rPr>
              <w:t xml:space="preserve"> </w:t>
            </w:r>
            <w:r w:rsidRPr="00B013F6">
              <w:rPr>
                <w:sz w:val="20"/>
                <w:lang w:val="ru-RU"/>
              </w:rPr>
              <w:t>конфликты</w:t>
            </w:r>
            <w:r w:rsidRPr="00B013F6">
              <w:rPr>
                <w:spacing w:val="-2"/>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войны</w:t>
            </w:r>
            <w:r w:rsidRPr="00B013F6">
              <w:rPr>
                <w:spacing w:val="1"/>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конце</w:t>
            </w:r>
            <w:r w:rsidRPr="00B013F6">
              <w:rPr>
                <w:spacing w:val="1"/>
                <w:sz w:val="20"/>
                <w:lang w:val="ru-RU"/>
              </w:rPr>
              <w:t xml:space="preserve"> </w:t>
            </w:r>
            <w:r>
              <w:rPr>
                <w:sz w:val="20"/>
              </w:rPr>
              <w:t>XIX</w:t>
            </w:r>
            <w:r w:rsidRPr="00B013F6">
              <w:rPr>
                <w:spacing w:val="-1"/>
                <w:sz w:val="20"/>
                <w:lang w:val="ru-RU"/>
              </w:rPr>
              <w:t xml:space="preserve"> </w:t>
            </w:r>
            <w:r w:rsidRPr="00B013F6">
              <w:rPr>
                <w:sz w:val="20"/>
                <w:lang w:val="ru-RU"/>
              </w:rPr>
              <w:t>-</w:t>
            </w:r>
            <w:r w:rsidRPr="00B013F6">
              <w:rPr>
                <w:spacing w:val="-4"/>
                <w:sz w:val="20"/>
                <w:lang w:val="ru-RU"/>
              </w:rPr>
              <w:t xml:space="preserve"> </w:t>
            </w:r>
            <w:r w:rsidRPr="00B013F6">
              <w:rPr>
                <w:sz w:val="20"/>
                <w:lang w:val="ru-RU"/>
              </w:rPr>
              <w:t>начале</w:t>
            </w:r>
            <w:r w:rsidRPr="00B013F6">
              <w:rPr>
                <w:spacing w:val="-2"/>
                <w:sz w:val="20"/>
                <w:lang w:val="ru-RU"/>
              </w:rPr>
              <w:t xml:space="preserve"> </w:t>
            </w:r>
            <w:r>
              <w:rPr>
                <w:sz w:val="20"/>
              </w:rPr>
              <w:t>XX</w:t>
            </w:r>
            <w:r w:rsidRPr="00B013F6">
              <w:rPr>
                <w:spacing w:val="-2"/>
                <w:sz w:val="20"/>
                <w:lang w:val="ru-RU"/>
              </w:rPr>
              <w:t xml:space="preserve"> </w:t>
            </w:r>
            <w:r w:rsidRPr="00B013F6">
              <w:rPr>
                <w:sz w:val="20"/>
                <w:lang w:val="ru-RU"/>
              </w:rPr>
              <w:t>вв.</w:t>
            </w:r>
            <w:r w:rsidRPr="00B013F6">
              <w:rPr>
                <w:spacing w:val="-2"/>
                <w:sz w:val="20"/>
                <w:lang w:val="ru-RU"/>
              </w:rPr>
              <w:t xml:space="preserve"> </w:t>
            </w:r>
            <w:r w:rsidRPr="00B013F6">
              <w:rPr>
                <w:sz w:val="20"/>
                <w:lang w:val="ru-RU"/>
              </w:rPr>
              <w:t>(испано-американская</w:t>
            </w:r>
            <w:r w:rsidRPr="00B013F6">
              <w:rPr>
                <w:spacing w:val="-2"/>
                <w:sz w:val="20"/>
                <w:lang w:val="ru-RU"/>
              </w:rPr>
              <w:t xml:space="preserve"> </w:t>
            </w:r>
            <w:r w:rsidRPr="00B013F6">
              <w:rPr>
                <w:sz w:val="20"/>
                <w:lang w:val="ru-RU"/>
              </w:rPr>
              <w:t>война,</w:t>
            </w:r>
          </w:p>
          <w:p w:rsidR="00B013F6" w:rsidRPr="00B013F6" w:rsidRDefault="00B013F6" w:rsidP="00B013F6">
            <w:pPr>
              <w:pStyle w:val="TableParagraph"/>
              <w:ind w:left="31"/>
              <w:rPr>
                <w:sz w:val="20"/>
                <w:lang w:val="ru-RU"/>
              </w:rPr>
            </w:pPr>
            <w:r w:rsidRPr="00B013F6">
              <w:rPr>
                <w:sz w:val="20"/>
                <w:lang w:val="ru-RU"/>
              </w:rPr>
              <w:t>русско-японская</w:t>
            </w:r>
            <w:r w:rsidRPr="00B013F6">
              <w:rPr>
                <w:spacing w:val="-6"/>
                <w:sz w:val="20"/>
                <w:lang w:val="ru-RU"/>
              </w:rPr>
              <w:t xml:space="preserve"> </w:t>
            </w:r>
            <w:r w:rsidRPr="00B013F6">
              <w:rPr>
                <w:sz w:val="20"/>
                <w:lang w:val="ru-RU"/>
              </w:rPr>
              <w:t>война,</w:t>
            </w:r>
            <w:r w:rsidRPr="00B013F6">
              <w:rPr>
                <w:spacing w:val="-5"/>
                <w:sz w:val="20"/>
                <w:lang w:val="ru-RU"/>
              </w:rPr>
              <w:t xml:space="preserve"> </w:t>
            </w:r>
            <w:r w:rsidRPr="00B013F6">
              <w:rPr>
                <w:sz w:val="20"/>
                <w:lang w:val="ru-RU"/>
              </w:rPr>
              <w:t>боснийский</w:t>
            </w:r>
            <w:r w:rsidRPr="00B013F6">
              <w:rPr>
                <w:spacing w:val="-4"/>
                <w:sz w:val="20"/>
                <w:lang w:val="ru-RU"/>
              </w:rPr>
              <w:t xml:space="preserve"> </w:t>
            </w:r>
            <w:r w:rsidRPr="00B013F6">
              <w:rPr>
                <w:sz w:val="20"/>
                <w:lang w:val="ru-RU"/>
              </w:rPr>
              <w:t>кризис).</w:t>
            </w:r>
            <w:r w:rsidRPr="00B013F6">
              <w:rPr>
                <w:spacing w:val="-5"/>
                <w:sz w:val="20"/>
                <w:lang w:val="ru-RU"/>
              </w:rPr>
              <w:t xml:space="preserve"> </w:t>
            </w:r>
            <w:r w:rsidRPr="00B013F6">
              <w:rPr>
                <w:sz w:val="20"/>
                <w:lang w:val="ru-RU"/>
              </w:rPr>
              <w:t>Балканские</w:t>
            </w:r>
            <w:r w:rsidRPr="00B013F6">
              <w:rPr>
                <w:spacing w:val="-5"/>
                <w:sz w:val="20"/>
                <w:lang w:val="ru-RU"/>
              </w:rPr>
              <w:t xml:space="preserve"> </w:t>
            </w:r>
            <w:r w:rsidRPr="00B013F6">
              <w:rPr>
                <w:sz w:val="20"/>
                <w:lang w:val="ru-RU"/>
              </w:rPr>
              <w:t>войны.</w:t>
            </w:r>
          </w:p>
        </w:tc>
      </w:tr>
      <w:tr w:rsidR="00B9772D" w:rsidTr="00B013F6">
        <w:trPr>
          <w:trHeight w:val="380"/>
        </w:trPr>
        <w:tc>
          <w:tcPr>
            <w:tcW w:w="2607" w:type="dxa"/>
          </w:tcPr>
          <w:p w:rsidR="00B013F6" w:rsidRDefault="00B013F6" w:rsidP="00B013F6">
            <w:pPr>
              <w:pStyle w:val="TableParagraph"/>
              <w:spacing w:before="16"/>
              <w:ind w:left="27"/>
              <w:rPr>
                <w:sz w:val="20"/>
              </w:rPr>
            </w:pPr>
            <w:r>
              <w:rPr>
                <w:sz w:val="20"/>
              </w:rPr>
              <w:t>Обобщение.</w:t>
            </w:r>
          </w:p>
        </w:tc>
        <w:tc>
          <w:tcPr>
            <w:tcW w:w="7391" w:type="dxa"/>
          </w:tcPr>
          <w:p w:rsidR="00B013F6" w:rsidRPr="00B013F6" w:rsidRDefault="00B013F6" w:rsidP="00B013F6">
            <w:pPr>
              <w:pStyle w:val="TableParagraph"/>
              <w:spacing w:before="16"/>
              <w:ind w:left="31"/>
              <w:rPr>
                <w:sz w:val="20"/>
                <w:lang w:val="ru-RU"/>
              </w:rPr>
            </w:pPr>
            <w:r w:rsidRPr="00B013F6">
              <w:rPr>
                <w:sz w:val="20"/>
                <w:lang w:val="ru-RU"/>
              </w:rPr>
              <w:t>Историческое</w:t>
            </w:r>
            <w:r w:rsidRPr="00B013F6">
              <w:rPr>
                <w:spacing w:val="-5"/>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культурное</w:t>
            </w:r>
            <w:r w:rsidRPr="00B013F6">
              <w:rPr>
                <w:spacing w:val="-4"/>
                <w:sz w:val="20"/>
                <w:lang w:val="ru-RU"/>
              </w:rPr>
              <w:t xml:space="preserve"> </w:t>
            </w:r>
            <w:r w:rsidRPr="00B013F6">
              <w:rPr>
                <w:sz w:val="20"/>
                <w:lang w:val="ru-RU"/>
              </w:rPr>
              <w:t>наследие</w:t>
            </w:r>
            <w:r w:rsidRPr="00B013F6">
              <w:rPr>
                <w:spacing w:val="-4"/>
                <w:sz w:val="20"/>
                <w:lang w:val="ru-RU"/>
              </w:rPr>
              <w:t xml:space="preserve"> </w:t>
            </w:r>
            <w:r>
              <w:rPr>
                <w:sz w:val="20"/>
              </w:rPr>
              <w:t>XIX</w:t>
            </w:r>
            <w:r w:rsidRPr="00B013F6">
              <w:rPr>
                <w:spacing w:val="-4"/>
                <w:sz w:val="20"/>
                <w:lang w:val="ru-RU"/>
              </w:rPr>
              <w:t xml:space="preserve"> </w:t>
            </w:r>
            <w:r w:rsidRPr="00B013F6">
              <w:rPr>
                <w:sz w:val="20"/>
                <w:lang w:val="ru-RU"/>
              </w:rPr>
              <w:t>в.</w:t>
            </w:r>
          </w:p>
        </w:tc>
      </w:tr>
      <w:tr w:rsidR="00B9772D" w:rsidTr="00B013F6">
        <w:trPr>
          <w:trHeight w:val="697"/>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spacing w:before="6"/>
              <w:rPr>
                <w:sz w:val="29"/>
                <w:lang w:val="ru-RU"/>
              </w:rPr>
            </w:pPr>
          </w:p>
          <w:p w:rsidR="00B013F6" w:rsidRPr="00B013F6" w:rsidRDefault="00B013F6" w:rsidP="00B013F6">
            <w:pPr>
              <w:pStyle w:val="TableParagraph"/>
              <w:ind w:left="27" w:right="103"/>
              <w:rPr>
                <w:sz w:val="20"/>
                <w:lang w:val="ru-RU"/>
              </w:rPr>
            </w:pPr>
            <w:r w:rsidRPr="00B013F6">
              <w:rPr>
                <w:sz w:val="20"/>
                <w:lang w:val="ru-RU"/>
              </w:rPr>
              <w:t>История</w:t>
            </w:r>
            <w:r w:rsidRPr="00B013F6">
              <w:rPr>
                <w:spacing w:val="-8"/>
                <w:sz w:val="20"/>
                <w:lang w:val="ru-RU"/>
              </w:rPr>
              <w:t xml:space="preserve"> </w:t>
            </w:r>
            <w:r w:rsidRPr="00B013F6">
              <w:rPr>
                <w:sz w:val="20"/>
                <w:lang w:val="ru-RU"/>
              </w:rPr>
              <w:t>России.</w:t>
            </w:r>
            <w:r w:rsidRPr="00B013F6">
              <w:rPr>
                <w:spacing w:val="-7"/>
                <w:sz w:val="20"/>
                <w:lang w:val="ru-RU"/>
              </w:rPr>
              <w:t xml:space="preserve"> </w:t>
            </w:r>
            <w:r w:rsidRPr="00B013F6">
              <w:rPr>
                <w:sz w:val="20"/>
                <w:lang w:val="ru-RU"/>
              </w:rPr>
              <w:t>Российская</w:t>
            </w:r>
            <w:r w:rsidRPr="00B013F6">
              <w:rPr>
                <w:spacing w:val="-47"/>
                <w:sz w:val="20"/>
                <w:lang w:val="ru-RU"/>
              </w:rPr>
              <w:t xml:space="preserve"> </w:t>
            </w:r>
            <w:r w:rsidRPr="00B013F6">
              <w:rPr>
                <w:sz w:val="20"/>
                <w:lang w:val="ru-RU"/>
              </w:rPr>
              <w:t>империя в первой половине</w:t>
            </w:r>
            <w:r w:rsidRPr="00B013F6">
              <w:rPr>
                <w:spacing w:val="1"/>
                <w:sz w:val="20"/>
                <w:lang w:val="ru-RU"/>
              </w:rPr>
              <w:t xml:space="preserve"> </w:t>
            </w:r>
            <w:r>
              <w:rPr>
                <w:sz w:val="20"/>
              </w:rPr>
              <w:t>XIX</w:t>
            </w:r>
            <w:r w:rsidRPr="00B013F6">
              <w:rPr>
                <w:spacing w:val="-1"/>
                <w:sz w:val="20"/>
                <w:lang w:val="ru-RU"/>
              </w:rPr>
              <w:t xml:space="preserve"> </w:t>
            </w:r>
            <w:r w:rsidRPr="00B013F6">
              <w:rPr>
                <w:sz w:val="20"/>
                <w:lang w:val="ru-RU"/>
              </w:rPr>
              <w:t>в.</w:t>
            </w:r>
          </w:p>
          <w:p w:rsidR="00B013F6" w:rsidRPr="00B013F6" w:rsidRDefault="00B013F6" w:rsidP="00B013F6">
            <w:pPr>
              <w:pStyle w:val="TableParagraph"/>
              <w:spacing w:before="2"/>
              <w:ind w:left="27"/>
              <w:rPr>
                <w:sz w:val="20"/>
                <w:lang w:val="ru-RU"/>
              </w:rPr>
            </w:pPr>
            <w:r w:rsidRPr="00B013F6">
              <w:rPr>
                <w:sz w:val="20"/>
                <w:lang w:val="ru-RU"/>
              </w:rPr>
              <w:t>Введение.</w:t>
            </w:r>
          </w:p>
          <w:p w:rsidR="00B013F6" w:rsidRPr="00B013F6" w:rsidRDefault="00B013F6" w:rsidP="00B013F6">
            <w:pPr>
              <w:pStyle w:val="TableParagraph"/>
              <w:ind w:left="27" w:right="477"/>
              <w:rPr>
                <w:sz w:val="20"/>
                <w:lang w:val="ru-RU"/>
              </w:rPr>
            </w:pPr>
            <w:r w:rsidRPr="00B013F6">
              <w:rPr>
                <w:sz w:val="20"/>
                <w:lang w:val="ru-RU"/>
              </w:rPr>
              <w:t>Александровская</w:t>
            </w:r>
            <w:r w:rsidRPr="00B013F6">
              <w:rPr>
                <w:spacing w:val="-12"/>
                <w:sz w:val="20"/>
                <w:lang w:val="ru-RU"/>
              </w:rPr>
              <w:t xml:space="preserve"> </w:t>
            </w:r>
            <w:r w:rsidRPr="00B013F6">
              <w:rPr>
                <w:sz w:val="20"/>
                <w:lang w:val="ru-RU"/>
              </w:rPr>
              <w:t>эпоха:</w:t>
            </w:r>
            <w:r w:rsidRPr="00B013F6">
              <w:rPr>
                <w:spacing w:val="-47"/>
                <w:sz w:val="20"/>
                <w:lang w:val="ru-RU"/>
              </w:rPr>
              <w:t xml:space="preserve"> </w:t>
            </w:r>
            <w:r w:rsidRPr="00B013F6">
              <w:rPr>
                <w:sz w:val="20"/>
                <w:lang w:val="ru-RU"/>
              </w:rPr>
              <w:t>государственный</w:t>
            </w:r>
          </w:p>
          <w:p w:rsidR="00B013F6" w:rsidRPr="00B013F6" w:rsidRDefault="00B013F6" w:rsidP="00B013F6">
            <w:pPr>
              <w:pStyle w:val="TableParagraph"/>
              <w:spacing w:line="228" w:lineRule="exact"/>
              <w:ind w:left="27"/>
              <w:rPr>
                <w:sz w:val="20"/>
                <w:lang w:val="ru-RU"/>
              </w:rPr>
            </w:pPr>
            <w:r w:rsidRPr="00B013F6">
              <w:rPr>
                <w:sz w:val="20"/>
                <w:lang w:val="ru-RU"/>
              </w:rPr>
              <w:t>либерализм.</w:t>
            </w:r>
          </w:p>
        </w:tc>
        <w:tc>
          <w:tcPr>
            <w:tcW w:w="7391" w:type="dxa"/>
          </w:tcPr>
          <w:p w:rsidR="00B013F6" w:rsidRPr="00B013F6" w:rsidRDefault="00B013F6" w:rsidP="00B013F6">
            <w:pPr>
              <w:pStyle w:val="TableParagraph"/>
              <w:spacing w:before="19"/>
              <w:ind w:left="31" w:right="272"/>
              <w:rPr>
                <w:sz w:val="20"/>
                <w:lang w:val="ru-RU"/>
              </w:rPr>
            </w:pPr>
            <w:r w:rsidRPr="00B013F6">
              <w:rPr>
                <w:sz w:val="20"/>
                <w:lang w:val="ru-RU"/>
              </w:rPr>
              <w:t xml:space="preserve">Проекты либеральных реформ Александра </w:t>
            </w:r>
            <w:r>
              <w:rPr>
                <w:sz w:val="20"/>
              </w:rPr>
              <w:t>I</w:t>
            </w:r>
            <w:r w:rsidRPr="00B013F6">
              <w:rPr>
                <w:sz w:val="20"/>
                <w:lang w:val="ru-RU"/>
              </w:rPr>
              <w:t>. Внешние и внутренние факторы.</w:t>
            </w:r>
            <w:r w:rsidRPr="00B013F6">
              <w:rPr>
                <w:spacing w:val="1"/>
                <w:sz w:val="20"/>
                <w:lang w:val="ru-RU"/>
              </w:rPr>
              <w:t xml:space="preserve"> </w:t>
            </w:r>
            <w:r w:rsidRPr="00B013F6">
              <w:rPr>
                <w:sz w:val="20"/>
                <w:lang w:val="ru-RU"/>
              </w:rPr>
              <w:t>Негласный комитет. Реформы государственного управления. М.М. Сперанский.</w:t>
            </w:r>
            <w:r w:rsidRPr="00B013F6">
              <w:rPr>
                <w:spacing w:val="1"/>
                <w:sz w:val="20"/>
                <w:lang w:val="ru-RU"/>
              </w:rPr>
              <w:t xml:space="preserve"> </w:t>
            </w:r>
            <w:r w:rsidRPr="00B013F6">
              <w:rPr>
                <w:sz w:val="20"/>
                <w:lang w:val="ru-RU"/>
              </w:rPr>
              <w:t>Внешняя политика России. Война России с Францией 1805 - 1807 гг. Тильзитский</w:t>
            </w:r>
            <w:r w:rsidRPr="00B013F6">
              <w:rPr>
                <w:spacing w:val="-47"/>
                <w:sz w:val="20"/>
                <w:lang w:val="ru-RU"/>
              </w:rPr>
              <w:t xml:space="preserve"> </w:t>
            </w:r>
            <w:r w:rsidRPr="00B013F6">
              <w:rPr>
                <w:sz w:val="20"/>
                <w:lang w:val="ru-RU"/>
              </w:rPr>
              <w:t>мир. Война со Швецией 1808 - 1809 гг. и присоединение Финляндии. Война с</w:t>
            </w:r>
            <w:r w:rsidRPr="00B013F6">
              <w:rPr>
                <w:spacing w:val="1"/>
                <w:sz w:val="20"/>
                <w:lang w:val="ru-RU"/>
              </w:rPr>
              <w:t xml:space="preserve"> </w:t>
            </w:r>
            <w:r w:rsidRPr="00B013F6">
              <w:rPr>
                <w:sz w:val="20"/>
                <w:lang w:val="ru-RU"/>
              </w:rPr>
              <w:t>Турцией</w:t>
            </w:r>
            <w:r w:rsidRPr="00B013F6">
              <w:rPr>
                <w:spacing w:val="-4"/>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Бухарестский</w:t>
            </w:r>
            <w:r w:rsidRPr="00B013F6">
              <w:rPr>
                <w:spacing w:val="-3"/>
                <w:sz w:val="20"/>
                <w:lang w:val="ru-RU"/>
              </w:rPr>
              <w:t xml:space="preserve"> </w:t>
            </w:r>
            <w:r w:rsidRPr="00B013F6">
              <w:rPr>
                <w:sz w:val="20"/>
                <w:lang w:val="ru-RU"/>
              </w:rPr>
              <w:t>мир</w:t>
            </w:r>
            <w:r w:rsidRPr="00B013F6">
              <w:rPr>
                <w:spacing w:val="-1"/>
                <w:sz w:val="20"/>
                <w:lang w:val="ru-RU"/>
              </w:rPr>
              <w:t xml:space="preserve"> </w:t>
            </w:r>
            <w:r w:rsidRPr="00B013F6">
              <w:rPr>
                <w:sz w:val="20"/>
                <w:lang w:val="ru-RU"/>
              </w:rPr>
              <w:t>1812</w:t>
            </w:r>
            <w:r w:rsidRPr="00B013F6">
              <w:rPr>
                <w:spacing w:val="-1"/>
                <w:sz w:val="20"/>
                <w:lang w:val="ru-RU"/>
              </w:rPr>
              <w:t xml:space="preserve"> </w:t>
            </w:r>
            <w:r w:rsidRPr="00B013F6">
              <w:rPr>
                <w:sz w:val="20"/>
                <w:lang w:val="ru-RU"/>
              </w:rPr>
              <w:t>г.</w:t>
            </w:r>
            <w:r w:rsidRPr="00B013F6">
              <w:rPr>
                <w:spacing w:val="-2"/>
                <w:sz w:val="20"/>
                <w:lang w:val="ru-RU"/>
              </w:rPr>
              <w:t xml:space="preserve"> </w:t>
            </w:r>
            <w:r w:rsidRPr="00B013F6">
              <w:rPr>
                <w:sz w:val="20"/>
                <w:lang w:val="ru-RU"/>
              </w:rPr>
              <w:t>Отечественная</w:t>
            </w:r>
            <w:r w:rsidRPr="00B013F6">
              <w:rPr>
                <w:spacing w:val="-3"/>
                <w:sz w:val="20"/>
                <w:lang w:val="ru-RU"/>
              </w:rPr>
              <w:t xml:space="preserve"> </w:t>
            </w:r>
            <w:r w:rsidRPr="00B013F6">
              <w:rPr>
                <w:sz w:val="20"/>
                <w:lang w:val="ru-RU"/>
              </w:rPr>
              <w:t>война</w:t>
            </w:r>
            <w:r w:rsidRPr="00B013F6">
              <w:rPr>
                <w:spacing w:val="-2"/>
                <w:sz w:val="20"/>
                <w:lang w:val="ru-RU"/>
              </w:rPr>
              <w:t xml:space="preserve"> </w:t>
            </w:r>
            <w:r w:rsidRPr="00B013F6">
              <w:rPr>
                <w:sz w:val="20"/>
                <w:lang w:val="ru-RU"/>
              </w:rPr>
              <w:t>1812</w:t>
            </w:r>
            <w:r w:rsidRPr="00B013F6">
              <w:rPr>
                <w:spacing w:val="-1"/>
                <w:sz w:val="20"/>
                <w:lang w:val="ru-RU"/>
              </w:rPr>
              <w:t xml:space="preserve"> </w:t>
            </w:r>
            <w:r w:rsidRPr="00B013F6">
              <w:rPr>
                <w:sz w:val="20"/>
                <w:lang w:val="ru-RU"/>
              </w:rPr>
              <w:t>г.</w:t>
            </w:r>
            <w:r w:rsidRPr="00B013F6">
              <w:rPr>
                <w:spacing w:val="6"/>
                <w:sz w:val="20"/>
                <w:lang w:val="ru-RU"/>
              </w:rPr>
              <w:t xml:space="preserve"> </w:t>
            </w:r>
            <w:r w:rsidRPr="00B013F6">
              <w:rPr>
                <w:sz w:val="20"/>
                <w:lang w:val="ru-RU"/>
              </w:rPr>
              <w:t>-</w:t>
            </w:r>
            <w:r w:rsidRPr="00B013F6">
              <w:rPr>
                <w:spacing w:val="-4"/>
                <w:sz w:val="20"/>
                <w:lang w:val="ru-RU"/>
              </w:rPr>
              <w:t xml:space="preserve"> </w:t>
            </w:r>
            <w:r w:rsidRPr="00B013F6">
              <w:rPr>
                <w:sz w:val="20"/>
                <w:lang w:val="ru-RU"/>
              </w:rPr>
              <w:t>важнейшее</w:t>
            </w:r>
          </w:p>
          <w:p w:rsidR="00B013F6" w:rsidRPr="00B013F6" w:rsidRDefault="00B013F6" w:rsidP="00B013F6">
            <w:pPr>
              <w:pStyle w:val="TableParagraph"/>
              <w:ind w:left="31" w:right="380"/>
              <w:rPr>
                <w:sz w:val="20"/>
                <w:lang w:val="ru-RU"/>
              </w:rPr>
            </w:pPr>
            <w:r w:rsidRPr="00B013F6">
              <w:rPr>
                <w:sz w:val="20"/>
                <w:lang w:val="ru-RU"/>
              </w:rPr>
              <w:t xml:space="preserve">событие российской и мировой истории </w:t>
            </w:r>
            <w:r>
              <w:rPr>
                <w:sz w:val="20"/>
              </w:rPr>
              <w:t>XIX</w:t>
            </w:r>
            <w:r w:rsidRPr="00B013F6">
              <w:rPr>
                <w:sz w:val="20"/>
                <w:lang w:val="ru-RU"/>
              </w:rPr>
              <w:t xml:space="preserve"> в. Венский конгресс и его решения.</w:t>
            </w:r>
            <w:r w:rsidRPr="00B013F6">
              <w:rPr>
                <w:spacing w:val="-48"/>
                <w:sz w:val="20"/>
                <w:lang w:val="ru-RU"/>
              </w:rPr>
              <w:t xml:space="preserve"> </w:t>
            </w:r>
            <w:r w:rsidRPr="00B013F6">
              <w:rPr>
                <w:sz w:val="20"/>
                <w:lang w:val="ru-RU"/>
              </w:rPr>
              <w:t>Священный</w:t>
            </w:r>
            <w:r w:rsidRPr="00B013F6">
              <w:rPr>
                <w:spacing w:val="-3"/>
                <w:sz w:val="20"/>
                <w:lang w:val="ru-RU"/>
              </w:rPr>
              <w:t xml:space="preserve"> </w:t>
            </w:r>
            <w:r w:rsidRPr="00B013F6">
              <w:rPr>
                <w:sz w:val="20"/>
                <w:lang w:val="ru-RU"/>
              </w:rPr>
              <w:t>союз.</w:t>
            </w:r>
            <w:r w:rsidRPr="00B013F6">
              <w:rPr>
                <w:spacing w:val="-1"/>
                <w:sz w:val="20"/>
                <w:lang w:val="ru-RU"/>
              </w:rPr>
              <w:t xml:space="preserve"> </w:t>
            </w:r>
            <w:r w:rsidRPr="00B013F6">
              <w:rPr>
                <w:sz w:val="20"/>
                <w:lang w:val="ru-RU"/>
              </w:rPr>
              <w:t>Возрастание</w:t>
            </w:r>
            <w:r w:rsidRPr="00B013F6">
              <w:rPr>
                <w:spacing w:val="-2"/>
                <w:sz w:val="20"/>
                <w:lang w:val="ru-RU"/>
              </w:rPr>
              <w:t xml:space="preserve"> </w:t>
            </w:r>
            <w:r w:rsidRPr="00B013F6">
              <w:rPr>
                <w:sz w:val="20"/>
                <w:lang w:val="ru-RU"/>
              </w:rPr>
              <w:t>роли</w:t>
            </w:r>
            <w:r w:rsidRPr="00B013F6">
              <w:rPr>
                <w:spacing w:val="-3"/>
                <w:sz w:val="20"/>
                <w:lang w:val="ru-RU"/>
              </w:rPr>
              <w:t xml:space="preserve"> </w:t>
            </w:r>
            <w:r w:rsidRPr="00B013F6">
              <w:rPr>
                <w:sz w:val="20"/>
                <w:lang w:val="ru-RU"/>
              </w:rPr>
              <w:t>России</w:t>
            </w:r>
            <w:r w:rsidRPr="00B013F6">
              <w:rPr>
                <w:spacing w:val="-3"/>
                <w:sz w:val="20"/>
                <w:lang w:val="ru-RU"/>
              </w:rPr>
              <w:t xml:space="preserve"> </w:t>
            </w:r>
            <w:r w:rsidRPr="00B013F6">
              <w:rPr>
                <w:sz w:val="20"/>
                <w:lang w:val="ru-RU"/>
              </w:rPr>
              <w:t>после</w:t>
            </w:r>
            <w:r w:rsidRPr="00B013F6">
              <w:rPr>
                <w:spacing w:val="2"/>
                <w:sz w:val="20"/>
                <w:lang w:val="ru-RU"/>
              </w:rPr>
              <w:t xml:space="preserve"> </w:t>
            </w:r>
            <w:r w:rsidRPr="00B013F6">
              <w:rPr>
                <w:sz w:val="20"/>
                <w:lang w:val="ru-RU"/>
              </w:rPr>
              <w:t>победы</w:t>
            </w:r>
            <w:r w:rsidRPr="00B013F6">
              <w:rPr>
                <w:spacing w:val="-3"/>
                <w:sz w:val="20"/>
                <w:lang w:val="ru-RU"/>
              </w:rPr>
              <w:t xml:space="preserve"> </w:t>
            </w:r>
            <w:r w:rsidRPr="00B013F6">
              <w:rPr>
                <w:sz w:val="20"/>
                <w:lang w:val="ru-RU"/>
              </w:rPr>
              <w:t>над</w:t>
            </w:r>
            <w:r w:rsidRPr="00B013F6">
              <w:rPr>
                <w:spacing w:val="-3"/>
                <w:sz w:val="20"/>
                <w:lang w:val="ru-RU"/>
              </w:rPr>
              <w:t xml:space="preserve"> </w:t>
            </w:r>
            <w:r w:rsidRPr="00B013F6">
              <w:rPr>
                <w:sz w:val="20"/>
                <w:lang w:val="ru-RU"/>
              </w:rPr>
              <w:t>Наполеоном</w:t>
            </w:r>
            <w:r w:rsidRPr="00B013F6">
              <w:rPr>
                <w:spacing w:val="-1"/>
                <w:sz w:val="20"/>
                <w:lang w:val="ru-RU"/>
              </w:rPr>
              <w:t xml:space="preserve"> </w:t>
            </w:r>
            <w:r w:rsidRPr="00B013F6">
              <w:rPr>
                <w:sz w:val="20"/>
                <w:lang w:val="ru-RU"/>
              </w:rPr>
              <w:t>и</w:t>
            </w:r>
          </w:p>
          <w:p w:rsidR="00B013F6" w:rsidRPr="00B013F6" w:rsidRDefault="00B013F6" w:rsidP="00B013F6">
            <w:pPr>
              <w:pStyle w:val="TableParagraph"/>
              <w:spacing w:line="228" w:lineRule="exact"/>
              <w:ind w:left="31"/>
              <w:rPr>
                <w:sz w:val="20"/>
                <w:lang w:val="ru-RU"/>
              </w:rPr>
            </w:pPr>
            <w:r w:rsidRPr="00B013F6">
              <w:rPr>
                <w:sz w:val="20"/>
                <w:lang w:val="ru-RU"/>
              </w:rPr>
              <w:t>Венского</w:t>
            </w:r>
            <w:r w:rsidRPr="00B013F6">
              <w:rPr>
                <w:spacing w:val="-4"/>
                <w:sz w:val="20"/>
                <w:lang w:val="ru-RU"/>
              </w:rPr>
              <w:t xml:space="preserve"> </w:t>
            </w:r>
            <w:r w:rsidRPr="00B013F6">
              <w:rPr>
                <w:sz w:val="20"/>
                <w:lang w:val="ru-RU"/>
              </w:rPr>
              <w:t>конгресса.</w:t>
            </w:r>
          </w:p>
          <w:p w:rsidR="00B013F6" w:rsidRDefault="00B013F6" w:rsidP="00B013F6">
            <w:pPr>
              <w:pStyle w:val="TableParagraph"/>
              <w:ind w:left="31" w:right="76"/>
              <w:rPr>
                <w:sz w:val="20"/>
              </w:rPr>
            </w:pPr>
            <w:r w:rsidRPr="00B013F6">
              <w:rPr>
                <w:sz w:val="20"/>
                <w:lang w:val="ru-RU"/>
              </w:rPr>
              <w:t>Либеральные и охранительные тенденции во внутренней политике. Польская</w:t>
            </w:r>
            <w:r w:rsidRPr="00B013F6">
              <w:rPr>
                <w:spacing w:val="1"/>
                <w:sz w:val="20"/>
                <w:lang w:val="ru-RU"/>
              </w:rPr>
              <w:t xml:space="preserve"> </w:t>
            </w:r>
            <w:r w:rsidRPr="00B013F6">
              <w:rPr>
                <w:sz w:val="20"/>
                <w:lang w:val="ru-RU"/>
              </w:rPr>
              <w:t>конституция</w:t>
            </w:r>
            <w:r w:rsidRPr="00B013F6">
              <w:rPr>
                <w:spacing w:val="-6"/>
                <w:sz w:val="20"/>
                <w:lang w:val="ru-RU"/>
              </w:rPr>
              <w:t xml:space="preserve"> </w:t>
            </w:r>
            <w:r w:rsidRPr="00B013F6">
              <w:rPr>
                <w:sz w:val="20"/>
                <w:lang w:val="ru-RU"/>
              </w:rPr>
              <w:t>1815</w:t>
            </w:r>
            <w:r w:rsidRPr="00B013F6">
              <w:rPr>
                <w:spacing w:val="-4"/>
                <w:sz w:val="20"/>
                <w:lang w:val="ru-RU"/>
              </w:rPr>
              <w:t xml:space="preserve"> </w:t>
            </w:r>
            <w:r w:rsidRPr="00B013F6">
              <w:rPr>
                <w:sz w:val="20"/>
                <w:lang w:val="ru-RU"/>
              </w:rPr>
              <w:t>г.</w:t>
            </w:r>
            <w:r w:rsidRPr="00B013F6">
              <w:rPr>
                <w:spacing w:val="-5"/>
                <w:sz w:val="20"/>
                <w:lang w:val="ru-RU"/>
              </w:rPr>
              <w:t xml:space="preserve"> </w:t>
            </w:r>
            <w:r w:rsidRPr="00B013F6">
              <w:rPr>
                <w:sz w:val="20"/>
                <w:lang w:val="ru-RU"/>
              </w:rPr>
              <w:t>Военные</w:t>
            </w:r>
            <w:r w:rsidRPr="00B013F6">
              <w:rPr>
                <w:spacing w:val="-4"/>
                <w:sz w:val="20"/>
                <w:lang w:val="ru-RU"/>
              </w:rPr>
              <w:t xml:space="preserve"> </w:t>
            </w:r>
            <w:r w:rsidRPr="00B013F6">
              <w:rPr>
                <w:sz w:val="20"/>
                <w:lang w:val="ru-RU"/>
              </w:rPr>
              <w:t>поселения.</w:t>
            </w:r>
            <w:r w:rsidRPr="00B013F6">
              <w:rPr>
                <w:spacing w:val="-5"/>
                <w:sz w:val="20"/>
                <w:lang w:val="ru-RU"/>
              </w:rPr>
              <w:t xml:space="preserve"> </w:t>
            </w:r>
            <w:r w:rsidRPr="00B013F6">
              <w:rPr>
                <w:sz w:val="20"/>
                <w:lang w:val="ru-RU"/>
              </w:rPr>
              <w:t>Дворянская</w:t>
            </w:r>
            <w:r w:rsidRPr="00B013F6">
              <w:rPr>
                <w:spacing w:val="-6"/>
                <w:sz w:val="20"/>
                <w:lang w:val="ru-RU"/>
              </w:rPr>
              <w:t xml:space="preserve"> </w:t>
            </w:r>
            <w:r w:rsidRPr="00B013F6">
              <w:rPr>
                <w:sz w:val="20"/>
                <w:lang w:val="ru-RU"/>
              </w:rPr>
              <w:t>оппозиция</w:t>
            </w:r>
            <w:r w:rsidRPr="00B013F6">
              <w:rPr>
                <w:spacing w:val="-6"/>
                <w:sz w:val="20"/>
                <w:lang w:val="ru-RU"/>
              </w:rPr>
              <w:t xml:space="preserve"> </w:t>
            </w:r>
            <w:r w:rsidRPr="00B013F6">
              <w:rPr>
                <w:sz w:val="20"/>
                <w:lang w:val="ru-RU"/>
              </w:rPr>
              <w:t>самодержавию.</w:t>
            </w:r>
            <w:r w:rsidRPr="00B013F6">
              <w:rPr>
                <w:spacing w:val="-47"/>
                <w:sz w:val="20"/>
                <w:lang w:val="ru-RU"/>
              </w:rPr>
              <w:t xml:space="preserve"> </w:t>
            </w:r>
            <w:r w:rsidRPr="00B013F6">
              <w:rPr>
                <w:sz w:val="20"/>
                <w:lang w:val="ru-RU"/>
              </w:rPr>
              <w:t>Тайные организации: Союз спасения, Союз благоденствия, Северное и Южное</w:t>
            </w:r>
            <w:r w:rsidRPr="00B013F6">
              <w:rPr>
                <w:spacing w:val="1"/>
                <w:sz w:val="20"/>
                <w:lang w:val="ru-RU"/>
              </w:rPr>
              <w:t xml:space="preserve"> </w:t>
            </w:r>
            <w:r w:rsidRPr="00B013F6">
              <w:rPr>
                <w:sz w:val="20"/>
                <w:lang w:val="ru-RU"/>
              </w:rPr>
              <w:t xml:space="preserve">общества. </w:t>
            </w:r>
            <w:r>
              <w:rPr>
                <w:sz w:val="20"/>
              </w:rPr>
              <w:t>Восстание декабристов</w:t>
            </w:r>
            <w:r>
              <w:rPr>
                <w:spacing w:val="-1"/>
                <w:sz w:val="20"/>
              </w:rPr>
              <w:t xml:space="preserve"> </w:t>
            </w:r>
            <w:r>
              <w:rPr>
                <w:sz w:val="20"/>
              </w:rPr>
              <w:t>14 декабря</w:t>
            </w:r>
            <w:r>
              <w:rPr>
                <w:spacing w:val="-1"/>
                <w:sz w:val="20"/>
              </w:rPr>
              <w:t xml:space="preserve"> </w:t>
            </w:r>
            <w:r>
              <w:rPr>
                <w:sz w:val="20"/>
              </w:rPr>
              <w:t>1825</w:t>
            </w:r>
            <w:r>
              <w:rPr>
                <w:spacing w:val="1"/>
                <w:sz w:val="20"/>
              </w:rPr>
              <w:t xml:space="preserve"> </w:t>
            </w:r>
            <w:r>
              <w:rPr>
                <w:sz w:val="20"/>
              </w:rPr>
              <w:t>г.</w:t>
            </w:r>
          </w:p>
        </w:tc>
      </w:tr>
      <w:tr w:rsidR="00B9772D" w:rsidTr="00B013F6">
        <w:trPr>
          <w:trHeight w:val="697"/>
        </w:trPr>
        <w:tc>
          <w:tcPr>
            <w:tcW w:w="2607" w:type="dxa"/>
          </w:tcPr>
          <w:p w:rsidR="00B013F6" w:rsidRDefault="00B013F6" w:rsidP="00B013F6">
            <w:pPr>
              <w:pStyle w:val="TableParagraph"/>
            </w:pPr>
          </w:p>
          <w:p w:rsidR="00B013F6" w:rsidRDefault="00B013F6" w:rsidP="00B013F6">
            <w:pPr>
              <w:pStyle w:val="TableParagraph"/>
            </w:pPr>
          </w:p>
          <w:p w:rsidR="00B013F6" w:rsidRDefault="00B013F6" w:rsidP="00B013F6">
            <w:pPr>
              <w:pStyle w:val="TableParagraph"/>
            </w:pPr>
          </w:p>
          <w:p w:rsidR="00B013F6" w:rsidRDefault="00B013F6" w:rsidP="00B013F6">
            <w:pPr>
              <w:pStyle w:val="TableParagraph"/>
            </w:pPr>
          </w:p>
          <w:p w:rsidR="00B013F6" w:rsidRDefault="00B013F6" w:rsidP="00B013F6">
            <w:pPr>
              <w:pStyle w:val="TableParagraph"/>
            </w:pPr>
          </w:p>
          <w:p w:rsidR="00B013F6" w:rsidRDefault="00B013F6" w:rsidP="00B013F6">
            <w:pPr>
              <w:pStyle w:val="TableParagraph"/>
            </w:pPr>
          </w:p>
          <w:p w:rsidR="00B013F6" w:rsidRDefault="00B013F6" w:rsidP="00B013F6">
            <w:pPr>
              <w:pStyle w:val="TableParagraph"/>
              <w:spacing w:before="8"/>
              <w:rPr>
                <w:sz w:val="19"/>
              </w:rPr>
            </w:pPr>
          </w:p>
          <w:p w:rsidR="00B013F6" w:rsidRDefault="00B013F6" w:rsidP="00B013F6">
            <w:pPr>
              <w:pStyle w:val="TableParagraph"/>
              <w:spacing w:before="1"/>
              <w:ind w:left="27" w:right="25"/>
              <w:rPr>
                <w:sz w:val="20"/>
              </w:rPr>
            </w:pPr>
            <w:r>
              <w:rPr>
                <w:sz w:val="20"/>
              </w:rPr>
              <w:t>Николаевское</w:t>
            </w:r>
            <w:r>
              <w:rPr>
                <w:spacing w:val="-8"/>
                <w:sz w:val="20"/>
              </w:rPr>
              <w:t xml:space="preserve"> </w:t>
            </w:r>
            <w:r>
              <w:rPr>
                <w:sz w:val="20"/>
              </w:rPr>
              <w:t>самодержавие:</w:t>
            </w:r>
            <w:r>
              <w:rPr>
                <w:spacing w:val="-47"/>
                <w:sz w:val="20"/>
              </w:rPr>
              <w:t xml:space="preserve"> </w:t>
            </w:r>
            <w:r>
              <w:rPr>
                <w:sz w:val="20"/>
              </w:rPr>
              <w:t>государственный</w:t>
            </w:r>
          </w:p>
          <w:p w:rsidR="00B013F6" w:rsidRDefault="00B013F6" w:rsidP="00B013F6">
            <w:pPr>
              <w:pStyle w:val="TableParagraph"/>
              <w:spacing w:line="228" w:lineRule="exact"/>
              <w:ind w:left="27"/>
              <w:rPr>
                <w:sz w:val="20"/>
              </w:rPr>
            </w:pPr>
            <w:r>
              <w:rPr>
                <w:sz w:val="20"/>
              </w:rPr>
              <w:t>консерватизм.</w:t>
            </w:r>
          </w:p>
        </w:tc>
        <w:tc>
          <w:tcPr>
            <w:tcW w:w="7391" w:type="dxa"/>
          </w:tcPr>
          <w:p w:rsidR="00B013F6" w:rsidRPr="00B013F6" w:rsidRDefault="00B013F6" w:rsidP="00B013F6">
            <w:pPr>
              <w:pStyle w:val="TableParagraph"/>
              <w:spacing w:before="19"/>
              <w:ind w:left="31" w:right="59"/>
              <w:jc w:val="both"/>
              <w:rPr>
                <w:sz w:val="20"/>
                <w:lang w:val="ru-RU"/>
              </w:rPr>
            </w:pPr>
            <w:r w:rsidRPr="00B013F6">
              <w:rPr>
                <w:sz w:val="20"/>
                <w:lang w:val="ru-RU"/>
              </w:rPr>
              <w:lastRenderedPageBreak/>
              <w:t xml:space="preserve">Реформаторские и консервативные тенденции в политике Николая </w:t>
            </w:r>
            <w:r>
              <w:rPr>
                <w:sz w:val="20"/>
              </w:rPr>
              <w:t>I</w:t>
            </w:r>
            <w:r w:rsidRPr="00B013F6">
              <w:rPr>
                <w:sz w:val="20"/>
                <w:lang w:val="ru-RU"/>
              </w:rPr>
              <w:t>. Экономическая</w:t>
            </w:r>
            <w:r w:rsidRPr="00B013F6">
              <w:rPr>
                <w:spacing w:val="-47"/>
                <w:sz w:val="20"/>
                <w:lang w:val="ru-RU"/>
              </w:rPr>
              <w:t xml:space="preserve"> </w:t>
            </w:r>
            <w:r w:rsidRPr="00B013F6">
              <w:rPr>
                <w:sz w:val="20"/>
                <w:lang w:val="ru-RU"/>
              </w:rPr>
              <w:t>политика в условиях политического консерватизма. Государственная регламентация</w:t>
            </w:r>
            <w:r w:rsidRPr="00B013F6">
              <w:rPr>
                <w:spacing w:val="-47"/>
                <w:sz w:val="20"/>
                <w:lang w:val="ru-RU"/>
              </w:rPr>
              <w:t xml:space="preserve"> </w:t>
            </w:r>
            <w:r w:rsidRPr="00B013F6">
              <w:rPr>
                <w:sz w:val="20"/>
                <w:lang w:val="ru-RU"/>
              </w:rPr>
              <w:t>общественной</w:t>
            </w:r>
            <w:r w:rsidRPr="00B013F6">
              <w:rPr>
                <w:spacing w:val="-1"/>
                <w:sz w:val="20"/>
                <w:lang w:val="ru-RU"/>
              </w:rPr>
              <w:t xml:space="preserve"> </w:t>
            </w:r>
            <w:r w:rsidRPr="00B013F6">
              <w:rPr>
                <w:sz w:val="20"/>
                <w:lang w:val="ru-RU"/>
              </w:rPr>
              <w:t>жизни:</w:t>
            </w:r>
            <w:r w:rsidRPr="00B013F6">
              <w:rPr>
                <w:spacing w:val="-3"/>
                <w:sz w:val="20"/>
                <w:lang w:val="ru-RU"/>
              </w:rPr>
              <w:t xml:space="preserve"> </w:t>
            </w:r>
            <w:r w:rsidRPr="00B013F6">
              <w:rPr>
                <w:sz w:val="20"/>
                <w:lang w:val="ru-RU"/>
              </w:rPr>
              <w:t>централизация</w:t>
            </w:r>
            <w:r w:rsidRPr="00B013F6">
              <w:rPr>
                <w:spacing w:val="1"/>
                <w:sz w:val="20"/>
                <w:lang w:val="ru-RU"/>
              </w:rPr>
              <w:t xml:space="preserve"> </w:t>
            </w:r>
            <w:r w:rsidRPr="00B013F6">
              <w:rPr>
                <w:sz w:val="20"/>
                <w:lang w:val="ru-RU"/>
              </w:rPr>
              <w:t>управления,</w:t>
            </w:r>
            <w:r w:rsidRPr="00B013F6">
              <w:rPr>
                <w:spacing w:val="-2"/>
                <w:sz w:val="20"/>
                <w:lang w:val="ru-RU"/>
              </w:rPr>
              <w:t xml:space="preserve"> </w:t>
            </w:r>
            <w:r w:rsidRPr="00B013F6">
              <w:rPr>
                <w:sz w:val="20"/>
                <w:lang w:val="ru-RU"/>
              </w:rPr>
              <w:t>политическая</w:t>
            </w:r>
            <w:r w:rsidRPr="00B013F6">
              <w:rPr>
                <w:spacing w:val="1"/>
                <w:sz w:val="20"/>
                <w:lang w:val="ru-RU"/>
              </w:rPr>
              <w:t xml:space="preserve"> </w:t>
            </w:r>
            <w:r w:rsidRPr="00B013F6">
              <w:rPr>
                <w:sz w:val="20"/>
                <w:lang w:val="ru-RU"/>
              </w:rPr>
              <w:t>полиция,</w:t>
            </w:r>
          </w:p>
          <w:p w:rsidR="00B013F6" w:rsidRPr="00B013F6" w:rsidRDefault="00B013F6" w:rsidP="00B013F6">
            <w:pPr>
              <w:pStyle w:val="TableParagraph"/>
              <w:ind w:left="31" w:right="76"/>
              <w:rPr>
                <w:sz w:val="20"/>
                <w:lang w:val="ru-RU"/>
              </w:rPr>
            </w:pPr>
            <w:r w:rsidRPr="00B013F6">
              <w:rPr>
                <w:sz w:val="20"/>
                <w:lang w:val="ru-RU"/>
              </w:rPr>
              <w:t>кодификация</w:t>
            </w:r>
            <w:r w:rsidRPr="00B013F6">
              <w:rPr>
                <w:spacing w:val="-7"/>
                <w:sz w:val="20"/>
                <w:lang w:val="ru-RU"/>
              </w:rPr>
              <w:t xml:space="preserve"> </w:t>
            </w:r>
            <w:r w:rsidRPr="00B013F6">
              <w:rPr>
                <w:sz w:val="20"/>
                <w:lang w:val="ru-RU"/>
              </w:rPr>
              <w:t>законов,</w:t>
            </w:r>
            <w:r w:rsidRPr="00B013F6">
              <w:rPr>
                <w:spacing w:val="-3"/>
                <w:sz w:val="20"/>
                <w:lang w:val="ru-RU"/>
              </w:rPr>
              <w:t xml:space="preserve"> </w:t>
            </w:r>
            <w:r w:rsidRPr="00B013F6">
              <w:rPr>
                <w:sz w:val="20"/>
                <w:lang w:val="ru-RU"/>
              </w:rPr>
              <w:t>цензура,</w:t>
            </w:r>
            <w:r w:rsidRPr="00B013F6">
              <w:rPr>
                <w:spacing w:val="-5"/>
                <w:sz w:val="20"/>
                <w:lang w:val="ru-RU"/>
              </w:rPr>
              <w:t xml:space="preserve"> </w:t>
            </w:r>
            <w:r w:rsidRPr="00B013F6">
              <w:rPr>
                <w:sz w:val="20"/>
                <w:lang w:val="ru-RU"/>
              </w:rPr>
              <w:t>попечительство</w:t>
            </w:r>
            <w:r w:rsidRPr="00B013F6">
              <w:rPr>
                <w:spacing w:val="-5"/>
                <w:sz w:val="20"/>
                <w:lang w:val="ru-RU"/>
              </w:rPr>
              <w:t xml:space="preserve"> </w:t>
            </w:r>
            <w:r w:rsidRPr="00B013F6">
              <w:rPr>
                <w:sz w:val="20"/>
                <w:lang w:val="ru-RU"/>
              </w:rPr>
              <w:t>об</w:t>
            </w:r>
            <w:r w:rsidRPr="00B013F6">
              <w:rPr>
                <w:spacing w:val="-6"/>
                <w:sz w:val="20"/>
                <w:lang w:val="ru-RU"/>
              </w:rPr>
              <w:t xml:space="preserve"> </w:t>
            </w:r>
            <w:r w:rsidRPr="00B013F6">
              <w:rPr>
                <w:sz w:val="20"/>
                <w:lang w:val="ru-RU"/>
              </w:rPr>
              <w:t>образовании.</w:t>
            </w:r>
            <w:r w:rsidRPr="00B013F6">
              <w:rPr>
                <w:spacing w:val="-6"/>
                <w:sz w:val="20"/>
                <w:lang w:val="ru-RU"/>
              </w:rPr>
              <w:t xml:space="preserve"> </w:t>
            </w:r>
            <w:r w:rsidRPr="00B013F6">
              <w:rPr>
                <w:sz w:val="20"/>
                <w:lang w:val="ru-RU"/>
              </w:rPr>
              <w:t>Крестьянский</w:t>
            </w:r>
            <w:r w:rsidRPr="00B013F6">
              <w:rPr>
                <w:spacing w:val="-47"/>
                <w:sz w:val="20"/>
                <w:lang w:val="ru-RU"/>
              </w:rPr>
              <w:t xml:space="preserve"> </w:t>
            </w:r>
            <w:r w:rsidRPr="00B013F6">
              <w:rPr>
                <w:sz w:val="20"/>
                <w:lang w:val="ru-RU"/>
              </w:rPr>
              <w:t>вопрос.</w:t>
            </w:r>
            <w:r w:rsidRPr="00B013F6">
              <w:rPr>
                <w:spacing w:val="-1"/>
                <w:sz w:val="20"/>
                <w:lang w:val="ru-RU"/>
              </w:rPr>
              <w:t xml:space="preserve"> </w:t>
            </w:r>
            <w:r w:rsidRPr="00B013F6">
              <w:rPr>
                <w:sz w:val="20"/>
                <w:lang w:val="ru-RU"/>
              </w:rPr>
              <w:t>Реформа</w:t>
            </w:r>
            <w:r w:rsidRPr="00B013F6">
              <w:rPr>
                <w:spacing w:val="1"/>
                <w:sz w:val="20"/>
                <w:lang w:val="ru-RU"/>
              </w:rPr>
              <w:t xml:space="preserve"> </w:t>
            </w:r>
            <w:r w:rsidRPr="00B013F6">
              <w:rPr>
                <w:sz w:val="20"/>
                <w:lang w:val="ru-RU"/>
              </w:rPr>
              <w:t>государственных</w:t>
            </w:r>
            <w:r w:rsidRPr="00B013F6">
              <w:rPr>
                <w:spacing w:val="-2"/>
                <w:sz w:val="20"/>
                <w:lang w:val="ru-RU"/>
              </w:rPr>
              <w:t xml:space="preserve"> </w:t>
            </w:r>
            <w:r w:rsidRPr="00B013F6">
              <w:rPr>
                <w:sz w:val="20"/>
                <w:lang w:val="ru-RU"/>
              </w:rPr>
              <w:t>крестьян</w:t>
            </w:r>
            <w:r w:rsidRPr="00B013F6">
              <w:rPr>
                <w:spacing w:val="-4"/>
                <w:sz w:val="20"/>
                <w:lang w:val="ru-RU"/>
              </w:rPr>
              <w:t xml:space="preserve"> </w:t>
            </w:r>
            <w:r w:rsidRPr="00B013F6">
              <w:rPr>
                <w:sz w:val="20"/>
                <w:lang w:val="ru-RU"/>
              </w:rPr>
              <w:t>П.Д.</w:t>
            </w:r>
            <w:r w:rsidRPr="00B013F6">
              <w:rPr>
                <w:spacing w:val="-2"/>
                <w:sz w:val="20"/>
                <w:lang w:val="ru-RU"/>
              </w:rPr>
              <w:t xml:space="preserve"> </w:t>
            </w:r>
            <w:r w:rsidRPr="00B013F6">
              <w:rPr>
                <w:sz w:val="20"/>
                <w:lang w:val="ru-RU"/>
              </w:rPr>
              <w:t>Киселева</w:t>
            </w:r>
            <w:r w:rsidRPr="00B013F6">
              <w:rPr>
                <w:spacing w:val="-2"/>
                <w:sz w:val="20"/>
                <w:lang w:val="ru-RU"/>
              </w:rPr>
              <w:t xml:space="preserve"> </w:t>
            </w:r>
            <w:r w:rsidRPr="00B013F6">
              <w:rPr>
                <w:sz w:val="20"/>
                <w:lang w:val="ru-RU"/>
              </w:rPr>
              <w:t>1837</w:t>
            </w:r>
            <w:r w:rsidRPr="00B013F6">
              <w:rPr>
                <w:spacing w:val="3"/>
                <w:sz w:val="20"/>
                <w:lang w:val="ru-RU"/>
              </w:rPr>
              <w:t xml:space="preserve"> </w:t>
            </w:r>
            <w:r w:rsidRPr="00B013F6">
              <w:rPr>
                <w:sz w:val="20"/>
                <w:lang w:val="ru-RU"/>
              </w:rPr>
              <w:t>-</w:t>
            </w:r>
            <w:r w:rsidRPr="00B013F6">
              <w:rPr>
                <w:spacing w:val="-4"/>
                <w:sz w:val="20"/>
                <w:lang w:val="ru-RU"/>
              </w:rPr>
              <w:t xml:space="preserve"> </w:t>
            </w:r>
            <w:r w:rsidRPr="00B013F6">
              <w:rPr>
                <w:sz w:val="20"/>
                <w:lang w:val="ru-RU"/>
              </w:rPr>
              <w:t>1841 гг.</w:t>
            </w:r>
          </w:p>
          <w:p w:rsidR="00B013F6" w:rsidRPr="00B013F6" w:rsidRDefault="00B013F6" w:rsidP="00B013F6">
            <w:pPr>
              <w:pStyle w:val="TableParagraph"/>
              <w:ind w:left="31" w:right="76"/>
              <w:rPr>
                <w:sz w:val="20"/>
                <w:lang w:val="ru-RU"/>
              </w:rPr>
            </w:pPr>
            <w:r w:rsidRPr="00B013F6">
              <w:rPr>
                <w:sz w:val="20"/>
                <w:lang w:val="ru-RU"/>
              </w:rPr>
              <w:lastRenderedPageBreak/>
              <w:t>Официальная</w:t>
            </w:r>
            <w:r w:rsidRPr="00B013F6">
              <w:rPr>
                <w:spacing w:val="-5"/>
                <w:sz w:val="20"/>
                <w:lang w:val="ru-RU"/>
              </w:rPr>
              <w:t xml:space="preserve"> </w:t>
            </w:r>
            <w:r w:rsidRPr="00B013F6">
              <w:rPr>
                <w:sz w:val="20"/>
                <w:lang w:val="ru-RU"/>
              </w:rPr>
              <w:t>идеология:</w:t>
            </w:r>
            <w:r w:rsidRPr="00B013F6">
              <w:rPr>
                <w:spacing w:val="-7"/>
                <w:sz w:val="20"/>
                <w:lang w:val="ru-RU"/>
              </w:rPr>
              <w:t xml:space="preserve"> </w:t>
            </w:r>
            <w:r w:rsidRPr="00B013F6">
              <w:rPr>
                <w:sz w:val="20"/>
                <w:lang w:val="ru-RU"/>
              </w:rPr>
              <w:t>"православие,</w:t>
            </w:r>
            <w:r w:rsidRPr="00B013F6">
              <w:rPr>
                <w:spacing w:val="-5"/>
                <w:sz w:val="20"/>
                <w:lang w:val="ru-RU"/>
              </w:rPr>
              <w:t xml:space="preserve"> </w:t>
            </w:r>
            <w:r w:rsidRPr="00B013F6">
              <w:rPr>
                <w:sz w:val="20"/>
                <w:lang w:val="ru-RU"/>
              </w:rPr>
              <w:t>самодержавие,</w:t>
            </w:r>
            <w:r w:rsidRPr="00B013F6">
              <w:rPr>
                <w:spacing w:val="-6"/>
                <w:sz w:val="20"/>
                <w:lang w:val="ru-RU"/>
              </w:rPr>
              <w:t xml:space="preserve"> </w:t>
            </w:r>
            <w:r w:rsidRPr="00B013F6">
              <w:rPr>
                <w:sz w:val="20"/>
                <w:lang w:val="ru-RU"/>
              </w:rPr>
              <w:t>народность".</w:t>
            </w:r>
            <w:r w:rsidRPr="00B013F6">
              <w:rPr>
                <w:spacing w:val="-6"/>
                <w:sz w:val="20"/>
                <w:lang w:val="ru-RU"/>
              </w:rPr>
              <w:t xml:space="preserve"> </w:t>
            </w:r>
            <w:r w:rsidRPr="00B013F6">
              <w:rPr>
                <w:sz w:val="20"/>
                <w:lang w:val="ru-RU"/>
              </w:rPr>
              <w:t>Формирование</w:t>
            </w:r>
            <w:r w:rsidRPr="00B013F6">
              <w:rPr>
                <w:spacing w:val="-47"/>
                <w:sz w:val="20"/>
                <w:lang w:val="ru-RU"/>
              </w:rPr>
              <w:t xml:space="preserve"> </w:t>
            </w:r>
            <w:r w:rsidRPr="00B013F6">
              <w:rPr>
                <w:sz w:val="20"/>
                <w:lang w:val="ru-RU"/>
              </w:rPr>
              <w:t>профессиональной</w:t>
            </w:r>
            <w:r w:rsidRPr="00B013F6">
              <w:rPr>
                <w:spacing w:val="-2"/>
                <w:sz w:val="20"/>
                <w:lang w:val="ru-RU"/>
              </w:rPr>
              <w:t xml:space="preserve"> </w:t>
            </w:r>
            <w:r w:rsidRPr="00B013F6">
              <w:rPr>
                <w:sz w:val="20"/>
                <w:lang w:val="ru-RU"/>
              </w:rPr>
              <w:t>бюрократии.</w:t>
            </w:r>
          </w:p>
          <w:p w:rsidR="00B013F6" w:rsidRPr="00B013F6" w:rsidRDefault="00B013F6" w:rsidP="00B013F6">
            <w:pPr>
              <w:pStyle w:val="TableParagraph"/>
              <w:spacing w:before="1"/>
              <w:ind w:left="31" w:right="76"/>
              <w:rPr>
                <w:sz w:val="20"/>
                <w:lang w:val="ru-RU"/>
              </w:rPr>
            </w:pPr>
            <w:r w:rsidRPr="00B013F6">
              <w:rPr>
                <w:sz w:val="20"/>
                <w:lang w:val="ru-RU"/>
              </w:rPr>
              <w:t>Расширение</w:t>
            </w:r>
            <w:r w:rsidRPr="00B013F6">
              <w:rPr>
                <w:spacing w:val="-5"/>
                <w:sz w:val="20"/>
                <w:lang w:val="ru-RU"/>
              </w:rPr>
              <w:t xml:space="preserve"> </w:t>
            </w:r>
            <w:r w:rsidRPr="00B013F6">
              <w:rPr>
                <w:sz w:val="20"/>
                <w:lang w:val="ru-RU"/>
              </w:rPr>
              <w:t>империи:</w:t>
            </w:r>
            <w:r w:rsidRPr="00B013F6">
              <w:rPr>
                <w:spacing w:val="-5"/>
                <w:sz w:val="20"/>
                <w:lang w:val="ru-RU"/>
              </w:rPr>
              <w:t xml:space="preserve"> </w:t>
            </w:r>
            <w:r w:rsidRPr="00B013F6">
              <w:rPr>
                <w:sz w:val="20"/>
                <w:lang w:val="ru-RU"/>
              </w:rPr>
              <w:t>русско-иранская</w:t>
            </w:r>
            <w:r w:rsidRPr="00B013F6">
              <w:rPr>
                <w:spacing w:val="-2"/>
                <w:sz w:val="20"/>
                <w:lang w:val="ru-RU"/>
              </w:rPr>
              <w:t xml:space="preserve"> </w:t>
            </w:r>
            <w:r w:rsidRPr="00B013F6">
              <w:rPr>
                <w:sz w:val="20"/>
                <w:lang w:val="ru-RU"/>
              </w:rPr>
              <w:t>и</w:t>
            </w:r>
            <w:r w:rsidRPr="00B013F6">
              <w:rPr>
                <w:spacing w:val="-5"/>
                <w:sz w:val="20"/>
                <w:lang w:val="ru-RU"/>
              </w:rPr>
              <w:t xml:space="preserve"> </w:t>
            </w:r>
            <w:r w:rsidRPr="00B013F6">
              <w:rPr>
                <w:sz w:val="20"/>
                <w:lang w:val="ru-RU"/>
              </w:rPr>
              <w:t>русско-турецкая</w:t>
            </w:r>
            <w:r w:rsidRPr="00B013F6">
              <w:rPr>
                <w:spacing w:val="-5"/>
                <w:sz w:val="20"/>
                <w:lang w:val="ru-RU"/>
              </w:rPr>
              <w:t xml:space="preserve"> </w:t>
            </w:r>
            <w:r w:rsidRPr="00B013F6">
              <w:rPr>
                <w:sz w:val="20"/>
                <w:lang w:val="ru-RU"/>
              </w:rPr>
              <w:t>войны.</w:t>
            </w:r>
            <w:r w:rsidRPr="00B013F6">
              <w:rPr>
                <w:spacing w:val="-4"/>
                <w:sz w:val="20"/>
                <w:lang w:val="ru-RU"/>
              </w:rPr>
              <w:t xml:space="preserve"> </w:t>
            </w:r>
            <w:r w:rsidRPr="00B013F6">
              <w:rPr>
                <w:sz w:val="20"/>
                <w:lang w:val="ru-RU"/>
              </w:rPr>
              <w:t>Россия</w:t>
            </w:r>
            <w:r w:rsidRPr="00B013F6">
              <w:rPr>
                <w:spacing w:val="-5"/>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Западная</w:t>
            </w:r>
            <w:r w:rsidRPr="00B013F6">
              <w:rPr>
                <w:spacing w:val="-47"/>
                <w:sz w:val="20"/>
                <w:lang w:val="ru-RU"/>
              </w:rPr>
              <w:t xml:space="preserve"> </w:t>
            </w:r>
            <w:r w:rsidRPr="00B013F6">
              <w:rPr>
                <w:sz w:val="20"/>
                <w:lang w:val="ru-RU"/>
              </w:rPr>
              <w:t>Европа:</w:t>
            </w:r>
            <w:r w:rsidRPr="00B013F6">
              <w:rPr>
                <w:spacing w:val="-2"/>
                <w:sz w:val="20"/>
                <w:lang w:val="ru-RU"/>
              </w:rPr>
              <w:t xml:space="preserve"> </w:t>
            </w:r>
            <w:r w:rsidRPr="00B013F6">
              <w:rPr>
                <w:sz w:val="20"/>
                <w:lang w:val="ru-RU"/>
              </w:rPr>
              <w:t>особенности</w:t>
            </w:r>
            <w:r w:rsidRPr="00B013F6">
              <w:rPr>
                <w:spacing w:val="-2"/>
                <w:sz w:val="20"/>
                <w:lang w:val="ru-RU"/>
              </w:rPr>
              <w:t xml:space="preserve"> </w:t>
            </w:r>
            <w:r w:rsidRPr="00B013F6">
              <w:rPr>
                <w:sz w:val="20"/>
                <w:lang w:val="ru-RU"/>
              </w:rPr>
              <w:t>взаимного восприятия.</w:t>
            </w:r>
            <w:r w:rsidRPr="00B013F6">
              <w:rPr>
                <w:spacing w:val="-1"/>
                <w:sz w:val="20"/>
                <w:lang w:val="ru-RU"/>
              </w:rPr>
              <w:t xml:space="preserve"> </w:t>
            </w:r>
            <w:r w:rsidRPr="00B013F6">
              <w:rPr>
                <w:sz w:val="20"/>
                <w:lang w:val="ru-RU"/>
              </w:rPr>
              <w:t>"Священный</w:t>
            </w:r>
            <w:r w:rsidRPr="00B013F6">
              <w:rPr>
                <w:spacing w:val="-2"/>
                <w:sz w:val="20"/>
                <w:lang w:val="ru-RU"/>
              </w:rPr>
              <w:t xml:space="preserve"> </w:t>
            </w:r>
            <w:r w:rsidRPr="00B013F6">
              <w:rPr>
                <w:sz w:val="20"/>
                <w:lang w:val="ru-RU"/>
              </w:rPr>
              <w:t>союз".</w:t>
            </w:r>
            <w:r w:rsidRPr="00B013F6">
              <w:rPr>
                <w:spacing w:val="-3"/>
                <w:sz w:val="20"/>
                <w:lang w:val="ru-RU"/>
              </w:rPr>
              <w:t xml:space="preserve"> </w:t>
            </w:r>
            <w:r w:rsidRPr="00B013F6">
              <w:rPr>
                <w:sz w:val="20"/>
                <w:lang w:val="ru-RU"/>
              </w:rPr>
              <w:t>Россия</w:t>
            </w:r>
            <w:r w:rsidRPr="00B013F6">
              <w:rPr>
                <w:spacing w:val="-3"/>
                <w:sz w:val="20"/>
                <w:lang w:val="ru-RU"/>
              </w:rPr>
              <w:t xml:space="preserve"> </w:t>
            </w:r>
            <w:r w:rsidRPr="00B013F6">
              <w:rPr>
                <w:sz w:val="20"/>
                <w:lang w:val="ru-RU"/>
              </w:rPr>
              <w:t>и</w:t>
            </w:r>
          </w:p>
          <w:p w:rsidR="00B013F6" w:rsidRPr="00B013F6" w:rsidRDefault="00B013F6" w:rsidP="00B013F6">
            <w:pPr>
              <w:pStyle w:val="TableParagraph"/>
              <w:ind w:left="31" w:right="76"/>
              <w:rPr>
                <w:sz w:val="20"/>
                <w:lang w:val="ru-RU"/>
              </w:rPr>
            </w:pPr>
            <w:r w:rsidRPr="00B013F6">
              <w:rPr>
                <w:sz w:val="20"/>
                <w:lang w:val="ru-RU"/>
              </w:rPr>
              <w:t>революции</w:t>
            </w:r>
            <w:r w:rsidRPr="00B013F6">
              <w:rPr>
                <w:spacing w:val="-3"/>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Европе.</w:t>
            </w:r>
            <w:r w:rsidRPr="00B013F6">
              <w:rPr>
                <w:spacing w:val="-2"/>
                <w:sz w:val="20"/>
                <w:lang w:val="ru-RU"/>
              </w:rPr>
              <w:t xml:space="preserve"> </w:t>
            </w:r>
            <w:r w:rsidRPr="00B013F6">
              <w:rPr>
                <w:sz w:val="20"/>
                <w:lang w:val="ru-RU"/>
              </w:rPr>
              <w:t>Восточный</w:t>
            </w:r>
            <w:r w:rsidRPr="00B013F6">
              <w:rPr>
                <w:spacing w:val="-4"/>
                <w:sz w:val="20"/>
                <w:lang w:val="ru-RU"/>
              </w:rPr>
              <w:t xml:space="preserve"> </w:t>
            </w:r>
            <w:r w:rsidRPr="00B013F6">
              <w:rPr>
                <w:sz w:val="20"/>
                <w:lang w:val="ru-RU"/>
              </w:rPr>
              <w:t>вопрос.</w:t>
            </w:r>
            <w:r w:rsidRPr="00B013F6">
              <w:rPr>
                <w:spacing w:val="-2"/>
                <w:sz w:val="20"/>
                <w:lang w:val="ru-RU"/>
              </w:rPr>
              <w:t xml:space="preserve"> </w:t>
            </w:r>
            <w:r w:rsidRPr="00B013F6">
              <w:rPr>
                <w:sz w:val="20"/>
                <w:lang w:val="ru-RU"/>
              </w:rPr>
              <w:t>Распад</w:t>
            </w:r>
            <w:r w:rsidRPr="00B013F6">
              <w:rPr>
                <w:spacing w:val="-4"/>
                <w:sz w:val="20"/>
                <w:lang w:val="ru-RU"/>
              </w:rPr>
              <w:t xml:space="preserve"> </w:t>
            </w:r>
            <w:r w:rsidRPr="00B013F6">
              <w:rPr>
                <w:sz w:val="20"/>
                <w:lang w:val="ru-RU"/>
              </w:rPr>
              <w:t>Венской</w:t>
            </w:r>
            <w:r w:rsidRPr="00B013F6">
              <w:rPr>
                <w:spacing w:val="-4"/>
                <w:sz w:val="20"/>
                <w:lang w:val="ru-RU"/>
              </w:rPr>
              <w:t xml:space="preserve"> </w:t>
            </w:r>
            <w:r w:rsidRPr="00B013F6">
              <w:rPr>
                <w:sz w:val="20"/>
                <w:lang w:val="ru-RU"/>
              </w:rPr>
              <w:t>системы.</w:t>
            </w:r>
            <w:r w:rsidRPr="00B013F6">
              <w:rPr>
                <w:spacing w:val="-2"/>
                <w:sz w:val="20"/>
                <w:lang w:val="ru-RU"/>
              </w:rPr>
              <w:t xml:space="preserve"> </w:t>
            </w:r>
            <w:r w:rsidRPr="00B013F6">
              <w:rPr>
                <w:sz w:val="20"/>
                <w:lang w:val="ru-RU"/>
              </w:rPr>
              <w:t>Крымская</w:t>
            </w:r>
            <w:r w:rsidRPr="00B013F6">
              <w:rPr>
                <w:spacing w:val="-4"/>
                <w:sz w:val="20"/>
                <w:lang w:val="ru-RU"/>
              </w:rPr>
              <w:t xml:space="preserve"> </w:t>
            </w:r>
            <w:r w:rsidRPr="00B013F6">
              <w:rPr>
                <w:sz w:val="20"/>
                <w:lang w:val="ru-RU"/>
              </w:rPr>
              <w:t>война.</w:t>
            </w:r>
            <w:r w:rsidRPr="00B013F6">
              <w:rPr>
                <w:spacing w:val="-47"/>
                <w:sz w:val="20"/>
                <w:lang w:val="ru-RU"/>
              </w:rPr>
              <w:t xml:space="preserve"> </w:t>
            </w:r>
            <w:r w:rsidRPr="00B013F6">
              <w:rPr>
                <w:sz w:val="20"/>
                <w:lang w:val="ru-RU"/>
              </w:rPr>
              <w:t>Героическая</w:t>
            </w:r>
            <w:r w:rsidRPr="00B013F6">
              <w:rPr>
                <w:spacing w:val="-2"/>
                <w:sz w:val="20"/>
                <w:lang w:val="ru-RU"/>
              </w:rPr>
              <w:t xml:space="preserve"> </w:t>
            </w:r>
            <w:r w:rsidRPr="00B013F6">
              <w:rPr>
                <w:sz w:val="20"/>
                <w:lang w:val="ru-RU"/>
              </w:rPr>
              <w:t>оборона Севастополя.</w:t>
            </w:r>
            <w:r w:rsidRPr="00B013F6">
              <w:rPr>
                <w:spacing w:val="-1"/>
                <w:sz w:val="20"/>
                <w:lang w:val="ru-RU"/>
              </w:rPr>
              <w:t xml:space="preserve"> </w:t>
            </w:r>
            <w:r w:rsidRPr="00B013F6">
              <w:rPr>
                <w:sz w:val="20"/>
                <w:lang w:val="ru-RU"/>
              </w:rPr>
              <w:t>Парижский</w:t>
            </w:r>
            <w:r w:rsidRPr="00B013F6">
              <w:rPr>
                <w:spacing w:val="-1"/>
                <w:sz w:val="20"/>
                <w:lang w:val="ru-RU"/>
              </w:rPr>
              <w:t xml:space="preserve"> </w:t>
            </w:r>
            <w:r w:rsidRPr="00B013F6">
              <w:rPr>
                <w:sz w:val="20"/>
                <w:lang w:val="ru-RU"/>
              </w:rPr>
              <w:t>мир 1856</w:t>
            </w:r>
            <w:r w:rsidRPr="00B013F6">
              <w:rPr>
                <w:spacing w:val="1"/>
                <w:sz w:val="20"/>
                <w:lang w:val="ru-RU"/>
              </w:rPr>
              <w:t xml:space="preserve"> </w:t>
            </w:r>
            <w:r w:rsidRPr="00B013F6">
              <w:rPr>
                <w:sz w:val="20"/>
                <w:lang w:val="ru-RU"/>
              </w:rPr>
              <w:t>г.</w:t>
            </w:r>
          </w:p>
          <w:p w:rsidR="00B013F6" w:rsidRPr="00B013F6" w:rsidRDefault="00B013F6" w:rsidP="00B013F6">
            <w:pPr>
              <w:pStyle w:val="TableParagraph"/>
              <w:ind w:left="31" w:right="468"/>
              <w:rPr>
                <w:sz w:val="20"/>
                <w:lang w:val="ru-RU"/>
              </w:rPr>
            </w:pPr>
            <w:r w:rsidRPr="00B013F6">
              <w:rPr>
                <w:sz w:val="20"/>
                <w:lang w:val="ru-RU"/>
              </w:rPr>
              <w:t>Сословная структура российского общества. Крепостное хозяйство. Помещик и</w:t>
            </w:r>
            <w:r w:rsidRPr="00B013F6">
              <w:rPr>
                <w:spacing w:val="-47"/>
                <w:sz w:val="20"/>
                <w:lang w:val="ru-RU"/>
              </w:rPr>
              <w:t xml:space="preserve"> </w:t>
            </w:r>
            <w:r w:rsidRPr="00B013F6">
              <w:rPr>
                <w:sz w:val="20"/>
                <w:lang w:val="ru-RU"/>
              </w:rPr>
              <w:t>крестьянин,</w:t>
            </w:r>
            <w:r w:rsidRPr="00B013F6">
              <w:rPr>
                <w:spacing w:val="-2"/>
                <w:sz w:val="20"/>
                <w:lang w:val="ru-RU"/>
              </w:rPr>
              <w:t xml:space="preserve"> </w:t>
            </w:r>
            <w:r w:rsidRPr="00B013F6">
              <w:rPr>
                <w:sz w:val="20"/>
                <w:lang w:val="ru-RU"/>
              </w:rPr>
              <w:t>конфликты</w:t>
            </w:r>
            <w:r w:rsidRPr="00B013F6">
              <w:rPr>
                <w:spacing w:val="1"/>
                <w:sz w:val="20"/>
                <w:lang w:val="ru-RU"/>
              </w:rPr>
              <w:t xml:space="preserve"> </w:t>
            </w:r>
            <w:r w:rsidRPr="00B013F6">
              <w:rPr>
                <w:sz w:val="20"/>
                <w:lang w:val="ru-RU"/>
              </w:rPr>
              <w:t>и</w:t>
            </w:r>
            <w:r w:rsidRPr="00B013F6">
              <w:rPr>
                <w:spacing w:val="-3"/>
                <w:sz w:val="20"/>
                <w:lang w:val="ru-RU"/>
              </w:rPr>
              <w:t xml:space="preserve"> </w:t>
            </w:r>
            <w:r w:rsidRPr="00B013F6">
              <w:rPr>
                <w:sz w:val="20"/>
                <w:lang w:val="ru-RU"/>
              </w:rPr>
              <w:t>сотрудничество.</w:t>
            </w:r>
            <w:r w:rsidRPr="00B013F6">
              <w:rPr>
                <w:spacing w:val="-2"/>
                <w:sz w:val="20"/>
                <w:lang w:val="ru-RU"/>
              </w:rPr>
              <w:t xml:space="preserve"> </w:t>
            </w:r>
            <w:r w:rsidRPr="00B013F6">
              <w:rPr>
                <w:sz w:val="20"/>
                <w:lang w:val="ru-RU"/>
              </w:rPr>
              <w:t>Промышленный</w:t>
            </w:r>
            <w:r w:rsidRPr="00B013F6">
              <w:rPr>
                <w:spacing w:val="-2"/>
                <w:sz w:val="20"/>
                <w:lang w:val="ru-RU"/>
              </w:rPr>
              <w:t xml:space="preserve"> </w:t>
            </w:r>
            <w:r w:rsidRPr="00B013F6">
              <w:rPr>
                <w:sz w:val="20"/>
                <w:lang w:val="ru-RU"/>
              </w:rPr>
              <w:t>переворот</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его</w:t>
            </w:r>
          </w:p>
          <w:p w:rsidR="00B013F6" w:rsidRPr="00B013F6" w:rsidRDefault="00B013F6" w:rsidP="00B013F6">
            <w:pPr>
              <w:pStyle w:val="TableParagraph"/>
              <w:ind w:left="31" w:right="76"/>
              <w:rPr>
                <w:sz w:val="20"/>
                <w:lang w:val="ru-RU"/>
              </w:rPr>
            </w:pPr>
            <w:r w:rsidRPr="00B013F6">
              <w:rPr>
                <w:sz w:val="20"/>
                <w:lang w:val="ru-RU"/>
              </w:rPr>
              <w:t>особенности</w:t>
            </w:r>
            <w:r w:rsidRPr="00B013F6">
              <w:rPr>
                <w:spacing w:val="-5"/>
                <w:sz w:val="20"/>
                <w:lang w:val="ru-RU"/>
              </w:rPr>
              <w:t xml:space="preserve"> </w:t>
            </w:r>
            <w:r w:rsidRPr="00B013F6">
              <w:rPr>
                <w:sz w:val="20"/>
                <w:lang w:val="ru-RU"/>
              </w:rPr>
              <w:t>в</w:t>
            </w:r>
            <w:r w:rsidRPr="00B013F6">
              <w:rPr>
                <w:spacing w:val="-5"/>
                <w:sz w:val="20"/>
                <w:lang w:val="ru-RU"/>
              </w:rPr>
              <w:t xml:space="preserve"> </w:t>
            </w:r>
            <w:r w:rsidRPr="00B013F6">
              <w:rPr>
                <w:sz w:val="20"/>
                <w:lang w:val="ru-RU"/>
              </w:rPr>
              <w:t>России.</w:t>
            </w:r>
            <w:r w:rsidRPr="00B013F6">
              <w:rPr>
                <w:spacing w:val="-4"/>
                <w:sz w:val="20"/>
                <w:lang w:val="ru-RU"/>
              </w:rPr>
              <w:t xml:space="preserve"> </w:t>
            </w:r>
            <w:r w:rsidRPr="00B013F6">
              <w:rPr>
                <w:sz w:val="20"/>
                <w:lang w:val="ru-RU"/>
              </w:rPr>
              <w:t>Начало</w:t>
            </w:r>
            <w:r w:rsidRPr="00B013F6">
              <w:rPr>
                <w:spacing w:val="-3"/>
                <w:sz w:val="20"/>
                <w:lang w:val="ru-RU"/>
              </w:rPr>
              <w:t xml:space="preserve"> </w:t>
            </w:r>
            <w:r w:rsidRPr="00B013F6">
              <w:rPr>
                <w:sz w:val="20"/>
                <w:lang w:val="ru-RU"/>
              </w:rPr>
              <w:t>железнодорожного</w:t>
            </w:r>
            <w:r w:rsidRPr="00B013F6">
              <w:rPr>
                <w:spacing w:val="-4"/>
                <w:sz w:val="20"/>
                <w:lang w:val="ru-RU"/>
              </w:rPr>
              <w:t xml:space="preserve"> </w:t>
            </w:r>
            <w:r w:rsidRPr="00B013F6">
              <w:rPr>
                <w:sz w:val="20"/>
                <w:lang w:val="ru-RU"/>
              </w:rPr>
              <w:t>строительства.</w:t>
            </w:r>
            <w:r w:rsidRPr="00B013F6">
              <w:rPr>
                <w:spacing w:val="-4"/>
                <w:sz w:val="20"/>
                <w:lang w:val="ru-RU"/>
              </w:rPr>
              <w:t xml:space="preserve"> </w:t>
            </w:r>
            <w:r w:rsidRPr="00B013F6">
              <w:rPr>
                <w:sz w:val="20"/>
                <w:lang w:val="ru-RU"/>
              </w:rPr>
              <w:t>Москва</w:t>
            </w:r>
            <w:r w:rsidRPr="00B013F6">
              <w:rPr>
                <w:spacing w:val="-4"/>
                <w:sz w:val="20"/>
                <w:lang w:val="ru-RU"/>
              </w:rPr>
              <w:t xml:space="preserve"> </w:t>
            </w:r>
            <w:r w:rsidRPr="00B013F6">
              <w:rPr>
                <w:sz w:val="20"/>
                <w:lang w:val="ru-RU"/>
              </w:rPr>
              <w:t>и</w:t>
            </w:r>
            <w:r w:rsidRPr="00B013F6">
              <w:rPr>
                <w:spacing w:val="-47"/>
                <w:sz w:val="20"/>
                <w:lang w:val="ru-RU"/>
              </w:rPr>
              <w:t xml:space="preserve"> </w:t>
            </w:r>
            <w:r w:rsidRPr="00B013F6">
              <w:rPr>
                <w:sz w:val="20"/>
                <w:lang w:val="ru-RU"/>
              </w:rPr>
              <w:t>Петербург: спор двух столиц. Города как административные, торговые и</w:t>
            </w:r>
            <w:r w:rsidRPr="00B013F6">
              <w:rPr>
                <w:spacing w:val="1"/>
                <w:sz w:val="20"/>
                <w:lang w:val="ru-RU"/>
              </w:rPr>
              <w:t xml:space="preserve"> </w:t>
            </w:r>
            <w:r w:rsidRPr="00B013F6">
              <w:rPr>
                <w:sz w:val="20"/>
                <w:lang w:val="ru-RU"/>
              </w:rPr>
              <w:t>промышленные</w:t>
            </w:r>
            <w:r w:rsidRPr="00B013F6">
              <w:rPr>
                <w:spacing w:val="-1"/>
                <w:sz w:val="20"/>
                <w:lang w:val="ru-RU"/>
              </w:rPr>
              <w:t xml:space="preserve"> </w:t>
            </w:r>
            <w:r w:rsidRPr="00B013F6">
              <w:rPr>
                <w:sz w:val="20"/>
                <w:lang w:val="ru-RU"/>
              </w:rPr>
              <w:t>центры.</w:t>
            </w:r>
            <w:r w:rsidRPr="00B013F6">
              <w:rPr>
                <w:spacing w:val="1"/>
                <w:sz w:val="20"/>
                <w:lang w:val="ru-RU"/>
              </w:rPr>
              <w:t xml:space="preserve"> </w:t>
            </w:r>
            <w:r w:rsidRPr="00B013F6">
              <w:rPr>
                <w:sz w:val="20"/>
                <w:lang w:val="ru-RU"/>
              </w:rPr>
              <w:t>Городское</w:t>
            </w:r>
            <w:r w:rsidRPr="00B013F6">
              <w:rPr>
                <w:spacing w:val="-1"/>
                <w:sz w:val="20"/>
                <w:lang w:val="ru-RU"/>
              </w:rPr>
              <w:t xml:space="preserve"> </w:t>
            </w:r>
            <w:r w:rsidRPr="00B013F6">
              <w:rPr>
                <w:sz w:val="20"/>
                <w:lang w:val="ru-RU"/>
              </w:rPr>
              <w:t>самоуправление.</w:t>
            </w:r>
          </w:p>
          <w:p w:rsidR="00B013F6" w:rsidRPr="00D25045" w:rsidRDefault="00B013F6" w:rsidP="00B013F6">
            <w:pPr>
              <w:pStyle w:val="TableParagraph"/>
              <w:ind w:left="31" w:right="76"/>
              <w:rPr>
                <w:sz w:val="20"/>
                <w:lang w:val="ru-RU"/>
              </w:rPr>
            </w:pPr>
            <w:r w:rsidRPr="00B013F6">
              <w:rPr>
                <w:sz w:val="20"/>
                <w:lang w:val="ru-RU"/>
              </w:rPr>
              <w:t>Общественная</w:t>
            </w:r>
            <w:r w:rsidRPr="00B013F6">
              <w:rPr>
                <w:spacing w:val="-5"/>
                <w:sz w:val="20"/>
                <w:lang w:val="ru-RU"/>
              </w:rPr>
              <w:t xml:space="preserve"> </w:t>
            </w:r>
            <w:r w:rsidRPr="00B013F6">
              <w:rPr>
                <w:sz w:val="20"/>
                <w:lang w:val="ru-RU"/>
              </w:rPr>
              <w:t>жизнь</w:t>
            </w:r>
            <w:r w:rsidRPr="00B013F6">
              <w:rPr>
                <w:spacing w:val="-3"/>
                <w:sz w:val="20"/>
                <w:lang w:val="ru-RU"/>
              </w:rPr>
              <w:t xml:space="preserve"> </w:t>
            </w:r>
            <w:r w:rsidRPr="00B013F6">
              <w:rPr>
                <w:sz w:val="20"/>
                <w:lang w:val="ru-RU"/>
              </w:rPr>
              <w:t>в</w:t>
            </w:r>
            <w:r w:rsidRPr="00B013F6">
              <w:rPr>
                <w:spacing w:val="-5"/>
                <w:sz w:val="20"/>
                <w:lang w:val="ru-RU"/>
              </w:rPr>
              <w:t xml:space="preserve"> </w:t>
            </w:r>
            <w:r w:rsidRPr="00B013F6">
              <w:rPr>
                <w:sz w:val="20"/>
                <w:lang w:val="ru-RU"/>
              </w:rPr>
              <w:t>1830</w:t>
            </w:r>
            <w:r w:rsidRPr="00B013F6">
              <w:rPr>
                <w:spacing w:val="-2"/>
                <w:sz w:val="20"/>
                <w:lang w:val="ru-RU"/>
              </w:rPr>
              <w:t xml:space="preserve"> </w:t>
            </w:r>
            <w:r w:rsidRPr="00B013F6">
              <w:rPr>
                <w:sz w:val="20"/>
                <w:lang w:val="ru-RU"/>
              </w:rPr>
              <w:t>-</w:t>
            </w:r>
            <w:r w:rsidRPr="00B013F6">
              <w:rPr>
                <w:spacing w:val="-6"/>
                <w:sz w:val="20"/>
                <w:lang w:val="ru-RU"/>
              </w:rPr>
              <w:t xml:space="preserve"> </w:t>
            </w:r>
            <w:r w:rsidRPr="00B013F6">
              <w:rPr>
                <w:sz w:val="20"/>
                <w:lang w:val="ru-RU"/>
              </w:rPr>
              <w:t>1850-е</w:t>
            </w:r>
            <w:r w:rsidRPr="00B013F6">
              <w:rPr>
                <w:spacing w:val="-3"/>
                <w:sz w:val="20"/>
                <w:lang w:val="ru-RU"/>
              </w:rPr>
              <w:t xml:space="preserve"> </w:t>
            </w:r>
            <w:r w:rsidRPr="00B013F6">
              <w:rPr>
                <w:sz w:val="20"/>
                <w:lang w:val="ru-RU"/>
              </w:rPr>
              <w:t>гг.</w:t>
            </w:r>
            <w:r w:rsidRPr="00B013F6">
              <w:rPr>
                <w:spacing w:val="-4"/>
                <w:sz w:val="20"/>
                <w:lang w:val="ru-RU"/>
              </w:rPr>
              <w:t xml:space="preserve"> </w:t>
            </w:r>
            <w:r w:rsidRPr="00B013F6">
              <w:rPr>
                <w:sz w:val="20"/>
                <w:lang w:val="ru-RU"/>
              </w:rPr>
              <w:t>Роль</w:t>
            </w:r>
            <w:r w:rsidRPr="00B013F6">
              <w:rPr>
                <w:spacing w:val="-3"/>
                <w:sz w:val="20"/>
                <w:lang w:val="ru-RU"/>
              </w:rPr>
              <w:t xml:space="preserve"> </w:t>
            </w:r>
            <w:r w:rsidRPr="00B013F6">
              <w:rPr>
                <w:sz w:val="20"/>
                <w:lang w:val="ru-RU"/>
              </w:rPr>
              <w:t>литературы,</w:t>
            </w:r>
            <w:r w:rsidRPr="00B013F6">
              <w:rPr>
                <w:spacing w:val="-3"/>
                <w:sz w:val="20"/>
                <w:lang w:val="ru-RU"/>
              </w:rPr>
              <w:t xml:space="preserve"> </w:t>
            </w:r>
            <w:r w:rsidRPr="00B013F6">
              <w:rPr>
                <w:sz w:val="20"/>
                <w:lang w:val="ru-RU"/>
              </w:rPr>
              <w:t>печати,</w:t>
            </w:r>
            <w:r w:rsidRPr="00B013F6">
              <w:rPr>
                <w:spacing w:val="-1"/>
                <w:sz w:val="20"/>
                <w:lang w:val="ru-RU"/>
              </w:rPr>
              <w:t xml:space="preserve"> </w:t>
            </w:r>
            <w:r w:rsidRPr="00B013F6">
              <w:rPr>
                <w:sz w:val="20"/>
                <w:lang w:val="ru-RU"/>
              </w:rPr>
              <w:t>университетов</w:t>
            </w:r>
            <w:r w:rsidRPr="00B013F6">
              <w:rPr>
                <w:spacing w:val="-5"/>
                <w:sz w:val="20"/>
                <w:lang w:val="ru-RU"/>
              </w:rPr>
              <w:t xml:space="preserve"> </w:t>
            </w:r>
            <w:r w:rsidRPr="00B013F6">
              <w:rPr>
                <w:sz w:val="20"/>
                <w:lang w:val="ru-RU"/>
              </w:rPr>
              <w:t>в</w:t>
            </w:r>
            <w:r w:rsidRPr="00B013F6">
              <w:rPr>
                <w:spacing w:val="-47"/>
                <w:sz w:val="20"/>
                <w:lang w:val="ru-RU"/>
              </w:rPr>
              <w:t xml:space="preserve"> </w:t>
            </w:r>
            <w:r w:rsidRPr="00B013F6">
              <w:rPr>
                <w:sz w:val="20"/>
                <w:lang w:val="ru-RU"/>
              </w:rPr>
              <w:t>формировании</w:t>
            </w:r>
            <w:r w:rsidRPr="00B013F6">
              <w:rPr>
                <w:spacing w:val="-1"/>
                <w:sz w:val="20"/>
                <w:lang w:val="ru-RU"/>
              </w:rPr>
              <w:t xml:space="preserve"> </w:t>
            </w:r>
            <w:r w:rsidRPr="00B013F6">
              <w:rPr>
                <w:sz w:val="20"/>
                <w:lang w:val="ru-RU"/>
              </w:rPr>
              <w:t>независимого</w:t>
            </w:r>
            <w:r w:rsidRPr="00B013F6">
              <w:rPr>
                <w:spacing w:val="-1"/>
                <w:sz w:val="20"/>
                <w:lang w:val="ru-RU"/>
              </w:rPr>
              <w:t xml:space="preserve"> </w:t>
            </w:r>
            <w:r w:rsidRPr="00B013F6">
              <w:rPr>
                <w:sz w:val="20"/>
                <w:lang w:val="ru-RU"/>
              </w:rPr>
              <w:t>общественного</w:t>
            </w:r>
            <w:r w:rsidRPr="00B013F6">
              <w:rPr>
                <w:spacing w:val="-1"/>
                <w:sz w:val="20"/>
                <w:lang w:val="ru-RU"/>
              </w:rPr>
              <w:t xml:space="preserve"> </w:t>
            </w:r>
            <w:r w:rsidRPr="00B013F6">
              <w:rPr>
                <w:sz w:val="20"/>
                <w:lang w:val="ru-RU"/>
              </w:rPr>
              <w:t>мнения.</w:t>
            </w:r>
            <w:r w:rsidRPr="00B013F6">
              <w:rPr>
                <w:spacing w:val="-2"/>
                <w:sz w:val="20"/>
                <w:lang w:val="ru-RU"/>
              </w:rPr>
              <w:t xml:space="preserve"> </w:t>
            </w:r>
            <w:r w:rsidRPr="00D25045">
              <w:rPr>
                <w:sz w:val="20"/>
                <w:lang w:val="ru-RU"/>
              </w:rPr>
              <w:t>Общественная</w:t>
            </w:r>
            <w:r w:rsidRPr="00D25045">
              <w:rPr>
                <w:spacing w:val="-2"/>
                <w:sz w:val="20"/>
                <w:lang w:val="ru-RU"/>
              </w:rPr>
              <w:t xml:space="preserve"> </w:t>
            </w:r>
            <w:r w:rsidRPr="00D25045">
              <w:rPr>
                <w:sz w:val="20"/>
                <w:lang w:val="ru-RU"/>
              </w:rPr>
              <w:t>мысль:</w:t>
            </w:r>
          </w:p>
        </w:tc>
      </w:tr>
      <w:tr w:rsidR="00B9772D" w:rsidTr="00930F4D">
        <w:trPr>
          <w:trHeight w:val="952"/>
        </w:trPr>
        <w:tc>
          <w:tcPr>
            <w:tcW w:w="2607" w:type="dxa"/>
            <w:tcBorders>
              <w:bottom w:val="double" w:sz="2" w:space="0" w:color="000000"/>
            </w:tcBorders>
          </w:tcPr>
          <w:p w:rsidR="00B013F6" w:rsidRPr="00D25045" w:rsidRDefault="00B013F6" w:rsidP="00930F4D">
            <w:pPr>
              <w:pStyle w:val="TableParagraph"/>
              <w:rPr>
                <w:sz w:val="18"/>
                <w:lang w:val="ru-RU"/>
              </w:rPr>
            </w:pPr>
          </w:p>
        </w:tc>
        <w:tc>
          <w:tcPr>
            <w:tcW w:w="7391" w:type="dxa"/>
            <w:tcBorders>
              <w:bottom w:val="double" w:sz="2" w:space="0" w:color="000000"/>
            </w:tcBorders>
          </w:tcPr>
          <w:p w:rsidR="00B013F6" w:rsidRDefault="00B013F6" w:rsidP="00930F4D">
            <w:pPr>
              <w:pStyle w:val="TableParagraph"/>
              <w:spacing w:before="8"/>
              <w:ind w:left="31" w:right="163"/>
              <w:jc w:val="both"/>
              <w:rPr>
                <w:sz w:val="20"/>
              </w:rPr>
            </w:pPr>
            <w:r w:rsidRPr="00B013F6">
              <w:rPr>
                <w:sz w:val="20"/>
                <w:lang w:val="ru-RU"/>
              </w:rPr>
              <w:t>официальная идеология, славянофилы и западники, зарождение социалистической</w:t>
            </w:r>
            <w:r w:rsidRPr="00B013F6">
              <w:rPr>
                <w:spacing w:val="1"/>
                <w:sz w:val="20"/>
                <w:lang w:val="ru-RU"/>
              </w:rPr>
              <w:t xml:space="preserve"> </w:t>
            </w:r>
            <w:r w:rsidRPr="00B013F6">
              <w:rPr>
                <w:sz w:val="20"/>
                <w:lang w:val="ru-RU"/>
              </w:rPr>
              <w:t>мысли. Складывание теории русского социализма. А.И. Герцен. Влияние немецкой</w:t>
            </w:r>
            <w:r w:rsidRPr="00B013F6">
              <w:rPr>
                <w:spacing w:val="-47"/>
                <w:sz w:val="20"/>
                <w:lang w:val="ru-RU"/>
              </w:rPr>
              <w:t xml:space="preserve"> </w:t>
            </w:r>
            <w:r w:rsidRPr="00B013F6">
              <w:rPr>
                <w:sz w:val="20"/>
                <w:lang w:val="ru-RU"/>
              </w:rPr>
              <w:t>философии</w:t>
            </w:r>
            <w:r w:rsidRPr="00B013F6">
              <w:rPr>
                <w:spacing w:val="-5"/>
                <w:sz w:val="20"/>
                <w:lang w:val="ru-RU"/>
              </w:rPr>
              <w:t xml:space="preserve"> </w:t>
            </w:r>
            <w:r w:rsidRPr="00B013F6">
              <w:rPr>
                <w:sz w:val="20"/>
                <w:lang w:val="ru-RU"/>
              </w:rPr>
              <w:t>и</w:t>
            </w:r>
            <w:r w:rsidRPr="00B013F6">
              <w:rPr>
                <w:spacing w:val="-4"/>
                <w:sz w:val="20"/>
                <w:lang w:val="ru-RU"/>
              </w:rPr>
              <w:t xml:space="preserve"> </w:t>
            </w:r>
            <w:r w:rsidRPr="00B013F6">
              <w:rPr>
                <w:sz w:val="20"/>
                <w:lang w:val="ru-RU"/>
              </w:rPr>
              <w:t>французского</w:t>
            </w:r>
            <w:r w:rsidRPr="00B013F6">
              <w:rPr>
                <w:spacing w:val="-2"/>
                <w:sz w:val="20"/>
                <w:lang w:val="ru-RU"/>
              </w:rPr>
              <w:t xml:space="preserve"> </w:t>
            </w:r>
            <w:r w:rsidRPr="00B013F6">
              <w:rPr>
                <w:sz w:val="20"/>
                <w:lang w:val="ru-RU"/>
              </w:rPr>
              <w:t>социализма</w:t>
            </w:r>
            <w:r w:rsidRPr="00B013F6">
              <w:rPr>
                <w:spacing w:val="-4"/>
                <w:sz w:val="20"/>
                <w:lang w:val="ru-RU"/>
              </w:rPr>
              <w:t xml:space="preserve"> </w:t>
            </w:r>
            <w:r w:rsidRPr="00B013F6">
              <w:rPr>
                <w:sz w:val="20"/>
                <w:lang w:val="ru-RU"/>
              </w:rPr>
              <w:t>на</w:t>
            </w:r>
            <w:r w:rsidRPr="00B013F6">
              <w:rPr>
                <w:spacing w:val="-3"/>
                <w:sz w:val="20"/>
                <w:lang w:val="ru-RU"/>
              </w:rPr>
              <w:t xml:space="preserve"> </w:t>
            </w:r>
            <w:r w:rsidRPr="00B013F6">
              <w:rPr>
                <w:sz w:val="20"/>
                <w:lang w:val="ru-RU"/>
              </w:rPr>
              <w:t>русскую</w:t>
            </w:r>
            <w:r w:rsidRPr="00B013F6">
              <w:rPr>
                <w:spacing w:val="-3"/>
                <w:sz w:val="20"/>
                <w:lang w:val="ru-RU"/>
              </w:rPr>
              <w:t xml:space="preserve"> </w:t>
            </w:r>
            <w:r w:rsidRPr="00B013F6">
              <w:rPr>
                <w:sz w:val="20"/>
                <w:lang w:val="ru-RU"/>
              </w:rPr>
              <w:t>общественную</w:t>
            </w:r>
            <w:r w:rsidRPr="00B013F6">
              <w:rPr>
                <w:spacing w:val="-4"/>
                <w:sz w:val="20"/>
                <w:lang w:val="ru-RU"/>
              </w:rPr>
              <w:t xml:space="preserve"> </w:t>
            </w:r>
            <w:r w:rsidRPr="00B013F6">
              <w:rPr>
                <w:sz w:val="20"/>
                <w:lang w:val="ru-RU"/>
              </w:rPr>
              <w:t>мысль.</w:t>
            </w:r>
            <w:r w:rsidRPr="00B013F6">
              <w:rPr>
                <w:spacing w:val="-3"/>
                <w:sz w:val="20"/>
                <w:lang w:val="ru-RU"/>
              </w:rPr>
              <w:t xml:space="preserve"> </w:t>
            </w:r>
            <w:r>
              <w:rPr>
                <w:sz w:val="20"/>
              </w:rPr>
              <w:t>Россия</w:t>
            </w:r>
            <w:r>
              <w:rPr>
                <w:spacing w:val="-4"/>
                <w:sz w:val="20"/>
              </w:rPr>
              <w:t xml:space="preserve"> </w:t>
            </w:r>
            <w:r>
              <w:rPr>
                <w:sz w:val="20"/>
              </w:rPr>
              <w:t>и</w:t>
            </w:r>
            <w:r>
              <w:rPr>
                <w:spacing w:val="-48"/>
                <w:sz w:val="20"/>
              </w:rPr>
              <w:t xml:space="preserve"> </w:t>
            </w:r>
            <w:r>
              <w:rPr>
                <w:sz w:val="20"/>
              </w:rPr>
              <w:t>Европа</w:t>
            </w:r>
            <w:r>
              <w:rPr>
                <w:spacing w:val="-1"/>
                <w:sz w:val="20"/>
              </w:rPr>
              <w:t xml:space="preserve"> </w:t>
            </w:r>
            <w:r>
              <w:rPr>
                <w:sz w:val="20"/>
              </w:rPr>
              <w:t>как</w:t>
            </w:r>
            <w:r>
              <w:rPr>
                <w:spacing w:val="-1"/>
                <w:sz w:val="20"/>
              </w:rPr>
              <w:t xml:space="preserve"> </w:t>
            </w:r>
            <w:r>
              <w:rPr>
                <w:sz w:val="20"/>
              </w:rPr>
              <w:t>центральный</w:t>
            </w:r>
            <w:r>
              <w:rPr>
                <w:spacing w:val="-2"/>
                <w:sz w:val="20"/>
              </w:rPr>
              <w:t xml:space="preserve"> </w:t>
            </w:r>
            <w:r>
              <w:rPr>
                <w:sz w:val="20"/>
              </w:rPr>
              <w:t>пункт</w:t>
            </w:r>
            <w:r>
              <w:rPr>
                <w:spacing w:val="-1"/>
                <w:sz w:val="20"/>
              </w:rPr>
              <w:t xml:space="preserve"> </w:t>
            </w:r>
            <w:r>
              <w:rPr>
                <w:sz w:val="20"/>
              </w:rPr>
              <w:t>общественных</w:t>
            </w:r>
            <w:r>
              <w:rPr>
                <w:spacing w:val="-1"/>
                <w:sz w:val="20"/>
              </w:rPr>
              <w:t xml:space="preserve"> </w:t>
            </w:r>
            <w:r>
              <w:rPr>
                <w:sz w:val="20"/>
              </w:rPr>
              <w:t>дебатов.</w:t>
            </w:r>
          </w:p>
        </w:tc>
      </w:tr>
      <w:tr w:rsidR="00B9772D" w:rsidTr="00930F4D">
        <w:trPr>
          <w:trHeight w:val="2113"/>
        </w:trPr>
        <w:tc>
          <w:tcPr>
            <w:tcW w:w="2607" w:type="dxa"/>
            <w:tcBorders>
              <w:top w:val="double" w:sz="2" w:space="0" w:color="000000"/>
            </w:tcBorders>
          </w:tcPr>
          <w:p w:rsidR="00B013F6" w:rsidRPr="00B013F6" w:rsidRDefault="00B013F6" w:rsidP="00930F4D">
            <w:pPr>
              <w:pStyle w:val="TableParagraph"/>
              <w:rPr>
                <w:lang w:val="ru-RU"/>
              </w:rPr>
            </w:pPr>
          </w:p>
          <w:p w:rsidR="00B013F6" w:rsidRPr="00B013F6" w:rsidRDefault="00B013F6" w:rsidP="00930F4D">
            <w:pPr>
              <w:pStyle w:val="TableParagraph"/>
              <w:rPr>
                <w:lang w:val="ru-RU"/>
              </w:rPr>
            </w:pPr>
          </w:p>
          <w:p w:rsidR="00B013F6" w:rsidRPr="00B013F6" w:rsidRDefault="00B013F6" w:rsidP="00930F4D">
            <w:pPr>
              <w:pStyle w:val="TableParagraph"/>
              <w:spacing w:before="197"/>
              <w:ind w:left="27" w:right="153"/>
              <w:rPr>
                <w:sz w:val="20"/>
                <w:lang w:val="ru-RU"/>
              </w:rPr>
            </w:pPr>
            <w:r w:rsidRPr="00B013F6">
              <w:rPr>
                <w:sz w:val="20"/>
                <w:lang w:val="ru-RU"/>
              </w:rPr>
              <w:t>Культурное пространство</w:t>
            </w:r>
            <w:r w:rsidRPr="00B013F6">
              <w:rPr>
                <w:spacing w:val="1"/>
                <w:sz w:val="20"/>
                <w:lang w:val="ru-RU"/>
              </w:rPr>
              <w:t xml:space="preserve"> </w:t>
            </w:r>
            <w:r w:rsidRPr="00B013F6">
              <w:rPr>
                <w:sz w:val="20"/>
                <w:lang w:val="ru-RU"/>
              </w:rPr>
              <w:t>империи</w:t>
            </w:r>
            <w:r w:rsidRPr="00B013F6">
              <w:rPr>
                <w:spacing w:val="-5"/>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первой</w:t>
            </w:r>
            <w:r w:rsidRPr="00B013F6">
              <w:rPr>
                <w:spacing w:val="-4"/>
                <w:sz w:val="20"/>
                <w:lang w:val="ru-RU"/>
              </w:rPr>
              <w:t xml:space="preserve"> </w:t>
            </w:r>
            <w:r w:rsidRPr="00B013F6">
              <w:rPr>
                <w:sz w:val="20"/>
                <w:lang w:val="ru-RU"/>
              </w:rPr>
              <w:t>половине</w:t>
            </w:r>
            <w:r w:rsidRPr="00B013F6">
              <w:rPr>
                <w:spacing w:val="-47"/>
                <w:sz w:val="20"/>
                <w:lang w:val="ru-RU"/>
              </w:rPr>
              <w:t xml:space="preserve"> </w:t>
            </w:r>
            <w:r>
              <w:rPr>
                <w:sz w:val="20"/>
              </w:rPr>
              <w:t>XIX</w:t>
            </w:r>
            <w:r w:rsidRPr="00B013F6">
              <w:rPr>
                <w:spacing w:val="-1"/>
                <w:sz w:val="20"/>
                <w:lang w:val="ru-RU"/>
              </w:rPr>
              <w:t xml:space="preserve"> </w:t>
            </w:r>
            <w:r w:rsidRPr="00B013F6">
              <w:rPr>
                <w:sz w:val="20"/>
                <w:lang w:val="ru-RU"/>
              </w:rPr>
              <w:t>в.</w:t>
            </w:r>
          </w:p>
        </w:tc>
        <w:tc>
          <w:tcPr>
            <w:tcW w:w="7391" w:type="dxa"/>
            <w:tcBorders>
              <w:top w:val="double" w:sz="2" w:space="0" w:color="000000"/>
            </w:tcBorders>
          </w:tcPr>
          <w:p w:rsidR="00B013F6" w:rsidRPr="00B013F6" w:rsidRDefault="00B013F6" w:rsidP="00930F4D">
            <w:pPr>
              <w:pStyle w:val="TableParagraph"/>
              <w:spacing w:before="11"/>
              <w:ind w:left="31"/>
              <w:rPr>
                <w:sz w:val="20"/>
                <w:lang w:val="ru-RU"/>
              </w:rPr>
            </w:pPr>
            <w:r w:rsidRPr="00B013F6">
              <w:rPr>
                <w:sz w:val="20"/>
                <w:lang w:val="ru-RU"/>
              </w:rPr>
              <w:t>Национальные</w:t>
            </w:r>
            <w:r w:rsidRPr="00B013F6">
              <w:rPr>
                <w:spacing w:val="-6"/>
                <w:sz w:val="20"/>
                <w:lang w:val="ru-RU"/>
              </w:rPr>
              <w:t xml:space="preserve"> </w:t>
            </w:r>
            <w:r w:rsidRPr="00B013F6">
              <w:rPr>
                <w:sz w:val="20"/>
                <w:lang w:val="ru-RU"/>
              </w:rPr>
              <w:t>корни</w:t>
            </w:r>
            <w:r w:rsidRPr="00B013F6">
              <w:rPr>
                <w:spacing w:val="-6"/>
                <w:sz w:val="20"/>
                <w:lang w:val="ru-RU"/>
              </w:rPr>
              <w:t xml:space="preserve"> </w:t>
            </w:r>
            <w:r w:rsidRPr="00B013F6">
              <w:rPr>
                <w:sz w:val="20"/>
                <w:lang w:val="ru-RU"/>
              </w:rPr>
              <w:t>отечественной</w:t>
            </w:r>
            <w:r w:rsidRPr="00B013F6">
              <w:rPr>
                <w:spacing w:val="-5"/>
                <w:sz w:val="20"/>
                <w:lang w:val="ru-RU"/>
              </w:rPr>
              <w:t xml:space="preserve"> </w:t>
            </w:r>
            <w:r w:rsidRPr="00B013F6">
              <w:rPr>
                <w:sz w:val="20"/>
                <w:lang w:val="ru-RU"/>
              </w:rPr>
              <w:t>культуры</w:t>
            </w:r>
            <w:r w:rsidRPr="00B013F6">
              <w:rPr>
                <w:spacing w:val="-6"/>
                <w:sz w:val="20"/>
                <w:lang w:val="ru-RU"/>
              </w:rPr>
              <w:t xml:space="preserve"> </w:t>
            </w:r>
            <w:r w:rsidRPr="00B013F6">
              <w:rPr>
                <w:sz w:val="20"/>
                <w:lang w:val="ru-RU"/>
              </w:rPr>
              <w:t>и</w:t>
            </w:r>
            <w:r w:rsidRPr="00B013F6">
              <w:rPr>
                <w:spacing w:val="-6"/>
                <w:sz w:val="20"/>
                <w:lang w:val="ru-RU"/>
              </w:rPr>
              <w:t xml:space="preserve"> </w:t>
            </w:r>
            <w:r w:rsidRPr="00B013F6">
              <w:rPr>
                <w:sz w:val="20"/>
                <w:lang w:val="ru-RU"/>
              </w:rPr>
              <w:t>западные</w:t>
            </w:r>
            <w:r w:rsidRPr="00B013F6">
              <w:rPr>
                <w:spacing w:val="-6"/>
                <w:sz w:val="20"/>
                <w:lang w:val="ru-RU"/>
              </w:rPr>
              <w:t xml:space="preserve"> </w:t>
            </w:r>
            <w:r w:rsidRPr="00B013F6">
              <w:rPr>
                <w:sz w:val="20"/>
                <w:lang w:val="ru-RU"/>
              </w:rPr>
              <w:t>влияния.</w:t>
            </w:r>
            <w:r w:rsidRPr="00B013F6">
              <w:rPr>
                <w:spacing w:val="-5"/>
                <w:sz w:val="20"/>
                <w:lang w:val="ru-RU"/>
              </w:rPr>
              <w:t xml:space="preserve"> </w:t>
            </w:r>
            <w:r w:rsidRPr="00B013F6">
              <w:rPr>
                <w:sz w:val="20"/>
                <w:lang w:val="ru-RU"/>
              </w:rPr>
              <w:t>Государственная</w:t>
            </w:r>
            <w:r w:rsidRPr="00B013F6">
              <w:rPr>
                <w:spacing w:val="-47"/>
                <w:sz w:val="20"/>
                <w:lang w:val="ru-RU"/>
              </w:rPr>
              <w:t xml:space="preserve"> </w:t>
            </w:r>
            <w:r w:rsidRPr="00B013F6">
              <w:rPr>
                <w:sz w:val="20"/>
                <w:lang w:val="ru-RU"/>
              </w:rPr>
              <w:t>политика</w:t>
            </w:r>
            <w:r w:rsidRPr="00B013F6">
              <w:rPr>
                <w:spacing w:val="-2"/>
                <w:sz w:val="20"/>
                <w:lang w:val="ru-RU"/>
              </w:rPr>
              <w:t xml:space="preserve"> </w:t>
            </w:r>
            <w:r w:rsidRPr="00B013F6">
              <w:rPr>
                <w:sz w:val="20"/>
                <w:lang w:val="ru-RU"/>
              </w:rPr>
              <w:t>в</w:t>
            </w:r>
            <w:r w:rsidRPr="00B013F6">
              <w:rPr>
                <w:spacing w:val="-2"/>
                <w:sz w:val="20"/>
                <w:lang w:val="ru-RU"/>
              </w:rPr>
              <w:t xml:space="preserve"> </w:t>
            </w:r>
            <w:r w:rsidRPr="00B013F6">
              <w:rPr>
                <w:sz w:val="20"/>
                <w:lang w:val="ru-RU"/>
              </w:rPr>
              <w:t>области</w:t>
            </w:r>
            <w:r w:rsidRPr="00B013F6">
              <w:rPr>
                <w:spacing w:val="-3"/>
                <w:sz w:val="20"/>
                <w:lang w:val="ru-RU"/>
              </w:rPr>
              <w:t xml:space="preserve"> </w:t>
            </w:r>
            <w:r w:rsidRPr="00B013F6">
              <w:rPr>
                <w:sz w:val="20"/>
                <w:lang w:val="ru-RU"/>
              </w:rPr>
              <w:t>культуры. Основные</w:t>
            </w:r>
            <w:r w:rsidRPr="00B013F6">
              <w:rPr>
                <w:spacing w:val="-2"/>
                <w:sz w:val="20"/>
                <w:lang w:val="ru-RU"/>
              </w:rPr>
              <w:t xml:space="preserve"> </w:t>
            </w:r>
            <w:r w:rsidRPr="00B013F6">
              <w:rPr>
                <w:sz w:val="20"/>
                <w:lang w:val="ru-RU"/>
              </w:rPr>
              <w:t>стили</w:t>
            </w:r>
            <w:r w:rsidRPr="00B013F6">
              <w:rPr>
                <w:spacing w:val="-2"/>
                <w:sz w:val="20"/>
                <w:lang w:val="ru-RU"/>
              </w:rPr>
              <w:t xml:space="preserve"> </w:t>
            </w:r>
            <w:r w:rsidRPr="00B013F6">
              <w:rPr>
                <w:sz w:val="20"/>
                <w:lang w:val="ru-RU"/>
              </w:rPr>
              <w:t>в художественной культуре:</w:t>
            </w:r>
          </w:p>
          <w:p w:rsidR="00B013F6" w:rsidRPr="00B013F6" w:rsidRDefault="00B013F6" w:rsidP="00930F4D">
            <w:pPr>
              <w:pStyle w:val="TableParagraph"/>
              <w:spacing w:before="1"/>
              <w:ind w:left="31"/>
              <w:rPr>
                <w:sz w:val="20"/>
                <w:lang w:val="ru-RU"/>
              </w:rPr>
            </w:pPr>
            <w:r w:rsidRPr="00B013F6">
              <w:rPr>
                <w:sz w:val="20"/>
                <w:lang w:val="ru-RU"/>
              </w:rPr>
              <w:t>романтизм,</w:t>
            </w:r>
            <w:r w:rsidRPr="00B013F6">
              <w:rPr>
                <w:spacing w:val="-4"/>
                <w:sz w:val="20"/>
                <w:lang w:val="ru-RU"/>
              </w:rPr>
              <w:t xml:space="preserve"> </w:t>
            </w:r>
            <w:r w:rsidRPr="00B013F6">
              <w:rPr>
                <w:sz w:val="20"/>
                <w:lang w:val="ru-RU"/>
              </w:rPr>
              <w:t>классицизм,</w:t>
            </w:r>
            <w:r w:rsidRPr="00B013F6">
              <w:rPr>
                <w:spacing w:val="-4"/>
                <w:sz w:val="20"/>
                <w:lang w:val="ru-RU"/>
              </w:rPr>
              <w:t xml:space="preserve"> </w:t>
            </w:r>
            <w:r w:rsidRPr="00B013F6">
              <w:rPr>
                <w:sz w:val="20"/>
                <w:lang w:val="ru-RU"/>
              </w:rPr>
              <w:t>реализм.</w:t>
            </w:r>
            <w:r w:rsidRPr="00B013F6">
              <w:rPr>
                <w:spacing w:val="-2"/>
                <w:sz w:val="20"/>
                <w:lang w:val="ru-RU"/>
              </w:rPr>
              <w:t xml:space="preserve"> </w:t>
            </w:r>
            <w:r w:rsidRPr="00B013F6">
              <w:rPr>
                <w:sz w:val="20"/>
                <w:lang w:val="ru-RU"/>
              </w:rPr>
              <w:t>Ампир</w:t>
            </w:r>
            <w:r w:rsidRPr="00B013F6">
              <w:rPr>
                <w:spacing w:val="-2"/>
                <w:sz w:val="20"/>
                <w:lang w:val="ru-RU"/>
              </w:rPr>
              <w:t xml:space="preserve"> </w:t>
            </w:r>
            <w:r w:rsidRPr="00B013F6">
              <w:rPr>
                <w:sz w:val="20"/>
                <w:lang w:val="ru-RU"/>
              </w:rPr>
              <w:t>как</w:t>
            </w:r>
            <w:r w:rsidRPr="00B013F6">
              <w:rPr>
                <w:spacing w:val="-5"/>
                <w:sz w:val="20"/>
                <w:lang w:val="ru-RU"/>
              </w:rPr>
              <w:t xml:space="preserve"> </w:t>
            </w:r>
            <w:r w:rsidRPr="00B013F6">
              <w:rPr>
                <w:sz w:val="20"/>
                <w:lang w:val="ru-RU"/>
              </w:rPr>
              <w:t>стиль</w:t>
            </w:r>
            <w:r w:rsidRPr="00B013F6">
              <w:rPr>
                <w:spacing w:val="-4"/>
                <w:sz w:val="20"/>
                <w:lang w:val="ru-RU"/>
              </w:rPr>
              <w:t xml:space="preserve"> </w:t>
            </w:r>
            <w:r w:rsidRPr="00B013F6">
              <w:rPr>
                <w:sz w:val="20"/>
                <w:lang w:val="ru-RU"/>
              </w:rPr>
              <w:t>империи.</w:t>
            </w:r>
            <w:r w:rsidRPr="00B013F6">
              <w:rPr>
                <w:spacing w:val="-3"/>
                <w:sz w:val="20"/>
                <w:lang w:val="ru-RU"/>
              </w:rPr>
              <w:t xml:space="preserve"> </w:t>
            </w:r>
            <w:r w:rsidRPr="00B013F6">
              <w:rPr>
                <w:sz w:val="20"/>
                <w:lang w:val="ru-RU"/>
              </w:rPr>
              <w:t>Культ</w:t>
            </w:r>
          </w:p>
          <w:p w:rsidR="00B013F6" w:rsidRDefault="00B013F6" w:rsidP="00930F4D">
            <w:pPr>
              <w:pStyle w:val="TableParagraph"/>
              <w:spacing w:before="1"/>
              <w:ind w:left="31" w:right="76"/>
              <w:rPr>
                <w:sz w:val="20"/>
              </w:rPr>
            </w:pPr>
            <w:r w:rsidRPr="00B013F6">
              <w:rPr>
                <w:sz w:val="20"/>
                <w:lang w:val="ru-RU"/>
              </w:rPr>
              <w:t>гражданственности. Золотой век русской литературы. Формирование русской</w:t>
            </w:r>
            <w:r w:rsidRPr="00B013F6">
              <w:rPr>
                <w:spacing w:val="1"/>
                <w:sz w:val="20"/>
                <w:lang w:val="ru-RU"/>
              </w:rPr>
              <w:t xml:space="preserve"> </w:t>
            </w:r>
            <w:r w:rsidRPr="00B013F6">
              <w:rPr>
                <w:sz w:val="20"/>
                <w:lang w:val="ru-RU"/>
              </w:rPr>
              <w:t>музыкальной школы. Театр, живопись, архитектура. Развитие науки и техники.</w:t>
            </w:r>
            <w:r w:rsidRPr="00B013F6">
              <w:rPr>
                <w:spacing w:val="1"/>
                <w:sz w:val="20"/>
                <w:lang w:val="ru-RU"/>
              </w:rPr>
              <w:t xml:space="preserve"> </w:t>
            </w:r>
            <w:r w:rsidRPr="00B013F6">
              <w:rPr>
                <w:sz w:val="20"/>
                <w:lang w:val="ru-RU"/>
              </w:rPr>
              <w:t>Географические экспедиции. Открытие Антарктиды. Деятельность Русского</w:t>
            </w:r>
            <w:r w:rsidRPr="00B013F6">
              <w:rPr>
                <w:spacing w:val="1"/>
                <w:sz w:val="20"/>
                <w:lang w:val="ru-RU"/>
              </w:rPr>
              <w:t xml:space="preserve"> </w:t>
            </w:r>
            <w:r w:rsidRPr="00B013F6">
              <w:rPr>
                <w:sz w:val="20"/>
                <w:lang w:val="ru-RU"/>
              </w:rPr>
              <w:t>географического</w:t>
            </w:r>
            <w:r w:rsidRPr="00B013F6">
              <w:rPr>
                <w:spacing w:val="-5"/>
                <w:sz w:val="20"/>
                <w:lang w:val="ru-RU"/>
              </w:rPr>
              <w:t xml:space="preserve"> </w:t>
            </w:r>
            <w:r w:rsidRPr="00B013F6">
              <w:rPr>
                <w:sz w:val="20"/>
                <w:lang w:val="ru-RU"/>
              </w:rPr>
              <w:t>общества.</w:t>
            </w:r>
            <w:r w:rsidRPr="00B013F6">
              <w:rPr>
                <w:spacing w:val="-3"/>
                <w:sz w:val="20"/>
                <w:lang w:val="ru-RU"/>
              </w:rPr>
              <w:t xml:space="preserve"> </w:t>
            </w:r>
            <w:r w:rsidRPr="00B013F6">
              <w:rPr>
                <w:sz w:val="20"/>
                <w:lang w:val="ru-RU"/>
              </w:rPr>
              <w:t>Школы</w:t>
            </w:r>
            <w:r w:rsidRPr="00B013F6">
              <w:rPr>
                <w:spacing w:val="-5"/>
                <w:sz w:val="20"/>
                <w:lang w:val="ru-RU"/>
              </w:rPr>
              <w:t xml:space="preserve"> </w:t>
            </w:r>
            <w:r w:rsidRPr="00B013F6">
              <w:rPr>
                <w:sz w:val="20"/>
                <w:lang w:val="ru-RU"/>
              </w:rPr>
              <w:t>и</w:t>
            </w:r>
            <w:r w:rsidRPr="00B013F6">
              <w:rPr>
                <w:spacing w:val="-5"/>
                <w:sz w:val="20"/>
                <w:lang w:val="ru-RU"/>
              </w:rPr>
              <w:t xml:space="preserve"> </w:t>
            </w:r>
            <w:r w:rsidRPr="00B013F6">
              <w:rPr>
                <w:sz w:val="20"/>
                <w:lang w:val="ru-RU"/>
              </w:rPr>
              <w:t>университеты.</w:t>
            </w:r>
            <w:r w:rsidRPr="00B013F6">
              <w:rPr>
                <w:spacing w:val="-5"/>
                <w:sz w:val="20"/>
                <w:lang w:val="ru-RU"/>
              </w:rPr>
              <w:t xml:space="preserve"> </w:t>
            </w:r>
            <w:r w:rsidRPr="00B013F6">
              <w:rPr>
                <w:sz w:val="20"/>
                <w:lang w:val="ru-RU"/>
              </w:rPr>
              <w:t>Народная</w:t>
            </w:r>
            <w:r w:rsidRPr="00B013F6">
              <w:rPr>
                <w:spacing w:val="-6"/>
                <w:sz w:val="20"/>
                <w:lang w:val="ru-RU"/>
              </w:rPr>
              <w:t xml:space="preserve"> </w:t>
            </w:r>
            <w:r w:rsidRPr="00B013F6">
              <w:rPr>
                <w:sz w:val="20"/>
                <w:lang w:val="ru-RU"/>
              </w:rPr>
              <w:t>культура.</w:t>
            </w:r>
            <w:r w:rsidRPr="00B013F6">
              <w:rPr>
                <w:spacing w:val="-5"/>
                <w:sz w:val="20"/>
                <w:lang w:val="ru-RU"/>
              </w:rPr>
              <w:t xml:space="preserve"> </w:t>
            </w:r>
            <w:r w:rsidRPr="00B013F6">
              <w:rPr>
                <w:sz w:val="20"/>
                <w:lang w:val="ru-RU"/>
              </w:rPr>
              <w:t>Культура</w:t>
            </w:r>
            <w:r w:rsidRPr="00B013F6">
              <w:rPr>
                <w:spacing w:val="-47"/>
                <w:sz w:val="20"/>
                <w:lang w:val="ru-RU"/>
              </w:rPr>
              <w:t xml:space="preserve"> </w:t>
            </w:r>
            <w:r w:rsidRPr="00B013F6">
              <w:rPr>
                <w:sz w:val="20"/>
                <w:lang w:val="ru-RU"/>
              </w:rPr>
              <w:t xml:space="preserve">повседневности: обретение комфорта. Жизнь в городе и в усадьбе. </w:t>
            </w:r>
            <w:r>
              <w:rPr>
                <w:sz w:val="20"/>
              </w:rPr>
              <w:t>Российская</w:t>
            </w:r>
            <w:r>
              <w:rPr>
                <w:spacing w:val="1"/>
                <w:sz w:val="20"/>
              </w:rPr>
              <w:t xml:space="preserve"> </w:t>
            </w:r>
            <w:r>
              <w:rPr>
                <w:sz w:val="20"/>
              </w:rPr>
              <w:t>культура</w:t>
            </w:r>
            <w:r>
              <w:rPr>
                <w:spacing w:val="-1"/>
                <w:sz w:val="20"/>
              </w:rPr>
              <w:t xml:space="preserve"> </w:t>
            </w:r>
            <w:r>
              <w:rPr>
                <w:sz w:val="20"/>
              </w:rPr>
              <w:t>как</w:t>
            </w:r>
            <w:r>
              <w:rPr>
                <w:spacing w:val="-1"/>
                <w:sz w:val="20"/>
              </w:rPr>
              <w:t xml:space="preserve"> </w:t>
            </w:r>
            <w:r>
              <w:rPr>
                <w:sz w:val="20"/>
              </w:rPr>
              <w:t>часть европейской</w:t>
            </w:r>
            <w:r>
              <w:rPr>
                <w:spacing w:val="-2"/>
                <w:sz w:val="20"/>
              </w:rPr>
              <w:t xml:space="preserve"> </w:t>
            </w:r>
            <w:r>
              <w:rPr>
                <w:sz w:val="20"/>
              </w:rPr>
              <w:t>культуры.</w:t>
            </w:r>
          </w:p>
        </w:tc>
      </w:tr>
      <w:tr w:rsidR="00B9772D" w:rsidTr="00930F4D">
        <w:trPr>
          <w:trHeight w:val="1201"/>
        </w:trPr>
        <w:tc>
          <w:tcPr>
            <w:tcW w:w="2607" w:type="dxa"/>
          </w:tcPr>
          <w:p w:rsidR="00B013F6" w:rsidRPr="00D25045" w:rsidRDefault="00B013F6" w:rsidP="00930F4D">
            <w:pPr>
              <w:pStyle w:val="TableParagraph"/>
              <w:spacing w:before="8"/>
              <w:rPr>
                <w:sz w:val="31"/>
                <w:lang w:val="ru-RU"/>
              </w:rPr>
            </w:pPr>
          </w:p>
          <w:p w:rsidR="00B013F6" w:rsidRPr="00B013F6" w:rsidRDefault="00B013F6" w:rsidP="00930F4D">
            <w:pPr>
              <w:pStyle w:val="TableParagraph"/>
              <w:ind w:left="27" w:right="427"/>
              <w:rPr>
                <w:sz w:val="20"/>
                <w:lang w:val="ru-RU"/>
              </w:rPr>
            </w:pPr>
            <w:r w:rsidRPr="00B013F6">
              <w:rPr>
                <w:sz w:val="20"/>
                <w:lang w:val="ru-RU"/>
              </w:rPr>
              <w:t>Народы</w:t>
            </w:r>
            <w:r w:rsidRPr="00B013F6">
              <w:rPr>
                <w:spacing w:val="-4"/>
                <w:sz w:val="20"/>
                <w:lang w:val="ru-RU"/>
              </w:rPr>
              <w:t xml:space="preserve"> </w:t>
            </w:r>
            <w:r w:rsidRPr="00B013F6">
              <w:rPr>
                <w:sz w:val="20"/>
                <w:lang w:val="ru-RU"/>
              </w:rPr>
              <w:t>России</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первой</w:t>
            </w:r>
            <w:r w:rsidRPr="00B013F6">
              <w:rPr>
                <w:spacing w:val="-47"/>
                <w:sz w:val="20"/>
                <w:lang w:val="ru-RU"/>
              </w:rPr>
              <w:t xml:space="preserve"> </w:t>
            </w:r>
            <w:r w:rsidRPr="00B013F6">
              <w:rPr>
                <w:sz w:val="20"/>
                <w:lang w:val="ru-RU"/>
              </w:rPr>
              <w:t>половине</w:t>
            </w:r>
            <w:r w:rsidRPr="00B013F6">
              <w:rPr>
                <w:spacing w:val="-1"/>
                <w:sz w:val="20"/>
                <w:lang w:val="ru-RU"/>
              </w:rPr>
              <w:t xml:space="preserve"> </w:t>
            </w:r>
            <w:r>
              <w:rPr>
                <w:sz w:val="20"/>
              </w:rPr>
              <w:t>XIX</w:t>
            </w:r>
            <w:r w:rsidRPr="00B013F6">
              <w:rPr>
                <w:spacing w:val="-1"/>
                <w:sz w:val="20"/>
                <w:lang w:val="ru-RU"/>
              </w:rPr>
              <w:t xml:space="preserve"> </w:t>
            </w:r>
            <w:r w:rsidRPr="00B013F6">
              <w:rPr>
                <w:sz w:val="20"/>
                <w:lang w:val="ru-RU"/>
              </w:rPr>
              <w:t>в.</w:t>
            </w:r>
          </w:p>
        </w:tc>
        <w:tc>
          <w:tcPr>
            <w:tcW w:w="7391" w:type="dxa"/>
          </w:tcPr>
          <w:p w:rsidR="00B013F6" w:rsidRPr="00B013F6" w:rsidRDefault="00B013F6" w:rsidP="00930F4D">
            <w:pPr>
              <w:pStyle w:val="TableParagraph"/>
              <w:spacing w:before="19"/>
              <w:ind w:left="31" w:right="76"/>
              <w:rPr>
                <w:sz w:val="20"/>
                <w:lang w:val="ru-RU"/>
              </w:rPr>
            </w:pPr>
            <w:r w:rsidRPr="00B013F6">
              <w:rPr>
                <w:sz w:val="20"/>
                <w:lang w:val="ru-RU"/>
              </w:rPr>
              <w:t>Многообразие культур и религий Российской империи. Православная церковь и</w:t>
            </w:r>
            <w:r w:rsidRPr="00B013F6">
              <w:rPr>
                <w:spacing w:val="1"/>
                <w:sz w:val="20"/>
                <w:lang w:val="ru-RU"/>
              </w:rPr>
              <w:t xml:space="preserve"> </w:t>
            </w:r>
            <w:r w:rsidRPr="00B013F6">
              <w:rPr>
                <w:sz w:val="20"/>
                <w:lang w:val="ru-RU"/>
              </w:rPr>
              <w:t>основные конфессии (католичество, протестантство, ислам, иудаизм, буддизм).</w:t>
            </w:r>
            <w:r w:rsidRPr="00B013F6">
              <w:rPr>
                <w:spacing w:val="1"/>
                <w:sz w:val="20"/>
                <w:lang w:val="ru-RU"/>
              </w:rPr>
              <w:t xml:space="preserve"> </w:t>
            </w:r>
            <w:r w:rsidRPr="00B013F6">
              <w:rPr>
                <w:sz w:val="20"/>
                <w:lang w:val="ru-RU"/>
              </w:rPr>
              <w:t>Конфликты</w:t>
            </w:r>
            <w:r w:rsidRPr="00B013F6">
              <w:rPr>
                <w:spacing w:val="-5"/>
                <w:sz w:val="20"/>
                <w:lang w:val="ru-RU"/>
              </w:rPr>
              <w:t xml:space="preserve"> </w:t>
            </w:r>
            <w:r w:rsidRPr="00B013F6">
              <w:rPr>
                <w:sz w:val="20"/>
                <w:lang w:val="ru-RU"/>
              </w:rPr>
              <w:t>и</w:t>
            </w:r>
            <w:r w:rsidRPr="00B013F6">
              <w:rPr>
                <w:spacing w:val="-6"/>
                <w:sz w:val="20"/>
                <w:lang w:val="ru-RU"/>
              </w:rPr>
              <w:t xml:space="preserve"> </w:t>
            </w:r>
            <w:r w:rsidRPr="00B013F6">
              <w:rPr>
                <w:sz w:val="20"/>
                <w:lang w:val="ru-RU"/>
              </w:rPr>
              <w:t>сотрудничество</w:t>
            </w:r>
            <w:r w:rsidRPr="00B013F6">
              <w:rPr>
                <w:spacing w:val="-4"/>
                <w:sz w:val="20"/>
                <w:lang w:val="ru-RU"/>
              </w:rPr>
              <w:t xml:space="preserve"> </w:t>
            </w:r>
            <w:r w:rsidRPr="00B013F6">
              <w:rPr>
                <w:sz w:val="20"/>
                <w:lang w:val="ru-RU"/>
              </w:rPr>
              <w:t>между</w:t>
            </w:r>
            <w:r w:rsidRPr="00B013F6">
              <w:rPr>
                <w:spacing w:val="-9"/>
                <w:sz w:val="20"/>
                <w:lang w:val="ru-RU"/>
              </w:rPr>
              <w:t xml:space="preserve"> </w:t>
            </w:r>
            <w:r w:rsidRPr="00B013F6">
              <w:rPr>
                <w:sz w:val="20"/>
                <w:lang w:val="ru-RU"/>
              </w:rPr>
              <w:t>народами.</w:t>
            </w:r>
            <w:r w:rsidRPr="00B013F6">
              <w:rPr>
                <w:spacing w:val="-5"/>
                <w:sz w:val="20"/>
                <w:lang w:val="ru-RU"/>
              </w:rPr>
              <w:t xml:space="preserve"> </w:t>
            </w:r>
            <w:r w:rsidRPr="00B013F6">
              <w:rPr>
                <w:sz w:val="20"/>
                <w:lang w:val="ru-RU"/>
              </w:rPr>
              <w:t>Особенности</w:t>
            </w:r>
            <w:r w:rsidRPr="00B013F6">
              <w:rPr>
                <w:spacing w:val="-5"/>
                <w:sz w:val="20"/>
                <w:lang w:val="ru-RU"/>
              </w:rPr>
              <w:t xml:space="preserve"> </w:t>
            </w:r>
            <w:r w:rsidRPr="00B013F6">
              <w:rPr>
                <w:sz w:val="20"/>
                <w:lang w:val="ru-RU"/>
              </w:rPr>
              <w:t>административного</w:t>
            </w:r>
            <w:r w:rsidRPr="00B013F6">
              <w:rPr>
                <w:spacing w:val="-47"/>
                <w:sz w:val="20"/>
                <w:lang w:val="ru-RU"/>
              </w:rPr>
              <w:t xml:space="preserve"> </w:t>
            </w:r>
            <w:r w:rsidRPr="00B013F6">
              <w:rPr>
                <w:sz w:val="20"/>
                <w:lang w:val="ru-RU"/>
              </w:rPr>
              <w:t>управления</w:t>
            </w:r>
            <w:r w:rsidRPr="00B013F6">
              <w:rPr>
                <w:spacing w:val="-2"/>
                <w:sz w:val="20"/>
                <w:lang w:val="ru-RU"/>
              </w:rPr>
              <w:t xml:space="preserve"> </w:t>
            </w:r>
            <w:r w:rsidRPr="00B013F6">
              <w:rPr>
                <w:sz w:val="20"/>
                <w:lang w:val="ru-RU"/>
              </w:rPr>
              <w:t>на</w:t>
            </w:r>
            <w:r w:rsidRPr="00B013F6">
              <w:rPr>
                <w:spacing w:val="-3"/>
                <w:sz w:val="20"/>
                <w:lang w:val="ru-RU"/>
              </w:rPr>
              <w:t xml:space="preserve"> </w:t>
            </w:r>
            <w:r w:rsidRPr="00B013F6">
              <w:rPr>
                <w:sz w:val="20"/>
                <w:lang w:val="ru-RU"/>
              </w:rPr>
              <w:t>окраинах</w:t>
            </w:r>
            <w:r w:rsidRPr="00B013F6">
              <w:rPr>
                <w:spacing w:val="-2"/>
                <w:sz w:val="20"/>
                <w:lang w:val="ru-RU"/>
              </w:rPr>
              <w:t xml:space="preserve"> </w:t>
            </w:r>
            <w:r w:rsidRPr="00B013F6">
              <w:rPr>
                <w:sz w:val="20"/>
                <w:lang w:val="ru-RU"/>
              </w:rPr>
              <w:t>империи.</w:t>
            </w:r>
            <w:r w:rsidRPr="00B013F6">
              <w:rPr>
                <w:spacing w:val="-4"/>
                <w:sz w:val="20"/>
                <w:lang w:val="ru-RU"/>
              </w:rPr>
              <w:t xml:space="preserve"> </w:t>
            </w:r>
            <w:r w:rsidRPr="00B013F6">
              <w:rPr>
                <w:sz w:val="20"/>
                <w:lang w:val="ru-RU"/>
              </w:rPr>
              <w:t>Царство</w:t>
            </w:r>
            <w:r w:rsidRPr="00B013F6">
              <w:rPr>
                <w:spacing w:val="-3"/>
                <w:sz w:val="20"/>
                <w:lang w:val="ru-RU"/>
              </w:rPr>
              <w:t xml:space="preserve"> </w:t>
            </w:r>
            <w:r w:rsidRPr="00B013F6">
              <w:rPr>
                <w:sz w:val="20"/>
                <w:lang w:val="ru-RU"/>
              </w:rPr>
              <w:t>Польское.</w:t>
            </w:r>
            <w:r w:rsidRPr="00B013F6">
              <w:rPr>
                <w:spacing w:val="-2"/>
                <w:sz w:val="20"/>
                <w:lang w:val="ru-RU"/>
              </w:rPr>
              <w:t xml:space="preserve"> </w:t>
            </w:r>
            <w:r w:rsidRPr="00B013F6">
              <w:rPr>
                <w:sz w:val="20"/>
                <w:lang w:val="ru-RU"/>
              </w:rPr>
              <w:t>Польское</w:t>
            </w:r>
            <w:r w:rsidRPr="00B013F6">
              <w:rPr>
                <w:spacing w:val="-3"/>
                <w:sz w:val="20"/>
                <w:lang w:val="ru-RU"/>
              </w:rPr>
              <w:t xml:space="preserve"> </w:t>
            </w:r>
            <w:r w:rsidRPr="00B013F6">
              <w:rPr>
                <w:sz w:val="20"/>
                <w:lang w:val="ru-RU"/>
              </w:rPr>
              <w:t>восстание</w:t>
            </w:r>
            <w:r w:rsidRPr="00B013F6">
              <w:rPr>
                <w:spacing w:val="-4"/>
                <w:sz w:val="20"/>
                <w:lang w:val="ru-RU"/>
              </w:rPr>
              <w:t xml:space="preserve"> </w:t>
            </w:r>
            <w:r w:rsidRPr="00B013F6">
              <w:rPr>
                <w:sz w:val="20"/>
                <w:lang w:val="ru-RU"/>
              </w:rPr>
              <w:t>1830</w:t>
            </w:r>
            <w:r w:rsidRPr="00B013F6">
              <w:rPr>
                <w:spacing w:val="6"/>
                <w:sz w:val="20"/>
                <w:lang w:val="ru-RU"/>
              </w:rPr>
              <w:t xml:space="preserve"> </w:t>
            </w:r>
            <w:r w:rsidRPr="00B013F6">
              <w:rPr>
                <w:sz w:val="20"/>
                <w:lang w:val="ru-RU"/>
              </w:rPr>
              <w:t>-</w:t>
            </w:r>
          </w:p>
          <w:p w:rsidR="00B013F6" w:rsidRPr="00D25045" w:rsidRDefault="00B013F6" w:rsidP="00930F4D">
            <w:pPr>
              <w:pStyle w:val="TableParagraph"/>
              <w:spacing w:line="229" w:lineRule="exact"/>
              <w:ind w:left="31"/>
              <w:rPr>
                <w:sz w:val="20"/>
                <w:lang w:val="ru-RU"/>
              </w:rPr>
            </w:pPr>
            <w:r w:rsidRPr="00B013F6">
              <w:rPr>
                <w:sz w:val="20"/>
                <w:lang w:val="ru-RU"/>
              </w:rPr>
              <w:t>1831</w:t>
            </w:r>
            <w:r w:rsidRPr="00B013F6">
              <w:rPr>
                <w:spacing w:val="-3"/>
                <w:sz w:val="20"/>
                <w:lang w:val="ru-RU"/>
              </w:rPr>
              <w:t xml:space="preserve"> </w:t>
            </w:r>
            <w:r w:rsidRPr="00B013F6">
              <w:rPr>
                <w:sz w:val="20"/>
                <w:lang w:val="ru-RU"/>
              </w:rPr>
              <w:t>гг.</w:t>
            </w:r>
            <w:r w:rsidRPr="00B013F6">
              <w:rPr>
                <w:spacing w:val="-3"/>
                <w:sz w:val="20"/>
                <w:lang w:val="ru-RU"/>
              </w:rPr>
              <w:t xml:space="preserve"> </w:t>
            </w:r>
            <w:r w:rsidRPr="00B013F6">
              <w:rPr>
                <w:sz w:val="20"/>
                <w:lang w:val="ru-RU"/>
              </w:rPr>
              <w:t>Присоединение</w:t>
            </w:r>
            <w:r w:rsidRPr="00B013F6">
              <w:rPr>
                <w:spacing w:val="-3"/>
                <w:sz w:val="20"/>
                <w:lang w:val="ru-RU"/>
              </w:rPr>
              <w:t xml:space="preserve"> </w:t>
            </w:r>
            <w:r w:rsidRPr="00B013F6">
              <w:rPr>
                <w:sz w:val="20"/>
                <w:lang w:val="ru-RU"/>
              </w:rPr>
              <w:t>Грузии</w:t>
            </w:r>
            <w:r w:rsidRPr="00B013F6">
              <w:rPr>
                <w:spacing w:val="-2"/>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Закавказья.</w:t>
            </w:r>
            <w:r w:rsidRPr="00B013F6">
              <w:rPr>
                <w:spacing w:val="-3"/>
                <w:sz w:val="20"/>
                <w:lang w:val="ru-RU"/>
              </w:rPr>
              <w:t xml:space="preserve"> </w:t>
            </w:r>
            <w:r w:rsidRPr="00B013F6">
              <w:rPr>
                <w:sz w:val="20"/>
                <w:lang w:val="ru-RU"/>
              </w:rPr>
              <w:t>Кавказская</w:t>
            </w:r>
            <w:r w:rsidRPr="00B013F6">
              <w:rPr>
                <w:spacing w:val="-4"/>
                <w:sz w:val="20"/>
                <w:lang w:val="ru-RU"/>
              </w:rPr>
              <w:t xml:space="preserve"> </w:t>
            </w:r>
            <w:r w:rsidRPr="00B013F6">
              <w:rPr>
                <w:sz w:val="20"/>
                <w:lang w:val="ru-RU"/>
              </w:rPr>
              <w:t>война.</w:t>
            </w:r>
            <w:r w:rsidRPr="00B013F6">
              <w:rPr>
                <w:spacing w:val="-2"/>
                <w:sz w:val="20"/>
                <w:lang w:val="ru-RU"/>
              </w:rPr>
              <w:t xml:space="preserve"> </w:t>
            </w:r>
            <w:r w:rsidRPr="00D25045">
              <w:rPr>
                <w:sz w:val="20"/>
                <w:lang w:val="ru-RU"/>
              </w:rPr>
              <w:t>Движение</w:t>
            </w:r>
            <w:r w:rsidRPr="00D25045">
              <w:rPr>
                <w:spacing w:val="-3"/>
                <w:sz w:val="20"/>
                <w:lang w:val="ru-RU"/>
              </w:rPr>
              <w:t xml:space="preserve"> </w:t>
            </w:r>
            <w:r w:rsidRPr="00D25045">
              <w:rPr>
                <w:sz w:val="20"/>
                <w:lang w:val="ru-RU"/>
              </w:rPr>
              <w:t>Шамиля.</w:t>
            </w:r>
          </w:p>
        </w:tc>
      </w:tr>
      <w:tr w:rsidR="00B9772D" w:rsidTr="00930F4D">
        <w:trPr>
          <w:trHeight w:val="1890"/>
        </w:trPr>
        <w:tc>
          <w:tcPr>
            <w:tcW w:w="2607" w:type="dxa"/>
          </w:tcPr>
          <w:p w:rsidR="00B013F6" w:rsidRPr="00D25045" w:rsidRDefault="00B013F6" w:rsidP="00930F4D">
            <w:pPr>
              <w:pStyle w:val="TableParagraph"/>
              <w:rPr>
                <w:lang w:val="ru-RU"/>
              </w:rPr>
            </w:pPr>
          </w:p>
          <w:p w:rsidR="00B013F6" w:rsidRPr="00D25045" w:rsidRDefault="00B013F6" w:rsidP="00930F4D">
            <w:pPr>
              <w:pStyle w:val="TableParagraph"/>
              <w:spacing w:before="6"/>
              <w:rPr>
                <w:sz w:val="29"/>
                <w:lang w:val="ru-RU"/>
              </w:rPr>
            </w:pPr>
          </w:p>
          <w:p w:rsidR="00B013F6" w:rsidRPr="00B013F6" w:rsidRDefault="00B013F6" w:rsidP="00930F4D">
            <w:pPr>
              <w:pStyle w:val="TableParagraph"/>
              <w:spacing w:before="1"/>
              <w:ind w:left="27" w:right="317"/>
              <w:rPr>
                <w:sz w:val="20"/>
                <w:lang w:val="ru-RU"/>
              </w:rPr>
            </w:pPr>
            <w:r w:rsidRPr="00B013F6">
              <w:rPr>
                <w:sz w:val="20"/>
                <w:lang w:val="ru-RU"/>
              </w:rPr>
              <w:t>Социальная и правовая</w:t>
            </w:r>
            <w:r w:rsidRPr="00B013F6">
              <w:rPr>
                <w:spacing w:val="1"/>
                <w:sz w:val="20"/>
                <w:lang w:val="ru-RU"/>
              </w:rPr>
              <w:t xml:space="preserve"> </w:t>
            </w:r>
            <w:r w:rsidRPr="00B013F6">
              <w:rPr>
                <w:sz w:val="20"/>
                <w:lang w:val="ru-RU"/>
              </w:rPr>
              <w:t>модернизация</w:t>
            </w:r>
            <w:r w:rsidRPr="00B013F6">
              <w:rPr>
                <w:spacing w:val="-7"/>
                <w:sz w:val="20"/>
                <w:lang w:val="ru-RU"/>
              </w:rPr>
              <w:t xml:space="preserve"> </w:t>
            </w:r>
            <w:r w:rsidRPr="00B013F6">
              <w:rPr>
                <w:sz w:val="20"/>
                <w:lang w:val="ru-RU"/>
              </w:rPr>
              <w:t>страны</w:t>
            </w:r>
            <w:r w:rsidRPr="00B013F6">
              <w:rPr>
                <w:spacing w:val="-6"/>
                <w:sz w:val="20"/>
                <w:lang w:val="ru-RU"/>
              </w:rPr>
              <w:t xml:space="preserve"> </w:t>
            </w:r>
            <w:r w:rsidRPr="00B013F6">
              <w:rPr>
                <w:sz w:val="20"/>
                <w:lang w:val="ru-RU"/>
              </w:rPr>
              <w:t>при</w:t>
            </w:r>
            <w:r w:rsidRPr="00B013F6">
              <w:rPr>
                <w:spacing w:val="-47"/>
                <w:sz w:val="20"/>
                <w:lang w:val="ru-RU"/>
              </w:rPr>
              <w:t xml:space="preserve"> </w:t>
            </w:r>
            <w:r w:rsidRPr="00B013F6">
              <w:rPr>
                <w:sz w:val="20"/>
                <w:lang w:val="ru-RU"/>
              </w:rPr>
              <w:t>Александре</w:t>
            </w:r>
            <w:r w:rsidRPr="00B013F6">
              <w:rPr>
                <w:spacing w:val="-1"/>
                <w:sz w:val="20"/>
                <w:lang w:val="ru-RU"/>
              </w:rPr>
              <w:t xml:space="preserve"> </w:t>
            </w:r>
            <w:r>
              <w:rPr>
                <w:sz w:val="20"/>
              </w:rPr>
              <w:t>II</w:t>
            </w:r>
            <w:r w:rsidRPr="00B013F6">
              <w:rPr>
                <w:sz w:val="20"/>
                <w:lang w:val="ru-RU"/>
              </w:rPr>
              <w:t>.</w:t>
            </w:r>
          </w:p>
        </w:tc>
        <w:tc>
          <w:tcPr>
            <w:tcW w:w="7391" w:type="dxa"/>
          </w:tcPr>
          <w:p w:rsidR="00B013F6" w:rsidRPr="00B013F6" w:rsidRDefault="00B013F6" w:rsidP="00930F4D">
            <w:pPr>
              <w:pStyle w:val="TableParagraph"/>
              <w:spacing w:before="16"/>
              <w:ind w:left="31" w:right="76"/>
              <w:rPr>
                <w:sz w:val="20"/>
                <w:lang w:val="ru-RU"/>
              </w:rPr>
            </w:pPr>
            <w:r w:rsidRPr="00B013F6">
              <w:rPr>
                <w:sz w:val="20"/>
                <w:lang w:val="ru-RU"/>
              </w:rPr>
              <w:t>Реформы 1860 - 1870-х гг. - движение к правовому государству и гражданскому</w:t>
            </w:r>
            <w:r w:rsidRPr="00B013F6">
              <w:rPr>
                <w:spacing w:val="1"/>
                <w:sz w:val="20"/>
                <w:lang w:val="ru-RU"/>
              </w:rPr>
              <w:t xml:space="preserve"> </w:t>
            </w:r>
            <w:r w:rsidRPr="00B013F6">
              <w:rPr>
                <w:sz w:val="20"/>
                <w:lang w:val="ru-RU"/>
              </w:rPr>
              <w:t>обществу.</w:t>
            </w:r>
            <w:r w:rsidRPr="00B013F6">
              <w:rPr>
                <w:spacing w:val="-3"/>
                <w:sz w:val="20"/>
                <w:lang w:val="ru-RU"/>
              </w:rPr>
              <w:t xml:space="preserve"> </w:t>
            </w:r>
            <w:r w:rsidRPr="00B013F6">
              <w:rPr>
                <w:sz w:val="20"/>
                <w:lang w:val="ru-RU"/>
              </w:rPr>
              <w:t>Крестьянская</w:t>
            </w:r>
            <w:r w:rsidRPr="00B013F6">
              <w:rPr>
                <w:spacing w:val="-3"/>
                <w:sz w:val="20"/>
                <w:lang w:val="ru-RU"/>
              </w:rPr>
              <w:t xml:space="preserve"> </w:t>
            </w:r>
            <w:r w:rsidRPr="00B013F6">
              <w:rPr>
                <w:sz w:val="20"/>
                <w:lang w:val="ru-RU"/>
              </w:rPr>
              <w:t>реформа</w:t>
            </w:r>
            <w:r w:rsidRPr="00B013F6">
              <w:rPr>
                <w:spacing w:val="-2"/>
                <w:sz w:val="20"/>
                <w:lang w:val="ru-RU"/>
              </w:rPr>
              <w:t xml:space="preserve"> </w:t>
            </w:r>
            <w:r w:rsidRPr="00B013F6">
              <w:rPr>
                <w:sz w:val="20"/>
                <w:lang w:val="ru-RU"/>
              </w:rPr>
              <w:t>1861</w:t>
            </w:r>
            <w:r w:rsidRPr="00B013F6">
              <w:rPr>
                <w:spacing w:val="-3"/>
                <w:sz w:val="20"/>
                <w:lang w:val="ru-RU"/>
              </w:rPr>
              <w:t xml:space="preserve"> </w:t>
            </w:r>
            <w:r w:rsidRPr="00B013F6">
              <w:rPr>
                <w:sz w:val="20"/>
                <w:lang w:val="ru-RU"/>
              </w:rPr>
              <w:t>г.</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ее</w:t>
            </w:r>
            <w:r w:rsidRPr="00B013F6">
              <w:rPr>
                <w:spacing w:val="-2"/>
                <w:sz w:val="20"/>
                <w:lang w:val="ru-RU"/>
              </w:rPr>
              <w:t xml:space="preserve"> </w:t>
            </w:r>
            <w:r w:rsidRPr="00B013F6">
              <w:rPr>
                <w:sz w:val="20"/>
                <w:lang w:val="ru-RU"/>
              </w:rPr>
              <w:t>последствия.</w:t>
            </w:r>
            <w:r w:rsidRPr="00B013F6">
              <w:rPr>
                <w:spacing w:val="-2"/>
                <w:sz w:val="20"/>
                <w:lang w:val="ru-RU"/>
              </w:rPr>
              <w:t xml:space="preserve"> </w:t>
            </w:r>
            <w:r w:rsidRPr="00B013F6">
              <w:rPr>
                <w:sz w:val="20"/>
                <w:lang w:val="ru-RU"/>
              </w:rPr>
              <w:t>Крестьянская</w:t>
            </w:r>
            <w:r w:rsidRPr="00B013F6">
              <w:rPr>
                <w:spacing w:val="-3"/>
                <w:sz w:val="20"/>
                <w:lang w:val="ru-RU"/>
              </w:rPr>
              <w:t xml:space="preserve"> </w:t>
            </w:r>
            <w:r w:rsidRPr="00B013F6">
              <w:rPr>
                <w:sz w:val="20"/>
                <w:lang w:val="ru-RU"/>
              </w:rPr>
              <w:t>община.</w:t>
            </w:r>
            <w:r w:rsidRPr="00B013F6">
              <w:rPr>
                <w:spacing w:val="-47"/>
                <w:sz w:val="20"/>
                <w:lang w:val="ru-RU"/>
              </w:rPr>
              <w:t xml:space="preserve"> </w:t>
            </w:r>
            <w:r w:rsidRPr="00B013F6">
              <w:rPr>
                <w:sz w:val="20"/>
                <w:lang w:val="ru-RU"/>
              </w:rPr>
              <w:t>Земская</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городская</w:t>
            </w:r>
            <w:r w:rsidRPr="00B013F6">
              <w:rPr>
                <w:spacing w:val="-3"/>
                <w:sz w:val="20"/>
                <w:lang w:val="ru-RU"/>
              </w:rPr>
              <w:t xml:space="preserve"> </w:t>
            </w:r>
            <w:r w:rsidRPr="00B013F6">
              <w:rPr>
                <w:sz w:val="20"/>
                <w:lang w:val="ru-RU"/>
              </w:rPr>
              <w:t>реформы. Становление</w:t>
            </w:r>
            <w:r w:rsidRPr="00B013F6">
              <w:rPr>
                <w:spacing w:val="-2"/>
                <w:sz w:val="20"/>
                <w:lang w:val="ru-RU"/>
              </w:rPr>
              <w:t xml:space="preserve"> </w:t>
            </w:r>
            <w:r w:rsidRPr="00B013F6">
              <w:rPr>
                <w:sz w:val="20"/>
                <w:lang w:val="ru-RU"/>
              </w:rPr>
              <w:t>общественного</w:t>
            </w:r>
            <w:r w:rsidRPr="00B013F6">
              <w:rPr>
                <w:spacing w:val="-1"/>
                <w:sz w:val="20"/>
                <w:lang w:val="ru-RU"/>
              </w:rPr>
              <w:t xml:space="preserve"> </w:t>
            </w:r>
            <w:r w:rsidRPr="00B013F6">
              <w:rPr>
                <w:sz w:val="20"/>
                <w:lang w:val="ru-RU"/>
              </w:rPr>
              <w:t>самоуправления.</w:t>
            </w:r>
          </w:p>
          <w:p w:rsidR="00B013F6" w:rsidRPr="00B013F6" w:rsidRDefault="00B013F6" w:rsidP="00930F4D">
            <w:pPr>
              <w:pStyle w:val="TableParagraph"/>
              <w:spacing w:before="2"/>
              <w:ind w:left="31" w:right="76"/>
              <w:rPr>
                <w:sz w:val="20"/>
                <w:lang w:val="ru-RU"/>
              </w:rPr>
            </w:pPr>
            <w:r w:rsidRPr="00B013F6">
              <w:rPr>
                <w:sz w:val="20"/>
                <w:lang w:val="ru-RU"/>
              </w:rPr>
              <w:t>Судебная</w:t>
            </w:r>
            <w:r w:rsidRPr="00B013F6">
              <w:rPr>
                <w:spacing w:val="-5"/>
                <w:sz w:val="20"/>
                <w:lang w:val="ru-RU"/>
              </w:rPr>
              <w:t xml:space="preserve"> </w:t>
            </w:r>
            <w:r w:rsidRPr="00B013F6">
              <w:rPr>
                <w:sz w:val="20"/>
                <w:lang w:val="ru-RU"/>
              </w:rPr>
              <w:t>реформа</w:t>
            </w:r>
            <w:r w:rsidRPr="00B013F6">
              <w:rPr>
                <w:spacing w:val="-3"/>
                <w:sz w:val="20"/>
                <w:lang w:val="ru-RU"/>
              </w:rPr>
              <w:t xml:space="preserve"> </w:t>
            </w:r>
            <w:r w:rsidRPr="00B013F6">
              <w:rPr>
                <w:sz w:val="20"/>
                <w:lang w:val="ru-RU"/>
              </w:rPr>
              <w:t>и</w:t>
            </w:r>
            <w:r w:rsidRPr="00B013F6">
              <w:rPr>
                <w:spacing w:val="-4"/>
                <w:sz w:val="20"/>
                <w:lang w:val="ru-RU"/>
              </w:rPr>
              <w:t xml:space="preserve"> </w:t>
            </w:r>
            <w:r w:rsidRPr="00B013F6">
              <w:rPr>
                <w:sz w:val="20"/>
                <w:lang w:val="ru-RU"/>
              </w:rPr>
              <w:t>развитие</w:t>
            </w:r>
            <w:r w:rsidRPr="00B013F6">
              <w:rPr>
                <w:spacing w:val="-3"/>
                <w:sz w:val="20"/>
                <w:lang w:val="ru-RU"/>
              </w:rPr>
              <w:t xml:space="preserve"> </w:t>
            </w:r>
            <w:r w:rsidRPr="00B013F6">
              <w:rPr>
                <w:sz w:val="20"/>
                <w:lang w:val="ru-RU"/>
              </w:rPr>
              <w:t>правового</w:t>
            </w:r>
            <w:r w:rsidRPr="00B013F6">
              <w:rPr>
                <w:spacing w:val="-2"/>
                <w:sz w:val="20"/>
                <w:lang w:val="ru-RU"/>
              </w:rPr>
              <w:t xml:space="preserve"> </w:t>
            </w:r>
            <w:r w:rsidRPr="00B013F6">
              <w:rPr>
                <w:sz w:val="20"/>
                <w:lang w:val="ru-RU"/>
              </w:rPr>
              <w:t>сознания.</w:t>
            </w:r>
            <w:r w:rsidRPr="00B013F6">
              <w:rPr>
                <w:spacing w:val="-3"/>
                <w:sz w:val="20"/>
                <w:lang w:val="ru-RU"/>
              </w:rPr>
              <w:t xml:space="preserve"> </w:t>
            </w:r>
            <w:r w:rsidRPr="00B013F6">
              <w:rPr>
                <w:sz w:val="20"/>
                <w:lang w:val="ru-RU"/>
              </w:rPr>
              <w:t>Военные</w:t>
            </w:r>
            <w:r w:rsidRPr="00B013F6">
              <w:rPr>
                <w:spacing w:val="-3"/>
                <w:sz w:val="20"/>
                <w:lang w:val="ru-RU"/>
              </w:rPr>
              <w:t xml:space="preserve"> </w:t>
            </w:r>
            <w:r w:rsidRPr="00B013F6">
              <w:rPr>
                <w:sz w:val="20"/>
                <w:lang w:val="ru-RU"/>
              </w:rPr>
              <w:t>реформы.</w:t>
            </w:r>
            <w:r w:rsidRPr="00B013F6">
              <w:rPr>
                <w:spacing w:val="-2"/>
                <w:sz w:val="20"/>
                <w:lang w:val="ru-RU"/>
              </w:rPr>
              <w:t xml:space="preserve"> </w:t>
            </w:r>
            <w:r w:rsidRPr="00B013F6">
              <w:rPr>
                <w:sz w:val="20"/>
                <w:lang w:val="ru-RU"/>
              </w:rPr>
              <w:t>Утверждение</w:t>
            </w:r>
            <w:r w:rsidRPr="00B013F6">
              <w:rPr>
                <w:spacing w:val="-47"/>
                <w:sz w:val="20"/>
                <w:lang w:val="ru-RU"/>
              </w:rPr>
              <w:t xml:space="preserve"> </w:t>
            </w:r>
            <w:r w:rsidRPr="00B013F6">
              <w:rPr>
                <w:sz w:val="20"/>
                <w:lang w:val="ru-RU"/>
              </w:rPr>
              <w:t>начал</w:t>
            </w:r>
            <w:r w:rsidRPr="00B013F6">
              <w:rPr>
                <w:spacing w:val="-3"/>
                <w:sz w:val="20"/>
                <w:lang w:val="ru-RU"/>
              </w:rPr>
              <w:t xml:space="preserve"> </w:t>
            </w:r>
            <w:r w:rsidRPr="00B013F6">
              <w:rPr>
                <w:sz w:val="20"/>
                <w:lang w:val="ru-RU"/>
              </w:rPr>
              <w:t>всесословности</w:t>
            </w:r>
            <w:r w:rsidRPr="00B013F6">
              <w:rPr>
                <w:spacing w:val="-2"/>
                <w:sz w:val="20"/>
                <w:lang w:val="ru-RU"/>
              </w:rPr>
              <w:t xml:space="preserve"> </w:t>
            </w:r>
            <w:r w:rsidRPr="00B013F6">
              <w:rPr>
                <w:sz w:val="20"/>
                <w:lang w:val="ru-RU"/>
              </w:rPr>
              <w:t>в</w:t>
            </w:r>
            <w:r w:rsidRPr="00B013F6">
              <w:rPr>
                <w:spacing w:val="-2"/>
                <w:sz w:val="20"/>
                <w:lang w:val="ru-RU"/>
              </w:rPr>
              <w:t xml:space="preserve"> </w:t>
            </w:r>
            <w:r w:rsidRPr="00B013F6">
              <w:rPr>
                <w:sz w:val="20"/>
                <w:lang w:val="ru-RU"/>
              </w:rPr>
              <w:t>правовом</w:t>
            </w:r>
            <w:r w:rsidRPr="00B013F6">
              <w:rPr>
                <w:spacing w:val="-1"/>
                <w:sz w:val="20"/>
                <w:lang w:val="ru-RU"/>
              </w:rPr>
              <w:t xml:space="preserve"> </w:t>
            </w:r>
            <w:r w:rsidRPr="00B013F6">
              <w:rPr>
                <w:sz w:val="20"/>
                <w:lang w:val="ru-RU"/>
              </w:rPr>
              <w:t>строе</w:t>
            </w:r>
            <w:r w:rsidRPr="00B013F6">
              <w:rPr>
                <w:spacing w:val="-1"/>
                <w:sz w:val="20"/>
                <w:lang w:val="ru-RU"/>
              </w:rPr>
              <w:t xml:space="preserve"> </w:t>
            </w:r>
            <w:r w:rsidRPr="00B013F6">
              <w:rPr>
                <w:sz w:val="20"/>
                <w:lang w:val="ru-RU"/>
              </w:rPr>
              <w:t>страны. Конституционный вопрос.</w:t>
            </w:r>
          </w:p>
          <w:p w:rsidR="00B013F6" w:rsidRPr="00B013F6" w:rsidRDefault="00B013F6" w:rsidP="00930F4D">
            <w:pPr>
              <w:pStyle w:val="TableParagraph"/>
              <w:ind w:left="31" w:right="6"/>
              <w:rPr>
                <w:sz w:val="20"/>
                <w:lang w:val="ru-RU"/>
              </w:rPr>
            </w:pPr>
            <w:r w:rsidRPr="00B013F6">
              <w:rPr>
                <w:sz w:val="20"/>
                <w:lang w:val="ru-RU"/>
              </w:rPr>
              <w:t>Многовекторность внешней политики империи. Завершение Кавказской войны.</w:t>
            </w:r>
            <w:r w:rsidRPr="00B013F6">
              <w:rPr>
                <w:spacing w:val="1"/>
                <w:sz w:val="20"/>
                <w:lang w:val="ru-RU"/>
              </w:rPr>
              <w:t xml:space="preserve"> </w:t>
            </w:r>
            <w:r w:rsidRPr="00B013F6">
              <w:rPr>
                <w:sz w:val="20"/>
                <w:lang w:val="ru-RU"/>
              </w:rPr>
              <w:t>Присоединение Средней Азии. Россия и Балканы. Русско-турецкая война 1877 - 1878</w:t>
            </w:r>
            <w:r w:rsidRPr="00B013F6">
              <w:rPr>
                <w:spacing w:val="-47"/>
                <w:sz w:val="20"/>
                <w:lang w:val="ru-RU"/>
              </w:rPr>
              <w:t xml:space="preserve"> </w:t>
            </w:r>
            <w:r w:rsidRPr="00B013F6">
              <w:rPr>
                <w:sz w:val="20"/>
                <w:lang w:val="ru-RU"/>
              </w:rPr>
              <w:t>гг.</w:t>
            </w:r>
            <w:r w:rsidRPr="00B013F6">
              <w:rPr>
                <w:spacing w:val="-1"/>
                <w:sz w:val="20"/>
                <w:lang w:val="ru-RU"/>
              </w:rPr>
              <w:t xml:space="preserve"> </w:t>
            </w:r>
            <w:r w:rsidRPr="00B013F6">
              <w:rPr>
                <w:sz w:val="20"/>
                <w:lang w:val="ru-RU"/>
              </w:rPr>
              <w:t>Россия</w:t>
            </w:r>
            <w:r w:rsidRPr="00B013F6">
              <w:rPr>
                <w:spacing w:val="-1"/>
                <w:sz w:val="20"/>
                <w:lang w:val="ru-RU"/>
              </w:rPr>
              <w:t xml:space="preserve"> </w:t>
            </w:r>
            <w:r w:rsidRPr="00B013F6">
              <w:rPr>
                <w:sz w:val="20"/>
                <w:lang w:val="ru-RU"/>
              </w:rPr>
              <w:t>на Дальнем</w:t>
            </w:r>
            <w:r w:rsidRPr="00B013F6">
              <w:rPr>
                <w:spacing w:val="1"/>
                <w:sz w:val="20"/>
                <w:lang w:val="ru-RU"/>
              </w:rPr>
              <w:t xml:space="preserve"> </w:t>
            </w:r>
            <w:r w:rsidRPr="00B013F6">
              <w:rPr>
                <w:sz w:val="20"/>
                <w:lang w:val="ru-RU"/>
              </w:rPr>
              <w:t>Востоке.</w:t>
            </w:r>
          </w:p>
        </w:tc>
      </w:tr>
      <w:tr w:rsidR="00B9772D" w:rsidTr="00B013F6">
        <w:trPr>
          <w:trHeight w:val="1127"/>
        </w:trPr>
        <w:tc>
          <w:tcPr>
            <w:tcW w:w="2607" w:type="dxa"/>
          </w:tcPr>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rPr>
                <w:lang w:val="ru-RU"/>
              </w:rPr>
            </w:pPr>
          </w:p>
          <w:p w:rsidR="00B013F6" w:rsidRPr="00B013F6" w:rsidRDefault="00B013F6" w:rsidP="00B013F6">
            <w:pPr>
              <w:pStyle w:val="TableParagraph"/>
              <w:spacing w:before="6"/>
              <w:rPr>
                <w:sz w:val="27"/>
                <w:lang w:val="ru-RU"/>
              </w:rPr>
            </w:pPr>
          </w:p>
          <w:p w:rsidR="00B013F6" w:rsidRDefault="00B013F6" w:rsidP="00B013F6">
            <w:pPr>
              <w:pStyle w:val="TableParagraph"/>
              <w:spacing w:before="1"/>
              <w:ind w:left="27"/>
              <w:rPr>
                <w:sz w:val="20"/>
              </w:rPr>
            </w:pPr>
            <w:r>
              <w:rPr>
                <w:sz w:val="20"/>
              </w:rPr>
              <w:t>Россия</w:t>
            </w:r>
            <w:r>
              <w:rPr>
                <w:spacing w:val="-2"/>
                <w:sz w:val="20"/>
              </w:rPr>
              <w:t xml:space="preserve"> </w:t>
            </w:r>
            <w:r>
              <w:rPr>
                <w:sz w:val="20"/>
              </w:rPr>
              <w:t>в</w:t>
            </w:r>
            <w:r>
              <w:rPr>
                <w:spacing w:val="-2"/>
                <w:sz w:val="20"/>
              </w:rPr>
              <w:t xml:space="preserve"> </w:t>
            </w:r>
            <w:r>
              <w:rPr>
                <w:sz w:val="20"/>
              </w:rPr>
              <w:t>1880</w:t>
            </w:r>
            <w:r>
              <w:rPr>
                <w:spacing w:val="-1"/>
                <w:sz w:val="20"/>
              </w:rPr>
              <w:t xml:space="preserve"> </w:t>
            </w:r>
            <w:r>
              <w:rPr>
                <w:sz w:val="20"/>
              </w:rPr>
              <w:t>-</w:t>
            </w:r>
            <w:r>
              <w:rPr>
                <w:spacing w:val="-3"/>
                <w:sz w:val="20"/>
              </w:rPr>
              <w:t xml:space="preserve"> </w:t>
            </w:r>
            <w:r>
              <w:rPr>
                <w:sz w:val="20"/>
              </w:rPr>
              <w:t>1890-х</w:t>
            </w:r>
            <w:r>
              <w:rPr>
                <w:spacing w:val="-2"/>
                <w:sz w:val="20"/>
              </w:rPr>
              <w:t xml:space="preserve"> </w:t>
            </w:r>
            <w:r>
              <w:rPr>
                <w:sz w:val="20"/>
              </w:rPr>
              <w:t>гг.</w:t>
            </w:r>
          </w:p>
        </w:tc>
        <w:tc>
          <w:tcPr>
            <w:tcW w:w="7391" w:type="dxa"/>
          </w:tcPr>
          <w:p w:rsidR="00B013F6" w:rsidRPr="00B013F6" w:rsidRDefault="00B013F6" w:rsidP="00B013F6">
            <w:pPr>
              <w:pStyle w:val="TableParagraph"/>
              <w:spacing w:before="16"/>
              <w:ind w:left="31"/>
              <w:rPr>
                <w:sz w:val="20"/>
                <w:lang w:val="ru-RU"/>
              </w:rPr>
            </w:pPr>
            <w:r w:rsidRPr="00B013F6">
              <w:rPr>
                <w:sz w:val="20"/>
                <w:lang w:val="ru-RU"/>
              </w:rPr>
              <w:t>"Народное</w:t>
            </w:r>
            <w:r w:rsidRPr="00B013F6">
              <w:rPr>
                <w:spacing w:val="-5"/>
                <w:sz w:val="20"/>
                <w:lang w:val="ru-RU"/>
              </w:rPr>
              <w:t xml:space="preserve"> </w:t>
            </w:r>
            <w:r w:rsidRPr="00B013F6">
              <w:rPr>
                <w:sz w:val="20"/>
                <w:lang w:val="ru-RU"/>
              </w:rPr>
              <w:t>самодержавие"</w:t>
            </w:r>
            <w:r w:rsidRPr="00B013F6">
              <w:rPr>
                <w:spacing w:val="-2"/>
                <w:sz w:val="20"/>
                <w:lang w:val="ru-RU"/>
              </w:rPr>
              <w:t xml:space="preserve"> </w:t>
            </w:r>
            <w:r w:rsidRPr="00B013F6">
              <w:rPr>
                <w:sz w:val="20"/>
                <w:lang w:val="ru-RU"/>
              </w:rPr>
              <w:t>Александра</w:t>
            </w:r>
            <w:r w:rsidRPr="00B013F6">
              <w:rPr>
                <w:spacing w:val="-3"/>
                <w:sz w:val="20"/>
                <w:lang w:val="ru-RU"/>
              </w:rPr>
              <w:t xml:space="preserve"> </w:t>
            </w:r>
            <w:r>
              <w:rPr>
                <w:sz w:val="20"/>
              </w:rPr>
              <w:t>III</w:t>
            </w:r>
            <w:r w:rsidRPr="00B013F6">
              <w:rPr>
                <w:sz w:val="20"/>
                <w:lang w:val="ru-RU"/>
              </w:rPr>
              <w:t>.</w:t>
            </w:r>
            <w:r w:rsidRPr="00B013F6">
              <w:rPr>
                <w:spacing w:val="-4"/>
                <w:sz w:val="20"/>
                <w:lang w:val="ru-RU"/>
              </w:rPr>
              <w:t xml:space="preserve"> </w:t>
            </w:r>
            <w:r w:rsidRPr="00B013F6">
              <w:rPr>
                <w:sz w:val="20"/>
                <w:lang w:val="ru-RU"/>
              </w:rPr>
              <w:t>Идеология</w:t>
            </w:r>
            <w:r w:rsidRPr="00B013F6">
              <w:rPr>
                <w:spacing w:val="-6"/>
                <w:sz w:val="20"/>
                <w:lang w:val="ru-RU"/>
              </w:rPr>
              <w:t xml:space="preserve"> </w:t>
            </w:r>
            <w:r w:rsidRPr="00B013F6">
              <w:rPr>
                <w:sz w:val="20"/>
                <w:lang w:val="ru-RU"/>
              </w:rPr>
              <w:t>самобытного</w:t>
            </w:r>
            <w:r w:rsidRPr="00B013F6">
              <w:rPr>
                <w:spacing w:val="-4"/>
                <w:sz w:val="20"/>
                <w:lang w:val="ru-RU"/>
              </w:rPr>
              <w:t xml:space="preserve"> </w:t>
            </w:r>
            <w:r w:rsidRPr="00B013F6">
              <w:rPr>
                <w:sz w:val="20"/>
                <w:lang w:val="ru-RU"/>
              </w:rPr>
              <w:t>развития</w:t>
            </w:r>
            <w:r w:rsidRPr="00B013F6">
              <w:rPr>
                <w:spacing w:val="-6"/>
                <w:sz w:val="20"/>
                <w:lang w:val="ru-RU"/>
              </w:rPr>
              <w:t xml:space="preserve"> </w:t>
            </w:r>
            <w:r w:rsidRPr="00B013F6">
              <w:rPr>
                <w:sz w:val="20"/>
                <w:lang w:val="ru-RU"/>
              </w:rPr>
              <w:t>России.</w:t>
            </w:r>
          </w:p>
          <w:p w:rsidR="00B013F6" w:rsidRPr="00B013F6" w:rsidRDefault="00B013F6" w:rsidP="00B013F6">
            <w:pPr>
              <w:pStyle w:val="TableParagraph"/>
              <w:spacing w:before="1"/>
              <w:ind w:left="31"/>
              <w:rPr>
                <w:sz w:val="20"/>
                <w:lang w:val="ru-RU"/>
              </w:rPr>
            </w:pPr>
            <w:r w:rsidRPr="00B013F6">
              <w:rPr>
                <w:sz w:val="20"/>
                <w:lang w:val="ru-RU"/>
              </w:rPr>
              <w:t>Государственный</w:t>
            </w:r>
            <w:r w:rsidRPr="00B013F6">
              <w:rPr>
                <w:spacing w:val="-5"/>
                <w:sz w:val="20"/>
                <w:lang w:val="ru-RU"/>
              </w:rPr>
              <w:t xml:space="preserve"> </w:t>
            </w:r>
            <w:r w:rsidRPr="00B013F6">
              <w:rPr>
                <w:sz w:val="20"/>
                <w:lang w:val="ru-RU"/>
              </w:rPr>
              <w:t>национализм.</w:t>
            </w:r>
            <w:r w:rsidRPr="00B013F6">
              <w:rPr>
                <w:spacing w:val="-6"/>
                <w:sz w:val="20"/>
                <w:lang w:val="ru-RU"/>
              </w:rPr>
              <w:t xml:space="preserve"> </w:t>
            </w:r>
            <w:r w:rsidRPr="00B013F6">
              <w:rPr>
                <w:sz w:val="20"/>
                <w:lang w:val="ru-RU"/>
              </w:rPr>
              <w:t>Реформы</w:t>
            </w:r>
            <w:r w:rsidRPr="00B013F6">
              <w:rPr>
                <w:spacing w:val="-6"/>
                <w:sz w:val="20"/>
                <w:lang w:val="ru-RU"/>
              </w:rPr>
              <w:t xml:space="preserve"> </w:t>
            </w:r>
            <w:r w:rsidRPr="00B013F6">
              <w:rPr>
                <w:sz w:val="20"/>
                <w:lang w:val="ru-RU"/>
              </w:rPr>
              <w:t>и</w:t>
            </w:r>
            <w:r w:rsidRPr="00B013F6">
              <w:rPr>
                <w:spacing w:val="-7"/>
                <w:sz w:val="20"/>
                <w:lang w:val="ru-RU"/>
              </w:rPr>
              <w:t xml:space="preserve"> </w:t>
            </w:r>
            <w:r w:rsidRPr="00B013F6">
              <w:rPr>
                <w:sz w:val="20"/>
                <w:lang w:val="ru-RU"/>
              </w:rPr>
              <w:t>"контрреформы".</w:t>
            </w:r>
            <w:r w:rsidRPr="00B013F6">
              <w:rPr>
                <w:spacing w:val="-6"/>
                <w:sz w:val="20"/>
                <w:lang w:val="ru-RU"/>
              </w:rPr>
              <w:t xml:space="preserve"> </w:t>
            </w:r>
            <w:r w:rsidRPr="00B013F6">
              <w:rPr>
                <w:sz w:val="20"/>
                <w:lang w:val="ru-RU"/>
              </w:rPr>
              <w:t>Политика</w:t>
            </w:r>
          </w:p>
          <w:p w:rsidR="00B013F6" w:rsidRPr="00B013F6" w:rsidRDefault="00B013F6" w:rsidP="00B013F6">
            <w:pPr>
              <w:pStyle w:val="TableParagraph"/>
              <w:ind w:left="31" w:right="76"/>
              <w:rPr>
                <w:sz w:val="20"/>
                <w:lang w:val="ru-RU"/>
              </w:rPr>
            </w:pPr>
            <w:r w:rsidRPr="00B013F6">
              <w:rPr>
                <w:sz w:val="20"/>
                <w:lang w:val="ru-RU"/>
              </w:rPr>
              <w:t>консервативной</w:t>
            </w:r>
            <w:r w:rsidRPr="00B013F6">
              <w:rPr>
                <w:spacing w:val="-9"/>
                <w:sz w:val="20"/>
                <w:lang w:val="ru-RU"/>
              </w:rPr>
              <w:t xml:space="preserve"> </w:t>
            </w:r>
            <w:r w:rsidRPr="00B013F6">
              <w:rPr>
                <w:sz w:val="20"/>
                <w:lang w:val="ru-RU"/>
              </w:rPr>
              <w:t>стабилизации.</w:t>
            </w:r>
            <w:r w:rsidRPr="00B013F6">
              <w:rPr>
                <w:spacing w:val="-7"/>
                <w:sz w:val="20"/>
                <w:lang w:val="ru-RU"/>
              </w:rPr>
              <w:t xml:space="preserve"> </w:t>
            </w:r>
            <w:r w:rsidRPr="00B013F6">
              <w:rPr>
                <w:sz w:val="20"/>
                <w:lang w:val="ru-RU"/>
              </w:rPr>
              <w:t>Ограничение</w:t>
            </w:r>
            <w:r w:rsidRPr="00B013F6">
              <w:rPr>
                <w:spacing w:val="-8"/>
                <w:sz w:val="20"/>
                <w:lang w:val="ru-RU"/>
              </w:rPr>
              <w:t xml:space="preserve"> </w:t>
            </w:r>
            <w:r w:rsidRPr="00B013F6">
              <w:rPr>
                <w:sz w:val="20"/>
                <w:lang w:val="ru-RU"/>
              </w:rPr>
              <w:t>общественной</w:t>
            </w:r>
            <w:r w:rsidRPr="00B013F6">
              <w:rPr>
                <w:spacing w:val="-8"/>
                <w:sz w:val="20"/>
                <w:lang w:val="ru-RU"/>
              </w:rPr>
              <w:t xml:space="preserve"> </w:t>
            </w:r>
            <w:r w:rsidRPr="00B013F6">
              <w:rPr>
                <w:sz w:val="20"/>
                <w:lang w:val="ru-RU"/>
              </w:rPr>
              <w:t>самодеятельности.</w:t>
            </w:r>
            <w:r w:rsidRPr="00B013F6">
              <w:rPr>
                <w:spacing w:val="-47"/>
                <w:sz w:val="20"/>
                <w:lang w:val="ru-RU"/>
              </w:rPr>
              <w:t xml:space="preserve"> </w:t>
            </w:r>
            <w:r w:rsidRPr="00B013F6">
              <w:rPr>
                <w:sz w:val="20"/>
                <w:lang w:val="ru-RU"/>
              </w:rPr>
              <w:t>Местное самоуправление и самодержавие. Независимость суда. Права</w:t>
            </w:r>
            <w:r w:rsidRPr="00B013F6">
              <w:rPr>
                <w:spacing w:val="1"/>
                <w:sz w:val="20"/>
                <w:lang w:val="ru-RU"/>
              </w:rPr>
              <w:t xml:space="preserve"> </w:t>
            </w:r>
            <w:r w:rsidRPr="00B013F6">
              <w:rPr>
                <w:sz w:val="20"/>
                <w:lang w:val="ru-RU"/>
              </w:rPr>
              <w:t>университетов</w:t>
            </w:r>
            <w:r w:rsidRPr="00B013F6">
              <w:rPr>
                <w:spacing w:val="-1"/>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власть</w:t>
            </w:r>
            <w:r w:rsidRPr="00B013F6">
              <w:rPr>
                <w:spacing w:val="-2"/>
                <w:sz w:val="20"/>
                <w:lang w:val="ru-RU"/>
              </w:rPr>
              <w:t xml:space="preserve"> </w:t>
            </w:r>
            <w:r w:rsidRPr="00B013F6">
              <w:rPr>
                <w:sz w:val="20"/>
                <w:lang w:val="ru-RU"/>
              </w:rPr>
              <w:t>попечителей.</w:t>
            </w:r>
            <w:r w:rsidRPr="00B013F6">
              <w:rPr>
                <w:spacing w:val="-2"/>
                <w:sz w:val="20"/>
                <w:lang w:val="ru-RU"/>
              </w:rPr>
              <w:t xml:space="preserve"> </w:t>
            </w:r>
            <w:r w:rsidRPr="00B013F6">
              <w:rPr>
                <w:sz w:val="20"/>
                <w:lang w:val="ru-RU"/>
              </w:rPr>
              <w:t>Печать и</w:t>
            </w:r>
            <w:r w:rsidRPr="00B013F6">
              <w:rPr>
                <w:spacing w:val="-3"/>
                <w:sz w:val="20"/>
                <w:lang w:val="ru-RU"/>
              </w:rPr>
              <w:t xml:space="preserve"> </w:t>
            </w:r>
            <w:r w:rsidRPr="00B013F6">
              <w:rPr>
                <w:sz w:val="20"/>
                <w:lang w:val="ru-RU"/>
              </w:rPr>
              <w:t>цензура.</w:t>
            </w:r>
            <w:r w:rsidRPr="00B013F6">
              <w:rPr>
                <w:spacing w:val="1"/>
                <w:sz w:val="20"/>
                <w:lang w:val="ru-RU"/>
              </w:rPr>
              <w:t xml:space="preserve"> </w:t>
            </w:r>
            <w:r w:rsidRPr="00B013F6">
              <w:rPr>
                <w:sz w:val="20"/>
                <w:lang w:val="ru-RU"/>
              </w:rPr>
              <w:t>Экономическая</w:t>
            </w:r>
          </w:p>
          <w:p w:rsidR="00B013F6" w:rsidRPr="00B013F6" w:rsidRDefault="00B013F6" w:rsidP="00B013F6">
            <w:pPr>
              <w:pStyle w:val="TableParagraph"/>
              <w:ind w:left="31" w:right="76"/>
              <w:rPr>
                <w:sz w:val="20"/>
                <w:lang w:val="ru-RU"/>
              </w:rPr>
            </w:pPr>
            <w:r w:rsidRPr="00B013F6">
              <w:rPr>
                <w:sz w:val="20"/>
                <w:lang w:val="ru-RU"/>
              </w:rPr>
              <w:t>модернизация</w:t>
            </w:r>
            <w:r w:rsidRPr="00B013F6">
              <w:rPr>
                <w:spacing w:val="-7"/>
                <w:sz w:val="20"/>
                <w:lang w:val="ru-RU"/>
              </w:rPr>
              <w:t xml:space="preserve"> </w:t>
            </w:r>
            <w:r w:rsidRPr="00B013F6">
              <w:rPr>
                <w:sz w:val="20"/>
                <w:lang w:val="ru-RU"/>
              </w:rPr>
              <w:t>через</w:t>
            </w:r>
            <w:r w:rsidRPr="00B013F6">
              <w:rPr>
                <w:spacing w:val="-5"/>
                <w:sz w:val="20"/>
                <w:lang w:val="ru-RU"/>
              </w:rPr>
              <w:t xml:space="preserve"> </w:t>
            </w:r>
            <w:r w:rsidRPr="00B013F6">
              <w:rPr>
                <w:sz w:val="20"/>
                <w:lang w:val="ru-RU"/>
              </w:rPr>
              <w:t>государственное</w:t>
            </w:r>
            <w:r w:rsidRPr="00B013F6">
              <w:rPr>
                <w:spacing w:val="-6"/>
                <w:sz w:val="20"/>
                <w:lang w:val="ru-RU"/>
              </w:rPr>
              <w:t xml:space="preserve"> </w:t>
            </w:r>
            <w:r w:rsidRPr="00B013F6">
              <w:rPr>
                <w:sz w:val="20"/>
                <w:lang w:val="ru-RU"/>
              </w:rPr>
              <w:t>вмешательство</w:t>
            </w:r>
            <w:r w:rsidRPr="00B013F6">
              <w:rPr>
                <w:spacing w:val="-5"/>
                <w:sz w:val="20"/>
                <w:lang w:val="ru-RU"/>
              </w:rPr>
              <w:t xml:space="preserve"> </w:t>
            </w:r>
            <w:r w:rsidRPr="00B013F6">
              <w:rPr>
                <w:sz w:val="20"/>
                <w:lang w:val="ru-RU"/>
              </w:rPr>
              <w:t>в</w:t>
            </w:r>
            <w:r w:rsidRPr="00B013F6">
              <w:rPr>
                <w:spacing w:val="-7"/>
                <w:sz w:val="20"/>
                <w:lang w:val="ru-RU"/>
              </w:rPr>
              <w:t xml:space="preserve"> </w:t>
            </w:r>
            <w:r w:rsidRPr="00B013F6">
              <w:rPr>
                <w:sz w:val="20"/>
                <w:lang w:val="ru-RU"/>
              </w:rPr>
              <w:t>экономику.</w:t>
            </w:r>
            <w:r w:rsidRPr="00B013F6">
              <w:rPr>
                <w:spacing w:val="-5"/>
                <w:sz w:val="20"/>
                <w:lang w:val="ru-RU"/>
              </w:rPr>
              <w:t xml:space="preserve"> </w:t>
            </w:r>
            <w:r w:rsidRPr="00B013F6">
              <w:rPr>
                <w:sz w:val="20"/>
                <w:lang w:val="ru-RU"/>
              </w:rPr>
              <w:t>Форсированное</w:t>
            </w:r>
            <w:r w:rsidRPr="00B013F6">
              <w:rPr>
                <w:spacing w:val="-47"/>
                <w:sz w:val="20"/>
                <w:lang w:val="ru-RU"/>
              </w:rPr>
              <w:t xml:space="preserve"> </w:t>
            </w:r>
            <w:r w:rsidRPr="00B013F6">
              <w:rPr>
                <w:sz w:val="20"/>
                <w:lang w:val="ru-RU"/>
              </w:rPr>
              <w:t>развитие промышленности. Финансовая политика. Консервация аграрных</w:t>
            </w:r>
            <w:r w:rsidRPr="00B013F6">
              <w:rPr>
                <w:spacing w:val="1"/>
                <w:sz w:val="20"/>
                <w:lang w:val="ru-RU"/>
              </w:rPr>
              <w:t xml:space="preserve"> </w:t>
            </w:r>
            <w:r w:rsidRPr="00B013F6">
              <w:rPr>
                <w:sz w:val="20"/>
                <w:lang w:val="ru-RU"/>
              </w:rPr>
              <w:t>отношений.</w:t>
            </w:r>
          </w:p>
          <w:p w:rsidR="00B013F6" w:rsidRPr="00B013F6" w:rsidRDefault="00B013F6" w:rsidP="00B013F6">
            <w:pPr>
              <w:pStyle w:val="TableParagraph"/>
              <w:ind w:left="31" w:right="604"/>
              <w:rPr>
                <w:sz w:val="20"/>
                <w:lang w:val="ru-RU"/>
              </w:rPr>
            </w:pPr>
            <w:r w:rsidRPr="00B013F6">
              <w:rPr>
                <w:sz w:val="20"/>
                <w:lang w:val="ru-RU"/>
              </w:rPr>
              <w:t>Пространство империи. Основные сферы и направления внешнеполитических</w:t>
            </w:r>
            <w:r w:rsidRPr="00B013F6">
              <w:rPr>
                <w:spacing w:val="-47"/>
                <w:sz w:val="20"/>
                <w:lang w:val="ru-RU"/>
              </w:rPr>
              <w:t xml:space="preserve"> </w:t>
            </w:r>
            <w:r w:rsidRPr="00B013F6">
              <w:rPr>
                <w:sz w:val="20"/>
                <w:lang w:val="ru-RU"/>
              </w:rPr>
              <w:t>интересов. Упрочение статуса великой державы. Освоение государственной</w:t>
            </w:r>
            <w:r w:rsidRPr="00B013F6">
              <w:rPr>
                <w:spacing w:val="1"/>
                <w:sz w:val="20"/>
                <w:lang w:val="ru-RU"/>
              </w:rPr>
              <w:t xml:space="preserve"> </w:t>
            </w:r>
            <w:r w:rsidRPr="00B013F6">
              <w:rPr>
                <w:sz w:val="20"/>
                <w:lang w:val="ru-RU"/>
              </w:rPr>
              <w:t>территории.</w:t>
            </w:r>
          </w:p>
          <w:p w:rsidR="00B013F6" w:rsidRPr="00B013F6" w:rsidRDefault="00B013F6" w:rsidP="00B013F6">
            <w:pPr>
              <w:pStyle w:val="TableParagraph"/>
              <w:ind w:left="31" w:right="76"/>
              <w:rPr>
                <w:sz w:val="20"/>
                <w:lang w:val="ru-RU"/>
              </w:rPr>
            </w:pPr>
            <w:r w:rsidRPr="00B013F6">
              <w:rPr>
                <w:sz w:val="20"/>
                <w:lang w:val="ru-RU"/>
              </w:rPr>
              <w:t>Сельское хозяйство и промышленность. Пореформенная деревня: традиции и</w:t>
            </w:r>
            <w:r w:rsidRPr="00B013F6">
              <w:rPr>
                <w:spacing w:val="1"/>
                <w:sz w:val="20"/>
                <w:lang w:val="ru-RU"/>
              </w:rPr>
              <w:t xml:space="preserve"> </w:t>
            </w:r>
            <w:r w:rsidRPr="00B013F6">
              <w:rPr>
                <w:sz w:val="20"/>
                <w:lang w:val="ru-RU"/>
              </w:rPr>
              <w:t>новации. Общинное землевладение и крестьянское хозяйство. Взаимозависимость</w:t>
            </w:r>
            <w:r w:rsidRPr="00B013F6">
              <w:rPr>
                <w:spacing w:val="1"/>
                <w:sz w:val="20"/>
                <w:lang w:val="ru-RU"/>
              </w:rPr>
              <w:t xml:space="preserve"> </w:t>
            </w:r>
            <w:r w:rsidRPr="00B013F6">
              <w:rPr>
                <w:sz w:val="20"/>
                <w:lang w:val="ru-RU"/>
              </w:rPr>
              <w:t>помещичьего</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крестьянского</w:t>
            </w:r>
            <w:r w:rsidRPr="00B013F6">
              <w:rPr>
                <w:spacing w:val="-3"/>
                <w:sz w:val="20"/>
                <w:lang w:val="ru-RU"/>
              </w:rPr>
              <w:t xml:space="preserve"> </w:t>
            </w:r>
            <w:r w:rsidRPr="00B013F6">
              <w:rPr>
                <w:sz w:val="20"/>
                <w:lang w:val="ru-RU"/>
              </w:rPr>
              <w:t>хозяйств.</w:t>
            </w:r>
            <w:r w:rsidRPr="00B013F6">
              <w:rPr>
                <w:spacing w:val="-5"/>
                <w:sz w:val="20"/>
                <w:lang w:val="ru-RU"/>
              </w:rPr>
              <w:t xml:space="preserve"> </w:t>
            </w:r>
            <w:r w:rsidRPr="00B013F6">
              <w:rPr>
                <w:sz w:val="20"/>
                <w:lang w:val="ru-RU"/>
              </w:rPr>
              <w:t>Помещичье</w:t>
            </w:r>
            <w:r w:rsidRPr="00B013F6">
              <w:rPr>
                <w:spacing w:val="-3"/>
                <w:sz w:val="20"/>
                <w:lang w:val="ru-RU"/>
              </w:rPr>
              <w:t xml:space="preserve"> </w:t>
            </w:r>
            <w:r w:rsidRPr="00B013F6">
              <w:rPr>
                <w:sz w:val="20"/>
                <w:lang w:val="ru-RU"/>
              </w:rPr>
              <w:t>"оскудение".</w:t>
            </w:r>
            <w:r w:rsidRPr="00B013F6">
              <w:rPr>
                <w:spacing w:val="-4"/>
                <w:sz w:val="20"/>
                <w:lang w:val="ru-RU"/>
              </w:rPr>
              <w:t xml:space="preserve"> </w:t>
            </w:r>
            <w:r w:rsidRPr="00B013F6">
              <w:rPr>
                <w:sz w:val="20"/>
                <w:lang w:val="ru-RU"/>
              </w:rPr>
              <w:t>Социальные</w:t>
            </w:r>
            <w:r w:rsidRPr="00B013F6">
              <w:rPr>
                <w:spacing w:val="-5"/>
                <w:sz w:val="20"/>
                <w:lang w:val="ru-RU"/>
              </w:rPr>
              <w:t xml:space="preserve"> </w:t>
            </w:r>
            <w:r w:rsidRPr="00B013F6">
              <w:rPr>
                <w:sz w:val="20"/>
                <w:lang w:val="ru-RU"/>
              </w:rPr>
              <w:t>типы</w:t>
            </w:r>
            <w:r w:rsidRPr="00B013F6">
              <w:rPr>
                <w:spacing w:val="-47"/>
                <w:sz w:val="20"/>
                <w:lang w:val="ru-RU"/>
              </w:rPr>
              <w:t xml:space="preserve"> </w:t>
            </w:r>
            <w:r w:rsidRPr="00B013F6">
              <w:rPr>
                <w:sz w:val="20"/>
                <w:lang w:val="ru-RU"/>
              </w:rPr>
              <w:t>крестьян</w:t>
            </w:r>
            <w:r w:rsidRPr="00B013F6">
              <w:rPr>
                <w:spacing w:val="-2"/>
                <w:sz w:val="20"/>
                <w:lang w:val="ru-RU"/>
              </w:rPr>
              <w:t xml:space="preserve"> </w:t>
            </w:r>
            <w:r w:rsidRPr="00B013F6">
              <w:rPr>
                <w:sz w:val="20"/>
                <w:lang w:val="ru-RU"/>
              </w:rPr>
              <w:t>и</w:t>
            </w:r>
            <w:r w:rsidRPr="00B013F6">
              <w:rPr>
                <w:spacing w:val="-1"/>
                <w:sz w:val="20"/>
                <w:lang w:val="ru-RU"/>
              </w:rPr>
              <w:t xml:space="preserve"> </w:t>
            </w:r>
            <w:r w:rsidRPr="00B013F6">
              <w:rPr>
                <w:sz w:val="20"/>
                <w:lang w:val="ru-RU"/>
              </w:rPr>
              <w:t>помещиков. Дворяне-предприниматели.</w:t>
            </w:r>
          </w:p>
          <w:p w:rsidR="00B013F6" w:rsidRPr="00B013F6" w:rsidRDefault="00B013F6" w:rsidP="00B013F6">
            <w:pPr>
              <w:pStyle w:val="TableParagraph"/>
              <w:spacing w:before="1" w:line="229" w:lineRule="exact"/>
              <w:ind w:left="31"/>
              <w:rPr>
                <w:sz w:val="20"/>
                <w:lang w:val="ru-RU"/>
              </w:rPr>
            </w:pPr>
            <w:r w:rsidRPr="00B013F6">
              <w:rPr>
                <w:sz w:val="20"/>
                <w:lang w:val="ru-RU"/>
              </w:rPr>
              <w:t>Индустриализация</w:t>
            </w:r>
            <w:r w:rsidRPr="00B013F6">
              <w:rPr>
                <w:spacing w:val="-2"/>
                <w:sz w:val="20"/>
                <w:lang w:val="ru-RU"/>
              </w:rPr>
              <w:t xml:space="preserve"> </w:t>
            </w:r>
            <w:r w:rsidRPr="00B013F6">
              <w:rPr>
                <w:sz w:val="20"/>
                <w:lang w:val="ru-RU"/>
              </w:rPr>
              <w:t>и</w:t>
            </w:r>
            <w:r w:rsidRPr="00B013F6">
              <w:rPr>
                <w:spacing w:val="-2"/>
                <w:sz w:val="20"/>
                <w:lang w:val="ru-RU"/>
              </w:rPr>
              <w:t xml:space="preserve"> </w:t>
            </w:r>
            <w:r w:rsidRPr="00B013F6">
              <w:rPr>
                <w:sz w:val="20"/>
                <w:lang w:val="ru-RU"/>
              </w:rPr>
              <w:t>урбанизация.</w:t>
            </w:r>
            <w:r w:rsidRPr="00B013F6">
              <w:rPr>
                <w:spacing w:val="-1"/>
                <w:sz w:val="20"/>
                <w:lang w:val="ru-RU"/>
              </w:rPr>
              <w:t xml:space="preserve"> </w:t>
            </w:r>
            <w:r w:rsidRPr="00B013F6">
              <w:rPr>
                <w:sz w:val="20"/>
                <w:lang w:val="ru-RU"/>
              </w:rPr>
              <w:t>Железные</w:t>
            </w:r>
            <w:r w:rsidRPr="00B013F6">
              <w:rPr>
                <w:spacing w:val="-3"/>
                <w:sz w:val="20"/>
                <w:lang w:val="ru-RU"/>
              </w:rPr>
              <w:t xml:space="preserve"> </w:t>
            </w:r>
            <w:r w:rsidRPr="00B013F6">
              <w:rPr>
                <w:sz w:val="20"/>
                <w:lang w:val="ru-RU"/>
              </w:rPr>
              <w:t>дороги</w:t>
            </w:r>
            <w:r w:rsidRPr="00B013F6">
              <w:rPr>
                <w:spacing w:val="-4"/>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их</w:t>
            </w:r>
            <w:r w:rsidRPr="00B013F6">
              <w:rPr>
                <w:spacing w:val="-4"/>
                <w:sz w:val="20"/>
                <w:lang w:val="ru-RU"/>
              </w:rPr>
              <w:t xml:space="preserve"> </w:t>
            </w:r>
            <w:r w:rsidRPr="00B013F6">
              <w:rPr>
                <w:sz w:val="20"/>
                <w:lang w:val="ru-RU"/>
              </w:rPr>
              <w:t>роль</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экономической</w:t>
            </w:r>
            <w:r w:rsidRPr="00B013F6">
              <w:rPr>
                <w:spacing w:val="-4"/>
                <w:sz w:val="20"/>
                <w:lang w:val="ru-RU"/>
              </w:rPr>
              <w:t xml:space="preserve"> </w:t>
            </w:r>
            <w:r w:rsidRPr="00B013F6">
              <w:rPr>
                <w:sz w:val="20"/>
                <w:lang w:val="ru-RU"/>
              </w:rPr>
              <w:t>и</w:t>
            </w:r>
          </w:p>
          <w:p w:rsidR="00B013F6" w:rsidRDefault="00B013F6" w:rsidP="00B013F6">
            <w:pPr>
              <w:pStyle w:val="TableParagraph"/>
              <w:ind w:left="31" w:right="38"/>
              <w:rPr>
                <w:sz w:val="20"/>
              </w:rPr>
            </w:pPr>
            <w:r w:rsidRPr="00B013F6">
              <w:rPr>
                <w:sz w:val="20"/>
                <w:lang w:val="ru-RU"/>
              </w:rPr>
              <w:lastRenderedPageBreak/>
              <w:t>социальной модернизации. Миграции сельского населения в города. Рабочий вопрос</w:t>
            </w:r>
            <w:r w:rsidRPr="00B013F6">
              <w:rPr>
                <w:spacing w:val="-48"/>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его особенности</w:t>
            </w:r>
            <w:r w:rsidRPr="00B013F6">
              <w:rPr>
                <w:spacing w:val="-1"/>
                <w:sz w:val="20"/>
                <w:lang w:val="ru-RU"/>
              </w:rPr>
              <w:t xml:space="preserve"> </w:t>
            </w:r>
            <w:r w:rsidRPr="00B013F6">
              <w:rPr>
                <w:sz w:val="20"/>
                <w:lang w:val="ru-RU"/>
              </w:rPr>
              <w:t>в</w:t>
            </w:r>
            <w:r w:rsidRPr="00B013F6">
              <w:rPr>
                <w:spacing w:val="-2"/>
                <w:sz w:val="20"/>
                <w:lang w:val="ru-RU"/>
              </w:rPr>
              <w:t xml:space="preserve"> </w:t>
            </w:r>
            <w:r w:rsidRPr="00B013F6">
              <w:rPr>
                <w:sz w:val="20"/>
                <w:lang w:val="ru-RU"/>
              </w:rPr>
              <w:t>России.</w:t>
            </w:r>
            <w:r w:rsidRPr="00B013F6">
              <w:rPr>
                <w:spacing w:val="2"/>
                <w:sz w:val="20"/>
                <w:lang w:val="ru-RU"/>
              </w:rPr>
              <w:t xml:space="preserve"> </w:t>
            </w:r>
            <w:r>
              <w:rPr>
                <w:sz w:val="20"/>
              </w:rPr>
              <w:t>Государственные,</w:t>
            </w:r>
            <w:r>
              <w:rPr>
                <w:spacing w:val="-1"/>
                <w:sz w:val="20"/>
              </w:rPr>
              <w:t xml:space="preserve"> </w:t>
            </w:r>
            <w:r>
              <w:rPr>
                <w:sz w:val="20"/>
              </w:rPr>
              <w:t>общественные</w:t>
            </w:r>
            <w:r>
              <w:rPr>
                <w:spacing w:val="2"/>
                <w:sz w:val="20"/>
              </w:rPr>
              <w:t xml:space="preserve"> </w:t>
            </w:r>
            <w:r>
              <w:rPr>
                <w:sz w:val="20"/>
              </w:rPr>
              <w:t>и</w:t>
            </w:r>
          </w:p>
          <w:p w:rsidR="00B013F6" w:rsidRDefault="00B013F6" w:rsidP="00B013F6">
            <w:pPr>
              <w:pStyle w:val="TableParagraph"/>
              <w:ind w:left="31"/>
              <w:rPr>
                <w:sz w:val="20"/>
              </w:rPr>
            </w:pPr>
            <w:r>
              <w:rPr>
                <w:sz w:val="20"/>
              </w:rPr>
              <w:t>частнопредпринимательские</w:t>
            </w:r>
            <w:r>
              <w:rPr>
                <w:spacing w:val="-6"/>
                <w:sz w:val="20"/>
              </w:rPr>
              <w:t xml:space="preserve"> </w:t>
            </w:r>
            <w:r>
              <w:rPr>
                <w:sz w:val="20"/>
              </w:rPr>
              <w:t>способы</w:t>
            </w:r>
            <w:r>
              <w:rPr>
                <w:spacing w:val="-6"/>
                <w:sz w:val="20"/>
              </w:rPr>
              <w:t xml:space="preserve"> </w:t>
            </w:r>
            <w:r>
              <w:rPr>
                <w:sz w:val="20"/>
              </w:rPr>
              <w:t>его</w:t>
            </w:r>
            <w:r>
              <w:rPr>
                <w:spacing w:val="-4"/>
                <w:sz w:val="20"/>
              </w:rPr>
              <w:t xml:space="preserve"> </w:t>
            </w:r>
            <w:r>
              <w:rPr>
                <w:sz w:val="20"/>
              </w:rPr>
              <w:t>решения.</w:t>
            </w:r>
          </w:p>
        </w:tc>
      </w:tr>
      <w:tr w:rsidR="00B9772D" w:rsidTr="00930F4D">
        <w:trPr>
          <w:trHeight w:val="2118"/>
        </w:trPr>
        <w:tc>
          <w:tcPr>
            <w:tcW w:w="2607"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6"/>
              <w:rPr>
                <w:sz w:val="17"/>
                <w:lang w:val="ru-RU"/>
              </w:rPr>
            </w:pPr>
          </w:p>
          <w:p w:rsidR="00B013F6" w:rsidRPr="00B013F6" w:rsidRDefault="00B013F6" w:rsidP="00B013F6">
            <w:pPr>
              <w:pStyle w:val="TableParagraph"/>
              <w:ind w:left="27" w:right="61"/>
              <w:rPr>
                <w:sz w:val="20"/>
                <w:lang w:val="ru-RU"/>
              </w:rPr>
            </w:pPr>
            <w:r w:rsidRPr="00B013F6">
              <w:rPr>
                <w:sz w:val="20"/>
                <w:lang w:val="ru-RU"/>
              </w:rPr>
              <w:t>Культурное пространство</w:t>
            </w:r>
            <w:r w:rsidRPr="00B013F6">
              <w:rPr>
                <w:spacing w:val="1"/>
                <w:sz w:val="20"/>
                <w:lang w:val="ru-RU"/>
              </w:rPr>
              <w:t xml:space="preserve"> </w:t>
            </w:r>
            <w:r w:rsidRPr="00B013F6">
              <w:rPr>
                <w:sz w:val="20"/>
                <w:lang w:val="ru-RU"/>
              </w:rPr>
              <w:t>империи</w:t>
            </w:r>
            <w:r w:rsidRPr="00B013F6">
              <w:rPr>
                <w:spacing w:val="-5"/>
                <w:sz w:val="20"/>
                <w:lang w:val="ru-RU"/>
              </w:rPr>
              <w:t xml:space="preserve"> </w:t>
            </w:r>
            <w:r w:rsidRPr="00B013F6">
              <w:rPr>
                <w:sz w:val="20"/>
                <w:lang w:val="ru-RU"/>
              </w:rPr>
              <w:t>во</w:t>
            </w:r>
            <w:r w:rsidRPr="00B013F6">
              <w:rPr>
                <w:spacing w:val="-3"/>
                <w:sz w:val="20"/>
                <w:lang w:val="ru-RU"/>
              </w:rPr>
              <w:t xml:space="preserve"> </w:t>
            </w:r>
            <w:r w:rsidRPr="00B013F6">
              <w:rPr>
                <w:sz w:val="20"/>
                <w:lang w:val="ru-RU"/>
              </w:rPr>
              <w:t>второй</w:t>
            </w:r>
            <w:r w:rsidRPr="00B013F6">
              <w:rPr>
                <w:spacing w:val="-4"/>
                <w:sz w:val="20"/>
                <w:lang w:val="ru-RU"/>
              </w:rPr>
              <w:t xml:space="preserve"> </w:t>
            </w:r>
            <w:r w:rsidRPr="00B013F6">
              <w:rPr>
                <w:sz w:val="20"/>
                <w:lang w:val="ru-RU"/>
              </w:rPr>
              <w:t>половине</w:t>
            </w:r>
            <w:r w:rsidRPr="00B013F6">
              <w:rPr>
                <w:spacing w:val="-47"/>
                <w:sz w:val="20"/>
                <w:lang w:val="ru-RU"/>
              </w:rPr>
              <w:t xml:space="preserve"> </w:t>
            </w:r>
            <w:r>
              <w:rPr>
                <w:sz w:val="20"/>
              </w:rPr>
              <w:t>XIX</w:t>
            </w:r>
            <w:r w:rsidRPr="00B013F6">
              <w:rPr>
                <w:spacing w:val="-1"/>
                <w:sz w:val="20"/>
                <w:lang w:val="ru-RU"/>
              </w:rPr>
              <w:t xml:space="preserve"> </w:t>
            </w:r>
            <w:r w:rsidRPr="00B013F6">
              <w:rPr>
                <w:sz w:val="20"/>
                <w:lang w:val="ru-RU"/>
              </w:rPr>
              <w:t>в.</w:t>
            </w:r>
          </w:p>
        </w:tc>
        <w:tc>
          <w:tcPr>
            <w:tcW w:w="7391" w:type="dxa"/>
          </w:tcPr>
          <w:p w:rsidR="00B013F6" w:rsidRPr="00B013F6" w:rsidRDefault="00B013F6" w:rsidP="00B013F6">
            <w:pPr>
              <w:pStyle w:val="TableParagraph"/>
              <w:spacing w:before="16"/>
              <w:ind w:left="31" w:right="76"/>
              <w:rPr>
                <w:sz w:val="20"/>
                <w:lang w:val="ru-RU"/>
              </w:rPr>
            </w:pPr>
            <w:r w:rsidRPr="00B013F6">
              <w:rPr>
                <w:sz w:val="20"/>
                <w:lang w:val="ru-RU"/>
              </w:rPr>
              <w:t xml:space="preserve">Культура и быт народов России во второй половине </w:t>
            </w:r>
            <w:r>
              <w:rPr>
                <w:sz w:val="20"/>
              </w:rPr>
              <w:t>XIX</w:t>
            </w:r>
            <w:r w:rsidRPr="00B013F6">
              <w:rPr>
                <w:sz w:val="20"/>
                <w:lang w:val="ru-RU"/>
              </w:rPr>
              <w:t xml:space="preserve"> в. Развитие городской</w:t>
            </w:r>
            <w:r w:rsidRPr="00B013F6">
              <w:rPr>
                <w:spacing w:val="1"/>
                <w:sz w:val="20"/>
                <w:lang w:val="ru-RU"/>
              </w:rPr>
              <w:t xml:space="preserve"> </w:t>
            </w:r>
            <w:r w:rsidRPr="00B013F6">
              <w:rPr>
                <w:sz w:val="20"/>
                <w:lang w:val="ru-RU"/>
              </w:rPr>
              <w:t>культуры. Технический прогресс и перемены в повседневной жизни. Развитие</w:t>
            </w:r>
            <w:r w:rsidRPr="00B013F6">
              <w:rPr>
                <w:spacing w:val="1"/>
                <w:sz w:val="20"/>
                <w:lang w:val="ru-RU"/>
              </w:rPr>
              <w:t xml:space="preserve"> </w:t>
            </w:r>
            <w:r w:rsidRPr="00B013F6">
              <w:rPr>
                <w:sz w:val="20"/>
                <w:lang w:val="ru-RU"/>
              </w:rPr>
              <w:t>транспорта,</w:t>
            </w:r>
            <w:r w:rsidRPr="00B013F6">
              <w:rPr>
                <w:spacing w:val="-4"/>
                <w:sz w:val="20"/>
                <w:lang w:val="ru-RU"/>
              </w:rPr>
              <w:t xml:space="preserve"> </w:t>
            </w:r>
            <w:r w:rsidRPr="00B013F6">
              <w:rPr>
                <w:sz w:val="20"/>
                <w:lang w:val="ru-RU"/>
              </w:rPr>
              <w:t>связи.</w:t>
            </w:r>
            <w:r w:rsidRPr="00B013F6">
              <w:rPr>
                <w:spacing w:val="-4"/>
                <w:sz w:val="20"/>
                <w:lang w:val="ru-RU"/>
              </w:rPr>
              <w:t xml:space="preserve"> </w:t>
            </w:r>
            <w:r w:rsidRPr="00B013F6">
              <w:rPr>
                <w:sz w:val="20"/>
                <w:lang w:val="ru-RU"/>
              </w:rPr>
              <w:t>Рост</w:t>
            </w:r>
            <w:r w:rsidRPr="00B013F6">
              <w:rPr>
                <w:spacing w:val="-5"/>
                <w:sz w:val="20"/>
                <w:lang w:val="ru-RU"/>
              </w:rPr>
              <w:t xml:space="preserve"> </w:t>
            </w:r>
            <w:r w:rsidRPr="00B013F6">
              <w:rPr>
                <w:sz w:val="20"/>
                <w:lang w:val="ru-RU"/>
              </w:rPr>
              <w:t>образования</w:t>
            </w:r>
            <w:r w:rsidRPr="00B013F6">
              <w:rPr>
                <w:spacing w:val="-2"/>
                <w:sz w:val="20"/>
                <w:lang w:val="ru-RU"/>
              </w:rPr>
              <w:t xml:space="preserve"> </w:t>
            </w:r>
            <w:r w:rsidRPr="00B013F6">
              <w:rPr>
                <w:sz w:val="20"/>
                <w:lang w:val="ru-RU"/>
              </w:rPr>
              <w:t>и</w:t>
            </w:r>
            <w:r w:rsidRPr="00B013F6">
              <w:rPr>
                <w:spacing w:val="-5"/>
                <w:sz w:val="20"/>
                <w:lang w:val="ru-RU"/>
              </w:rPr>
              <w:t xml:space="preserve"> </w:t>
            </w:r>
            <w:r w:rsidRPr="00B013F6">
              <w:rPr>
                <w:sz w:val="20"/>
                <w:lang w:val="ru-RU"/>
              </w:rPr>
              <w:t>распространение</w:t>
            </w:r>
            <w:r w:rsidRPr="00B013F6">
              <w:rPr>
                <w:spacing w:val="-4"/>
                <w:sz w:val="20"/>
                <w:lang w:val="ru-RU"/>
              </w:rPr>
              <w:t xml:space="preserve"> </w:t>
            </w:r>
            <w:r w:rsidRPr="00B013F6">
              <w:rPr>
                <w:sz w:val="20"/>
                <w:lang w:val="ru-RU"/>
              </w:rPr>
              <w:t>грамотности.</w:t>
            </w:r>
            <w:r w:rsidRPr="00B013F6">
              <w:rPr>
                <w:spacing w:val="-5"/>
                <w:sz w:val="20"/>
                <w:lang w:val="ru-RU"/>
              </w:rPr>
              <w:t xml:space="preserve"> </w:t>
            </w:r>
            <w:r w:rsidRPr="00B013F6">
              <w:rPr>
                <w:sz w:val="20"/>
                <w:lang w:val="ru-RU"/>
              </w:rPr>
              <w:t>Появление</w:t>
            </w:r>
            <w:r w:rsidRPr="00B013F6">
              <w:rPr>
                <w:spacing w:val="-47"/>
                <w:sz w:val="20"/>
                <w:lang w:val="ru-RU"/>
              </w:rPr>
              <w:t xml:space="preserve"> </w:t>
            </w:r>
            <w:r w:rsidRPr="00B013F6">
              <w:rPr>
                <w:sz w:val="20"/>
                <w:lang w:val="ru-RU"/>
              </w:rPr>
              <w:t>массовой</w:t>
            </w:r>
            <w:r w:rsidRPr="00B013F6">
              <w:rPr>
                <w:spacing w:val="-5"/>
                <w:sz w:val="20"/>
                <w:lang w:val="ru-RU"/>
              </w:rPr>
              <w:t xml:space="preserve"> </w:t>
            </w:r>
            <w:r w:rsidRPr="00B013F6">
              <w:rPr>
                <w:sz w:val="20"/>
                <w:lang w:val="ru-RU"/>
              </w:rPr>
              <w:t>печати.</w:t>
            </w:r>
            <w:r w:rsidRPr="00B013F6">
              <w:rPr>
                <w:spacing w:val="-4"/>
                <w:sz w:val="20"/>
                <w:lang w:val="ru-RU"/>
              </w:rPr>
              <w:t xml:space="preserve"> </w:t>
            </w:r>
            <w:r w:rsidRPr="00B013F6">
              <w:rPr>
                <w:sz w:val="20"/>
                <w:lang w:val="ru-RU"/>
              </w:rPr>
              <w:t>Роль</w:t>
            </w:r>
            <w:r w:rsidRPr="00B013F6">
              <w:rPr>
                <w:spacing w:val="-4"/>
                <w:sz w:val="20"/>
                <w:lang w:val="ru-RU"/>
              </w:rPr>
              <w:t xml:space="preserve"> </w:t>
            </w:r>
            <w:r w:rsidRPr="00B013F6">
              <w:rPr>
                <w:sz w:val="20"/>
                <w:lang w:val="ru-RU"/>
              </w:rPr>
              <w:t>печатного</w:t>
            </w:r>
            <w:r w:rsidRPr="00B013F6">
              <w:rPr>
                <w:spacing w:val="-3"/>
                <w:sz w:val="20"/>
                <w:lang w:val="ru-RU"/>
              </w:rPr>
              <w:t xml:space="preserve"> </w:t>
            </w:r>
            <w:r w:rsidRPr="00B013F6">
              <w:rPr>
                <w:sz w:val="20"/>
                <w:lang w:val="ru-RU"/>
              </w:rPr>
              <w:t>слова</w:t>
            </w:r>
            <w:r w:rsidRPr="00B013F6">
              <w:rPr>
                <w:spacing w:val="-5"/>
                <w:sz w:val="20"/>
                <w:lang w:val="ru-RU"/>
              </w:rPr>
              <w:t xml:space="preserve"> </w:t>
            </w:r>
            <w:r w:rsidRPr="00B013F6">
              <w:rPr>
                <w:sz w:val="20"/>
                <w:lang w:val="ru-RU"/>
              </w:rPr>
              <w:t>в</w:t>
            </w:r>
            <w:r w:rsidRPr="00B013F6">
              <w:rPr>
                <w:spacing w:val="-4"/>
                <w:sz w:val="20"/>
                <w:lang w:val="ru-RU"/>
              </w:rPr>
              <w:t xml:space="preserve"> </w:t>
            </w:r>
            <w:r w:rsidRPr="00B013F6">
              <w:rPr>
                <w:sz w:val="20"/>
                <w:lang w:val="ru-RU"/>
              </w:rPr>
              <w:t>формировании</w:t>
            </w:r>
            <w:r w:rsidRPr="00B013F6">
              <w:rPr>
                <w:spacing w:val="-3"/>
                <w:sz w:val="20"/>
                <w:lang w:val="ru-RU"/>
              </w:rPr>
              <w:t xml:space="preserve"> </w:t>
            </w:r>
            <w:r w:rsidRPr="00B013F6">
              <w:rPr>
                <w:sz w:val="20"/>
                <w:lang w:val="ru-RU"/>
              </w:rPr>
              <w:t>общественного</w:t>
            </w:r>
            <w:r w:rsidRPr="00B013F6">
              <w:rPr>
                <w:spacing w:val="-3"/>
                <w:sz w:val="20"/>
                <w:lang w:val="ru-RU"/>
              </w:rPr>
              <w:t xml:space="preserve"> </w:t>
            </w:r>
            <w:r w:rsidRPr="00B013F6">
              <w:rPr>
                <w:sz w:val="20"/>
                <w:lang w:val="ru-RU"/>
              </w:rPr>
              <w:t>мнения.</w:t>
            </w:r>
          </w:p>
          <w:p w:rsidR="00B013F6" w:rsidRPr="00B013F6" w:rsidRDefault="00B013F6" w:rsidP="00B013F6">
            <w:pPr>
              <w:pStyle w:val="TableParagraph"/>
              <w:spacing w:before="2"/>
              <w:ind w:left="31"/>
              <w:rPr>
                <w:sz w:val="20"/>
                <w:lang w:val="ru-RU"/>
              </w:rPr>
            </w:pPr>
            <w:r w:rsidRPr="00B013F6">
              <w:rPr>
                <w:sz w:val="20"/>
                <w:lang w:val="ru-RU"/>
              </w:rPr>
              <w:t xml:space="preserve">Народная, элитарная и массовая культура. Российская культура </w:t>
            </w:r>
            <w:r>
              <w:rPr>
                <w:sz w:val="20"/>
              </w:rPr>
              <w:t>XIX</w:t>
            </w:r>
            <w:r w:rsidRPr="00B013F6">
              <w:rPr>
                <w:sz w:val="20"/>
                <w:lang w:val="ru-RU"/>
              </w:rPr>
              <w:t xml:space="preserve"> в. как часть</w:t>
            </w:r>
            <w:r w:rsidRPr="00B013F6">
              <w:rPr>
                <w:spacing w:val="1"/>
                <w:sz w:val="20"/>
                <w:lang w:val="ru-RU"/>
              </w:rPr>
              <w:t xml:space="preserve"> </w:t>
            </w:r>
            <w:r w:rsidRPr="00B013F6">
              <w:rPr>
                <w:sz w:val="20"/>
                <w:lang w:val="ru-RU"/>
              </w:rPr>
              <w:t>мировой</w:t>
            </w:r>
            <w:r w:rsidRPr="00B013F6">
              <w:rPr>
                <w:spacing w:val="-5"/>
                <w:sz w:val="20"/>
                <w:lang w:val="ru-RU"/>
              </w:rPr>
              <w:t xml:space="preserve"> </w:t>
            </w:r>
            <w:r w:rsidRPr="00B013F6">
              <w:rPr>
                <w:sz w:val="20"/>
                <w:lang w:val="ru-RU"/>
              </w:rPr>
              <w:t>культуры.</w:t>
            </w:r>
            <w:r w:rsidRPr="00B013F6">
              <w:rPr>
                <w:spacing w:val="-2"/>
                <w:sz w:val="20"/>
                <w:lang w:val="ru-RU"/>
              </w:rPr>
              <w:t xml:space="preserve"> </w:t>
            </w:r>
            <w:r w:rsidRPr="00B013F6">
              <w:rPr>
                <w:sz w:val="20"/>
                <w:lang w:val="ru-RU"/>
              </w:rPr>
              <w:t>Становление</w:t>
            </w:r>
            <w:r w:rsidRPr="00B013F6">
              <w:rPr>
                <w:spacing w:val="-1"/>
                <w:sz w:val="20"/>
                <w:lang w:val="ru-RU"/>
              </w:rPr>
              <w:t xml:space="preserve"> </w:t>
            </w:r>
            <w:r w:rsidRPr="00B013F6">
              <w:rPr>
                <w:sz w:val="20"/>
                <w:lang w:val="ru-RU"/>
              </w:rPr>
              <w:t>национальной</w:t>
            </w:r>
            <w:r w:rsidRPr="00B013F6">
              <w:rPr>
                <w:spacing w:val="-5"/>
                <w:sz w:val="20"/>
                <w:lang w:val="ru-RU"/>
              </w:rPr>
              <w:t xml:space="preserve"> </w:t>
            </w:r>
            <w:r w:rsidRPr="00B013F6">
              <w:rPr>
                <w:sz w:val="20"/>
                <w:lang w:val="ru-RU"/>
              </w:rPr>
              <w:t>научной</w:t>
            </w:r>
            <w:r w:rsidRPr="00B013F6">
              <w:rPr>
                <w:spacing w:val="-2"/>
                <w:sz w:val="20"/>
                <w:lang w:val="ru-RU"/>
              </w:rPr>
              <w:t xml:space="preserve"> </w:t>
            </w:r>
            <w:r w:rsidRPr="00B013F6">
              <w:rPr>
                <w:sz w:val="20"/>
                <w:lang w:val="ru-RU"/>
              </w:rPr>
              <w:t>школы</w:t>
            </w:r>
            <w:r w:rsidRPr="00B013F6">
              <w:rPr>
                <w:spacing w:val="-4"/>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ее</w:t>
            </w:r>
            <w:r w:rsidRPr="00B013F6">
              <w:rPr>
                <w:spacing w:val="-3"/>
                <w:sz w:val="20"/>
                <w:lang w:val="ru-RU"/>
              </w:rPr>
              <w:t xml:space="preserve"> </w:t>
            </w:r>
            <w:r w:rsidRPr="00B013F6">
              <w:rPr>
                <w:sz w:val="20"/>
                <w:lang w:val="ru-RU"/>
              </w:rPr>
              <w:t>вклад</w:t>
            </w:r>
            <w:r w:rsidRPr="00B013F6">
              <w:rPr>
                <w:spacing w:val="-5"/>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мировое</w:t>
            </w:r>
            <w:r w:rsidRPr="00B013F6">
              <w:rPr>
                <w:spacing w:val="-47"/>
                <w:sz w:val="20"/>
                <w:lang w:val="ru-RU"/>
              </w:rPr>
              <w:t xml:space="preserve"> </w:t>
            </w:r>
            <w:r w:rsidRPr="00B013F6">
              <w:rPr>
                <w:sz w:val="20"/>
                <w:lang w:val="ru-RU"/>
              </w:rPr>
              <w:t>научное</w:t>
            </w:r>
            <w:r w:rsidRPr="00B013F6">
              <w:rPr>
                <w:spacing w:val="-2"/>
                <w:sz w:val="20"/>
                <w:lang w:val="ru-RU"/>
              </w:rPr>
              <w:t xml:space="preserve"> </w:t>
            </w:r>
            <w:r w:rsidRPr="00B013F6">
              <w:rPr>
                <w:sz w:val="20"/>
                <w:lang w:val="ru-RU"/>
              </w:rPr>
              <w:t>знание.</w:t>
            </w:r>
            <w:r w:rsidRPr="00B013F6">
              <w:rPr>
                <w:spacing w:val="-1"/>
                <w:sz w:val="20"/>
                <w:lang w:val="ru-RU"/>
              </w:rPr>
              <w:t xml:space="preserve"> </w:t>
            </w:r>
            <w:r w:rsidRPr="00B013F6">
              <w:rPr>
                <w:sz w:val="20"/>
                <w:lang w:val="ru-RU"/>
              </w:rPr>
              <w:t>Достижения</w:t>
            </w:r>
            <w:r w:rsidRPr="00B013F6">
              <w:rPr>
                <w:spacing w:val="-2"/>
                <w:sz w:val="20"/>
                <w:lang w:val="ru-RU"/>
              </w:rPr>
              <w:t xml:space="preserve"> </w:t>
            </w:r>
            <w:r w:rsidRPr="00B013F6">
              <w:rPr>
                <w:sz w:val="20"/>
                <w:lang w:val="ru-RU"/>
              </w:rPr>
              <w:t>российской</w:t>
            </w:r>
            <w:r w:rsidRPr="00B013F6">
              <w:rPr>
                <w:spacing w:val="-1"/>
                <w:sz w:val="20"/>
                <w:lang w:val="ru-RU"/>
              </w:rPr>
              <w:t xml:space="preserve"> </w:t>
            </w:r>
            <w:r w:rsidRPr="00B013F6">
              <w:rPr>
                <w:sz w:val="20"/>
                <w:lang w:val="ru-RU"/>
              </w:rPr>
              <w:t>науки.</w:t>
            </w:r>
            <w:r w:rsidRPr="00B013F6">
              <w:rPr>
                <w:spacing w:val="-1"/>
                <w:sz w:val="20"/>
                <w:lang w:val="ru-RU"/>
              </w:rPr>
              <w:t xml:space="preserve"> </w:t>
            </w:r>
            <w:r w:rsidRPr="00B013F6">
              <w:rPr>
                <w:sz w:val="20"/>
                <w:lang w:val="ru-RU"/>
              </w:rPr>
              <w:t>Общественная</w:t>
            </w:r>
            <w:r w:rsidRPr="00B013F6">
              <w:rPr>
                <w:spacing w:val="-3"/>
                <w:sz w:val="20"/>
                <w:lang w:val="ru-RU"/>
              </w:rPr>
              <w:t xml:space="preserve"> </w:t>
            </w:r>
            <w:r w:rsidRPr="00B013F6">
              <w:rPr>
                <w:sz w:val="20"/>
                <w:lang w:val="ru-RU"/>
              </w:rPr>
              <w:t>значимость</w:t>
            </w:r>
          </w:p>
          <w:p w:rsidR="00B013F6" w:rsidRDefault="00B013F6" w:rsidP="00B013F6">
            <w:pPr>
              <w:pStyle w:val="TableParagraph"/>
              <w:ind w:left="31" w:right="76"/>
              <w:rPr>
                <w:sz w:val="20"/>
              </w:rPr>
            </w:pPr>
            <w:r w:rsidRPr="00B013F6">
              <w:rPr>
                <w:sz w:val="20"/>
                <w:lang w:val="ru-RU"/>
              </w:rPr>
              <w:t>художественной</w:t>
            </w:r>
            <w:r w:rsidRPr="00B013F6">
              <w:rPr>
                <w:spacing w:val="-4"/>
                <w:sz w:val="20"/>
                <w:lang w:val="ru-RU"/>
              </w:rPr>
              <w:t xml:space="preserve"> </w:t>
            </w:r>
            <w:r w:rsidRPr="00B013F6">
              <w:rPr>
                <w:sz w:val="20"/>
                <w:lang w:val="ru-RU"/>
              </w:rPr>
              <w:t>культуры.</w:t>
            </w:r>
            <w:r w:rsidRPr="00B013F6">
              <w:rPr>
                <w:spacing w:val="-4"/>
                <w:sz w:val="20"/>
                <w:lang w:val="ru-RU"/>
              </w:rPr>
              <w:t xml:space="preserve"> </w:t>
            </w:r>
            <w:r w:rsidRPr="00B013F6">
              <w:rPr>
                <w:sz w:val="20"/>
                <w:lang w:val="ru-RU"/>
              </w:rPr>
              <w:t>Литература,</w:t>
            </w:r>
            <w:r w:rsidRPr="00B013F6">
              <w:rPr>
                <w:spacing w:val="-4"/>
                <w:sz w:val="20"/>
                <w:lang w:val="ru-RU"/>
              </w:rPr>
              <w:t xml:space="preserve"> </w:t>
            </w:r>
            <w:r w:rsidRPr="00B013F6">
              <w:rPr>
                <w:sz w:val="20"/>
                <w:lang w:val="ru-RU"/>
              </w:rPr>
              <w:t>живопись,</w:t>
            </w:r>
            <w:r w:rsidRPr="00B013F6">
              <w:rPr>
                <w:spacing w:val="-5"/>
                <w:sz w:val="20"/>
                <w:lang w:val="ru-RU"/>
              </w:rPr>
              <w:t xml:space="preserve"> </w:t>
            </w:r>
            <w:r w:rsidRPr="00B013F6">
              <w:rPr>
                <w:sz w:val="20"/>
                <w:lang w:val="ru-RU"/>
              </w:rPr>
              <w:t>музыка,</w:t>
            </w:r>
            <w:r w:rsidRPr="00B013F6">
              <w:rPr>
                <w:spacing w:val="-4"/>
                <w:sz w:val="20"/>
                <w:lang w:val="ru-RU"/>
              </w:rPr>
              <w:t xml:space="preserve"> </w:t>
            </w:r>
            <w:r w:rsidRPr="00B013F6">
              <w:rPr>
                <w:sz w:val="20"/>
                <w:lang w:val="ru-RU"/>
              </w:rPr>
              <w:t>театр.</w:t>
            </w:r>
            <w:r w:rsidRPr="00B013F6">
              <w:rPr>
                <w:spacing w:val="-5"/>
                <w:sz w:val="20"/>
                <w:lang w:val="ru-RU"/>
              </w:rPr>
              <w:t xml:space="preserve"> </w:t>
            </w:r>
            <w:r>
              <w:rPr>
                <w:sz w:val="20"/>
              </w:rPr>
              <w:t>Архитектура</w:t>
            </w:r>
            <w:r>
              <w:rPr>
                <w:spacing w:val="-2"/>
                <w:sz w:val="20"/>
              </w:rPr>
              <w:t xml:space="preserve"> </w:t>
            </w:r>
            <w:r>
              <w:rPr>
                <w:sz w:val="20"/>
              </w:rPr>
              <w:t>и</w:t>
            </w:r>
            <w:r>
              <w:rPr>
                <w:spacing w:val="-47"/>
                <w:sz w:val="20"/>
              </w:rPr>
              <w:t xml:space="preserve"> </w:t>
            </w:r>
            <w:r>
              <w:rPr>
                <w:sz w:val="20"/>
              </w:rPr>
              <w:t>градостроительство.</w:t>
            </w:r>
          </w:p>
        </w:tc>
      </w:tr>
      <w:tr w:rsidR="00B9772D" w:rsidTr="00930F4D">
        <w:trPr>
          <w:trHeight w:val="1889"/>
        </w:trPr>
        <w:tc>
          <w:tcPr>
            <w:tcW w:w="2607" w:type="dxa"/>
          </w:tcPr>
          <w:p w:rsidR="00B013F6" w:rsidRDefault="00B013F6" w:rsidP="00B013F6">
            <w:pPr>
              <w:pStyle w:val="TableParagraph"/>
            </w:pPr>
          </w:p>
          <w:p w:rsidR="00B013F6" w:rsidRDefault="00B013F6" w:rsidP="00B013F6">
            <w:pPr>
              <w:pStyle w:val="TableParagraph"/>
            </w:pPr>
          </w:p>
          <w:p w:rsidR="00B013F6" w:rsidRDefault="00B013F6" w:rsidP="00B013F6">
            <w:pPr>
              <w:pStyle w:val="TableParagraph"/>
              <w:spacing w:before="6"/>
              <w:rPr>
                <w:sz w:val="17"/>
              </w:rPr>
            </w:pPr>
          </w:p>
          <w:p w:rsidR="00B013F6" w:rsidRDefault="00B013F6" w:rsidP="00B013F6">
            <w:pPr>
              <w:pStyle w:val="TableParagraph"/>
              <w:ind w:left="27" w:right="534"/>
              <w:rPr>
                <w:sz w:val="20"/>
              </w:rPr>
            </w:pPr>
            <w:r>
              <w:rPr>
                <w:sz w:val="20"/>
              </w:rPr>
              <w:t>Этнокультурный</w:t>
            </w:r>
            <w:r>
              <w:rPr>
                <w:spacing w:val="-11"/>
                <w:sz w:val="20"/>
              </w:rPr>
              <w:t xml:space="preserve"> </w:t>
            </w:r>
            <w:r>
              <w:rPr>
                <w:sz w:val="20"/>
              </w:rPr>
              <w:t>облик</w:t>
            </w:r>
            <w:r>
              <w:rPr>
                <w:spacing w:val="-47"/>
                <w:sz w:val="20"/>
              </w:rPr>
              <w:t xml:space="preserve"> </w:t>
            </w:r>
            <w:r>
              <w:rPr>
                <w:sz w:val="20"/>
              </w:rPr>
              <w:t>империи.</w:t>
            </w:r>
          </w:p>
        </w:tc>
        <w:tc>
          <w:tcPr>
            <w:tcW w:w="7391" w:type="dxa"/>
          </w:tcPr>
          <w:p w:rsidR="00B013F6" w:rsidRPr="00B013F6" w:rsidRDefault="00B013F6" w:rsidP="00B013F6">
            <w:pPr>
              <w:pStyle w:val="TableParagraph"/>
              <w:spacing w:before="19"/>
              <w:ind w:left="31"/>
              <w:rPr>
                <w:sz w:val="20"/>
                <w:lang w:val="ru-RU"/>
              </w:rPr>
            </w:pPr>
            <w:r w:rsidRPr="00B013F6">
              <w:rPr>
                <w:sz w:val="20"/>
                <w:lang w:val="ru-RU"/>
              </w:rPr>
              <w:t>Основные</w:t>
            </w:r>
            <w:r w:rsidRPr="00B013F6">
              <w:rPr>
                <w:spacing w:val="-3"/>
                <w:sz w:val="20"/>
                <w:lang w:val="ru-RU"/>
              </w:rPr>
              <w:t xml:space="preserve"> </w:t>
            </w:r>
            <w:r w:rsidRPr="00B013F6">
              <w:rPr>
                <w:sz w:val="20"/>
                <w:lang w:val="ru-RU"/>
              </w:rPr>
              <w:t>регионы</w:t>
            </w:r>
            <w:r w:rsidRPr="00B013F6">
              <w:rPr>
                <w:spacing w:val="-3"/>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народы</w:t>
            </w:r>
            <w:r w:rsidRPr="00B013F6">
              <w:rPr>
                <w:spacing w:val="-2"/>
                <w:sz w:val="20"/>
                <w:lang w:val="ru-RU"/>
              </w:rPr>
              <w:t xml:space="preserve"> </w:t>
            </w:r>
            <w:r w:rsidRPr="00B013F6">
              <w:rPr>
                <w:sz w:val="20"/>
                <w:lang w:val="ru-RU"/>
              </w:rPr>
              <w:t>Российской</w:t>
            </w:r>
            <w:r w:rsidRPr="00B013F6">
              <w:rPr>
                <w:spacing w:val="-4"/>
                <w:sz w:val="20"/>
                <w:lang w:val="ru-RU"/>
              </w:rPr>
              <w:t xml:space="preserve"> </w:t>
            </w:r>
            <w:r w:rsidRPr="00B013F6">
              <w:rPr>
                <w:sz w:val="20"/>
                <w:lang w:val="ru-RU"/>
              </w:rPr>
              <w:t>империи</w:t>
            </w:r>
            <w:r w:rsidRPr="00B013F6">
              <w:rPr>
                <w:spacing w:val="-2"/>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их</w:t>
            </w:r>
            <w:r w:rsidRPr="00B013F6">
              <w:rPr>
                <w:spacing w:val="-2"/>
                <w:sz w:val="20"/>
                <w:lang w:val="ru-RU"/>
              </w:rPr>
              <w:t xml:space="preserve"> </w:t>
            </w:r>
            <w:r w:rsidRPr="00B013F6">
              <w:rPr>
                <w:sz w:val="20"/>
                <w:lang w:val="ru-RU"/>
              </w:rPr>
              <w:t>роль</w:t>
            </w:r>
            <w:r w:rsidRPr="00B013F6">
              <w:rPr>
                <w:spacing w:val="-3"/>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жизни</w:t>
            </w:r>
            <w:r w:rsidRPr="00B013F6">
              <w:rPr>
                <w:spacing w:val="-4"/>
                <w:sz w:val="20"/>
                <w:lang w:val="ru-RU"/>
              </w:rPr>
              <w:t xml:space="preserve"> </w:t>
            </w:r>
            <w:r w:rsidRPr="00B013F6">
              <w:rPr>
                <w:sz w:val="20"/>
                <w:lang w:val="ru-RU"/>
              </w:rPr>
              <w:t>страны.</w:t>
            </w:r>
          </w:p>
          <w:p w:rsidR="00B013F6" w:rsidRPr="00B013F6" w:rsidRDefault="00B013F6" w:rsidP="00B013F6">
            <w:pPr>
              <w:pStyle w:val="TableParagraph"/>
              <w:ind w:left="31"/>
              <w:rPr>
                <w:sz w:val="20"/>
                <w:lang w:val="ru-RU"/>
              </w:rPr>
            </w:pPr>
            <w:r w:rsidRPr="00B013F6">
              <w:rPr>
                <w:sz w:val="20"/>
                <w:lang w:val="ru-RU"/>
              </w:rPr>
              <w:t>Правовое</w:t>
            </w:r>
            <w:r w:rsidRPr="00B013F6">
              <w:rPr>
                <w:spacing w:val="-4"/>
                <w:sz w:val="20"/>
                <w:lang w:val="ru-RU"/>
              </w:rPr>
              <w:t xml:space="preserve"> </w:t>
            </w:r>
            <w:r w:rsidRPr="00B013F6">
              <w:rPr>
                <w:sz w:val="20"/>
                <w:lang w:val="ru-RU"/>
              </w:rPr>
              <w:t>положение</w:t>
            </w:r>
            <w:r w:rsidRPr="00B013F6">
              <w:rPr>
                <w:spacing w:val="-3"/>
                <w:sz w:val="20"/>
                <w:lang w:val="ru-RU"/>
              </w:rPr>
              <w:t xml:space="preserve"> </w:t>
            </w:r>
            <w:r w:rsidRPr="00B013F6">
              <w:rPr>
                <w:sz w:val="20"/>
                <w:lang w:val="ru-RU"/>
              </w:rPr>
              <w:t>различных</w:t>
            </w:r>
            <w:r w:rsidRPr="00B013F6">
              <w:rPr>
                <w:spacing w:val="-4"/>
                <w:sz w:val="20"/>
                <w:lang w:val="ru-RU"/>
              </w:rPr>
              <w:t xml:space="preserve"> </w:t>
            </w:r>
            <w:r w:rsidRPr="00B013F6">
              <w:rPr>
                <w:sz w:val="20"/>
                <w:lang w:val="ru-RU"/>
              </w:rPr>
              <w:t>этносов</w:t>
            </w:r>
            <w:r w:rsidRPr="00B013F6">
              <w:rPr>
                <w:spacing w:val="-4"/>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конфессий.</w:t>
            </w:r>
            <w:r w:rsidRPr="00B013F6">
              <w:rPr>
                <w:spacing w:val="-4"/>
                <w:sz w:val="20"/>
                <w:lang w:val="ru-RU"/>
              </w:rPr>
              <w:t xml:space="preserve"> </w:t>
            </w:r>
            <w:r w:rsidRPr="00B013F6">
              <w:rPr>
                <w:sz w:val="20"/>
                <w:lang w:val="ru-RU"/>
              </w:rPr>
              <w:t>Процессы</w:t>
            </w:r>
            <w:r w:rsidRPr="00B013F6">
              <w:rPr>
                <w:spacing w:val="-3"/>
                <w:sz w:val="20"/>
                <w:lang w:val="ru-RU"/>
              </w:rPr>
              <w:t xml:space="preserve"> </w:t>
            </w:r>
            <w:r w:rsidRPr="00B013F6">
              <w:rPr>
                <w:sz w:val="20"/>
                <w:lang w:val="ru-RU"/>
              </w:rPr>
              <w:t>национального</w:t>
            </w:r>
            <w:r w:rsidRPr="00B013F6">
              <w:rPr>
                <w:spacing w:val="-2"/>
                <w:sz w:val="20"/>
                <w:lang w:val="ru-RU"/>
              </w:rPr>
              <w:t xml:space="preserve"> </w:t>
            </w:r>
            <w:r w:rsidRPr="00B013F6">
              <w:rPr>
                <w:sz w:val="20"/>
                <w:lang w:val="ru-RU"/>
              </w:rPr>
              <w:t>и</w:t>
            </w:r>
          </w:p>
          <w:p w:rsidR="00B013F6" w:rsidRPr="00B013F6" w:rsidRDefault="00B013F6" w:rsidP="00B013F6">
            <w:pPr>
              <w:pStyle w:val="TableParagraph"/>
              <w:spacing w:before="1"/>
              <w:ind w:left="31"/>
              <w:rPr>
                <w:sz w:val="20"/>
                <w:lang w:val="ru-RU"/>
              </w:rPr>
            </w:pPr>
            <w:r w:rsidRPr="00B013F6">
              <w:rPr>
                <w:sz w:val="20"/>
                <w:lang w:val="ru-RU"/>
              </w:rPr>
              <w:t>религиозного</w:t>
            </w:r>
            <w:r w:rsidRPr="00B013F6">
              <w:rPr>
                <w:spacing w:val="-5"/>
                <w:sz w:val="20"/>
                <w:lang w:val="ru-RU"/>
              </w:rPr>
              <w:t xml:space="preserve"> </w:t>
            </w:r>
            <w:r w:rsidRPr="00B013F6">
              <w:rPr>
                <w:sz w:val="20"/>
                <w:lang w:val="ru-RU"/>
              </w:rPr>
              <w:t>возрождения</w:t>
            </w:r>
            <w:r w:rsidRPr="00B013F6">
              <w:rPr>
                <w:spacing w:val="-3"/>
                <w:sz w:val="20"/>
                <w:lang w:val="ru-RU"/>
              </w:rPr>
              <w:t xml:space="preserve"> </w:t>
            </w:r>
            <w:r w:rsidRPr="00B013F6">
              <w:rPr>
                <w:sz w:val="20"/>
                <w:lang w:val="ru-RU"/>
              </w:rPr>
              <w:t>у</w:t>
            </w:r>
            <w:r w:rsidRPr="00B013F6">
              <w:rPr>
                <w:spacing w:val="-6"/>
                <w:sz w:val="20"/>
                <w:lang w:val="ru-RU"/>
              </w:rPr>
              <w:t xml:space="preserve"> </w:t>
            </w:r>
            <w:r w:rsidRPr="00B013F6">
              <w:rPr>
                <w:sz w:val="20"/>
                <w:lang w:val="ru-RU"/>
              </w:rPr>
              <w:t>народов</w:t>
            </w:r>
            <w:r w:rsidRPr="00B013F6">
              <w:rPr>
                <w:spacing w:val="-6"/>
                <w:sz w:val="20"/>
                <w:lang w:val="ru-RU"/>
              </w:rPr>
              <w:t xml:space="preserve"> </w:t>
            </w:r>
            <w:r w:rsidRPr="00B013F6">
              <w:rPr>
                <w:sz w:val="20"/>
                <w:lang w:val="ru-RU"/>
              </w:rPr>
              <w:t>Российской</w:t>
            </w:r>
            <w:r w:rsidRPr="00B013F6">
              <w:rPr>
                <w:spacing w:val="-6"/>
                <w:sz w:val="20"/>
                <w:lang w:val="ru-RU"/>
              </w:rPr>
              <w:t xml:space="preserve"> </w:t>
            </w:r>
            <w:r w:rsidRPr="00B013F6">
              <w:rPr>
                <w:sz w:val="20"/>
                <w:lang w:val="ru-RU"/>
              </w:rPr>
              <w:t>империи.</w:t>
            </w:r>
            <w:r w:rsidRPr="00B013F6">
              <w:rPr>
                <w:spacing w:val="-5"/>
                <w:sz w:val="20"/>
                <w:lang w:val="ru-RU"/>
              </w:rPr>
              <w:t xml:space="preserve"> </w:t>
            </w:r>
            <w:r w:rsidRPr="00B013F6">
              <w:rPr>
                <w:sz w:val="20"/>
                <w:lang w:val="ru-RU"/>
              </w:rPr>
              <w:t>Национальные</w:t>
            </w:r>
            <w:r w:rsidRPr="00B013F6">
              <w:rPr>
                <w:spacing w:val="-3"/>
                <w:sz w:val="20"/>
                <w:lang w:val="ru-RU"/>
              </w:rPr>
              <w:t xml:space="preserve"> </w:t>
            </w:r>
            <w:r w:rsidRPr="00B013F6">
              <w:rPr>
                <w:sz w:val="20"/>
                <w:lang w:val="ru-RU"/>
              </w:rPr>
              <w:t>движения</w:t>
            </w:r>
            <w:r w:rsidRPr="00B013F6">
              <w:rPr>
                <w:spacing w:val="-47"/>
                <w:sz w:val="20"/>
                <w:lang w:val="ru-RU"/>
              </w:rPr>
              <w:t xml:space="preserve"> </w:t>
            </w:r>
            <w:r w:rsidRPr="00B013F6">
              <w:rPr>
                <w:sz w:val="20"/>
                <w:lang w:val="ru-RU"/>
              </w:rPr>
              <w:t>народов России. Взаимодействие национальных культур и народов. Национальная</w:t>
            </w:r>
            <w:r w:rsidRPr="00B013F6">
              <w:rPr>
                <w:spacing w:val="1"/>
                <w:sz w:val="20"/>
                <w:lang w:val="ru-RU"/>
              </w:rPr>
              <w:t xml:space="preserve"> </w:t>
            </w:r>
            <w:r w:rsidRPr="00B013F6">
              <w:rPr>
                <w:sz w:val="20"/>
                <w:lang w:val="ru-RU"/>
              </w:rPr>
              <w:t>политика самодержавия. Укрепление автономии Финляндии. Польское восстание</w:t>
            </w:r>
            <w:r w:rsidRPr="00B013F6">
              <w:rPr>
                <w:spacing w:val="1"/>
                <w:sz w:val="20"/>
                <w:lang w:val="ru-RU"/>
              </w:rPr>
              <w:t xml:space="preserve"> </w:t>
            </w:r>
            <w:r w:rsidRPr="00B013F6">
              <w:rPr>
                <w:sz w:val="20"/>
                <w:lang w:val="ru-RU"/>
              </w:rPr>
              <w:t>1863</w:t>
            </w:r>
            <w:r w:rsidRPr="00B013F6">
              <w:rPr>
                <w:spacing w:val="-2"/>
                <w:sz w:val="20"/>
                <w:lang w:val="ru-RU"/>
              </w:rPr>
              <w:t xml:space="preserve"> </w:t>
            </w:r>
            <w:r w:rsidRPr="00B013F6">
              <w:rPr>
                <w:sz w:val="20"/>
                <w:lang w:val="ru-RU"/>
              </w:rPr>
              <w:t>г.</w:t>
            </w:r>
            <w:r w:rsidRPr="00B013F6">
              <w:rPr>
                <w:spacing w:val="-4"/>
                <w:sz w:val="20"/>
                <w:lang w:val="ru-RU"/>
              </w:rPr>
              <w:t xml:space="preserve"> </w:t>
            </w:r>
            <w:r w:rsidRPr="00B013F6">
              <w:rPr>
                <w:sz w:val="20"/>
                <w:lang w:val="ru-RU"/>
              </w:rPr>
              <w:t>Прибалтика.</w:t>
            </w:r>
            <w:r w:rsidRPr="00B013F6">
              <w:rPr>
                <w:spacing w:val="-2"/>
                <w:sz w:val="20"/>
                <w:lang w:val="ru-RU"/>
              </w:rPr>
              <w:t xml:space="preserve"> </w:t>
            </w:r>
            <w:r w:rsidRPr="00B013F6">
              <w:rPr>
                <w:sz w:val="20"/>
                <w:lang w:val="ru-RU"/>
              </w:rPr>
              <w:t>Еврейский</w:t>
            </w:r>
            <w:r w:rsidRPr="00B013F6">
              <w:rPr>
                <w:spacing w:val="-4"/>
                <w:sz w:val="20"/>
                <w:lang w:val="ru-RU"/>
              </w:rPr>
              <w:t xml:space="preserve"> </w:t>
            </w:r>
            <w:r w:rsidRPr="00B013F6">
              <w:rPr>
                <w:sz w:val="20"/>
                <w:lang w:val="ru-RU"/>
              </w:rPr>
              <w:t>вопрос.</w:t>
            </w:r>
            <w:r w:rsidRPr="00B013F6">
              <w:rPr>
                <w:spacing w:val="-1"/>
                <w:sz w:val="20"/>
                <w:lang w:val="ru-RU"/>
              </w:rPr>
              <w:t xml:space="preserve"> </w:t>
            </w:r>
            <w:r w:rsidRPr="00B013F6">
              <w:rPr>
                <w:sz w:val="20"/>
                <w:lang w:val="ru-RU"/>
              </w:rPr>
              <w:t>Поволжье.</w:t>
            </w:r>
            <w:r w:rsidRPr="00B013F6">
              <w:rPr>
                <w:spacing w:val="-2"/>
                <w:sz w:val="20"/>
                <w:lang w:val="ru-RU"/>
              </w:rPr>
              <w:t xml:space="preserve"> </w:t>
            </w:r>
            <w:r w:rsidRPr="00B013F6">
              <w:rPr>
                <w:sz w:val="20"/>
                <w:lang w:val="ru-RU"/>
              </w:rPr>
              <w:t>Северный</w:t>
            </w:r>
            <w:r w:rsidRPr="00B013F6">
              <w:rPr>
                <w:spacing w:val="-1"/>
                <w:sz w:val="20"/>
                <w:lang w:val="ru-RU"/>
              </w:rPr>
              <w:t xml:space="preserve"> </w:t>
            </w:r>
            <w:r w:rsidRPr="00B013F6">
              <w:rPr>
                <w:sz w:val="20"/>
                <w:lang w:val="ru-RU"/>
              </w:rPr>
              <w:t>Кавказ</w:t>
            </w:r>
            <w:r w:rsidRPr="00B013F6">
              <w:rPr>
                <w:spacing w:val="1"/>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Закавказье.</w:t>
            </w:r>
          </w:p>
          <w:p w:rsidR="00B013F6" w:rsidRPr="00B013F6" w:rsidRDefault="00B013F6" w:rsidP="00B013F6">
            <w:pPr>
              <w:pStyle w:val="TableParagraph"/>
              <w:ind w:left="31" w:right="76"/>
              <w:rPr>
                <w:sz w:val="20"/>
                <w:lang w:val="ru-RU"/>
              </w:rPr>
            </w:pPr>
            <w:r w:rsidRPr="00B013F6">
              <w:rPr>
                <w:sz w:val="20"/>
                <w:lang w:val="ru-RU"/>
              </w:rPr>
              <w:t>Север,</w:t>
            </w:r>
            <w:r w:rsidRPr="00B013F6">
              <w:rPr>
                <w:spacing w:val="-4"/>
                <w:sz w:val="20"/>
                <w:lang w:val="ru-RU"/>
              </w:rPr>
              <w:t xml:space="preserve"> </w:t>
            </w:r>
            <w:r w:rsidRPr="00B013F6">
              <w:rPr>
                <w:sz w:val="20"/>
                <w:lang w:val="ru-RU"/>
              </w:rPr>
              <w:t>Сибирь,</w:t>
            </w:r>
            <w:r w:rsidRPr="00B013F6">
              <w:rPr>
                <w:spacing w:val="-3"/>
                <w:sz w:val="20"/>
                <w:lang w:val="ru-RU"/>
              </w:rPr>
              <w:t xml:space="preserve"> </w:t>
            </w:r>
            <w:r w:rsidRPr="00B013F6">
              <w:rPr>
                <w:sz w:val="20"/>
                <w:lang w:val="ru-RU"/>
              </w:rPr>
              <w:t>Дальний</w:t>
            </w:r>
            <w:r w:rsidRPr="00B013F6">
              <w:rPr>
                <w:spacing w:val="-4"/>
                <w:sz w:val="20"/>
                <w:lang w:val="ru-RU"/>
              </w:rPr>
              <w:t xml:space="preserve"> </w:t>
            </w:r>
            <w:r w:rsidRPr="00B013F6">
              <w:rPr>
                <w:sz w:val="20"/>
                <w:lang w:val="ru-RU"/>
              </w:rPr>
              <w:t>Восток.</w:t>
            </w:r>
            <w:r w:rsidRPr="00B013F6">
              <w:rPr>
                <w:spacing w:val="-4"/>
                <w:sz w:val="20"/>
                <w:lang w:val="ru-RU"/>
              </w:rPr>
              <w:t xml:space="preserve"> </w:t>
            </w:r>
            <w:r w:rsidRPr="00B013F6">
              <w:rPr>
                <w:sz w:val="20"/>
                <w:lang w:val="ru-RU"/>
              </w:rPr>
              <w:t>Средняя</w:t>
            </w:r>
            <w:r w:rsidRPr="00B013F6">
              <w:rPr>
                <w:spacing w:val="-2"/>
                <w:sz w:val="20"/>
                <w:lang w:val="ru-RU"/>
              </w:rPr>
              <w:t xml:space="preserve"> </w:t>
            </w:r>
            <w:r w:rsidRPr="00B013F6">
              <w:rPr>
                <w:sz w:val="20"/>
                <w:lang w:val="ru-RU"/>
              </w:rPr>
              <w:t>Азия.</w:t>
            </w:r>
            <w:r w:rsidRPr="00B013F6">
              <w:rPr>
                <w:spacing w:val="-4"/>
                <w:sz w:val="20"/>
                <w:lang w:val="ru-RU"/>
              </w:rPr>
              <w:t xml:space="preserve"> </w:t>
            </w:r>
            <w:r w:rsidRPr="00B013F6">
              <w:rPr>
                <w:sz w:val="20"/>
                <w:lang w:val="ru-RU"/>
              </w:rPr>
              <w:t>Миссии</w:t>
            </w:r>
            <w:r w:rsidRPr="00B013F6">
              <w:rPr>
                <w:spacing w:val="-4"/>
                <w:sz w:val="20"/>
                <w:lang w:val="ru-RU"/>
              </w:rPr>
              <w:t xml:space="preserve"> </w:t>
            </w:r>
            <w:r w:rsidRPr="00B013F6">
              <w:rPr>
                <w:sz w:val="20"/>
                <w:lang w:val="ru-RU"/>
              </w:rPr>
              <w:t>Русской</w:t>
            </w:r>
            <w:r w:rsidRPr="00B013F6">
              <w:rPr>
                <w:spacing w:val="-4"/>
                <w:sz w:val="20"/>
                <w:lang w:val="ru-RU"/>
              </w:rPr>
              <w:t xml:space="preserve"> </w:t>
            </w:r>
            <w:r w:rsidRPr="00B013F6">
              <w:rPr>
                <w:sz w:val="20"/>
                <w:lang w:val="ru-RU"/>
              </w:rPr>
              <w:t>православной</w:t>
            </w:r>
            <w:r w:rsidRPr="00B013F6">
              <w:rPr>
                <w:spacing w:val="-47"/>
                <w:sz w:val="20"/>
                <w:lang w:val="ru-RU"/>
              </w:rPr>
              <w:t xml:space="preserve"> </w:t>
            </w:r>
            <w:r w:rsidRPr="00B013F6">
              <w:rPr>
                <w:sz w:val="20"/>
                <w:lang w:val="ru-RU"/>
              </w:rPr>
              <w:t>церкви</w:t>
            </w:r>
            <w:r w:rsidRPr="00B013F6">
              <w:rPr>
                <w:spacing w:val="-2"/>
                <w:sz w:val="20"/>
                <w:lang w:val="ru-RU"/>
              </w:rPr>
              <w:t xml:space="preserve"> </w:t>
            </w:r>
            <w:r w:rsidRPr="00B013F6">
              <w:rPr>
                <w:sz w:val="20"/>
                <w:lang w:val="ru-RU"/>
              </w:rPr>
              <w:t>и</w:t>
            </w:r>
            <w:r w:rsidRPr="00B013F6">
              <w:rPr>
                <w:spacing w:val="-1"/>
                <w:sz w:val="20"/>
                <w:lang w:val="ru-RU"/>
              </w:rPr>
              <w:t xml:space="preserve"> </w:t>
            </w:r>
            <w:r w:rsidRPr="00B013F6">
              <w:rPr>
                <w:sz w:val="20"/>
                <w:lang w:val="ru-RU"/>
              </w:rPr>
              <w:t>ее знаменитые миссионеры.</w:t>
            </w:r>
          </w:p>
        </w:tc>
      </w:tr>
      <w:tr w:rsidR="00B9772D" w:rsidTr="00930F4D">
        <w:trPr>
          <w:trHeight w:val="273"/>
        </w:trPr>
        <w:tc>
          <w:tcPr>
            <w:tcW w:w="2607" w:type="dxa"/>
          </w:tcPr>
          <w:p w:rsidR="00B013F6" w:rsidRPr="00930F4D" w:rsidRDefault="00930F4D" w:rsidP="00B013F6">
            <w:pPr>
              <w:pStyle w:val="TableParagraph"/>
              <w:spacing w:before="8"/>
              <w:ind w:left="27"/>
              <w:rPr>
                <w:sz w:val="20"/>
                <w:lang w:val="ru-RU"/>
              </w:rPr>
            </w:pPr>
            <w:r w:rsidRPr="00930F4D">
              <w:rPr>
                <w:sz w:val="20"/>
                <w:lang w:val="ru-RU"/>
              </w:rPr>
              <w:t>Формирование</w:t>
            </w:r>
            <w:r w:rsidRPr="00930F4D">
              <w:rPr>
                <w:spacing w:val="-6"/>
                <w:sz w:val="20"/>
                <w:lang w:val="ru-RU"/>
              </w:rPr>
              <w:t xml:space="preserve"> </w:t>
            </w:r>
            <w:r w:rsidRPr="00930F4D">
              <w:rPr>
                <w:sz w:val="20"/>
                <w:lang w:val="ru-RU"/>
              </w:rPr>
              <w:t xml:space="preserve">гражданского </w:t>
            </w:r>
            <w:r w:rsidR="00B013F6" w:rsidRPr="00930F4D">
              <w:rPr>
                <w:sz w:val="20"/>
                <w:lang w:val="ru-RU"/>
              </w:rPr>
              <w:t>общества</w:t>
            </w:r>
            <w:r w:rsidR="00B013F6" w:rsidRPr="00930F4D">
              <w:rPr>
                <w:spacing w:val="-3"/>
                <w:sz w:val="20"/>
                <w:lang w:val="ru-RU"/>
              </w:rPr>
              <w:t xml:space="preserve"> </w:t>
            </w:r>
            <w:r w:rsidR="00B013F6" w:rsidRPr="00930F4D">
              <w:rPr>
                <w:sz w:val="20"/>
                <w:lang w:val="ru-RU"/>
              </w:rPr>
              <w:t>и</w:t>
            </w:r>
            <w:r w:rsidR="00B013F6" w:rsidRPr="00930F4D">
              <w:rPr>
                <w:spacing w:val="-3"/>
                <w:sz w:val="20"/>
                <w:lang w:val="ru-RU"/>
              </w:rPr>
              <w:t xml:space="preserve"> </w:t>
            </w:r>
            <w:r w:rsidR="00B013F6" w:rsidRPr="00930F4D">
              <w:rPr>
                <w:sz w:val="20"/>
                <w:lang w:val="ru-RU"/>
              </w:rPr>
              <w:t>основные</w:t>
            </w:r>
          </w:p>
          <w:p w:rsidR="00B013F6" w:rsidRPr="00D25045" w:rsidRDefault="00B013F6" w:rsidP="00B013F6">
            <w:pPr>
              <w:pStyle w:val="TableParagraph"/>
              <w:ind w:left="27" w:right="157"/>
              <w:rPr>
                <w:sz w:val="20"/>
                <w:lang w:val="ru-RU"/>
              </w:rPr>
            </w:pPr>
            <w:r w:rsidRPr="00D25045">
              <w:rPr>
                <w:sz w:val="20"/>
                <w:lang w:val="ru-RU"/>
              </w:rPr>
              <w:t>направления</w:t>
            </w:r>
            <w:r w:rsidRPr="00D25045">
              <w:rPr>
                <w:spacing w:val="-10"/>
                <w:sz w:val="20"/>
                <w:lang w:val="ru-RU"/>
              </w:rPr>
              <w:t xml:space="preserve"> </w:t>
            </w:r>
            <w:r w:rsidRPr="00D25045">
              <w:rPr>
                <w:sz w:val="20"/>
                <w:lang w:val="ru-RU"/>
              </w:rPr>
              <w:t>общественных</w:t>
            </w:r>
            <w:r w:rsidRPr="00D25045">
              <w:rPr>
                <w:spacing w:val="-47"/>
                <w:sz w:val="20"/>
                <w:lang w:val="ru-RU"/>
              </w:rPr>
              <w:t xml:space="preserve"> </w:t>
            </w:r>
            <w:r w:rsidRPr="00D25045">
              <w:rPr>
                <w:sz w:val="20"/>
                <w:lang w:val="ru-RU"/>
              </w:rPr>
              <w:t>движений.</w:t>
            </w:r>
          </w:p>
        </w:tc>
        <w:tc>
          <w:tcPr>
            <w:tcW w:w="7391" w:type="dxa"/>
          </w:tcPr>
          <w:p w:rsidR="00B013F6" w:rsidRPr="00D25045" w:rsidRDefault="00930F4D" w:rsidP="00B013F6">
            <w:pPr>
              <w:pStyle w:val="TableParagraph"/>
              <w:spacing w:before="8"/>
              <w:ind w:left="31" w:right="76"/>
              <w:rPr>
                <w:sz w:val="20"/>
                <w:lang w:val="ru-RU"/>
              </w:rPr>
            </w:pPr>
            <w:r w:rsidRPr="00B013F6">
              <w:rPr>
                <w:sz w:val="20"/>
                <w:lang w:val="ru-RU"/>
              </w:rPr>
              <w:t>Общественная</w:t>
            </w:r>
            <w:r w:rsidRPr="00B013F6">
              <w:rPr>
                <w:spacing w:val="-4"/>
                <w:sz w:val="20"/>
                <w:lang w:val="ru-RU"/>
              </w:rPr>
              <w:t xml:space="preserve"> </w:t>
            </w:r>
            <w:r w:rsidRPr="00B013F6">
              <w:rPr>
                <w:sz w:val="20"/>
                <w:lang w:val="ru-RU"/>
              </w:rPr>
              <w:t>жизнь</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1860</w:t>
            </w:r>
            <w:r w:rsidRPr="00B013F6">
              <w:rPr>
                <w:spacing w:val="-2"/>
                <w:sz w:val="20"/>
                <w:lang w:val="ru-RU"/>
              </w:rPr>
              <w:t xml:space="preserve"> </w:t>
            </w:r>
            <w:r w:rsidRPr="00B013F6">
              <w:rPr>
                <w:sz w:val="20"/>
                <w:lang w:val="ru-RU"/>
              </w:rPr>
              <w:t>-</w:t>
            </w:r>
            <w:r w:rsidRPr="00B013F6">
              <w:rPr>
                <w:spacing w:val="-5"/>
                <w:sz w:val="20"/>
                <w:lang w:val="ru-RU"/>
              </w:rPr>
              <w:t xml:space="preserve"> </w:t>
            </w:r>
            <w:r w:rsidRPr="00B013F6">
              <w:rPr>
                <w:sz w:val="20"/>
                <w:lang w:val="ru-RU"/>
              </w:rPr>
              <w:t>1890-х</w:t>
            </w:r>
            <w:r w:rsidRPr="00B013F6">
              <w:rPr>
                <w:spacing w:val="-3"/>
                <w:sz w:val="20"/>
                <w:lang w:val="ru-RU"/>
              </w:rPr>
              <w:t xml:space="preserve"> </w:t>
            </w:r>
            <w:r w:rsidRPr="00B013F6">
              <w:rPr>
                <w:sz w:val="20"/>
                <w:lang w:val="ru-RU"/>
              </w:rPr>
              <w:t>гг.</w:t>
            </w:r>
            <w:r w:rsidRPr="00B013F6">
              <w:rPr>
                <w:spacing w:val="-3"/>
                <w:sz w:val="20"/>
                <w:lang w:val="ru-RU"/>
              </w:rPr>
              <w:t xml:space="preserve"> </w:t>
            </w:r>
            <w:r w:rsidRPr="00930F4D">
              <w:rPr>
                <w:sz w:val="20"/>
                <w:lang w:val="ru-RU"/>
              </w:rPr>
              <w:t>Рост</w:t>
            </w:r>
            <w:r w:rsidRPr="00930F4D">
              <w:rPr>
                <w:spacing w:val="-4"/>
                <w:sz w:val="20"/>
                <w:lang w:val="ru-RU"/>
              </w:rPr>
              <w:t xml:space="preserve"> </w:t>
            </w:r>
            <w:r w:rsidRPr="00930F4D">
              <w:rPr>
                <w:sz w:val="20"/>
                <w:lang w:val="ru-RU"/>
              </w:rPr>
              <w:t>общественной</w:t>
            </w:r>
            <w:r w:rsidRPr="00930F4D">
              <w:rPr>
                <w:spacing w:val="-4"/>
                <w:sz w:val="20"/>
                <w:lang w:val="ru-RU"/>
              </w:rPr>
              <w:t xml:space="preserve"> </w:t>
            </w:r>
            <w:proofErr w:type="gramStart"/>
            <w:r w:rsidRPr="00930F4D">
              <w:rPr>
                <w:sz w:val="20"/>
                <w:lang w:val="ru-RU"/>
              </w:rPr>
              <w:t>самодеятельности.</w:t>
            </w:r>
            <w:r w:rsidR="00B013F6" w:rsidRPr="00930F4D">
              <w:rPr>
                <w:sz w:val="20"/>
                <w:lang w:val="ru-RU"/>
              </w:rPr>
              <w:t>Расширение</w:t>
            </w:r>
            <w:proofErr w:type="gramEnd"/>
            <w:r w:rsidR="00B013F6" w:rsidRPr="00930F4D">
              <w:rPr>
                <w:spacing w:val="-6"/>
                <w:sz w:val="20"/>
                <w:lang w:val="ru-RU"/>
              </w:rPr>
              <w:t xml:space="preserve"> </w:t>
            </w:r>
            <w:r w:rsidR="00B013F6" w:rsidRPr="00930F4D">
              <w:rPr>
                <w:sz w:val="20"/>
                <w:lang w:val="ru-RU"/>
              </w:rPr>
              <w:t>публичной</w:t>
            </w:r>
            <w:r w:rsidR="00B013F6" w:rsidRPr="00930F4D">
              <w:rPr>
                <w:spacing w:val="-7"/>
                <w:sz w:val="20"/>
                <w:lang w:val="ru-RU"/>
              </w:rPr>
              <w:t xml:space="preserve"> </w:t>
            </w:r>
            <w:r w:rsidR="00B013F6" w:rsidRPr="00930F4D">
              <w:rPr>
                <w:sz w:val="20"/>
                <w:lang w:val="ru-RU"/>
              </w:rPr>
              <w:t>сферы</w:t>
            </w:r>
            <w:r w:rsidR="00B013F6" w:rsidRPr="00930F4D">
              <w:rPr>
                <w:spacing w:val="-6"/>
                <w:sz w:val="20"/>
                <w:lang w:val="ru-RU"/>
              </w:rPr>
              <w:t xml:space="preserve"> </w:t>
            </w:r>
            <w:r w:rsidR="00B013F6" w:rsidRPr="00930F4D">
              <w:rPr>
                <w:sz w:val="20"/>
                <w:lang w:val="ru-RU"/>
              </w:rPr>
              <w:t>(общественное</w:t>
            </w:r>
            <w:r w:rsidR="00B013F6" w:rsidRPr="00930F4D">
              <w:rPr>
                <w:spacing w:val="-6"/>
                <w:sz w:val="20"/>
                <w:lang w:val="ru-RU"/>
              </w:rPr>
              <w:t xml:space="preserve"> </w:t>
            </w:r>
            <w:r w:rsidR="00B013F6" w:rsidRPr="00930F4D">
              <w:rPr>
                <w:sz w:val="20"/>
                <w:lang w:val="ru-RU"/>
              </w:rPr>
              <w:t>самоуправление,</w:t>
            </w:r>
            <w:r w:rsidR="00B013F6" w:rsidRPr="00930F4D">
              <w:rPr>
                <w:spacing w:val="-5"/>
                <w:sz w:val="20"/>
                <w:lang w:val="ru-RU"/>
              </w:rPr>
              <w:t xml:space="preserve"> </w:t>
            </w:r>
            <w:r w:rsidR="00B013F6" w:rsidRPr="00930F4D">
              <w:rPr>
                <w:sz w:val="20"/>
                <w:lang w:val="ru-RU"/>
              </w:rPr>
              <w:t>печать,</w:t>
            </w:r>
            <w:r w:rsidR="00B013F6" w:rsidRPr="00930F4D">
              <w:rPr>
                <w:spacing w:val="-6"/>
                <w:sz w:val="20"/>
                <w:lang w:val="ru-RU"/>
              </w:rPr>
              <w:t xml:space="preserve"> </w:t>
            </w:r>
            <w:r w:rsidR="00B013F6" w:rsidRPr="00930F4D">
              <w:rPr>
                <w:sz w:val="20"/>
                <w:lang w:val="ru-RU"/>
              </w:rPr>
              <w:t>образование,</w:t>
            </w:r>
            <w:r w:rsidR="00B013F6" w:rsidRPr="00930F4D">
              <w:rPr>
                <w:spacing w:val="-47"/>
                <w:sz w:val="20"/>
                <w:lang w:val="ru-RU"/>
              </w:rPr>
              <w:t xml:space="preserve"> </w:t>
            </w:r>
            <w:r w:rsidR="00B013F6" w:rsidRPr="00930F4D">
              <w:rPr>
                <w:sz w:val="20"/>
                <w:lang w:val="ru-RU"/>
              </w:rPr>
              <w:t xml:space="preserve">суд). </w:t>
            </w:r>
            <w:r w:rsidR="00B013F6" w:rsidRPr="00D25045">
              <w:rPr>
                <w:sz w:val="20"/>
                <w:lang w:val="ru-RU"/>
              </w:rPr>
              <w:t>Феномен интеллигенции. Общественные организации. Благотворительность.</w:t>
            </w:r>
            <w:r w:rsidR="00B013F6" w:rsidRPr="00D25045">
              <w:rPr>
                <w:spacing w:val="1"/>
                <w:sz w:val="20"/>
                <w:lang w:val="ru-RU"/>
              </w:rPr>
              <w:t xml:space="preserve"> </w:t>
            </w:r>
            <w:r w:rsidR="00B013F6" w:rsidRPr="00D25045">
              <w:rPr>
                <w:sz w:val="20"/>
                <w:lang w:val="ru-RU"/>
              </w:rPr>
              <w:t>Студенческое</w:t>
            </w:r>
            <w:r w:rsidR="00B013F6" w:rsidRPr="00D25045">
              <w:rPr>
                <w:spacing w:val="-1"/>
                <w:sz w:val="20"/>
                <w:lang w:val="ru-RU"/>
              </w:rPr>
              <w:t xml:space="preserve"> </w:t>
            </w:r>
            <w:r w:rsidR="00B013F6" w:rsidRPr="00D25045">
              <w:rPr>
                <w:sz w:val="20"/>
                <w:lang w:val="ru-RU"/>
              </w:rPr>
              <w:t>движение. Рабочее</w:t>
            </w:r>
            <w:r w:rsidR="00B013F6" w:rsidRPr="00D25045">
              <w:rPr>
                <w:spacing w:val="-1"/>
                <w:sz w:val="20"/>
                <w:lang w:val="ru-RU"/>
              </w:rPr>
              <w:t xml:space="preserve"> </w:t>
            </w:r>
            <w:r w:rsidR="00B013F6" w:rsidRPr="00D25045">
              <w:rPr>
                <w:sz w:val="20"/>
                <w:lang w:val="ru-RU"/>
              </w:rPr>
              <w:t>движение.</w:t>
            </w:r>
            <w:r w:rsidR="00B013F6" w:rsidRPr="00D25045">
              <w:rPr>
                <w:spacing w:val="1"/>
                <w:sz w:val="20"/>
                <w:lang w:val="ru-RU"/>
              </w:rPr>
              <w:t xml:space="preserve"> </w:t>
            </w:r>
            <w:r w:rsidR="00B013F6" w:rsidRPr="00D25045">
              <w:rPr>
                <w:sz w:val="20"/>
                <w:lang w:val="ru-RU"/>
              </w:rPr>
              <w:t>Женское</w:t>
            </w:r>
            <w:r w:rsidR="00B013F6" w:rsidRPr="00D25045">
              <w:rPr>
                <w:spacing w:val="-1"/>
                <w:sz w:val="20"/>
                <w:lang w:val="ru-RU"/>
              </w:rPr>
              <w:t xml:space="preserve"> </w:t>
            </w:r>
            <w:r w:rsidR="00B013F6" w:rsidRPr="00D25045">
              <w:rPr>
                <w:sz w:val="20"/>
                <w:lang w:val="ru-RU"/>
              </w:rPr>
              <w:t>движение.</w:t>
            </w:r>
          </w:p>
          <w:p w:rsidR="00B013F6" w:rsidRPr="00D25045" w:rsidRDefault="00B013F6" w:rsidP="00B013F6">
            <w:pPr>
              <w:pStyle w:val="TableParagraph"/>
              <w:spacing w:before="1"/>
              <w:ind w:left="31" w:right="76"/>
              <w:rPr>
                <w:sz w:val="20"/>
                <w:lang w:val="ru-RU"/>
              </w:rPr>
            </w:pPr>
            <w:r w:rsidRPr="00D25045">
              <w:rPr>
                <w:sz w:val="20"/>
                <w:lang w:val="ru-RU"/>
              </w:rPr>
              <w:t>Идейные</w:t>
            </w:r>
            <w:r w:rsidRPr="00D25045">
              <w:rPr>
                <w:spacing w:val="-5"/>
                <w:sz w:val="20"/>
                <w:lang w:val="ru-RU"/>
              </w:rPr>
              <w:t xml:space="preserve"> </w:t>
            </w:r>
            <w:r w:rsidRPr="00D25045">
              <w:rPr>
                <w:sz w:val="20"/>
                <w:lang w:val="ru-RU"/>
              </w:rPr>
              <w:t>течения</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общественное</w:t>
            </w:r>
            <w:r w:rsidRPr="00D25045">
              <w:rPr>
                <w:spacing w:val="-5"/>
                <w:sz w:val="20"/>
                <w:lang w:val="ru-RU"/>
              </w:rPr>
              <w:t xml:space="preserve"> </w:t>
            </w:r>
            <w:r w:rsidRPr="00D25045">
              <w:rPr>
                <w:sz w:val="20"/>
                <w:lang w:val="ru-RU"/>
              </w:rPr>
              <w:t>движение.</w:t>
            </w:r>
            <w:r w:rsidRPr="00D25045">
              <w:rPr>
                <w:spacing w:val="-4"/>
                <w:sz w:val="20"/>
                <w:lang w:val="ru-RU"/>
              </w:rPr>
              <w:t xml:space="preserve"> </w:t>
            </w:r>
            <w:r w:rsidRPr="00D25045">
              <w:rPr>
                <w:sz w:val="20"/>
                <w:lang w:val="ru-RU"/>
              </w:rPr>
              <w:t>Влияние</w:t>
            </w:r>
            <w:r w:rsidRPr="00D25045">
              <w:rPr>
                <w:spacing w:val="-4"/>
                <w:sz w:val="20"/>
                <w:lang w:val="ru-RU"/>
              </w:rPr>
              <w:t xml:space="preserve"> </w:t>
            </w:r>
            <w:r w:rsidRPr="00D25045">
              <w:rPr>
                <w:sz w:val="20"/>
                <w:lang w:val="ru-RU"/>
              </w:rPr>
              <w:t>позитивизма,</w:t>
            </w:r>
            <w:r w:rsidRPr="00D25045">
              <w:rPr>
                <w:spacing w:val="-4"/>
                <w:sz w:val="20"/>
                <w:lang w:val="ru-RU"/>
              </w:rPr>
              <w:t xml:space="preserve"> </w:t>
            </w:r>
            <w:r w:rsidRPr="00D25045">
              <w:rPr>
                <w:sz w:val="20"/>
                <w:lang w:val="ru-RU"/>
              </w:rPr>
              <w:t>дарвинизма,</w:t>
            </w:r>
            <w:r w:rsidRPr="00D25045">
              <w:rPr>
                <w:spacing w:val="-47"/>
                <w:sz w:val="20"/>
                <w:lang w:val="ru-RU"/>
              </w:rPr>
              <w:t xml:space="preserve"> </w:t>
            </w:r>
            <w:r w:rsidRPr="00D25045">
              <w:rPr>
                <w:sz w:val="20"/>
                <w:lang w:val="ru-RU"/>
              </w:rPr>
              <w:t>марксизма</w:t>
            </w:r>
            <w:r w:rsidRPr="00D25045">
              <w:rPr>
                <w:spacing w:val="-1"/>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других</w:t>
            </w:r>
            <w:r w:rsidRPr="00D25045">
              <w:rPr>
                <w:spacing w:val="-2"/>
                <w:sz w:val="20"/>
                <w:lang w:val="ru-RU"/>
              </w:rPr>
              <w:t xml:space="preserve"> </w:t>
            </w:r>
            <w:r w:rsidRPr="00D25045">
              <w:rPr>
                <w:sz w:val="20"/>
                <w:lang w:val="ru-RU"/>
              </w:rPr>
              <w:t>направлений</w:t>
            </w:r>
            <w:r w:rsidRPr="00D25045">
              <w:rPr>
                <w:spacing w:val="-1"/>
                <w:sz w:val="20"/>
                <w:lang w:val="ru-RU"/>
              </w:rPr>
              <w:t xml:space="preserve"> </w:t>
            </w:r>
            <w:r w:rsidRPr="00D25045">
              <w:rPr>
                <w:sz w:val="20"/>
                <w:lang w:val="ru-RU"/>
              </w:rPr>
              <w:t>европейской</w:t>
            </w:r>
            <w:r w:rsidRPr="00D25045">
              <w:rPr>
                <w:spacing w:val="-2"/>
                <w:sz w:val="20"/>
                <w:lang w:val="ru-RU"/>
              </w:rPr>
              <w:t xml:space="preserve"> </w:t>
            </w:r>
            <w:r w:rsidRPr="00D25045">
              <w:rPr>
                <w:sz w:val="20"/>
                <w:lang w:val="ru-RU"/>
              </w:rPr>
              <w:t>общественной</w:t>
            </w:r>
            <w:r w:rsidRPr="00D25045">
              <w:rPr>
                <w:spacing w:val="-2"/>
                <w:sz w:val="20"/>
                <w:lang w:val="ru-RU"/>
              </w:rPr>
              <w:t xml:space="preserve"> </w:t>
            </w:r>
            <w:r w:rsidRPr="00D25045">
              <w:rPr>
                <w:sz w:val="20"/>
                <w:lang w:val="ru-RU"/>
              </w:rPr>
              <w:t>мысли.</w:t>
            </w:r>
          </w:p>
          <w:p w:rsidR="00B013F6" w:rsidRPr="00D25045" w:rsidRDefault="00B013F6" w:rsidP="00B013F6">
            <w:pPr>
              <w:pStyle w:val="TableParagraph"/>
              <w:spacing w:before="1"/>
              <w:ind w:left="31" w:right="76"/>
              <w:rPr>
                <w:sz w:val="20"/>
                <w:lang w:val="ru-RU"/>
              </w:rPr>
            </w:pPr>
            <w:r w:rsidRPr="00D25045">
              <w:rPr>
                <w:sz w:val="20"/>
                <w:lang w:val="ru-RU"/>
              </w:rPr>
              <w:t>Консервативная мысль. Национализм. Либерализм и его особенности в России.</w:t>
            </w:r>
            <w:r w:rsidRPr="00D25045">
              <w:rPr>
                <w:spacing w:val="1"/>
                <w:sz w:val="20"/>
                <w:lang w:val="ru-RU"/>
              </w:rPr>
              <w:t xml:space="preserve"> </w:t>
            </w:r>
            <w:r w:rsidRPr="00D25045">
              <w:rPr>
                <w:sz w:val="20"/>
                <w:lang w:val="ru-RU"/>
              </w:rPr>
              <w:t>Русский социализм. Русский анархизм. Формы политической оппозиции: земское</w:t>
            </w:r>
            <w:r w:rsidRPr="00D25045">
              <w:rPr>
                <w:spacing w:val="-47"/>
                <w:sz w:val="20"/>
                <w:lang w:val="ru-RU"/>
              </w:rPr>
              <w:t xml:space="preserve"> </w:t>
            </w:r>
            <w:r w:rsidRPr="00D25045">
              <w:rPr>
                <w:sz w:val="20"/>
                <w:lang w:val="ru-RU"/>
              </w:rPr>
              <w:t>движение,</w:t>
            </w:r>
            <w:r w:rsidRPr="00D25045">
              <w:rPr>
                <w:spacing w:val="-4"/>
                <w:sz w:val="20"/>
                <w:lang w:val="ru-RU"/>
              </w:rPr>
              <w:t xml:space="preserve"> </w:t>
            </w:r>
            <w:r w:rsidRPr="00D25045">
              <w:rPr>
                <w:sz w:val="20"/>
                <w:lang w:val="ru-RU"/>
              </w:rPr>
              <w:t>революционное</w:t>
            </w:r>
            <w:r w:rsidRPr="00D25045">
              <w:rPr>
                <w:spacing w:val="-4"/>
                <w:sz w:val="20"/>
                <w:lang w:val="ru-RU"/>
              </w:rPr>
              <w:t xml:space="preserve"> </w:t>
            </w:r>
            <w:r w:rsidRPr="00D25045">
              <w:rPr>
                <w:sz w:val="20"/>
                <w:lang w:val="ru-RU"/>
              </w:rPr>
              <w:t>подполье</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эмиграция.</w:t>
            </w:r>
            <w:r w:rsidRPr="00D25045">
              <w:rPr>
                <w:spacing w:val="-4"/>
                <w:sz w:val="20"/>
                <w:lang w:val="ru-RU"/>
              </w:rPr>
              <w:t xml:space="preserve"> </w:t>
            </w:r>
            <w:r w:rsidRPr="00D25045">
              <w:rPr>
                <w:sz w:val="20"/>
                <w:lang w:val="ru-RU"/>
              </w:rPr>
              <w:t>Народничество</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его</w:t>
            </w:r>
            <w:r w:rsidRPr="00D25045">
              <w:rPr>
                <w:spacing w:val="-4"/>
                <w:sz w:val="20"/>
                <w:lang w:val="ru-RU"/>
              </w:rPr>
              <w:t xml:space="preserve"> </w:t>
            </w:r>
            <w:r w:rsidRPr="00D25045">
              <w:rPr>
                <w:sz w:val="20"/>
                <w:lang w:val="ru-RU"/>
              </w:rPr>
              <w:t>эволюция.</w:t>
            </w:r>
            <w:r w:rsidRPr="00D25045">
              <w:rPr>
                <w:spacing w:val="-47"/>
                <w:sz w:val="20"/>
                <w:lang w:val="ru-RU"/>
              </w:rPr>
              <w:t xml:space="preserve"> </w:t>
            </w:r>
            <w:r w:rsidRPr="00D25045">
              <w:rPr>
                <w:sz w:val="20"/>
                <w:lang w:val="ru-RU"/>
              </w:rPr>
              <w:t>Народнические кружки: идеология и практика. Большое общество пропаганды.</w:t>
            </w:r>
            <w:r w:rsidRPr="00D25045">
              <w:rPr>
                <w:spacing w:val="1"/>
                <w:sz w:val="20"/>
                <w:lang w:val="ru-RU"/>
              </w:rPr>
              <w:t xml:space="preserve"> </w:t>
            </w:r>
            <w:r w:rsidRPr="00D25045">
              <w:rPr>
                <w:sz w:val="20"/>
                <w:lang w:val="ru-RU"/>
              </w:rPr>
              <w:t>"Хождение в народ". "Земля и воля" и ее раскол. "Черный передел" и "Народная</w:t>
            </w:r>
            <w:r w:rsidRPr="00D25045">
              <w:rPr>
                <w:spacing w:val="1"/>
                <w:sz w:val="20"/>
                <w:lang w:val="ru-RU"/>
              </w:rPr>
              <w:t xml:space="preserve"> </w:t>
            </w:r>
            <w:r w:rsidRPr="00D25045">
              <w:rPr>
                <w:sz w:val="20"/>
                <w:lang w:val="ru-RU"/>
              </w:rPr>
              <w:t>воля".</w:t>
            </w:r>
            <w:r w:rsidRPr="00D25045">
              <w:rPr>
                <w:spacing w:val="-3"/>
                <w:sz w:val="20"/>
                <w:lang w:val="ru-RU"/>
              </w:rPr>
              <w:t xml:space="preserve"> </w:t>
            </w:r>
            <w:r w:rsidRPr="00D25045">
              <w:rPr>
                <w:sz w:val="20"/>
                <w:lang w:val="ru-RU"/>
              </w:rPr>
              <w:t>Политический</w:t>
            </w:r>
            <w:r w:rsidRPr="00D25045">
              <w:rPr>
                <w:spacing w:val="-2"/>
                <w:sz w:val="20"/>
                <w:lang w:val="ru-RU"/>
              </w:rPr>
              <w:t xml:space="preserve"> </w:t>
            </w:r>
            <w:r w:rsidRPr="00D25045">
              <w:rPr>
                <w:sz w:val="20"/>
                <w:lang w:val="ru-RU"/>
              </w:rPr>
              <w:t>терроризм.</w:t>
            </w:r>
            <w:r w:rsidRPr="00D25045">
              <w:rPr>
                <w:spacing w:val="-2"/>
                <w:sz w:val="20"/>
                <w:lang w:val="ru-RU"/>
              </w:rPr>
              <w:t xml:space="preserve"> </w:t>
            </w:r>
            <w:r w:rsidRPr="00D25045">
              <w:rPr>
                <w:sz w:val="20"/>
                <w:lang w:val="ru-RU"/>
              </w:rPr>
              <w:t>Распространение</w:t>
            </w:r>
            <w:r w:rsidRPr="00D25045">
              <w:rPr>
                <w:spacing w:val="-3"/>
                <w:sz w:val="20"/>
                <w:lang w:val="ru-RU"/>
              </w:rPr>
              <w:t xml:space="preserve"> </w:t>
            </w:r>
            <w:r w:rsidRPr="00D25045">
              <w:rPr>
                <w:sz w:val="20"/>
                <w:lang w:val="ru-RU"/>
              </w:rPr>
              <w:t>марксизма</w:t>
            </w:r>
            <w:r w:rsidRPr="00D25045">
              <w:rPr>
                <w:spacing w:val="-3"/>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формирование</w:t>
            </w:r>
          </w:p>
          <w:p w:rsidR="00B013F6" w:rsidRDefault="00B013F6" w:rsidP="00B013F6">
            <w:pPr>
              <w:pStyle w:val="TableParagraph"/>
              <w:ind w:left="31" w:right="76"/>
              <w:rPr>
                <w:sz w:val="20"/>
              </w:rPr>
            </w:pPr>
            <w:r w:rsidRPr="00D25045">
              <w:rPr>
                <w:sz w:val="20"/>
                <w:lang w:val="ru-RU"/>
              </w:rPr>
              <w:t>социал-демократии.</w:t>
            </w:r>
            <w:r w:rsidRPr="00D25045">
              <w:rPr>
                <w:spacing w:val="-6"/>
                <w:sz w:val="20"/>
                <w:lang w:val="ru-RU"/>
              </w:rPr>
              <w:t xml:space="preserve"> </w:t>
            </w:r>
            <w:r w:rsidRPr="00D25045">
              <w:rPr>
                <w:sz w:val="20"/>
                <w:lang w:val="ru-RU"/>
              </w:rPr>
              <w:t>Группа</w:t>
            </w:r>
            <w:r w:rsidRPr="00D25045">
              <w:rPr>
                <w:spacing w:val="-2"/>
                <w:sz w:val="20"/>
                <w:lang w:val="ru-RU"/>
              </w:rPr>
              <w:t xml:space="preserve"> </w:t>
            </w:r>
            <w:r w:rsidRPr="00D25045">
              <w:rPr>
                <w:sz w:val="20"/>
                <w:lang w:val="ru-RU"/>
              </w:rPr>
              <w:t>"Освобождение</w:t>
            </w:r>
            <w:r w:rsidRPr="00D25045">
              <w:rPr>
                <w:spacing w:val="-3"/>
                <w:sz w:val="20"/>
                <w:lang w:val="ru-RU"/>
              </w:rPr>
              <w:t xml:space="preserve"> </w:t>
            </w:r>
            <w:r w:rsidRPr="00D25045">
              <w:rPr>
                <w:sz w:val="20"/>
                <w:lang w:val="ru-RU"/>
              </w:rPr>
              <w:t>труда".</w:t>
            </w:r>
            <w:r w:rsidRPr="00D25045">
              <w:rPr>
                <w:spacing w:val="-5"/>
                <w:sz w:val="20"/>
                <w:lang w:val="ru-RU"/>
              </w:rPr>
              <w:t xml:space="preserve"> </w:t>
            </w:r>
            <w:r w:rsidRPr="00D25045">
              <w:rPr>
                <w:sz w:val="20"/>
                <w:lang w:val="ru-RU"/>
              </w:rPr>
              <w:t>"Союз</w:t>
            </w:r>
            <w:r w:rsidRPr="00D25045">
              <w:rPr>
                <w:spacing w:val="-5"/>
                <w:sz w:val="20"/>
                <w:lang w:val="ru-RU"/>
              </w:rPr>
              <w:t xml:space="preserve"> </w:t>
            </w:r>
            <w:r w:rsidRPr="00D25045">
              <w:rPr>
                <w:sz w:val="20"/>
                <w:lang w:val="ru-RU"/>
              </w:rPr>
              <w:t>борьбы</w:t>
            </w:r>
            <w:r w:rsidRPr="00D25045">
              <w:rPr>
                <w:spacing w:val="-5"/>
                <w:sz w:val="20"/>
                <w:lang w:val="ru-RU"/>
              </w:rPr>
              <w:t xml:space="preserve"> </w:t>
            </w:r>
            <w:r w:rsidRPr="00D25045">
              <w:rPr>
                <w:sz w:val="20"/>
                <w:lang w:val="ru-RU"/>
              </w:rPr>
              <w:t>за</w:t>
            </w:r>
            <w:r w:rsidRPr="00D25045">
              <w:rPr>
                <w:spacing w:val="-6"/>
                <w:sz w:val="20"/>
                <w:lang w:val="ru-RU"/>
              </w:rPr>
              <w:t xml:space="preserve"> </w:t>
            </w:r>
            <w:r w:rsidRPr="00D25045">
              <w:rPr>
                <w:sz w:val="20"/>
                <w:lang w:val="ru-RU"/>
              </w:rPr>
              <w:t>освобождение</w:t>
            </w:r>
            <w:r w:rsidRPr="00D25045">
              <w:rPr>
                <w:spacing w:val="-47"/>
                <w:sz w:val="20"/>
                <w:lang w:val="ru-RU"/>
              </w:rPr>
              <w:t xml:space="preserve"> </w:t>
            </w:r>
            <w:r w:rsidRPr="00D25045">
              <w:rPr>
                <w:sz w:val="20"/>
                <w:lang w:val="ru-RU"/>
              </w:rPr>
              <w:t xml:space="preserve">рабочего класса". </w:t>
            </w:r>
            <w:r>
              <w:rPr>
                <w:sz w:val="20"/>
              </w:rPr>
              <w:t>I съезд</w:t>
            </w:r>
            <w:r>
              <w:rPr>
                <w:spacing w:val="-2"/>
                <w:sz w:val="20"/>
              </w:rPr>
              <w:t xml:space="preserve"> </w:t>
            </w:r>
            <w:r>
              <w:rPr>
                <w:sz w:val="20"/>
              </w:rPr>
              <w:t>РСДРП.</w:t>
            </w:r>
          </w:p>
        </w:tc>
      </w:tr>
      <w:tr w:rsidR="00B9772D" w:rsidTr="00930F4D">
        <w:trPr>
          <w:trHeight w:val="273"/>
        </w:trPr>
        <w:tc>
          <w:tcPr>
            <w:tcW w:w="2607"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156"/>
              <w:ind w:left="27"/>
              <w:rPr>
                <w:sz w:val="20"/>
                <w:lang w:val="ru-RU"/>
              </w:rPr>
            </w:pPr>
            <w:r w:rsidRPr="00D25045">
              <w:rPr>
                <w:sz w:val="20"/>
                <w:lang w:val="ru-RU"/>
              </w:rPr>
              <w:t>Россия</w:t>
            </w:r>
            <w:r w:rsidRPr="00D25045">
              <w:rPr>
                <w:spacing w:val="-3"/>
                <w:sz w:val="20"/>
                <w:lang w:val="ru-RU"/>
              </w:rPr>
              <w:t xml:space="preserve"> </w:t>
            </w:r>
            <w:r w:rsidRPr="00D25045">
              <w:rPr>
                <w:sz w:val="20"/>
                <w:lang w:val="ru-RU"/>
              </w:rPr>
              <w:t>на</w:t>
            </w:r>
            <w:r w:rsidRPr="00D25045">
              <w:rPr>
                <w:spacing w:val="-2"/>
                <w:sz w:val="20"/>
                <w:lang w:val="ru-RU"/>
              </w:rPr>
              <w:t xml:space="preserve"> </w:t>
            </w:r>
            <w:r w:rsidRPr="00D25045">
              <w:rPr>
                <w:sz w:val="20"/>
                <w:lang w:val="ru-RU"/>
              </w:rPr>
              <w:t>пороге</w:t>
            </w:r>
            <w:r w:rsidRPr="00D25045">
              <w:rPr>
                <w:spacing w:val="-2"/>
                <w:sz w:val="20"/>
                <w:lang w:val="ru-RU"/>
              </w:rPr>
              <w:t xml:space="preserve"> </w:t>
            </w:r>
            <w:r>
              <w:rPr>
                <w:sz w:val="20"/>
              </w:rPr>
              <w:t>XX</w:t>
            </w:r>
            <w:r w:rsidRPr="00D25045">
              <w:rPr>
                <w:spacing w:val="-1"/>
                <w:sz w:val="20"/>
                <w:lang w:val="ru-RU"/>
              </w:rPr>
              <w:t xml:space="preserve"> </w:t>
            </w:r>
            <w:r w:rsidRPr="00D25045">
              <w:rPr>
                <w:sz w:val="20"/>
                <w:lang w:val="ru-RU"/>
              </w:rPr>
              <w:t>в.</w:t>
            </w:r>
          </w:p>
        </w:tc>
        <w:tc>
          <w:tcPr>
            <w:tcW w:w="7391" w:type="dxa"/>
          </w:tcPr>
          <w:p w:rsidR="00B013F6" w:rsidRPr="00D25045" w:rsidRDefault="00B013F6" w:rsidP="00B013F6">
            <w:pPr>
              <w:pStyle w:val="TableParagraph"/>
              <w:spacing w:before="16"/>
              <w:ind w:left="31" w:right="76"/>
              <w:rPr>
                <w:sz w:val="20"/>
                <w:lang w:val="ru-RU"/>
              </w:rPr>
            </w:pPr>
            <w:r w:rsidRPr="00D25045">
              <w:rPr>
                <w:sz w:val="20"/>
                <w:lang w:val="ru-RU"/>
              </w:rPr>
              <w:t>На</w:t>
            </w:r>
            <w:r w:rsidRPr="00D25045">
              <w:rPr>
                <w:spacing w:val="-5"/>
                <w:sz w:val="20"/>
                <w:lang w:val="ru-RU"/>
              </w:rPr>
              <w:t xml:space="preserve"> </w:t>
            </w:r>
            <w:r w:rsidRPr="00D25045">
              <w:rPr>
                <w:sz w:val="20"/>
                <w:lang w:val="ru-RU"/>
              </w:rPr>
              <w:t>пороге</w:t>
            </w:r>
            <w:r w:rsidRPr="00D25045">
              <w:rPr>
                <w:spacing w:val="-4"/>
                <w:sz w:val="20"/>
                <w:lang w:val="ru-RU"/>
              </w:rPr>
              <w:t xml:space="preserve"> </w:t>
            </w:r>
            <w:r w:rsidRPr="00D25045">
              <w:rPr>
                <w:sz w:val="20"/>
                <w:lang w:val="ru-RU"/>
              </w:rPr>
              <w:t>нового</w:t>
            </w:r>
            <w:r w:rsidRPr="00D25045">
              <w:rPr>
                <w:spacing w:val="-3"/>
                <w:sz w:val="20"/>
                <w:lang w:val="ru-RU"/>
              </w:rPr>
              <w:t xml:space="preserve"> </w:t>
            </w:r>
            <w:r w:rsidRPr="00D25045">
              <w:rPr>
                <w:sz w:val="20"/>
                <w:lang w:val="ru-RU"/>
              </w:rPr>
              <w:t>века:</w:t>
            </w:r>
            <w:r w:rsidRPr="00D25045">
              <w:rPr>
                <w:spacing w:val="-4"/>
                <w:sz w:val="20"/>
                <w:lang w:val="ru-RU"/>
              </w:rPr>
              <w:t xml:space="preserve"> </w:t>
            </w:r>
            <w:r w:rsidRPr="00D25045">
              <w:rPr>
                <w:sz w:val="20"/>
                <w:lang w:val="ru-RU"/>
              </w:rPr>
              <w:t>динамика</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противоречия</w:t>
            </w:r>
            <w:r w:rsidRPr="00D25045">
              <w:rPr>
                <w:spacing w:val="-5"/>
                <w:sz w:val="20"/>
                <w:lang w:val="ru-RU"/>
              </w:rPr>
              <w:t xml:space="preserve"> </w:t>
            </w:r>
            <w:r w:rsidRPr="00D25045">
              <w:rPr>
                <w:sz w:val="20"/>
                <w:lang w:val="ru-RU"/>
              </w:rPr>
              <w:t>развития.</w:t>
            </w:r>
            <w:r w:rsidRPr="00D25045">
              <w:rPr>
                <w:spacing w:val="-4"/>
                <w:sz w:val="20"/>
                <w:lang w:val="ru-RU"/>
              </w:rPr>
              <w:t xml:space="preserve"> </w:t>
            </w:r>
            <w:r w:rsidRPr="00D25045">
              <w:rPr>
                <w:sz w:val="20"/>
                <w:lang w:val="ru-RU"/>
              </w:rPr>
              <w:t>Экономический</w:t>
            </w:r>
            <w:r w:rsidRPr="00D25045">
              <w:rPr>
                <w:spacing w:val="-5"/>
                <w:sz w:val="20"/>
                <w:lang w:val="ru-RU"/>
              </w:rPr>
              <w:t xml:space="preserve"> </w:t>
            </w:r>
            <w:r w:rsidRPr="00D25045">
              <w:rPr>
                <w:sz w:val="20"/>
                <w:lang w:val="ru-RU"/>
              </w:rPr>
              <w:t>рост.</w:t>
            </w:r>
            <w:r w:rsidRPr="00D25045">
              <w:rPr>
                <w:spacing w:val="-47"/>
                <w:sz w:val="20"/>
                <w:lang w:val="ru-RU"/>
              </w:rPr>
              <w:t xml:space="preserve"> </w:t>
            </w:r>
            <w:r w:rsidRPr="00D25045">
              <w:rPr>
                <w:sz w:val="20"/>
                <w:lang w:val="ru-RU"/>
              </w:rPr>
              <w:t>Промышленное развитие. Новая география экономики. Урбанизация и облик</w:t>
            </w:r>
            <w:r w:rsidRPr="00D25045">
              <w:rPr>
                <w:spacing w:val="1"/>
                <w:sz w:val="20"/>
                <w:lang w:val="ru-RU"/>
              </w:rPr>
              <w:t xml:space="preserve"> </w:t>
            </w:r>
            <w:r w:rsidRPr="00D25045">
              <w:rPr>
                <w:sz w:val="20"/>
                <w:lang w:val="ru-RU"/>
              </w:rPr>
              <w:t>городов.</w:t>
            </w:r>
            <w:r w:rsidRPr="00D25045">
              <w:rPr>
                <w:spacing w:val="-3"/>
                <w:sz w:val="20"/>
                <w:lang w:val="ru-RU"/>
              </w:rPr>
              <w:t xml:space="preserve"> </w:t>
            </w:r>
            <w:r w:rsidRPr="00D25045">
              <w:rPr>
                <w:sz w:val="20"/>
                <w:lang w:val="ru-RU"/>
              </w:rPr>
              <w:t>Отечественный</w:t>
            </w:r>
            <w:r w:rsidRPr="00D25045">
              <w:rPr>
                <w:spacing w:val="-1"/>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иностранный</w:t>
            </w:r>
            <w:r w:rsidRPr="00D25045">
              <w:rPr>
                <w:spacing w:val="-4"/>
                <w:sz w:val="20"/>
                <w:lang w:val="ru-RU"/>
              </w:rPr>
              <w:t xml:space="preserve"> </w:t>
            </w:r>
            <w:r w:rsidRPr="00D25045">
              <w:rPr>
                <w:sz w:val="20"/>
                <w:lang w:val="ru-RU"/>
              </w:rPr>
              <w:t>капитал,</w:t>
            </w:r>
            <w:r w:rsidRPr="00D25045">
              <w:rPr>
                <w:spacing w:val="-3"/>
                <w:sz w:val="20"/>
                <w:lang w:val="ru-RU"/>
              </w:rPr>
              <w:t xml:space="preserve"> </w:t>
            </w:r>
            <w:r w:rsidRPr="00D25045">
              <w:rPr>
                <w:sz w:val="20"/>
                <w:lang w:val="ru-RU"/>
              </w:rPr>
              <w:t>его</w:t>
            </w:r>
            <w:r w:rsidRPr="00D25045">
              <w:rPr>
                <w:spacing w:val="-2"/>
                <w:sz w:val="20"/>
                <w:lang w:val="ru-RU"/>
              </w:rPr>
              <w:t xml:space="preserve"> </w:t>
            </w:r>
            <w:r w:rsidRPr="00D25045">
              <w:rPr>
                <w:sz w:val="20"/>
                <w:lang w:val="ru-RU"/>
              </w:rPr>
              <w:t>роль</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индустриализации</w:t>
            </w:r>
          </w:p>
          <w:p w:rsidR="00B013F6" w:rsidRPr="00D25045" w:rsidRDefault="00B013F6" w:rsidP="00B013F6">
            <w:pPr>
              <w:pStyle w:val="TableParagraph"/>
              <w:spacing w:before="2"/>
              <w:ind w:left="31"/>
              <w:rPr>
                <w:sz w:val="20"/>
                <w:lang w:val="ru-RU"/>
              </w:rPr>
            </w:pPr>
            <w:r w:rsidRPr="00D25045">
              <w:rPr>
                <w:sz w:val="20"/>
                <w:lang w:val="ru-RU"/>
              </w:rPr>
              <w:t>страны.</w:t>
            </w:r>
            <w:r w:rsidRPr="00D25045">
              <w:rPr>
                <w:spacing w:val="-2"/>
                <w:sz w:val="20"/>
                <w:lang w:val="ru-RU"/>
              </w:rPr>
              <w:t xml:space="preserve"> </w:t>
            </w:r>
            <w:r w:rsidRPr="00D25045">
              <w:rPr>
                <w:sz w:val="20"/>
                <w:lang w:val="ru-RU"/>
              </w:rPr>
              <w:t>Россия</w:t>
            </w:r>
            <w:r w:rsidRPr="00D25045">
              <w:rPr>
                <w:spacing w:val="-4"/>
                <w:sz w:val="20"/>
                <w:lang w:val="ru-RU"/>
              </w:rPr>
              <w:t xml:space="preserve"> </w:t>
            </w:r>
            <w:r w:rsidRPr="00D25045">
              <w:rPr>
                <w:sz w:val="20"/>
                <w:lang w:val="ru-RU"/>
              </w:rPr>
              <w:t>-</w:t>
            </w:r>
            <w:r w:rsidRPr="00D25045">
              <w:rPr>
                <w:spacing w:val="-5"/>
                <w:sz w:val="20"/>
                <w:lang w:val="ru-RU"/>
              </w:rPr>
              <w:t xml:space="preserve"> </w:t>
            </w:r>
            <w:r w:rsidRPr="00D25045">
              <w:rPr>
                <w:sz w:val="20"/>
                <w:lang w:val="ru-RU"/>
              </w:rPr>
              <w:t>мировой</w:t>
            </w:r>
            <w:r w:rsidRPr="00D25045">
              <w:rPr>
                <w:spacing w:val="-4"/>
                <w:sz w:val="20"/>
                <w:lang w:val="ru-RU"/>
              </w:rPr>
              <w:t xml:space="preserve"> </w:t>
            </w:r>
            <w:r w:rsidRPr="00D25045">
              <w:rPr>
                <w:sz w:val="20"/>
                <w:lang w:val="ru-RU"/>
              </w:rPr>
              <w:t>экспортер</w:t>
            </w:r>
            <w:r w:rsidRPr="00D25045">
              <w:rPr>
                <w:spacing w:val="-1"/>
                <w:sz w:val="20"/>
                <w:lang w:val="ru-RU"/>
              </w:rPr>
              <w:t xml:space="preserve"> </w:t>
            </w:r>
            <w:r w:rsidRPr="00D25045">
              <w:rPr>
                <w:sz w:val="20"/>
                <w:lang w:val="ru-RU"/>
              </w:rPr>
              <w:t>хлеба. Аграрный</w:t>
            </w:r>
            <w:r w:rsidRPr="00D25045">
              <w:rPr>
                <w:spacing w:val="-4"/>
                <w:sz w:val="20"/>
                <w:lang w:val="ru-RU"/>
              </w:rPr>
              <w:t xml:space="preserve"> </w:t>
            </w:r>
            <w:r w:rsidRPr="00D25045">
              <w:rPr>
                <w:sz w:val="20"/>
                <w:lang w:val="ru-RU"/>
              </w:rPr>
              <w:t>вопрос.</w:t>
            </w:r>
            <w:r w:rsidRPr="00D25045">
              <w:rPr>
                <w:spacing w:val="-2"/>
                <w:sz w:val="20"/>
                <w:lang w:val="ru-RU"/>
              </w:rPr>
              <w:t xml:space="preserve"> </w:t>
            </w:r>
            <w:r w:rsidRPr="00D25045">
              <w:rPr>
                <w:sz w:val="20"/>
                <w:lang w:val="ru-RU"/>
              </w:rPr>
              <w:t>Демография,</w:t>
            </w:r>
          </w:p>
          <w:p w:rsidR="00B013F6" w:rsidRPr="00D25045" w:rsidRDefault="00B013F6" w:rsidP="00B013F6">
            <w:pPr>
              <w:pStyle w:val="TableParagraph"/>
              <w:ind w:left="31" w:right="76"/>
              <w:rPr>
                <w:sz w:val="20"/>
                <w:lang w:val="ru-RU"/>
              </w:rPr>
            </w:pPr>
            <w:r w:rsidRPr="00D25045">
              <w:rPr>
                <w:sz w:val="20"/>
                <w:lang w:val="ru-RU"/>
              </w:rPr>
              <w:t>социальная</w:t>
            </w:r>
            <w:r w:rsidRPr="00D25045">
              <w:rPr>
                <w:spacing w:val="-7"/>
                <w:sz w:val="20"/>
                <w:lang w:val="ru-RU"/>
              </w:rPr>
              <w:t xml:space="preserve"> </w:t>
            </w:r>
            <w:r w:rsidRPr="00D25045">
              <w:rPr>
                <w:sz w:val="20"/>
                <w:lang w:val="ru-RU"/>
              </w:rPr>
              <w:t>стратификация.</w:t>
            </w:r>
            <w:r w:rsidRPr="00D25045">
              <w:rPr>
                <w:spacing w:val="-5"/>
                <w:sz w:val="20"/>
                <w:lang w:val="ru-RU"/>
              </w:rPr>
              <w:t xml:space="preserve"> </w:t>
            </w:r>
            <w:r w:rsidRPr="00D25045">
              <w:rPr>
                <w:sz w:val="20"/>
                <w:lang w:val="ru-RU"/>
              </w:rPr>
              <w:t>Разложение</w:t>
            </w:r>
            <w:r w:rsidRPr="00D25045">
              <w:rPr>
                <w:spacing w:val="-6"/>
                <w:sz w:val="20"/>
                <w:lang w:val="ru-RU"/>
              </w:rPr>
              <w:t xml:space="preserve"> </w:t>
            </w:r>
            <w:r w:rsidRPr="00D25045">
              <w:rPr>
                <w:sz w:val="20"/>
                <w:lang w:val="ru-RU"/>
              </w:rPr>
              <w:t>сословных</w:t>
            </w:r>
            <w:r w:rsidRPr="00D25045">
              <w:rPr>
                <w:spacing w:val="-6"/>
                <w:sz w:val="20"/>
                <w:lang w:val="ru-RU"/>
              </w:rPr>
              <w:t xml:space="preserve"> </w:t>
            </w:r>
            <w:r w:rsidRPr="00D25045">
              <w:rPr>
                <w:sz w:val="20"/>
                <w:lang w:val="ru-RU"/>
              </w:rPr>
              <w:t>структур.</w:t>
            </w:r>
            <w:r w:rsidRPr="00D25045">
              <w:rPr>
                <w:spacing w:val="-6"/>
                <w:sz w:val="20"/>
                <w:lang w:val="ru-RU"/>
              </w:rPr>
              <w:t xml:space="preserve"> </w:t>
            </w:r>
            <w:r w:rsidRPr="00D25045">
              <w:rPr>
                <w:sz w:val="20"/>
                <w:lang w:val="ru-RU"/>
              </w:rPr>
              <w:t>Формирование</w:t>
            </w:r>
            <w:r w:rsidRPr="00D25045">
              <w:rPr>
                <w:spacing w:val="-4"/>
                <w:sz w:val="20"/>
                <w:lang w:val="ru-RU"/>
              </w:rPr>
              <w:t xml:space="preserve"> </w:t>
            </w:r>
            <w:r w:rsidRPr="00D25045">
              <w:rPr>
                <w:sz w:val="20"/>
                <w:lang w:val="ru-RU"/>
              </w:rPr>
              <w:t>новых</w:t>
            </w:r>
            <w:r w:rsidRPr="00D25045">
              <w:rPr>
                <w:spacing w:val="-47"/>
                <w:sz w:val="20"/>
                <w:lang w:val="ru-RU"/>
              </w:rPr>
              <w:t xml:space="preserve"> </w:t>
            </w:r>
            <w:r w:rsidRPr="00D25045">
              <w:rPr>
                <w:sz w:val="20"/>
                <w:lang w:val="ru-RU"/>
              </w:rPr>
              <w:t>социальных</w:t>
            </w:r>
            <w:r w:rsidRPr="00D25045">
              <w:rPr>
                <w:spacing w:val="-4"/>
                <w:sz w:val="20"/>
                <w:lang w:val="ru-RU"/>
              </w:rPr>
              <w:t xml:space="preserve"> </w:t>
            </w:r>
            <w:r w:rsidRPr="00D25045">
              <w:rPr>
                <w:sz w:val="20"/>
                <w:lang w:val="ru-RU"/>
              </w:rPr>
              <w:t>страт.</w:t>
            </w:r>
            <w:r w:rsidRPr="00D25045">
              <w:rPr>
                <w:spacing w:val="-2"/>
                <w:sz w:val="20"/>
                <w:lang w:val="ru-RU"/>
              </w:rPr>
              <w:t xml:space="preserve"> </w:t>
            </w:r>
            <w:r w:rsidRPr="00D25045">
              <w:rPr>
                <w:sz w:val="20"/>
                <w:lang w:val="ru-RU"/>
              </w:rPr>
              <w:t>Буржуазия.</w:t>
            </w:r>
            <w:r w:rsidRPr="00D25045">
              <w:rPr>
                <w:spacing w:val="-2"/>
                <w:sz w:val="20"/>
                <w:lang w:val="ru-RU"/>
              </w:rPr>
              <w:t xml:space="preserve"> </w:t>
            </w:r>
            <w:r w:rsidRPr="00D25045">
              <w:rPr>
                <w:sz w:val="20"/>
                <w:lang w:val="ru-RU"/>
              </w:rPr>
              <w:t>Рабочие:</w:t>
            </w:r>
            <w:r w:rsidRPr="00D25045">
              <w:rPr>
                <w:spacing w:val="-2"/>
                <w:sz w:val="20"/>
                <w:lang w:val="ru-RU"/>
              </w:rPr>
              <w:t xml:space="preserve"> </w:t>
            </w:r>
            <w:r w:rsidRPr="00D25045">
              <w:rPr>
                <w:sz w:val="20"/>
                <w:lang w:val="ru-RU"/>
              </w:rPr>
              <w:t>социальная</w:t>
            </w:r>
            <w:r w:rsidRPr="00D25045">
              <w:rPr>
                <w:spacing w:val="-1"/>
                <w:sz w:val="20"/>
                <w:lang w:val="ru-RU"/>
              </w:rPr>
              <w:t xml:space="preserve"> </w:t>
            </w:r>
            <w:r w:rsidRPr="00D25045">
              <w:rPr>
                <w:sz w:val="20"/>
                <w:lang w:val="ru-RU"/>
              </w:rPr>
              <w:t>характеристика</w:t>
            </w:r>
            <w:r w:rsidRPr="00D25045">
              <w:rPr>
                <w:spacing w:val="-2"/>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борьба</w:t>
            </w:r>
            <w:r w:rsidRPr="00D25045">
              <w:rPr>
                <w:spacing w:val="-2"/>
                <w:sz w:val="20"/>
                <w:lang w:val="ru-RU"/>
              </w:rPr>
              <w:t xml:space="preserve"> </w:t>
            </w:r>
            <w:r w:rsidRPr="00D25045">
              <w:rPr>
                <w:sz w:val="20"/>
                <w:lang w:val="ru-RU"/>
              </w:rPr>
              <w:t>за</w:t>
            </w:r>
          </w:p>
          <w:p w:rsidR="00B013F6" w:rsidRPr="00D25045" w:rsidRDefault="00B013F6" w:rsidP="00B013F6">
            <w:pPr>
              <w:pStyle w:val="TableParagraph"/>
              <w:ind w:left="31" w:right="76"/>
              <w:rPr>
                <w:sz w:val="20"/>
                <w:lang w:val="ru-RU"/>
              </w:rPr>
            </w:pPr>
            <w:r w:rsidRPr="00D25045">
              <w:rPr>
                <w:sz w:val="20"/>
                <w:lang w:val="ru-RU"/>
              </w:rPr>
              <w:t>права. Средние городские слои. Типы сельского землевладения и хозяйства.</w:t>
            </w:r>
            <w:r w:rsidRPr="00D25045">
              <w:rPr>
                <w:spacing w:val="1"/>
                <w:sz w:val="20"/>
                <w:lang w:val="ru-RU"/>
              </w:rPr>
              <w:t xml:space="preserve"> </w:t>
            </w:r>
            <w:r w:rsidRPr="00D25045">
              <w:rPr>
                <w:sz w:val="20"/>
                <w:lang w:val="ru-RU"/>
              </w:rPr>
              <w:t>Помещики</w:t>
            </w:r>
            <w:r w:rsidRPr="00D25045">
              <w:rPr>
                <w:spacing w:val="-3"/>
                <w:sz w:val="20"/>
                <w:lang w:val="ru-RU"/>
              </w:rPr>
              <w:t xml:space="preserve"> </w:t>
            </w:r>
            <w:r w:rsidRPr="00D25045">
              <w:rPr>
                <w:sz w:val="20"/>
                <w:lang w:val="ru-RU"/>
              </w:rPr>
              <w:t>и</w:t>
            </w:r>
            <w:r w:rsidRPr="00D25045">
              <w:rPr>
                <w:spacing w:val="-4"/>
                <w:sz w:val="20"/>
                <w:lang w:val="ru-RU"/>
              </w:rPr>
              <w:t xml:space="preserve"> </w:t>
            </w:r>
            <w:r w:rsidRPr="00D25045">
              <w:rPr>
                <w:sz w:val="20"/>
                <w:lang w:val="ru-RU"/>
              </w:rPr>
              <w:t>крестьяне.</w:t>
            </w:r>
            <w:r w:rsidRPr="00D25045">
              <w:rPr>
                <w:spacing w:val="-3"/>
                <w:sz w:val="20"/>
                <w:lang w:val="ru-RU"/>
              </w:rPr>
              <w:t xml:space="preserve"> </w:t>
            </w:r>
            <w:r w:rsidRPr="00D25045">
              <w:rPr>
                <w:sz w:val="20"/>
                <w:lang w:val="ru-RU"/>
              </w:rPr>
              <w:t>Положение</w:t>
            </w:r>
            <w:r w:rsidRPr="00D25045">
              <w:rPr>
                <w:spacing w:val="-1"/>
                <w:sz w:val="20"/>
                <w:lang w:val="ru-RU"/>
              </w:rPr>
              <w:t xml:space="preserve"> </w:t>
            </w:r>
            <w:r w:rsidRPr="00D25045">
              <w:rPr>
                <w:sz w:val="20"/>
                <w:lang w:val="ru-RU"/>
              </w:rPr>
              <w:t>женщины</w:t>
            </w:r>
            <w:r w:rsidRPr="00D25045">
              <w:rPr>
                <w:spacing w:val="-3"/>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обществе.</w:t>
            </w:r>
            <w:r w:rsidRPr="00D25045">
              <w:rPr>
                <w:spacing w:val="-3"/>
                <w:sz w:val="20"/>
                <w:lang w:val="ru-RU"/>
              </w:rPr>
              <w:t xml:space="preserve"> </w:t>
            </w:r>
            <w:r w:rsidRPr="00D25045">
              <w:rPr>
                <w:sz w:val="20"/>
                <w:lang w:val="ru-RU"/>
              </w:rPr>
              <w:t>Церковь</w:t>
            </w:r>
            <w:r w:rsidRPr="00D25045">
              <w:rPr>
                <w:spacing w:val="-4"/>
                <w:sz w:val="20"/>
                <w:lang w:val="ru-RU"/>
              </w:rPr>
              <w:t xml:space="preserve"> </w:t>
            </w:r>
            <w:r w:rsidRPr="00D25045">
              <w:rPr>
                <w:sz w:val="20"/>
                <w:lang w:val="ru-RU"/>
              </w:rPr>
              <w:t>в</w:t>
            </w:r>
            <w:r w:rsidRPr="00D25045">
              <w:rPr>
                <w:spacing w:val="-2"/>
                <w:sz w:val="20"/>
                <w:lang w:val="ru-RU"/>
              </w:rPr>
              <w:t xml:space="preserve"> </w:t>
            </w:r>
            <w:r w:rsidRPr="00D25045">
              <w:rPr>
                <w:sz w:val="20"/>
                <w:lang w:val="ru-RU"/>
              </w:rPr>
              <w:t>условиях</w:t>
            </w:r>
            <w:r w:rsidRPr="00D25045">
              <w:rPr>
                <w:spacing w:val="-47"/>
                <w:sz w:val="20"/>
                <w:lang w:val="ru-RU"/>
              </w:rPr>
              <w:t xml:space="preserve"> </w:t>
            </w:r>
            <w:r w:rsidRPr="00D25045">
              <w:rPr>
                <w:sz w:val="20"/>
                <w:lang w:val="ru-RU"/>
              </w:rPr>
              <w:t>кризиса</w:t>
            </w:r>
            <w:r w:rsidRPr="00D25045">
              <w:rPr>
                <w:spacing w:val="-2"/>
                <w:sz w:val="20"/>
                <w:lang w:val="ru-RU"/>
              </w:rPr>
              <w:t xml:space="preserve"> </w:t>
            </w:r>
            <w:r w:rsidRPr="00D25045">
              <w:rPr>
                <w:sz w:val="20"/>
                <w:lang w:val="ru-RU"/>
              </w:rPr>
              <w:t>имперской</w:t>
            </w:r>
            <w:r w:rsidRPr="00D25045">
              <w:rPr>
                <w:spacing w:val="-2"/>
                <w:sz w:val="20"/>
                <w:lang w:val="ru-RU"/>
              </w:rPr>
              <w:t xml:space="preserve"> </w:t>
            </w:r>
            <w:r w:rsidRPr="00D25045">
              <w:rPr>
                <w:sz w:val="20"/>
                <w:lang w:val="ru-RU"/>
              </w:rPr>
              <w:t>идеологии.</w:t>
            </w:r>
            <w:r w:rsidRPr="00D25045">
              <w:rPr>
                <w:spacing w:val="-3"/>
                <w:sz w:val="20"/>
                <w:lang w:val="ru-RU"/>
              </w:rPr>
              <w:t xml:space="preserve"> </w:t>
            </w:r>
            <w:r w:rsidRPr="00D25045">
              <w:rPr>
                <w:sz w:val="20"/>
                <w:lang w:val="ru-RU"/>
              </w:rPr>
              <w:t>Распространение</w:t>
            </w:r>
            <w:r w:rsidRPr="00D25045">
              <w:rPr>
                <w:spacing w:val="-3"/>
                <w:sz w:val="20"/>
                <w:lang w:val="ru-RU"/>
              </w:rPr>
              <w:t xml:space="preserve"> </w:t>
            </w:r>
            <w:r w:rsidRPr="00D25045">
              <w:rPr>
                <w:sz w:val="20"/>
                <w:lang w:val="ru-RU"/>
              </w:rPr>
              <w:t>светской</w:t>
            </w:r>
            <w:r w:rsidRPr="00D25045">
              <w:rPr>
                <w:spacing w:val="-5"/>
                <w:sz w:val="20"/>
                <w:lang w:val="ru-RU"/>
              </w:rPr>
              <w:t xml:space="preserve"> </w:t>
            </w:r>
            <w:r w:rsidRPr="00D25045">
              <w:rPr>
                <w:sz w:val="20"/>
                <w:lang w:val="ru-RU"/>
              </w:rPr>
              <w:t>этики</w:t>
            </w:r>
            <w:r w:rsidRPr="00D25045">
              <w:rPr>
                <w:spacing w:val="-4"/>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культуры.</w:t>
            </w:r>
          </w:p>
          <w:p w:rsidR="00B013F6" w:rsidRPr="00D25045" w:rsidRDefault="00B013F6" w:rsidP="00B013F6">
            <w:pPr>
              <w:pStyle w:val="TableParagraph"/>
              <w:ind w:left="31" w:right="955"/>
              <w:rPr>
                <w:sz w:val="20"/>
                <w:lang w:val="ru-RU"/>
              </w:rPr>
            </w:pPr>
            <w:r w:rsidRPr="00D25045">
              <w:rPr>
                <w:sz w:val="20"/>
                <w:lang w:val="ru-RU"/>
              </w:rPr>
              <w:t>Имперский</w:t>
            </w:r>
            <w:r w:rsidRPr="00D25045">
              <w:rPr>
                <w:spacing w:val="-6"/>
                <w:sz w:val="20"/>
                <w:lang w:val="ru-RU"/>
              </w:rPr>
              <w:t xml:space="preserve"> </w:t>
            </w:r>
            <w:r w:rsidRPr="00D25045">
              <w:rPr>
                <w:sz w:val="20"/>
                <w:lang w:val="ru-RU"/>
              </w:rPr>
              <w:t>центр</w:t>
            </w:r>
            <w:r w:rsidRPr="00D25045">
              <w:rPr>
                <w:spacing w:val="-3"/>
                <w:sz w:val="20"/>
                <w:lang w:val="ru-RU"/>
              </w:rPr>
              <w:t xml:space="preserve"> </w:t>
            </w:r>
            <w:r w:rsidRPr="00D25045">
              <w:rPr>
                <w:sz w:val="20"/>
                <w:lang w:val="ru-RU"/>
              </w:rPr>
              <w:t>и</w:t>
            </w:r>
            <w:r w:rsidRPr="00D25045">
              <w:rPr>
                <w:spacing w:val="-6"/>
                <w:sz w:val="20"/>
                <w:lang w:val="ru-RU"/>
              </w:rPr>
              <w:t xml:space="preserve"> </w:t>
            </w:r>
            <w:r w:rsidRPr="00D25045">
              <w:rPr>
                <w:sz w:val="20"/>
                <w:lang w:val="ru-RU"/>
              </w:rPr>
              <w:t>регионы.</w:t>
            </w:r>
            <w:r w:rsidRPr="00D25045">
              <w:rPr>
                <w:spacing w:val="-4"/>
                <w:sz w:val="20"/>
                <w:lang w:val="ru-RU"/>
              </w:rPr>
              <w:t xml:space="preserve"> </w:t>
            </w:r>
            <w:r w:rsidRPr="00D25045">
              <w:rPr>
                <w:sz w:val="20"/>
                <w:lang w:val="ru-RU"/>
              </w:rPr>
              <w:t>Национальная</w:t>
            </w:r>
            <w:r w:rsidRPr="00D25045">
              <w:rPr>
                <w:spacing w:val="-6"/>
                <w:sz w:val="20"/>
                <w:lang w:val="ru-RU"/>
              </w:rPr>
              <w:t xml:space="preserve"> </w:t>
            </w:r>
            <w:r w:rsidRPr="00D25045">
              <w:rPr>
                <w:sz w:val="20"/>
                <w:lang w:val="ru-RU"/>
              </w:rPr>
              <w:t>политика,</w:t>
            </w:r>
            <w:r w:rsidRPr="00D25045">
              <w:rPr>
                <w:spacing w:val="-3"/>
                <w:sz w:val="20"/>
                <w:lang w:val="ru-RU"/>
              </w:rPr>
              <w:t xml:space="preserve"> </w:t>
            </w:r>
            <w:r w:rsidRPr="00D25045">
              <w:rPr>
                <w:sz w:val="20"/>
                <w:lang w:val="ru-RU"/>
              </w:rPr>
              <w:t>этнические</w:t>
            </w:r>
            <w:r w:rsidRPr="00D25045">
              <w:rPr>
                <w:spacing w:val="-5"/>
                <w:sz w:val="20"/>
                <w:lang w:val="ru-RU"/>
              </w:rPr>
              <w:t xml:space="preserve"> </w:t>
            </w:r>
            <w:r w:rsidRPr="00D25045">
              <w:rPr>
                <w:sz w:val="20"/>
                <w:lang w:val="ru-RU"/>
              </w:rPr>
              <w:t>элиты</w:t>
            </w:r>
            <w:r w:rsidRPr="00D25045">
              <w:rPr>
                <w:spacing w:val="-1"/>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национально-культурные</w:t>
            </w:r>
            <w:r w:rsidRPr="00D25045">
              <w:rPr>
                <w:spacing w:val="-1"/>
                <w:sz w:val="20"/>
                <w:lang w:val="ru-RU"/>
              </w:rPr>
              <w:t xml:space="preserve"> </w:t>
            </w:r>
            <w:r w:rsidRPr="00D25045">
              <w:rPr>
                <w:sz w:val="20"/>
                <w:lang w:val="ru-RU"/>
              </w:rPr>
              <w:t>движения.</w:t>
            </w:r>
          </w:p>
        </w:tc>
      </w:tr>
      <w:tr w:rsidR="00B9772D" w:rsidTr="00930F4D">
        <w:trPr>
          <w:trHeight w:val="273"/>
        </w:trPr>
        <w:tc>
          <w:tcPr>
            <w:tcW w:w="2607" w:type="dxa"/>
          </w:tcPr>
          <w:p w:rsidR="00B013F6" w:rsidRPr="00D25045" w:rsidRDefault="00B013F6" w:rsidP="00B013F6">
            <w:pPr>
              <w:pStyle w:val="TableParagraph"/>
              <w:spacing w:before="19"/>
              <w:ind w:left="27"/>
              <w:rPr>
                <w:sz w:val="20"/>
                <w:lang w:val="ru-RU"/>
              </w:rPr>
            </w:pPr>
            <w:r w:rsidRPr="00D25045">
              <w:rPr>
                <w:sz w:val="20"/>
                <w:lang w:val="ru-RU"/>
              </w:rPr>
              <w:t>Россия</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системе</w:t>
            </w:r>
          </w:p>
          <w:p w:rsidR="00B013F6" w:rsidRPr="00D25045" w:rsidRDefault="00B013F6" w:rsidP="00B013F6">
            <w:pPr>
              <w:pStyle w:val="TableParagraph"/>
              <w:ind w:left="27"/>
              <w:rPr>
                <w:sz w:val="20"/>
                <w:lang w:val="ru-RU"/>
              </w:rPr>
            </w:pPr>
            <w:r w:rsidRPr="00D25045">
              <w:rPr>
                <w:sz w:val="20"/>
                <w:lang w:val="ru-RU"/>
              </w:rPr>
              <w:t>международных</w:t>
            </w:r>
            <w:r w:rsidRPr="00D25045">
              <w:rPr>
                <w:spacing w:val="-6"/>
                <w:sz w:val="20"/>
                <w:lang w:val="ru-RU"/>
              </w:rPr>
              <w:t xml:space="preserve"> </w:t>
            </w:r>
            <w:r w:rsidRPr="00D25045">
              <w:rPr>
                <w:sz w:val="20"/>
                <w:lang w:val="ru-RU"/>
              </w:rPr>
              <w:t>отношений.</w:t>
            </w:r>
          </w:p>
        </w:tc>
        <w:tc>
          <w:tcPr>
            <w:tcW w:w="7391" w:type="dxa"/>
          </w:tcPr>
          <w:p w:rsidR="00B013F6" w:rsidRDefault="00B013F6" w:rsidP="00B013F6">
            <w:pPr>
              <w:pStyle w:val="TableParagraph"/>
              <w:spacing w:before="19"/>
              <w:ind w:left="31" w:right="4"/>
              <w:rPr>
                <w:sz w:val="20"/>
              </w:rPr>
            </w:pPr>
            <w:r w:rsidRPr="00D25045">
              <w:rPr>
                <w:sz w:val="20"/>
                <w:lang w:val="ru-RU"/>
              </w:rPr>
              <w:t xml:space="preserve">Политика на Дальнем Востоке. Русско-японская война 1904 - 1905 гг. </w:t>
            </w:r>
            <w:r>
              <w:rPr>
                <w:sz w:val="20"/>
              </w:rPr>
              <w:t>Оборона Порт-</w:t>
            </w:r>
            <w:r>
              <w:rPr>
                <w:spacing w:val="-47"/>
                <w:sz w:val="20"/>
              </w:rPr>
              <w:t xml:space="preserve"> </w:t>
            </w:r>
            <w:r>
              <w:rPr>
                <w:sz w:val="20"/>
              </w:rPr>
              <w:t>Артура. Цусимское сражение.</w:t>
            </w:r>
          </w:p>
        </w:tc>
      </w:tr>
      <w:tr w:rsidR="00B9772D" w:rsidTr="00930F4D">
        <w:trPr>
          <w:trHeight w:val="273"/>
        </w:trPr>
        <w:tc>
          <w:tcPr>
            <w:tcW w:w="2607" w:type="dxa"/>
          </w:tcPr>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rPr>
                <w:lang w:val="ru-RU"/>
              </w:rPr>
            </w:pPr>
          </w:p>
          <w:p w:rsidR="00B013F6" w:rsidRPr="00D25045" w:rsidRDefault="00B013F6" w:rsidP="00B013F6">
            <w:pPr>
              <w:pStyle w:val="TableParagraph"/>
              <w:spacing w:before="7"/>
              <w:rPr>
                <w:sz w:val="21"/>
                <w:lang w:val="ru-RU"/>
              </w:rPr>
            </w:pPr>
          </w:p>
          <w:p w:rsidR="00B013F6" w:rsidRPr="00D25045" w:rsidRDefault="00B013F6" w:rsidP="00B013F6">
            <w:pPr>
              <w:pStyle w:val="TableParagraph"/>
              <w:spacing w:before="1"/>
              <w:ind w:left="27"/>
              <w:rPr>
                <w:sz w:val="20"/>
                <w:lang w:val="ru-RU"/>
              </w:rPr>
            </w:pPr>
            <w:r w:rsidRPr="00D25045">
              <w:rPr>
                <w:sz w:val="20"/>
                <w:lang w:val="ru-RU"/>
              </w:rPr>
              <w:t>Первая</w:t>
            </w:r>
            <w:r w:rsidRPr="00D25045">
              <w:rPr>
                <w:spacing w:val="-5"/>
                <w:sz w:val="20"/>
                <w:lang w:val="ru-RU"/>
              </w:rPr>
              <w:t xml:space="preserve"> </w:t>
            </w:r>
            <w:r w:rsidRPr="00D25045">
              <w:rPr>
                <w:sz w:val="20"/>
                <w:lang w:val="ru-RU"/>
              </w:rPr>
              <w:t>российская</w:t>
            </w:r>
          </w:p>
          <w:p w:rsidR="00B013F6" w:rsidRPr="00D25045" w:rsidRDefault="00B013F6" w:rsidP="00B013F6">
            <w:pPr>
              <w:pStyle w:val="TableParagraph"/>
              <w:ind w:left="27" w:right="238"/>
              <w:rPr>
                <w:sz w:val="20"/>
                <w:lang w:val="ru-RU"/>
              </w:rPr>
            </w:pPr>
            <w:r w:rsidRPr="00D25045">
              <w:rPr>
                <w:sz w:val="20"/>
                <w:lang w:val="ru-RU"/>
              </w:rPr>
              <w:lastRenderedPageBreak/>
              <w:t>революция 1905 - 1907 гг.</w:t>
            </w:r>
            <w:r w:rsidRPr="00D25045">
              <w:rPr>
                <w:spacing w:val="1"/>
                <w:sz w:val="20"/>
                <w:lang w:val="ru-RU"/>
              </w:rPr>
              <w:t xml:space="preserve"> </w:t>
            </w:r>
            <w:r w:rsidRPr="00D25045">
              <w:rPr>
                <w:sz w:val="20"/>
                <w:lang w:val="ru-RU"/>
              </w:rPr>
              <w:t>Начало</w:t>
            </w:r>
            <w:r w:rsidRPr="00D25045">
              <w:rPr>
                <w:spacing w:val="-4"/>
                <w:sz w:val="20"/>
                <w:lang w:val="ru-RU"/>
              </w:rPr>
              <w:t xml:space="preserve"> </w:t>
            </w:r>
            <w:r w:rsidRPr="00D25045">
              <w:rPr>
                <w:sz w:val="20"/>
                <w:lang w:val="ru-RU"/>
              </w:rPr>
              <w:t>парламентаризма</w:t>
            </w:r>
            <w:r w:rsidRPr="00D25045">
              <w:rPr>
                <w:spacing w:val="-6"/>
                <w:sz w:val="20"/>
                <w:lang w:val="ru-RU"/>
              </w:rPr>
              <w:t xml:space="preserve"> </w:t>
            </w:r>
            <w:r w:rsidRPr="00D25045">
              <w:rPr>
                <w:sz w:val="20"/>
                <w:lang w:val="ru-RU"/>
              </w:rPr>
              <w:t>в</w:t>
            </w:r>
            <w:r w:rsidRPr="00D25045">
              <w:rPr>
                <w:spacing w:val="-47"/>
                <w:sz w:val="20"/>
                <w:lang w:val="ru-RU"/>
              </w:rPr>
              <w:t xml:space="preserve"> </w:t>
            </w:r>
            <w:r w:rsidRPr="00D25045">
              <w:rPr>
                <w:sz w:val="20"/>
                <w:lang w:val="ru-RU"/>
              </w:rPr>
              <w:t>России.</w:t>
            </w:r>
          </w:p>
        </w:tc>
        <w:tc>
          <w:tcPr>
            <w:tcW w:w="7391" w:type="dxa"/>
          </w:tcPr>
          <w:p w:rsidR="00B013F6" w:rsidRPr="00D25045" w:rsidRDefault="00B013F6" w:rsidP="00B013F6">
            <w:pPr>
              <w:pStyle w:val="TableParagraph"/>
              <w:spacing w:before="19"/>
              <w:ind w:left="31" w:right="147"/>
              <w:rPr>
                <w:sz w:val="20"/>
                <w:lang w:val="ru-RU"/>
              </w:rPr>
            </w:pPr>
            <w:r w:rsidRPr="00D25045">
              <w:rPr>
                <w:sz w:val="20"/>
                <w:lang w:val="ru-RU"/>
              </w:rPr>
              <w:lastRenderedPageBreak/>
              <w:t xml:space="preserve">Николай </w:t>
            </w:r>
            <w:r>
              <w:rPr>
                <w:sz w:val="20"/>
              </w:rPr>
              <w:t>II</w:t>
            </w:r>
            <w:r w:rsidRPr="00D25045">
              <w:rPr>
                <w:sz w:val="20"/>
                <w:lang w:val="ru-RU"/>
              </w:rPr>
              <w:t xml:space="preserve"> и его окружение. Деятельность В.К. Плеве на посту министра</w:t>
            </w:r>
            <w:r w:rsidRPr="00D25045">
              <w:rPr>
                <w:spacing w:val="1"/>
                <w:sz w:val="20"/>
                <w:lang w:val="ru-RU"/>
              </w:rPr>
              <w:t xml:space="preserve"> </w:t>
            </w:r>
            <w:r w:rsidRPr="00D25045">
              <w:rPr>
                <w:sz w:val="20"/>
                <w:lang w:val="ru-RU"/>
              </w:rPr>
              <w:t>внутренних</w:t>
            </w:r>
            <w:r w:rsidRPr="00D25045">
              <w:rPr>
                <w:spacing w:val="-6"/>
                <w:sz w:val="20"/>
                <w:lang w:val="ru-RU"/>
              </w:rPr>
              <w:t xml:space="preserve"> </w:t>
            </w:r>
            <w:r w:rsidRPr="00D25045">
              <w:rPr>
                <w:sz w:val="20"/>
                <w:lang w:val="ru-RU"/>
              </w:rPr>
              <w:t>дел.</w:t>
            </w:r>
            <w:r w:rsidRPr="00D25045">
              <w:rPr>
                <w:spacing w:val="-5"/>
                <w:sz w:val="20"/>
                <w:lang w:val="ru-RU"/>
              </w:rPr>
              <w:t xml:space="preserve"> </w:t>
            </w:r>
            <w:r w:rsidRPr="00D25045">
              <w:rPr>
                <w:sz w:val="20"/>
                <w:lang w:val="ru-RU"/>
              </w:rPr>
              <w:t>Оппозиционное</w:t>
            </w:r>
            <w:r w:rsidRPr="00D25045">
              <w:rPr>
                <w:spacing w:val="-5"/>
                <w:sz w:val="20"/>
                <w:lang w:val="ru-RU"/>
              </w:rPr>
              <w:t xml:space="preserve"> </w:t>
            </w:r>
            <w:r w:rsidRPr="00D25045">
              <w:rPr>
                <w:sz w:val="20"/>
                <w:lang w:val="ru-RU"/>
              </w:rPr>
              <w:t>либеральное</w:t>
            </w:r>
            <w:r w:rsidRPr="00D25045">
              <w:rPr>
                <w:spacing w:val="-4"/>
                <w:sz w:val="20"/>
                <w:lang w:val="ru-RU"/>
              </w:rPr>
              <w:t xml:space="preserve"> </w:t>
            </w:r>
            <w:r w:rsidRPr="00D25045">
              <w:rPr>
                <w:sz w:val="20"/>
                <w:lang w:val="ru-RU"/>
              </w:rPr>
              <w:t>движение.</w:t>
            </w:r>
            <w:r w:rsidRPr="00D25045">
              <w:rPr>
                <w:spacing w:val="-5"/>
                <w:sz w:val="20"/>
                <w:lang w:val="ru-RU"/>
              </w:rPr>
              <w:t xml:space="preserve"> </w:t>
            </w:r>
            <w:r w:rsidRPr="00D25045">
              <w:rPr>
                <w:sz w:val="20"/>
                <w:lang w:val="ru-RU"/>
              </w:rPr>
              <w:t>"Союз</w:t>
            </w:r>
            <w:r w:rsidRPr="00D25045">
              <w:rPr>
                <w:spacing w:val="-5"/>
                <w:sz w:val="20"/>
                <w:lang w:val="ru-RU"/>
              </w:rPr>
              <w:t xml:space="preserve"> </w:t>
            </w:r>
            <w:r w:rsidRPr="00D25045">
              <w:rPr>
                <w:sz w:val="20"/>
                <w:lang w:val="ru-RU"/>
              </w:rPr>
              <w:t>освобождения".</w:t>
            </w:r>
            <w:r w:rsidRPr="00D25045">
              <w:rPr>
                <w:spacing w:val="-47"/>
                <w:sz w:val="20"/>
                <w:lang w:val="ru-RU"/>
              </w:rPr>
              <w:t xml:space="preserve"> </w:t>
            </w:r>
            <w:r w:rsidRPr="00D25045">
              <w:rPr>
                <w:sz w:val="20"/>
                <w:lang w:val="ru-RU"/>
              </w:rPr>
              <w:t>"Банкетная</w:t>
            </w:r>
            <w:r w:rsidRPr="00D25045">
              <w:rPr>
                <w:spacing w:val="1"/>
                <w:sz w:val="20"/>
                <w:lang w:val="ru-RU"/>
              </w:rPr>
              <w:t xml:space="preserve"> </w:t>
            </w:r>
            <w:r w:rsidRPr="00D25045">
              <w:rPr>
                <w:sz w:val="20"/>
                <w:lang w:val="ru-RU"/>
              </w:rPr>
              <w:t>кампания".</w:t>
            </w:r>
          </w:p>
          <w:p w:rsidR="00B013F6" w:rsidRPr="00D25045" w:rsidRDefault="00B013F6" w:rsidP="00B013F6">
            <w:pPr>
              <w:pStyle w:val="TableParagraph"/>
              <w:ind w:left="31" w:right="671"/>
              <w:rPr>
                <w:sz w:val="20"/>
                <w:lang w:val="ru-RU"/>
              </w:rPr>
            </w:pPr>
            <w:r w:rsidRPr="00D25045">
              <w:rPr>
                <w:sz w:val="20"/>
                <w:lang w:val="ru-RU"/>
              </w:rPr>
              <w:t>Предпосылки Первой российской революции. Формы социальных протестов.</w:t>
            </w:r>
            <w:r w:rsidRPr="00D25045">
              <w:rPr>
                <w:spacing w:val="-47"/>
                <w:sz w:val="20"/>
                <w:lang w:val="ru-RU"/>
              </w:rPr>
              <w:t xml:space="preserve"> </w:t>
            </w:r>
            <w:r w:rsidRPr="00D25045">
              <w:rPr>
                <w:sz w:val="20"/>
                <w:lang w:val="ru-RU"/>
              </w:rPr>
              <w:t>Деятельность</w:t>
            </w:r>
            <w:r w:rsidRPr="00D25045">
              <w:rPr>
                <w:spacing w:val="-7"/>
                <w:sz w:val="20"/>
                <w:lang w:val="ru-RU"/>
              </w:rPr>
              <w:t xml:space="preserve"> </w:t>
            </w:r>
            <w:r w:rsidRPr="00D25045">
              <w:rPr>
                <w:sz w:val="20"/>
                <w:lang w:val="ru-RU"/>
              </w:rPr>
              <w:t>профессиональных</w:t>
            </w:r>
            <w:r w:rsidRPr="00D25045">
              <w:rPr>
                <w:spacing w:val="-7"/>
                <w:sz w:val="20"/>
                <w:lang w:val="ru-RU"/>
              </w:rPr>
              <w:t xml:space="preserve"> </w:t>
            </w:r>
            <w:r w:rsidRPr="00D25045">
              <w:rPr>
                <w:sz w:val="20"/>
                <w:lang w:val="ru-RU"/>
              </w:rPr>
              <w:t>революционеров.</w:t>
            </w:r>
            <w:r w:rsidRPr="00D25045">
              <w:rPr>
                <w:spacing w:val="-7"/>
                <w:sz w:val="20"/>
                <w:lang w:val="ru-RU"/>
              </w:rPr>
              <w:t xml:space="preserve"> </w:t>
            </w:r>
            <w:r w:rsidRPr="00D25045">
              <w:rPr>
                <w:sz w:val="20"/>
                <w:lang w:val="ru-RU"/>
              </w:rPr>
              <w:t>Политический</w:t>
            </w:r>
            <w:r w:rsidRPr="00D25045">
              <w:rPr>
                <w:spacing w:val="-7"/>
                <w:sz w:val="20"/>
                <w:lang w:val="ru-RU"/>
              </w:rPr>
              <w:t xml:space="preserve"> </w:t>
            </w:r>
            <w:r w:rsidRPr="00D25045">
              <w:rPr>
                <w:sz w:val="20"/>
                <w:lang w:val="ru-RU"/>
              </w:rPr>
              <w:t>терроризм.</w:t>
            </w:r>
          </w:p>
          <w:p w:rsidR="00B013F6" w:rsidRPr="00D25045" w:rsidRDefault="00B013F6" w:rsidP="00B013F6">
            <w:pPr>
              <w:pStyle w:val="TableParagraph"/>
              <w:ind w:left="31" w:right="76"/>
              <w:rPr>
                <w:sz w:val="20"/>
                <w:lang w:val="ru-RU"/>
              </w:rPr>
            </w:pPr>
            <w:r w:rsidRPr="00D25045">
              <w:rPr>
                <w:sz w:val="20"/>
                <w:lang w:val="ru-RU"/>
              </w:rPr>
              <w:t>"Кровавое</w:t>
            </w:r>
            <w:r w:rsidRPr="00D25045">
              <w:rPr>
                <w:spacing w:val="-4"/>
                <w:sz w:val="20"/>
                <w:lang w:val="ru-RU"/>
              </w:rPr>
              <w:t xml:space="preserve"> </w:t>
            </w:r>
            <w:r w:rsidRPr="00D25045">
              <w:rPr>
                <w:sz w:val="20"/>
                <w:lang w:val="ru-RU"/>
              </w:rPr>
              <w:t>воскресенье"</w:t>
            </w:r>
            <w:r w:rsidRPr="00D25045">
              <w:rPr>
                <w:spacing w:val="-4"/>
                <w:sz w:val="20"/>
                <w:lang w:val="ru-RU"/>
              </w:rPr>
              <w:t xml:space="preserve"> </w:t>
            </w:r>
            <w:r w:rsidRPr="00D25045">
              <w:rPr>
                <w:sz w:val="20"/>
                <w:lang w:val="ru-RU"/>
              </w:rPr>
              <w:t>9</w:t>
            </w:r>
            <w:r w:rsidRPr="00D25045">
              <w:rPr>
                <w:spacing w:val="-3"/>
                <w:sz w:val="20"/>
                <w:lang w:val="ru-RU"/>
              </w:rPr>
              <w:t xml:space="preserve"> </w:t>
            </w:r>
            <w:r w:rsidRPr="00D25045">
              <w:rPr>
                <w:sz w:val="20"/>
                <w:lang w:val="ru-RU"/>
              </w:rPr>
              <w:t>января</w:t>
            </w:r>
            <w:r w:rsidRPr="00D25045">
              <w:rPr>
                <w:spacing w:val="-5"/>
                <w:sz w:val="20"/>
                <w:lang w:val="ru-RU"/>
              </w:rPr>
              <w:t xml:space="preserve"> </w:t>
            </w:r>
            <w:r w:rsidRPr="00D25045">
              <w:rPr>
                <w:sz w:val="20"/>
                <w:lang w:val="ru-RU"/>
              </w:rPr>
              <w:t>1905</w:t>
            </w:r>
            <w:r w:rsidRPr="00D25045">
              <w:rPr>
                <w:spacing w:val="-3"/>
                <w:sz w:val="20"/>
                <w:lang w:val="ru-RU"/>
              </w:rPr>
              <w:t xml:space="preserve"> </w:t>
            </w:r>
            <w:r w:rsidRPr="00D25045">
              <w:rPr>
                <w:sz w:val="20"/>
                <w:lang w:val="ru-RU"/>
              </w:rPr>
              <w:t>г.</w:t>
            </w:r>
            <w:r w:rsidRPr="00D25045">
              <w:rPr>
                <w:spacing w:val="-6"/>
                <w:sz w:val="20"/>
                <w:lang w:val="ru-RU"/>
              </w:rPr>
              <w:t xml:space="preserve"> </w:t>
            </w:r>
            <w:r w:rsidRPr="00D25045">
              <w:rPr>
                <w:sz w:val="20"/>
                <w:lang w:val="ru-RU"/>
              </w:rPr>
              <w:t>Выступления</w:t>
            </w:r>
            <w:r w:rsidRPr="00D25045">
              <w:rPr>
                <w:spacing w:val="-4"/>
                <w:sz w:val="20"/>
                <w:lang w:val="ru-RU"/>
              </w:rPr>
              <w:t xml:space="preserve"> </w:t>
            </w:r>
            <w:r w:rsidRPr="00D25045">
              <w:rPr>
                <w:sz w:val="20"/>
                <w:lang w:val="ru-RU"/>
              </w:rPr>
              <w:t>рабочих,</w:t>
            </w:r>
            <w:r w:rsidRPr="00D25045">
              <w:rPr>
                <w:spacing w:val="-4"/>
                <w:sz w:val="20"/>
                <w:lang w:val="ru-RU"/>
              </w:rPr>
              <w:t xml:space="preserve"> </w:t>
            </w:r>
            <w:r w:rsidRPr="00D25045">
              <w:rPr>
                <w:sz w:val="20"/>
                <w:lang w:val="ru-RU"/>
              </w:rPr>
              <w:t>крестьян,</w:t>
            </w:r>
            <w:r w:rsidRPr="00D25045">
              <w:rPr>
                <w:spacing w:val="-4"/>
                <w:sz w:val="20"/>
                <w:lang w:val="ru-RU"/>
              </w:rPr>
              <w:t xml:space="preserve"> </w:t>
            </w:r>
            <w:r w:rsidRPr="00D25045">
              <w:rPr>
                <w:sz w:val="20"/>
                <w:lang w:val="ru-RU"/>
              </w:rPr>
              <w:t>средних</w:t>
            </w:r>
            <w:r w:rsidRPr="00D25045">
              <w:rPr>
                <w:spacing w:val="-47"/>
                <w:sz w:val="20"/>
                <w:lang w:val="ru-RU"/>
              </w:rPr>
              <w:t xml:space="preserve"> </w:t>
            </w:r>
            <w:r w:rsidRPr="00D25045">
              <w:rPr>
                <w:sz w:val="20"/>
                <w:lang w:val="ru-RU"/>
              </w:rPr>
              <w:t>городских</w:t>
            </w:r>
            <w:r w:rsidRPr="00D25045">
              <w:rPr>
                <w:spacing w:val="-3"/>
                <w:sz w:val="20"/>
                <w:lang w:val="ru-RU"/>
              </w:rPr>
              <w:t xml:space="preserve"> </w:t>
            </w:r>
            <w:r w:rsidRPr="00D25045">
              <w:rPr>
                <w:sz w:val="20"/>
                <w:lang w:val="ru-RU"/>
              </w:rPr>
              <w:t>слоев,</w:t>
            </w:r>
            <w:r w:rsidRPr="00D25045">
              <w:rPr>
                <w:spacing w:val="-2"/>
                <w:sz w:val="20"/>
                <w:lang w:val="ru-RU"/>
              </w:rPr>
              <w:t xml:space="preserve"> </w:t>
            </w:r>
            <w:r w:rsidRPr="00D25045">
              <w:rPr>
                <w:sz w:val="20"/>
                <w:lang w:val="ru-RU"/>
              </w:rPr>
              <w:t>солдат</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матросов.</w:t>
            </w:r>
            <w:r w:rsidRPr="00D25045">
              <w:rPr>
                <w:spacing w:val="-2"/>
                <w:sz w:val="20"/>
                <w:lang w:val="ru-RU"/>
              </w:rPr>
              <w:t xml:space="preserve"> </w:t>
            </w:r>
            <w:r w:rsidRPr="00D25045">
              <w:rPr>
                <w:sz w:val="20"/>
                <w:lang w:val="ru-RU"/>
              </w:rPr>
              <w:t>Всероссийская</w:t>
            </w:r>
            <w:r w:rsidRPr="00D25045">
              <w:rPr>
                <w:spacing w:val="-3"/>
                <w:sz w:val="20"/>
                <w:lang w:val="ru-RU"/>
              </w:rPr>
              <w:t xml:space="preserve"> </w:t>
            </w:r>
            <w:r w:rsidRPr="00D25045">
              <w:rPr>
                <w:sz w:val="20"/>
                <w:lang w:val="ru-RU"/>
              </w:rPr>
              <w:t>октябрьская</w:t>
            </w:r>
            <w:r w:rsidRPr="00D25045">
              <w:rPr>
                <w:spacing w:val="-2"/>
                <w:sz w:val="20"/>
                <w:lang w:val="ru-RU"/>
              </w:rPr>
              <w:t xml:space="preserve"> </w:t>
            </w:r>
            <w:r w:rsidRPr="00D25045">
              <w:rPr>
                <w:sz w:val="20"/>
                <w:lang w:val="ru-RU"/>
              </w:rPr>
              <w:t>политическая</w:t>
            </w:r>
          </w:p>
          <w:p w:rsidR="00B013F6" w:rsidRPr="00D25045" w:rsidRDefault="00B013F6" w:rsidP="00B013F6">
            <w:pPr>
              <w:pStyle w:val="TableParagraph"/>
              <w:ind w:left="31"/>
              <w:rPr>
                <w:sz w:val="20"/>
                <w:lang w:val="ru-RU"/>
              </w:rPr>
            </w:pPr>
            <w:r w:rsidRPr="00D25045">
              <w:rPr>
                <w:sz w:val="20"/>
                <w:lang w:val="ru-RU"/>
              </w:rPr>
              <w:lastRenderedPageBreak/>
              <w:t>стачка. Манифест 17 октября 1905 г. Формирование многопартийной системы.</w:t>
            </w:r>
            <w:r w:rsidRPr="00D25045">
              <w:rPr>
                <w:spacing w:val="1"/>
                <w:sz w:val="20"/>
                <w:lang w:val="ru-RU"/>
              </w:rPr>
              <w:t xml:space="preserve"> </w:t>
            </w:r>
            <w:r w:rsidRPr="00D25045">
              <w:rPr>
                <w:sz w:val="20"/>
                <w:lang w:val="ru-RU"/>
              </w:rPr>
              <w:t>Политические</w:t>
            </w:r>
            <w:r w:rsidRPr="00D25045">
              <w:rPr>
                <w:spacing w:val="-5"/>
                <w:sz w:val="20"/>
                <w:lang w:val="ru-RU"/>
              </w:rPr>
              <w:t xml:space="preserve"> </w:t>
            </w:r>
            <w:r w:rsidRPr="00D25045">
              <w:rPr>
                <w:sz w:val="20"/>
                <w:lang w:val="ru-RU"/>
              </w:rPr>
              <w:t>партии,</w:t>
            </w:r>
            <w:r w:rsidRPr="00D25045">
              <w:rPr>
                <w:spacing w:val="-4"/>
                <w:sz w:val="20"/>
                <w:lang w:val="ru-RU"/>
              </w:rPr>
              <w:t xml:space="preserve"> </w:t>
            </w:r>
            <w:r w:rsidRPr="00D25045">
              <w:rPr>
                <w:sz w:val="20"/>
                <w:lang w:val="ru-RU"/>
              </w:rPr>
              <w:t>массовые</w:t>
            </w:r>
            <w:r w:rsidRPr="00D25045">
              <w:rPr>
                <w:spacing w:val="-4"/>
                <w:sz w:val="20"/>
                <w:lang w:val="ru-RU"/>
              </w:rPr>
              <w:t xml:space="preserve"> </w:t>
            </w:r>
            <w:r w:rsidRPr="00D25045">
              <w:rPr>
                <w:sz w:val="20"/>
                <w:lang w:val="ru-RU"/>
              </w:rPr>
              <w:t>движения</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их</w:t>
            </w:r>
            <w:r w:rsidRPr="00D25045">
              <w:rPr>
                <w:spacing w:val="-5"/>
                <w:sz w:val="20"/>
                <w:lang w:val="ru-RU"/>
              </w:rPr>
              <w:t xml:space="preserve"> </w:t>
            </w:r>
            <w:r w:rsidRPr="00D25045">
              <w:rPr>
                <w:sz w:val="20"/>
                <w:lang w:val="ru-RU"/>
              </w:rPr>
              <w:t>лидеры.</w:t>
            </w:r>
            <w:r w:rsidRPr="00D25045">
              <w:rPr>
                <w:spacing w:val="-1"/>
                <w:sz w:val="20"/>
                <w:lang w:val="ru-RU"/>
              </w:rPr>
              <w:t xml:space="preserve"> </w:t>
            </w:r>
            <w:r w:rsidRPr="00D25045">
              <w:rPr>
                <w:sz w:val="20"/>
                <w:lang w:val="ru-RU"/>
              </w:rPr>
              <w:t>Неонароднические</w:t>
            </w:r>
            <w:r w:rsidRPr="00D25045">
              <w:rPr>
                <w:spacing w:val="-2"/>
                <w:sz w:val="20"/>
                <w:lang w:val="ru-RU"/>
              </w:rPr>
              <w:t xml:space="preserve"> </w:t>
            </w:r>
            <w:r w:rsidRPr="00D25045">
              <w:rPr>
                <w:sz w:val="20"/>
                <w:lang w:val="ru-RU"/>
              </w:rPr>
              <w:t>партии</w:t>
            </w:r>
            <w:r w:rsidRPr="00D25045">
              <w:rPr>
                <w:spacing w:val="-3"/>
                <w:sz w:val="20"/>
                <w:lang w:val="ru-RU"/>
              </w:rPr>
              <w:t xml:space="preserve"> </w:t>
            </w:r>
            <w:r w:rsidRPr="00D25045">
              <w:rPr>
                <w:sz w:val="20"/>
                <w:lang w:val="ru-RU"/>
              </w:rPr>
              <w:t>и</w:t>
            </w:r>
            <w:r w:rsidRPr="00D25045">
              <w:rPr>
                <w:spacing w:val="-47"/>
                <w:sz w:val="20"/>
                <w:lang w:val="ru-RU"/>
              </w:rPr>
              <w:t xml:space="preserve"> </w:t>
            </w:r>
            <w:r w:rsidRPr="00D25045">
              <w:rPr>
                <w:sz w:val="20"/>
                <w:lang w:val="ru-RU"/>
              </w:rPr>
              <w:t>организации</w:t>
            </w:r>
            <w:r w:rsidRPr="00D25045">
              <w:rPr>
                <w:spacing w:val="-4"/>
                <w:sz w:val="20"/>
                <w:lang w:val="ru-RU"/>
              </w:rPr>
              <w:t xml:space="preserve"> </w:t>
            </w:r>
            <w:r w:rsidRPr="00D25045">
              <w:rPr>
                <w:sz w:val="20"/>
                <w:lang w:val="ru-RU"/>
              </w:rPr>
              <w:t>(социалисты-революционеры).</w:t>
            </w:r>
            <w:r w:rsidRPr="00D25045">
              <w:rPr>
                <w:spacing w:val="-2"/>
                <w:sz w:val="20"/>
                <w:lang w:val="ru-RU"/>
              </w:rPr>
              <w:t xml:space="preserve"> </w:t>
            </w:r>
            <w:r w:rsidRPr="00D25045">
              <w:rPr>
                <w:sz w:val="20"/>
                <w:lang w:val="ru-RU"/>
              </w:rPr>
              <w:t>Социал-демократия: большевики</w:t>
            </w:r>
            <w:r w:rsidRPr="00D25045">
              <w:rPr>
                <w:spacing w:val="-3"/>
                <w:sz w:val="20"/>
                <w:lang w:val="ru-RU"/>
              </w:rPr>
              <w:t xml:space="preserve"> </w:t>
            </w:r>
            <w:r w:rsidRPr="00D25045">
              <w:rPr>
                <w:sz w:val="20"/>
                <w:lang w:val="ru-RU"/>
              </w:rPr>
              <w:t>и</w:t>
            </w:r>
          </w:p>
          <w:p w:rsidR="00B013F6" w:rsidRPr="00D25045" w:rsidRDefault="00B013F6" w:rsidP="00B013F6">
            <w:pPr>
              <w:pStyle w:val="TableParagraph"/>
              <w:ind w:left="31" w:right="76"/>
              <w:rPr>
                <w:sz w:val="20"/>
                <w:lang w:val="ru-RU"/>
              </w:rPr>
            </w:pPr>
            <w:r w:rsidRPr="00D25045">
              <w:rPr>
                <w:sz w:val="20"/>
                <w:lang w:val="ru-RU"/>
              </w:rPr>
              <w:t>меньшевики.</w:t>
            </w:r>
            <w:r w:rsidRPr="00D25045">
              <w:rPr>
                <w:spacing w:val="-6"/>
                <w:sz w:val="20"/>
                <w:lang w:val="ru-RU"/>
              </w:rPr>
              <w:t xml:space="preserve"> </w:t>
            </w:r>
            <w:r w:rsidRPr="00D25045">
              <w:rPr>
                <w:sz w:val="20"/>
                <w:lang w:val="ru-RU"/>
              </w:rPr>
              <w:t>Либеральные</w:t>
            </w:r>
            <w:r w:rsidRPr="00D25045">
              <w:rPr>
                <w:spacing w:val="-6"/>
                <w:sz w:val="20"/>
                <w:lang w:val="ru-RU"/>
              </w:rPr>
              <w:t xml:space="preserve"> </w:t>
            </w:r>
            <w:r w:rsidRPr="00D25045">
              <w:rPr>
                <w:sz w:val="20"/>
                <w:lang w:val="ru-RU"/>
              </w:rPr>
              <w:t>партии</w:t>
            </w:r>
            <w:r w:rsidRPr="00D25045">
              <w:rPr>
                <w:spacing w:val="-7"/>
                <w:sz w:val="20"/>
                <w:lang w:val="ru-RU"/>
              </w:rPr>
              <w:t xml:space="preserve"> </w:t>
            </w:r>
            <w:r w:rsidRPr="00D25045">
              <w:rPr>
                <w:sz w:val="20"/>
                <w:lang w:val="ru-RU"/>
              </w:rPr>
              <w:t>(кадеты,</w:t>
            </w:r>
            <w:r w:rsidRPr="00D25045">
              <w:rPr>
                <w:spacing w:val="-4"/>
                <w:sz w:val="20"/>
                <w:lang w:val="ru-RU"/>
              </w:rPr>
              <w:t xml:space="preserve"> </w:t>
            </w:r>
            <w:r w:rsidRPr="00D25045">
              <w:rPr>
                <w:sz w:val="20"/>
                <w:lang w:val="ru-RU"/>
              </w:rPr>
              <w:t>октябристы).</w:t>
            </w:r>
            <w:r w:rsidRPr="00D25045">
              <w:rPr>
                <w:spacing w:val="-6"/>
                <w:sz w:val="20"/>
                <w:lang w:val="ru-RU"/>
              </w:rPr>
              <w:t xml:space="preserve"> </w:t>
            </w:r>
            <w:r w:rsidRPr="00D25045">
              <w:rPr>
                <w:sz w:val="20"/>
                <w:lang w:val="ru-RU"/>
              </w:rPr>
              <w:t>Национальные</w:t>
            </w:r>
            <w:r w:rsidRPr="00D25045">
              <w:rPr>
                <w:spacing w:val="-3"/>
                <w:sz w:val="20"/>
                <w:lang w:val="ru-RU"/>
              </w:rPr>
              <w:t xml:space="preserve"> </w:t>
            </w:r>
            <w:r w:rsidRPr="00D25045">
              <w:rPr>
                <w:sz w:val="20"/>
                <w:lang w:val="ru-RU"/>
              </w:rPr>
              <w:t>партии.</w:t>
            </w:r>
            <w:r w:rsidRPr="00D25045">
              <w:rPr>
                <w:spacing w:val="-47"/>
                <w:sz w:val="20"/>
                <w:lang w:val="ru-RU"/>
              </w:rPr>
              <w:t xml:space="preserve"> </w:t>
            </w:r>
            <w:r w:rsidRPr="00D25045">
              <w:rPr>
                <w:sz w:val="20"/>
                <w:lang w:val="ru-RU"/>
              </w:rPr>
              <w:t>Правомонархические</w:t>
            </w:r>
            <w:r w:rsidRPr="00D25045">
              <w:rPr>
                <w:spacing w:val="-2"/>
                <w:sz w:val="20"/>
                <w:lang w:val="ru-RU"/>
              </w:rPr>
              <w:t xml:space="preserve"> </w:t>
            </w:r>
            <w:r w:rsidRPr="00D25045">
              <w:rPr>
                <w:sz w:val="20"/>
                <w:lang w:val="ru-RU"/>
              </w:rPr>
              <w:t>партии</w:t>
            </w:r>
            <w:r w:rsidRPr="00D25045">
              <w:rPr>
                <w:spacing w:val="-3"/>
                <w:sz w:val="20"/>
                <w:lang w:val="ru-RU"/>
              </w:rPr>
              <w:t xml:space="preserve"> </w:t>
            </w:r>
            <w:r w:rsidRPr="00D25045">
              <w:rPr>
                <w:sz w:val="20"/>
                <w:lang w:val="ru-RU"/>
              </w:rPr>
              <w:t>в</w:t>
            </w:r>
            <w:r w:rsidRPr="00D25045">
              <w:rPr>
                <w:spacing w:val="-3"/>
                <w:sz w:val="20"/>
                <w:lang w:val="ru-RU"/>
              </w:rPr>
              <w:t xml:space="preserve"> </w:t>
            </w:r>
            <w:r w:rsidRPr="00D25045">
              <w:rPr>
                <w:sz w:val="20"/>
                <w:lang w:val="ru-RU"/>
              </w:rPr>
              <w:t>борьбе</w:t>
            </w:r>
            <w:r w:rsidRPr="00D25045">
              <w:rPr>
                <w:spacing w:val="-2"/>
                <w:sz w:val="20"/>
                <w:lang w:val="ru-RU"/>
              </w:rPr>
              <w:t xml:space="preserve"> </w:t>
            </w:r>
            <w:r w:rsidRPr="00D25045">
              <w:rPr>
                <w:sz w:val="20"/>
                <w:lang w:val="ru-RU"/>
              </w:rPr>
              <w:t>с</w:t>
            </w:r>
            <w:r w:rsidRPr="00D25045">
              <w:rPr>
                <w:spacing w:val="-1"/>
                <w:sz w:val="20"/>
                <w:lang w:val="ru-RU"/>
              </w:rPr>
              <w:t xml:space="preserve"> </w:t>
            </w:r>
            <w:r w:rsidRPr="00D25045">
              <w:rPr>
                <w:sz w:val="20"/>
                <w:lang w:val="ru-RU"/>
              </w:rPr>
              <w:t>революцией.</w:t>
            </w:r>
            <w:r w:rsidRPr="00D25045">
              <w:rPr>
                <w:spacing w:val="-2"/>
                <w:sz w:val="20"/>
                <w:lang w:val="ru-RU"/>
              </w:rPr>
              <w:t xml:space="preserve"> </w:t>
            </w:r>
            <w:r w:rsidRPr="00D25045">
              <w:rPr>
                <w:sz w:val="20"/>
                <w:lang w:val="ru-RU"/>
              </w:rPr>
              <w:t>Советы</w:t>
            </w:r>
            <w:r w:rsidRPr="00D25045">
              <w:rPr>
                <w:spacing w:val="-2"/>
                <w:sz w:val="20"/>
                <w:lang w:val="ru-RU"/>
              </w:rPr>
              <w:t xml:space="preserve"> </w:t>
            </w:r>
            <w:r w:rsidRPr="00D25045">
              <w:rPr>
                <w:sz w:val="20"/>
                <w:lang w:val="ru-RU"/>
              </w:rPr>
              <w:t>и</w:t>
            </w:r>
            <w:r w:rsidRPr="00D25045">
              <w:rPr>
                <w:spacing w:val="-1"/>
                <w:sz w:val="20"/>
                <w:lang w:val="ru-RU"/>
              </w:rPr>
              <w:t xml:space="preserve"> </w:t>
            </w:r>
            <w:r w:rsidRPr="00D25045">
              <w:rPr>
                <w:sz w:val="20"/>
                <w:lang w:val="ru-RU"/>
              </w:rPr>
              <w:t>профсоюзы.</w:t>
            </w:r>
          </w:p>
          <w:p w:rsidR="00B013F6" w:rsidRPr="00D25045" w:rsidRDefault="00B013F6" w:rsidP="00B013F6">
            <w:pPr>
              <w:pStyle w:val="TableParagraph"/>
              <w:ind w:left="31"/>
              <w:rPr>
                <w:sz w:val="20"/>
                <w:lang w:val="ru-RU"/>
              </w:rPr>
            </w:pPr>
            <w:r w:rsidRPr="00D25045">
              <w:rPr>
                <w:sz w:val="20"/>
                <w:lang w:val="ru-RU"/>
              </w:rPr>
              <w:t>Декабрьское</w:t>
            </w:r>
            <w:r w:rsidRPr="00D25045">
              <w:rPr>
                <w:spacing w:val="-4"/>
                <w:sz w:val="20"/>
                <w:lang w:val="ru-RU"/>
              </w:rPr>
              <w:t xml:space="preserve"> </w:t>
            </w:r>
            <w:r w:rsidRPr="00D25045">
              <w:rPr>
                <w:sz w:val="20"/>
                <w:lang w:val="ru-RU"/>
              </w:rPr>
              <w:t>1905</w:t>
            </w:r>
            <w:r w:rsidRPr="00D25045">
              <w:rPr>
                <w:spacing w:val="-4"/>
                <w:sz w:val="20"/>
                <w:lang w:val="ru-RU"/>
              </w:rPr>
              <w:t xml:space="preserve"> </w:t>
            </w:r>
            <w:r w:rsidRPr="00D25045">
              <w:rPr>
                <w:sz w:val="20"/>
                <w:lang w:val="ru-RU"/>
              </w:rPr>
              <w:t>г.</w:t>
            </w:r>
            <w:r w:rsidRPr="00D25045">
              <w:rPr>
                <w:spacing w:val="-4"/>
                <w:sz w:val="20"/>
                <w:lang w:val="ru-RU"/>
              </w:rPr>
              <w:t xml:space="preserve"> </w:t>
            </w:r>
            <w:r w:rsidRPr="00D25045">
              <w:rPr>
                <w:sz w:val="20"/>
                <w:lang w:val="ru-RU"/>
              </w:rPr>
              <w:t>вооруженное</w:t>
            </w:r>
            <w:r w:rsidRPr="00D25045">
              <w:rPr>
                <w:spacing w:val="-4"/>
                <w:sz w:val="20"/>
                <w:lang w:val="ru-RU"/>
              </w:rPr>
              <w:t xml:space="preserve"> </w:t>
            </w:r>
            <w:r w:rsidRPr="00D25045">
              <w:rPr>
                <w:sz w:val="20"/>
                <w:lang w:val="ru-RU"/>
              </w:rPr>
              <w:t>восстание</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Москве.</w:t>
            </w:r>
            <w:r w:rsidRPr="00D25045">
              <w:rPr>
                <w:spacing w:val="-2"/>
                <w:sz w:val="20"/>
                <w:lang w:val="ru-RU"/>
              </w:rPr>
              <w:t xml:space="preserve"> </w:t>
            </w:r>
            <w:r w:rsidRPr="00D25045">
              <w:rPr>
                <w:sz w:val="20"/>
                <w:lang w:val="ru-RU"/>
              </w:rPr>
              <w:t>Особенности</w:t>
            </w:r>
            <w:r w:rsidRPr="00D25045">
              <w:rPr>
                <w:spacing w:val="-5"/>
                <w:sz w:val="20"/>
                <w:lang w:val="ru-RU"/>
              </w:rPr>
              <w:t xml:space="preserve"> </w:t>
            </w:r>
            <w:r w:rsidRPr="00D25045">
              <w:rPr>
                <w:sz w:val="20"/>
                <w:lang w:val="ru-RU"/>
              </w:rPr>
              <w:t>революционных</w:t>
            </w:r>
            <w:r w:rsidRPr="00D25045">
              <w:rPr>
                <w:spacing w:val="-47"/>
                <w:sz w:val="20"/>
                <w:lang w:val="ru-RU"/>
              </w:rPr>
              <w:t xml:space="preserve"> </w:t>
            </w:r>
            <w:r w:rsidRPr="00D25045">
              <w:rPr>
                <w:sz w:val="20"/>
                <w:lang w:val="ru-RU"/>
              </w:rPr>
              <w:t>выступлений в</w:t>
            </w:r>
            <w:r w:rsidRPr="00D25045">
              <w:rPr>
                <w:spacing w:val="-1"/>
                <w:sz w:val="20"/>
                <w:lang w:val="ru-RU"/>
              </w:rPr>
              <w:t xml:space="preserve"> </w:t>
            </w:r>
            <w:r w:rsidRPr="00D25045">
              <w:rPr>
                <w:sz w:val="20"/>
                <w:lang w:val="ru-RU"/>
              </w:rPr>
              <w:t>1906</w:t>
            </w:r>
            <w:r w:rsidRPr="00D25045">
              <w:rPr>
                <w:spacing w:val="3"/>
                <w:sz w:val="20"/>
                <w:lang w:val="ru-RU"/>
              </w:rPr>
              <w:t xml:space="preserve"> </w:t>
            </w:r>
            <w:r w:rsidRPr="00D25045">
              <w:rPr>
                <w:sz w:val="20"/>
                <w:lang w:val="ru-RU"/>
              </w:rPr>
              <w:t>-</w:t>
            </w:r>
            <w:r w:rsidRPr="00D25045">
              <w:rPr>
                <w:spacing w:val="-2"/>
                <w:sz w:val="20"/>
                <w:lang w:val="ru-RU"/>
              </w:rPr>
              <w:t xml:space="preserve"> </w:t>
            </w:r>
            <w:r w:rsidRPr="00D25045">
              <w:rPr>
                <w:sz w:val="20"/>
                <w:lang w:val="ru-RU"/>
              </w:rPr>
              <w:t>1907</w:t>
            </w:r>
            <w:r w:rsidRPr="00D25045">
              <w:rPr>
                <w:spacing w:val="1"/>
                <w:sz w:val="20"/>
                <w:lang w:val="ru-RU"/>
              </w:rPr>
              <w:t xml:space="preserve"> </w:t>
            </w:r>
            <w:r w:rsidRPr="00D25045">
              <w:rPr>
                <w:sz w:val="20"/>
                <w:lang w:val="ru-RU"/>
              </w:rPr>
              <w:t>гг.</w:t>
            </w:r>
          </w:p>
          <w:p w:rsidR="00B013F6" w:rsidRPr="00D25045" w:rsidRDefault="00B013F6" w:rsidP="00B013F6">
            <w:pPr>
              <w:pStyle w:val="TableParagraph"/>
              <w:spacing w:line="228" w:lineRule="exact"/>
              <w:ind w:left="31"/>
              <w:rPr>
                <w:sz w:val="20"/>
                <w:lang w:val="ru-RU"/>
              </w:rPr>
            </w:pPr>
            <w:r w:rsidRPr="00D25045">
              <w:rPr>
                <w:sz w:val="20"/>
                <w:lang w:val="ru-RU"/>
              </w:rPr>
              <w:t>Избирательный</w:t>
            </w:r>
            <w:r w:rsidRPr="00D25045">
              <w:rPr>
                <w:spacing w:val="-4"/>
                <w:sz w:val="20"/>
                <w:lang w:val="ru-RU"/>
              </w:rPr>
              <w:t xml:space="preserve"> </w:t>
            </w:r>
            <w:r w:rsidRPr="00D25045">
              <w:rPr>
                <w:sz w:val="20"/>
                <w:lang w:val="ru-RU"/>
              </w:rPr>
              <w:t>закон</w:t>
            </w:r>
            <w:r w:rsidRPr="00D25045">
              <w:rPr>
                <w:spacing w:val="-4"/>
                <w:sz w:val="20"/>
                <w:lang w:val="ru-RU"/>
              </w:rPr>
              <w:t xml:space="preserve"> </w:t>
            </w:r>
            <w:r w:rsidRPr="00D25045">
              <w:rPr>
                <w:sz w:val="20"/>
                <w:lang w:val="ru-RU"/>
              </w:rPr>
              <w:t>11</w:t>
            </w:r>
            <w:r w:rsidRPr="00D25045">
              <w:rPr>
                <w:spacing w:val="-1"/>
                <w:sz w:val="20"/>
                <w:lang w:val="ru-RU"/>
              </w:rPr>
              <w:t xml:space="preserve"> </w:t>
            </w:r>
            <w:r w:rsidRPr="00D25045">
              <w:rPr>
                <w:sz w:val="20"/>
                <w:lang w:val="ru-RU"/>
              </w:rPr>
              <w:t>декабря</w:t>
            </w:r>
            <w:r w:rsidRPr="00D25045">
              <w:rPr>
                <w:spacing w:val="-4"/>
                <w:sz w:val="20"/>
                <w:lang w:val="ru-RU"/>
              </w:rPr>
              <w:t xml:space="preserve"> </w:t>
            </w:r>
            <w:r w:rsidRPr="00D25045">
              <w:rPr>
                <w:sz w:val="20"/>
                <w:lang w:val="ru-RU"/>
              </w:rPr>
              <w:t>1905</w:t>
            </w:r>
            <w:r w:rsidRPr="00D25045">
              <w:rPr>
                <w:spacing w:val="-1"/>
                <w:sz w:val="20"/>
                <w:lang w:val="ru-RU"/>
              </w:rPr>
              <w:t xml:space="preserve"> </w:t>
            </w:r>
            <w:r w:rsidRPr="00D25045">
              <w:rPr>
                <w:sz w:val="20"/>
                <w:lang w:val="ru-RU"/>
              </w:rPr>
              <w:t>г.</w:t>
            </w:r>
            <w:r w:rsidRPr="00D25045">
              <w:rPr>
                <w:spacing w:val="-3"/>
                <w:sz w:val="20"/>
                <w:lang w:val="ru-RU"/>
              </w:rPr>
              <w:t xml:space="preserve"> </w:t>
            </w:r>
            <w:r w:rsidRPr="00D25045">
              <w:rPr>
                <w:sz w:val="20"/>
                <w:lang w:val="ru-RU"/>
              </w:rPr>
              <w:t>Избирательная</w:t>
            </w:r>
            <w:r w:rsidRPr="00D25045">
              <w:rPr>
                <w:spacing w:val="5"/>
                <w:sz w:val="20"/>
                <w:lang w:val="ru-RU"/>
              </w:rPr>
              <w:t xml:space="preserve"> </w:t>
            </w:r>
            <w:r w:rsidRPr="00D25045">
              <w:rPr>
                <w:sz w:val="20"/>
                <w:lang w:val="ru-RU"/>
              </w:rPr>
              <w:t>кампания в</w:t>
            </w:r>
            <w:r w:rsidRPr="00D25045">
              <w:rPr>
                <w:spacing w:val="-4"/>
                <w:sz w:val="20"/>
                <w:lang w:val="ru-RU"/>
              </w:rPr>
              <w:t xml:space="preserve"> </w:t>
            </w:r>
            <w:r>
              <w:rPr>
                <w:sz w:val="20"/>
              </w:rPr>
              <w:t>I</w:t>
            </w:r>
          </w:p>
          <w:p w:rsidR="00B013F6" w:rsidRPr="00D25045" w:rsidRDefault="00B013F6" w:rsidP="00B013F6">
            <w:pPr>
              <w:pStyle w:val="TableParagraph"/>
              <w:spacing w:before="1"/>
              <w:ind w:left="31" w:right="76"/>
              <w:rPr>
                <w:sz w:val="20"/>
                <w:lang w:val="ru-RU"/>
              </w:rPr>
            </w:pPr>
            <w:r w:rsidRPr="00D25045">
              <w:rPr>
                <w:sz w:val="20"/>
                <w:lang w:val="ru-RU"/>
              </w:rPr>
              <w:t>Государственную</w:t>
            </w:r>
            <w:r w:rsidRPr="00D25045">
              <w:rPr>
                <w:spacing w:val="-3"/>
                <w:sz w:val="20"/>
                <w:lang w:val="ru-RU"/>
              </w:rPr>
              <w:t xml:space="preserve"> </w:t>
            </w:r>
            <w:r w:rsidRPr="00D25045">
              <w:rPr>
                <w:sz w:val="20"/>
                <w:lang w:val="ru-RU"/>
              </w:rPr>
              <w:t>думу.</w:t>
            </w:r>
            <w:r w:rsidRPr="00D25045">
              <w:rPr>
                <w:spacing w:val="-4"/>
                <w:sz w:val="20"/>
                <w:lang w:val="ru-RU"/>
              </w:rPr>
              <w:t xml:space="preserve"> </w:t>
            </w:r>
            <w:r w:rsidRPr="00D25045">
              <w:rPr>
                <w:sz w:val="20"/>
                <w:lang w:val="ru-RU"/>
              </w:rPr>
              <w:t>Основные</w:t>
            </w:r>
            <w:r w:rsidRPr="00D25045">
              <w:rPr>
                <w:spacing w:val="-4"/>
                <w:sz w:val="20"/>
                <w:lang w:val="ru-RU"/>
              </w:rPr>
              <w:t xml:space="preserve"> </w:t>
            </w:r>
            <w:r w:rsidRPr="00D25045">
              <w:rPr>
                <w:sz w:val="20"/>
                <w:lang w:val="ru-RU"/>
              </w:rPr>
              <w:t>государственные</w:t>
            </w:r>
            <w:r w:rsidRPr="00D25045">
              <w:rPr>
                <w:spacing w:val="-5"/>
                <w:sz w:val="20"/>
                <w:lang w:val="ru-RU"/>
              </w:rPr>
              <w:t xml:space="preserve"> </w:t>
            </w:r>
            <w:r w:rsidRPr="00D25045">
              <w:rPr>
                <w:sz w:val="20"/>
                <w:lang w:val="ru-RU"/>
              </w:rPr>
              <w:t>законы</w:t>
            </w:r>
            <w:r w:rsidRPr="00D25045">
              <w:rPr>
                <w:spacing w:val="-4"/>
                <w:sz w:val="20"/>
                <w:lang w:val="ru-RU"/>
              </w:rPr>
              <w:t xml:space="preserve"> </w:t>
            </w:r>
            <w:r w:rsidRPr="00D25045">
              <w:rPr>
                <w:sz w:val="20"/>
                <w:lang w:val="ru-RU"/>
              </w:rPr>
              <w:t>23</w:t>
            </w:r>
            <w:r w:rsidRPr="00D25045">
              <w:rPr>
                <w:spacing w:val="-3"/>
                <w:sz w:val="20"/>
                <w:lang w:val="ru-RU"/>
              </w:rPr>
              <w:t xml:space="preserve"> </w:t>
            </w:r>
            <w:r w:rsidRPr="00D25045">
              <w:rPr>
                <w:sz w:val="20"/>
                <w:lang w:val="ru-RU"/>
              </w:rPr>
              <w:t>апреля</w:t>
            </w:r>
            <w:r w:rsidRPr="00D25045">
              <w:rPr>
                <w:spacing w:val="-5"/>
                <w:sz w:val="20"/>
                <w:lang w:val="ru-RU"/>
              </w:rPr>
              <w:t xml:space="preserve"> </w:t>
            </w:r>
            <w:r w:rsidRPr="00D25045">
              <w:rPr>
                <w:sz w:val="20"/>
                <w:lang w:val="ru-RU"/>
              </w:rPr>
              <w:t>1906</w:t>
            </w:r>
            <w:r w:rsidRPr="00D25045">
              <w:rPr>
                <w:spacing w:val="-4"/>
                <w:sz w:val="20"/>
                <w:lang w:val="ru-RU"/>
              </w:rPr>
              <w:t xml:space="preserve"> </w:t>
            </w:r>
            <w:r w:rsidRPr="00D25045">
              <w:rPr>
                <w:sz w:val="20"/>
                <w:lang w:val="ru-RU"/>
              </w:rPr>
              <w:t>г.</w:t>
            </w:r>
            <w:r w:rsidRPr="00D25045">
              <w:rPr>
                <w:spacing w:val="-47"/>
                <w:sz w:val="20"/>
                <w:lang w:val="ru-RU"/>
              </w:rPr>
              <w:t xml:space="preserve"> </w:t>
            </w:r>
            <w:r w:rsidRPr="00D25045">
              <w:rPr>
                <w:sz w:val="20"/>
                <w:lang w:val="ru-RU"/>
              </w:rPr>
              <w:t>Деятельность</w:t>
            </w:r>
            <w:r w:rsidRPr="00D25045">
              <w:rPr>
                <w:spacing w:val="-1"/>
                <w:sz w:val="20"/>
                <w:lang w:val="ru-RU"/>
              </w:rPr>
              <w:t xml:space="preserve"> </w:t>
            </w:r>
            <w:r>
              <w:rPr>
                <w:sz w:val="20"/>
              </w:rPr>
              <w:t>I</w:t>
            </w:r>
            <w:r w:rsidRPr="00D25045">
              <w:rPr>
                <w:spacing w:val="-1"/>
                <w:sz w:val="20"/>
                <w:lang w:val="ru-RU"/>
              </w:rPr>
              <w:t xml:space="preserve"> </w:t>
            </w:r>
            <w:r w:rsidRPr="00D25045">
              <w:rPr>
                <w:sz w:val="20"/>
                <w:lang w:val="ru-RU"/>
              </w:rPr>
              <w:t>и</w:t>
            </w:r>
            <w:r w:rsidRPr="00D25045">
              <w:rPr>
                <w:spacing w:val="-1"/>
                <w:sz w:val="20"/>
                <w:lang w:val="ru-RU"/>
              </w:rPr>
              <w:t xml:space="preserve"> </w:t>
            </w:r>
            <w:r>
              <w:rPr>
                <w:sz w:val="20"/>
              </w:rPr>
              <w:t>II</w:t>
            </w:r>
            <w:r w:rsidRPr="00D25045">
              <w:rPr>
                <w:spacing w:val="-1"/>
                <w:sz w:val="20"/>
                <w:lang w:val="ru-RU"/>
              </w:rPr>
              <w:t xml:space="preserve"> </w:t>
            </w:r>
            <w:r w:rsidRPr="00D25045">
              <w:rPr>
                <w:sz w:val="20"/>
                <w:lang w:val="ru-RU"/>
              </w:rPr>
              <w:t>Государственной</w:t>
            </w:r>
            <w:r w:rsidRPr="00D25045">
              <w:rPr>
                <w:spacing w:val="-2"/>
                <w:sz w:val="20"/>
                <w:lang w:val="ru-RU"/>
              </w:rPr>
              <w:t xml:space="preserve"> </w:t>
            </w:r>
            <w:r w:rsidRPr="00D25045">
              <w:rPr>
                <w:sz w:val="20"/>
                <w:lang w:val="ru-RU"/>
              </w:rPr>
              <w:t>думы: итоги и уроки.</w:t>
            </w:r>
          </w:p>
        </w:tc>
      </w:tr>
      <w:tr w:rsidR="00B9772D" w:rsidTr="00930F4D">
        <w:trPr>
          <w:trHeight w:val="273"/>
        </w:trPr>
        <w:tc>
          <w:tcPr>
            <w:tcW w:w="2607" w:type="dxa"/>
          </w:tcPr>
          <w:p w:rsidR="00B013F6" w:rsidRPr="00D25045" w:rsidRDefault="00B013F6" w:rsidP="00B013F6">
            <w:pPr>
              <w:pStyle w:val="TableParagraph"/>
              <w:rPr>
                <w:lang w:val="ru-RU"/>
              </w:rPr>
            </w:pPr>
          </w:p>
          <w:p w:rsidR="00B013F6" w:rsidRPr="00D25045" w:rsidRDefault="00B013F6" w:rsidP="00B013F6">
            <w:pPr>
              <w:pStyle w:val="TableParagraph"/>
              <w:spacing w:before="6"/>
              <w:rPr>
                <w:sz w:val="19"/>
                <w:lang w:val="ru-RU"/>
              </w:rPr>
            </w:pPr>
          </w:p>
          <w:p w:rsidR="00B013F6" w:rsidRPr="00D25045" w:rsidRDefault="00B013F6" w:rsidP="00B013F6">
            <w:pPr>
              <w:pStyle w:val="TableParagraph"/>
              <w:ind w:left="27" w:right="394"/>
              <w:rPr>
                <w:sz w:val="20"/>
                <w:lang w:val="ru-RU"/>
              </w:rPr>
            </w:pPr>
            <w:r w:rsidRPr="00D25045">
              <w:rPr>
                <w:sz w:val="20"/>
                <w:lang w:val="ru-RU"/>
              </w:rPr>
              <w:t>Общество</w:t>
            </w:r>
            <w:r w:rsidRPr="00D25045">
              <w:rPr>
                <w:spacing w:val="-5"/>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власть</w:t>
            </w:r>
            <w:r w:rsidRPr="00D25045">
              <w:rPr>
                <w:spacing w:val="-5"/>
                <w:sz w:val="20"/>
                <w:lang w:val="ru-RU"/>
              </w:rPr>
              <w:t xml:space="preserve"> </w:t>
            </w:r>
            <w:r w:rsidRPr="00D25045">
              <w:rPr>
                <w:sz w:val="20"/>
                <w:lang w:val="ru-RU"/>
              </w:rPr>
              <w:t>после</w:t>
            </w:r>
            <w:r w:rsidRPr="00D25045">
              <w:rPr>
                <w:spacing w:val="-47"/>
                <w:sz w:val="20"/>
                <w:lang w:val="ru-RU"/>
              </w:rPr>
              <w:t xml:space="preserve"> </w:t>
            </w:r>
            <w:r w:rsidRPr="00D25045">
              <w:rPr>
                <w:sz w:val="20"/>
                <w:lang w:val="ru-RU"/>
              </w:rPr>
              <w:t>революции.</w:t>
            </w:r>
          </w:p>
        </w:tc>
        <w:tc>
          <w:tcPr>
            <w:tcW w:w="7391" w:type="dxa"/>
          </w:tcPr>
          <w:p w:rsidR="00B013F6" w:rsidRPr="00D25045" w:rsidRDefault="00B013F6" w:rsidP="00B013F6">
            <w:pPr>
              <w:pStyle w:val="TableParagraph"/>
              <w:spacing w:before="16"/>
              <w:ind w:left="31" w:right="76"/>
              <w:rPr>
                <w:sz w:val="20"/>
                <w:lang w:val="ru-RU"/>
              </w:rPr>
            </w:pPr>
            <w:r w:rsidRPr="00D25045">
              <w:rPr>
                <w:sz w:val="20"/>
                <w:lang w:val="ru-RU"/>
              </w:rPr>
              <w:t>Уроки революции: политическая стабилизация и социальные преобразования. П.А.</w:t>
            </w:r>
            <w:r w:rsidRPr="00D25045">
              <w:rPr>
                <w:spacing w:val="-47"/>
                <w:sz w:val="20"/>
                <w:lang w:val="ru-RU"/>
              </w:rPr>
              <w:t xml:space="preserve"> </w:t>
            </w:r>
            <w:r w:rsidRPr="00D25045">
              <w:rPr>
                <w:sz w:val="20"/>
                <w:lang w:val="ru-RU"/>
              </w:rPr>
              <w:t>Столыпин:</w:t>
            </w:r>
            <w:r w:rsidRPr="00D25045">
              <w:rPr>
                <w:spacing w:val="-2"/>
                <w:sz w:val="20"/>
                <w:lang w:val="ru-RU"/>
              </w:rPr>
              <w:t xml:space="preserve"> </w:t>
            </w:r>
            <w:r w:rsidRPr="00D25045">
              <w:rPr>
                <w:sz w:val="20"/>
                <w:lang w:val="ru-RU"/>
              </w:rPr>
              <w:t>программа</w:t>
            </w:r>
            <w:r w:rsidRPr="00D25045">
              <w:rPr>
                <w:spacing w:val="-4"/>
                <w:sz w:val="20"/>
                <w:lang w:val="ru-RU"/>
              </w:rPr>
              <w:t xml:space="preserve"> </w:t>
            </w:r>
            <w:r w:rsidRPr="00D25045">
              <w:rPr>
                <w:sz w:val="20"/>
                <w:lang w:val="ru-RU"/>
              </w:rPr>
              <w:t>системных</w:t>
            </w:r>
            <w:r w:rsidRPr="00D25045">
              <w:rPr>
                <w:spacing w:val="-5"/>
                <w:sz w:val="20"/>
                <w:lang w:val="ru-RU"/>
              </w:rPr>
              <w:t xml:space="preserve"> </w:t>
            </w:r>
            <w:r w:rsidRPr="00D25045">
              <w:rPr>
                <w:sz w:val="20"/>
                <w:lang w:val="ru-RU"/>
              </w:rPr>
              <w:t>реформ,</w:t>
            </w:r>
            <w:r w:rsidRPr="00D25045">
              <w:rPr>
                <w:spacing w:val="-4"/>
                <w:sz w:val="20"/>
                <w:lang w:val="ru-RU"/>
              </w:rPr>
              <w:t xml:space="preserve"> </w:t>
            </w:r>
            <w:r w:rsidRPr="00D25045">
              <w:rPr>
                <w:sz w:val="20"/>
                <w:lang w:val="ru-RU"/>
              </w:rPr>
              <w:t>масштаб</w:t>
            </w:r>
            <w:r w:rsidRPr="00D25045">
              <w:rPr>
                <w:spacing w:val="-4"/>
                <w:sz w:val="20"/>
                <w:lang w:val="ru-RU"/>
              </w:rPr>
              <w:t xml:space="preserve"> </w:t>
            </w:r>
            <w:r w:rsidRPr="00D25045">
              <w:rPr>
                <w:sz w:val="20"/>
                <w:lang w:val="ru-RU"/>
              </w:rPr>
              <w:t>и</w:t>
            </w:r>
            <w:r w:rsidRPr="00D25045">
              <w:rPr>
                <w:spacing w:val="-5"/>
                <w:sz w:val="20"/>
                <w:lang w:val="ru-RU"/>
              </w:rPr>
              <w:t xml:space="preserve"> </w:t>
            </w:r>
            <w:r w:rsidRPr="00D25045">
              <w:rPr>
                <w:sz w:val="20"/>
                <w:lang w:val="ru-RU"/>
              </w:rPr>
              <w:t>результаты.</w:t>
            </w:r>
            <w:r w:rsidRPr="00D25045">
              <w:rPr>
                <w:spacing w:val="-4"/>
                <w:sz w:val="20"/>
                <w:lang w:val="ru-RU"/>
              </w:rPr>
              <w:t xml:space="preserve"> </w:t>
            </w:r>
            <w:r w:rsidRPr="00D25045">
              <w:rPr>
                <w:sz w:val="20"/>
                <w:lang w:val="ru-RU"/>
              </w:rPr>
              <w:t>Незавершенность</w:t>
            </w:r>
            <w:r w:rsidRPr="00D25045">
              <w:rPr>
                <w:spacing w:val="-47"/>
                <w:sz w:val="20"/>
                <w:lang w:val="ru-RU"/>
              </w:rPr>
              <w:t xml:space="preserve"> </w:t>
            </w:r>
            <w:r w:rsidRPr="00D25045">
              <w:rPr>
                <w:sz w:val="20"/>
                <w:lang w:val="ru-RU"/>
              </w:rPr>
              <w:t xml:space="preserve">преобразований и нарастание социальных противоречий. </w:t>
            </w:r>
            <w:r>
              <w:rPr>
                <w:sz w:val="20"/>
              </w:rPr>
              <w:t>III</w:t>
            </w:r>
            <w:r w:rsidRPr="00D25045">
              <w:rPr>
                <w:sz w:val="20"/>
                <w:lang w:val="ru-RU"/>
              </w:rPr>
              <w:t xml:space="preserve"> и </w:t>
            </w:r>
            <w:r>
              <w:rPr>
                <w:sz w:val="20"/>
              </w:rPr>
              <w:t>IV</w:t>
            </w:r>
            <w:r w:rsidRPr="00D25045">
              <w:rPr>
                <w:sz w:val="20"/>
                <w:lang w:val="ru-RU"/>
              </w:rPr>
              <w:t xml:space="preserve"> Государственная</w:t>
            </w:r>
            <w:r w:rsidRPr="00D25045">
              <w:rPr>
                <w:spacing w:val="1"/>
                <w:sz w:val="20"/>
                <w:lang w:val="ru-RU"/>
              </w:rPr>
              <w:t xml:space="preserve"> </w:t>
            </w:r>
            <w:r w:rsidRPr="00D25045">
              <w:rPr>
                <w:sz w:val="20"/>
                <w:lang w:val="ru-RU"/>
              </w:rPr>
              <w:t>дума.</w:t>
            </w:r>
            <w:r w:rsidRPr="00D25045">
              <w:rPr>
                <w:spacing w:val="-1"/>
                <w:sz w:val="20"/>
                <w:lang w:val="ru-RU"/>
              </w:rPr>
              <w:t xml:space="preserve"> </w:t>
            </w:r>
            <w:r w:rsidRPr="00D25045">
              <w:rPr>
                <w:sz w:val="20"/>
                <w:lang w:val="ru-RU"/>
              </w:rPr>
              <w:t>Идейно-политический</w:t>
            </w:r>
            <w:r w:rsidRPr="00D25045">
              <w:rPr>
                <w:spacing w:val="-1"/>
                <w:sz w:val="20"/>
                <w:lang w:val="ru-RU"/>
              </w:rPr>
              <w:t xml:space="preserve"> </w:t>
            </w:r>
            <w:r w:rsidRPr="00D25045">
              <w:rPr>
                <w:sz w:val="20"/>
                <w:lang w:val="ru-RU"/>
              </w:rPr>
              <w:t>спектр.</w:t>
            </w:r>
            <w:r w:rsidRPr="00D25045">
              <w:rPr>
                <w:spacing w:val="-1"/>
                <w:sz w:val="20"/>
                <w:lang w:val="ru-RU"/>
              </w:rPr>
              <w:t xml:space="preserve"> </w:t>
            </w:r>
            <w:r w:rsidRPr="00D25045">
              <w:rPr>
                <w:sz w:val="20"/>
                <w:lang w:val="ru-RU"/>
              </w:rPr>
              <w:t>Общественный</w:t>
            </w:r>
            <w:r w:rsidRPr="00D25045">
              <w:rPr>
                <w:spacing w:val="-3"/>
                <w:sz w:val="20"/>
                <w:lang w:val="ru-RU"/>
              </w:rPr>
              <w:t xml:space="preserve"> </w:t>
            </w:r>
            <w:r w:rsidRPr="00D25045">
              <w:rPr>
                <w:sz w:val="20"/>
                <w:lang w:val="ru-RU"/>
              </w:rPr>
              <w:t>и</w:t>
            </w:r>
            <w:r w:rsidRPr="00D25045">
              <w:rPr>
                <w:spacing w:val="-2"/>
                <w:sz w:val="20"/>
                <w:lang w:val="ru-RU"/>
              </w:rPr>
              <w:t xml:space="preserve"> </w:t>
            </w:r>
            <w:r w:rsidRPr="00D25045">
              <w:rPr>
                <w:sz w:val="20"/>
                <w:lang w:val="ru-RU"/>
              </w:rPr>
              <w:t>социальный</w:t>
            </w:r>
            <w:r w:rsidRPr="00D25045">
              <w:rPr>
                <w:spacing w:val="-3"/>
                <w:sz w:val="20"/>
                <w:lang w:val="ru-RU"/>
              </w:rPr>
              <w:t xml:space="preserve"> </w:t>
            </w:r>
            <w:r w:rsidRPr="00D25045">
              <w:rPr>
                <w:sz w:val="20"/>
                <w:lang w:val="ru-RU"/>
              </w:rPr>
              <w:t>подъем.</w:t>
            </w:r>
          </w:p>
          <w:p w:rsidR="00B013F6" w:rsidRDefault="00B013F6" w:rsidP="00B013F6">
            <w:pPr>
              <w:pStyle w:val="TableParagraph"/>
              <w:spacing w:before="2"/>
              <w:ind w:left="31" w:right="76"/>
              <w:rPr>
                <w:sz w:val="20"/>
              </w:rPr>
            </w:pPr>
            <w:r w:rsidRPr="00D25045">
              <w:rPr>
                <w:sz w:val="20"/>
                <w:lang w:val="ru-RU"/>
              </w:rPr>
              <w:t>Обострение</w:t>
            </w:r>
            <w:r w:rsidRPr="00D25045">
              <w:rPr>
                <w:spacing w:val="-3"/>
                <w:sz w:val="20"/>
                <w:lang w:val="ru-RU"/>
              </w:rPr>
              <w:t xml:space="preserve"> </w:t>
            </w:r>
            <w:r w:rsidRPr="00D25045">
              <w:rPr>
                <w:sz w:val="20"/>
                <w:lang w:val="ru-RU"/>
              </w:rPr>
              <w:t>международной</w:t>
            </w:r>
            <w:r w:rsidRPr="00D25045">
              <w:rPr>
                <w:spacing w:val="-3"/>
                <w:sz w:val="20"/>
                <w:lang w:val="ru-RU"/>
              </w:rPr>
              <w:t xml:space="preserve"> </w:t>
            </w:r>
            <w:r w:rsidRPr="00D25045">
              <w:rPr>
                <w:sz w:val="20"/>
                <w:lang w:val="ru-RU"/>
              </w:rPr>
              <w:t>обстановки.</w:t>
            </w:r>
            <w:r w:rsidRPr="00D25045">
              <w:rPr>
                <w:spacing w:val="-4"/>
                <w:sz w:val="20"/>
                <w:lang w:val="ru-RU"/>
              </w:rPr>
              <w:t xml:space="preserve"> </w:t>
            </w:r>
            <w:r w:rsidRPr="00D25045">
              <w:rPr>
                <w:sz w:val="20"/>
                <w:lang w:val="ru-RU"/>
              </w:rPr>
              <w:t>Блоковая</w:t>
            </w:r>
            <w:r w:rsidRPr="00D25045">
              <w:rPr>
                <w:spacing w:val="-4"/>
                <w:sz w:val="20"/>
                <w:lang w:val="ru-RU"/>
              </w:rPr>
              <w:t xml:space="preserve"> </w:t>
            </w:r>
            <w:r w:rsidRPr="00D25045">
              <w:rPr>
                <w:sz w:val="20"/>
                <w:lang w:val="ru-RU"/>
              </w:rPr>
              <w:t>система</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участие</w:t>
            </w:r>
            <w:r w:rsidRPr="00D25045">
              <w:rPr>
                <w:spacing w:val="-4"/>
                <w:sz w:val="20"/>
                <w:lang w:val="ru-RU"/>
              </w:rPr>
              <w:t xml:space="preserve"> </w:t>
            </w:r>
            <w:r w:rsidRPr="00D25045">
              <w:rPr>
                <w:sz w:val="20"/>
                <w:lang w:val="ru-RU"/>
              </w:rPr>
              <w:t>в</w:t>
            </w:r>
            <w:r w:rsidRPr="00D25045">
              <w:rPr>
                <w:spacing w:val="-4"/>
                <w:sz w:val="20"/>
                <w:lang w:val="ru-RU"/>
              </w:rPr>
              <w:t xml:space="preserve"> </w:t>
            </w:r>
            <w:r w:rsidRPr="00D25045">
              <w:rPr>
                <w:sz w:val="20"/>
                <w:lang w:val="ru-RU"/>
              </w:rPr>
              <w:t>ней</w:t>
            </w:r>
            <w:r w:rsidRPr="00D25045">
              <w:rPr>
                <w:spacing w:val="-5"/>
                <w:sz w:val="20"/>
                <w:lang w:val="ru-RU"/>
              </w:rPr>
              <w:t xml:space="preserve"> </w:t>
            </w:r>
            <w:r w:rsidRPr="00D25045">
              <w:rPr>
                <w:sz w:val="20"/>
                <w:lang w:val="ru-RU"/>
              </w:rPr>
              <w:t>России.</w:t>
            </w:r>
            <w:r w:rsidRPr="00D25045">
              <w:rPr>
                <w:spacing w:val="-47"/>
                <w:sz w:val="20"/>
                <w:lang w:val="ru-RU"/>
              </w:rPr>
              <w:t xml:space="preserve"> </w:t>
            </w:r>
            <w:r>
              <w:rPr>
                <w:sz w:val="20"/>
              </w:rPr>
              <w:t>Россия</w:t>
            </w:r>
            <w:r>
              <w:rPr>
                <w:spacing w:val="-2"/>
                <w:sz w:val="20"/>
              </w:rPr>
              <w:t xml:space="preserve"> </w:t>
            </w:r>
            <w:r>
              <w:rPr>
                <w:sz w:val="20"/>
              </w:rPr>
              <w:t>в</w:t>
            </w:r>
            <w:r>
              <w:rPr>
                <w:spacing w:val="-1"/>
                <w:sz w:val="20"/>
              </w:rPr>
              <w:t xml:space="preserve"> </w:t>
            </w:r>
            <w:r>
              <w:rPr>
                <w:sz w:val="20"/>
              </w:rPr>
              <w:t>преддверии</w:t>
            </w:r>
            <w:r>
              <w:rPr>
                <w:spacing w:val="-1"/>
                <w:sz w:val="20"/>
              </w:rPr>
              <w:t xml:space="preserve"> </w:t>
            </w:r>
            <w:r>
              <w:rPr>
                <w:sz w:val="20"/>
              </w:rPr>
              <w:t>мировой</w:t>
            </w:r>
            <w:r>
              <w:rPr>
                <w:spacing w:val="-1"/>
                <w:sz w:val="20"/>
              </w:rPr>
              <w:t xml:space="preserve"> </w:t>
            </w:r>
            <w:r>
              <w:rPr>
                <w:sz w:val="20"/>
              </w:rPr>
              <w:t>катастрофы.</w:t>
            </w:r>
          </w:p>
        </w:tc>
      </w:tr>
      <w:tr w:rsidR="00B9772D" w:rsidTr="00930F4D">
        <w:trPr>
          <w:trHeight w:val="273"/>
        </w:trPr>
        <w:tc>
          <w:tcPr>
            <w:tcW w:w="2607" w:type="dxa"/>
          </w:tcPr>
          <w:p w:rsidR="00B013F6" w:rsidRDefault="00B013F6" w:rsidP="00B013F6">
            <w:pPr>
              <w:pStyle w:val="TableParagraph"/>
            </w:pPr>
          </w:p>
          <w:p w:rsidR="00B013F6" w:rsidRDefault="00B013F6" w:rsidP="00B013F6">
            <w:pPr>
              <w:pStyle w:val="TableParagraph"/>
            </w:pPr>
          </w:p>
          <w:p w:rsidR="00B013F6" w:rsidRDefault="00B013F6" w:rsidP="00B013F6">
            <w:pPr>
              <w:pStyle w:val="TableParagraph"/>
              <w:spacing w:before="7"/>
              <w:rPr>
                <w:sz w:val="17"/>
              </w:rPr>
            </w:pPr>
          </w:p>
          <w:p w:rsidR="00B013F6" w:rsidRDefault="00B013F6" w:rsidP="00B013F6">
            <w:pPr>
              <w:pStyle w:val="TableParagraph"/>
              <w:ind w:left="27"/>
              <w:rPr>
                <w:sz w:val="20"/>
              </w:rPr>
            </w:pPr>
            <w:r>
              <w:rPr>
                <w:sz w:val="20"/>
              </w:rPr>
              <w:t>"Серебряный</w:t>
            </w:r>
            <w:r>
              <w:rPr>
                <w:spacing w:val="-4"/>
                <w:sz w:val="20"/>
              </w:rPr>
              <w:t xml:space="preserve"> </w:t>
            </w:r>
            <w:r>
              <w:rPr>
                <w:sz w:val="20"/>
              </w:rPr>
              <w:t>век"</w:t>
            </w:r>
          </w:p>
          <w:p w:rsidR="00B013F6" w:rsidRDefault="00B013F6" w:rsidP="00B013F6">
            <w:pPr>
              <w:pStyle w:val="TableParagraph"/>
              <w:ind w:left="27"/>
              <w:rPr>
                <w:sz w:val="20"/>
              </w:rPr>
            </w:pPr>
            <w:r>
              <w:rPr>
                <w:sz w:val="20"/>
              </w:rPr>
              <w:t>российской</w:t>
            </w:r>
            <w:r>
              <w:rPr>
                <w:spacing w:val="-5"/>
                <w:sz w:val="20"/>
              </w:rPr>
              <w:t xml:space="preserve"> </w:t>
            </w:r>
            <w:r>
              <w:rPr>
                <w:sz w:val="20"/>
              </w:rPr>
              <w:t>культуры.</w:t>
            </w:r>
          </w:p>
        </w:tc>
        <w:tc>
          <w:tcPr>
            <w:tcW w:w="7391" w:type="dxa"/>
          </w:tcPr>
          <w:p w:rsidR="00B013F6" w:rsidRPr="00D25045" w:rsidRDefault="00B013F6" w:rsidP="00B013F6">
            <w:pPr>
              <w:pStyle w:val="TableParagraph"/>
              <w:spacing w:before="19" w:line="229" w:lineRule="exact"/>
              <w:ind w:left="31"/>
              <w:jc w:val="both"/>
              <w:rPr>
                <w:sz w:val="20"/>
                <w:lang w:val="ru-RU"/>
              </w:rPr>
            </w:pPr>
            <w:r w:rsidRPr="00D25045">
              <w:rPr>
                <w:sz w:val="20"/>
                <w:lang w:val="ru-RU"/>
              </w:rPr>
              <w:t>Новые</w:t>
            </w:r>
            <w:r w:rsidRPr="00D25045">
              <w:rPr>
                <w:spacing w:val="-5"/>
                <w:sz w:val="20"/>
                <w:lang w:val="ru-RU"/>
              </w:rPr>
              <w:t xml:space="preserve"> </w:t>
            </w:r>
            <w:r w:rsidRPr="00D25045">
              <w:rPr>
                <w:sz w:val="20"/>
                <w:lang w:val="ru-RU"/>
              </w:rPr>
              <w:t>явления</w:t>
            </w:r>
            <w:r w:rsidRPr="00D25045">
              <w:rPr>
                <w:spacing w:val="-5"/>
                <w:sz w:val="20"/>
                <w:lang w:val="ru-RU"/>
              </w:rPr>
              <w:t xml:space="preserve"> </w:t>
            </w:r>
            <w:r w:rsidRPr="00D25045">
              <w:rPr>
                <w:sz w:val="20"/>
                <w:lang w:val="ru-RU"/>
              </w:rPr>
              <w:t>в</w:t>
            </w:r>
            <w:r w:rsidRPr="00D25045">
              <w:rPr>
                <w:spacing w:val="-3"/>
                <w:sz w:val="20"/>
                <w:lang w:val="ru-RU"/>
              </w:rPr>
              <w:t xml:space="preserve"> </w:t>
            </w:r>
            <w:r w:rsidRPr="00D25045">
              <w:rPr>
                <w:sz w:val="20"/>
                <w:lang w:val="ru-RU"/>
              </w:rPr>
              <w:t>художественной</w:t>
            </w:r>
            <w:r w:rsidRPr="00D25045">
              <w:rPr>
                <w:spacing w:val="-4"/>
                <w:sz w:val="20"/>
                <w:lang w:val="ru-RU"/>
              </w:rPr>
              <w:t xml:space="preserve"> </w:t>
            </w:r>
            <w:r w:rsidRPr="00D25045">
              <w:rPr>
                <w:sz w:val="20"/>
                <w:lang w:val="ru-RU"/>
              </w:rPr>
              <w:t>литературе</w:t>
            </w:r>
            <w:r w:rsidRPr="00D25045">
              <w:rPr>
                <w:spacing w:val="-1"/>
                <w:sz w:val="20"/>
                <w:lang w:val="ru-RU"/>
              </w:rPr>
              <w:t xml:space="preserve"> </w:t>
            </w:r>
            <w:r w:rsidRPr="00D25045">
              <w:rPr>
                <w:sz w:val="20"/>
                <w:lang w:val="ru-RU"/>
              </w:rPr>
              <w:t>и</w:t>
            </w:r>
            <w:r w:rsidRPr="00D25045">
              <w:rPr>
                <w:spacing w:val="-6"/>
                <w:sz w:val="20"/>
                <w:lang w:val="ru-RU"/>
              </w:rPr>
              <w:t xml:space="preserve"> </w:t>
            </w:r>
            <w:r w:rsidRPr="00D25045">
              <w:rPr>
                <w:sz w:val="20"/>
                <w:lang w:val="ru-RU"/>
              </w:rPr>
              <w:t>искусстве.</w:t>
            </w:r>
            <w:r w:rsidRPr="00D25045">
              <w:rPr>
                <w:spacing w:val="-4"/>
                <w:sz w:val="20"/>
                <w:lang w:val="ru-RU"/>
              </w:rPr>
              <w:t xml:space="preserve"> </w:t>
            </w:r>
            <w:r w:rsidRPr="00D25045">
              <w:rPr>
                <w:sz w:val="20"/>
                <w:lang w:val="ru-RU"/>
              </w:rPr>
              <w:t>Мировоззренческие</w:t>
            </w:r>
          </w:p>
          <w:p w:rsidR="00B013F6" w:rsidRPr="00D25045" w:rsidRDefault="00B013F6" w:rsidP="00B013F6">
            <w:pPr>
              <w:pStyle w:val="TableParagraph"/>
              <w:ind w:left="31" w:right="209"/>
              <w:jc w:val="both"/>
              <w:rPr>
                <w:sz w:val="20"/>
                <w:lang w:val="ru-RU"/>
              </w:rPr>
            </w:pPr>
            <w:r w:rsidRPr="00D25045">
              <w:rPr>
                <w:sz w:val="20"/>
                <w:lang w:val="ru-RU"/>
              </w:rPr>
              <w:t xml:space="preserve">ценности и стиль жизни. Литература начала </w:t>
            </w:r>
            <w:r>
              <w:rPr>
                <w:sz w:val="20"/>
              </w:rPr>
              <w:t>XX</w:t>
            </w:r>
            <w:r w:rsidRPr="00D25045">
              <w:rPr>
                <w:sz w:val="20"/>
                <w:lang w:val="ru-RU"/>
              </w:rPr>
              <w:t xml:space="preserve"> века. Живопись. "Мир искусства".</w:t>
            </w:r>
            <w:r w:rsidRPr="00D25045">
              <w:rPr>
                <w:spacing w:val="-47"/>
                <w:sz w:val="20"/>
                <w:lang w:val="ru-RU"/>
              </w:rPr>
              <w:t xml:space="preserve"> </w:t>
            </w:r>
            <w:r w:rsidRPr="00D25045">
              <w:rPr>
                <w:sz w:val="20"/>
                <w:lang w:val="ru-RU"/>
              </w:rPr>
              <w:t>Архитектура.</w:t>
            </w:r>
            <w:r w:rsidRPr="00D25045">
              <w:rPr>
                <w:spacing w:val="-3"/>
                <w:sz w:val="20"/>
                <w:lang w:val="ru-RU"/>
              </w:rPr>
              <w:t xml:space="preserve"> </w:t>
            </w:r>
            <w:r w:rsidRPr="00D25045">
              <w:rPr>
                <w:sz w:val="20"/>
                <w:lang w:val="ru-RU"/>
              </w:rPr>
              <w:t>Скульптура.</w:t>
            </w:r>
            <w:r w:rsidRPr="00D25045">
              <w:rPr>
                <w:spacing w:val="-3"/>
                <w:sz w:val="20"/>
                <w:lang w:val="ru-RU"/>
              </w:rPr>
              <w:t xml:space="preserve"> </w:t>
            </w:r>
            <w:r w:rsidRPr="00D25045">
              <w:rPr>
                <w:sz w:val="20"/>
                <w:lang w:val="ru-RU"/>
              </w:rPr>
              <w:t>Драматический</w:t>
            </w:r>
            <w:r w:rsidRPr="00D25045">
              <w:rPr>
                <w:spacing w:val="-5"/>
                <w:sz w:val="20"/>
                <w:lang w:val="ru-RU"/>
              </w:rPr>
              <w:t xml:space="preserve"> </w:t>
            </w:r>
            <w:r w:rsidRPr="00D25045">
              <w:rPr>
                <w:sz w:val="20"/>
                <w:lang w:val="ru-RU"/>
              </w:rPr>
              <w:t>театр:</w:t>
            </w:r>
            <w:r w:rsidRPr="00D25045">
              <w:rPr>
                <w:spacing w:val="-5"/>
                <w:sz w:val="20"/>
                <w:lang w:val="ru-RU"/>
              </w:rPr>
              <w:t xml:space="preserve"> </w:t>
            </w:r>
            <w:r w:rsidRPr="00D25045">
              <w:rPr>
                <w:sz w:val="20"/>
                <w:lang w:val="ru-RU"/>
              </w:rPr>
              <w:t>традиции</w:t>
            </w:r>
            <w:r w:rsidRPr="00D25045">
              <w:rPr>
                <w:spacing w:val="-3"/>
                <w:sz w:val="20"/>
                <w:lang w:val="ru-RU"/>
              </w:rPr>
              <w:t xml:space="preserve"> </w:t>
            </w:r>
            <w:r w:rsidRPr="00D25045">
              <w:rPr>
                <w:sz w:val="20"/>
                <w:lang w:val="ru-RU"/>
              </w:rPr>
              <w:t>и</w:t>
            </w:r>
            <w:r w:rsidRPr="00D25045">
              <w:rPr>
                <w:spacing w:val="-5"/>
                <w:sz w:val="20"/>
                <w:lang w:val="ru-RU"/>
              </w:rPr>
              <w:t xml:space="preserve"> </w:t>
            </w:r>
            <w:r w:rsidRPr="00D25045">
              <w:rPr>
                <w:sz w:val="20"/>
                <w:lang w:val="ru-RU"/>
              </w:rPr>
              <w:t>новаторство.</w:t>
            </w:r>
            <w:r w:rsidRPr="00D25045">
              <w:rPr>
                <w:spacing w:val="-4"/>
                <w:sz w:val="20"/>
                <w:lang w:val="ru-RU"/>
              </w:rPr>
              <w:t xml:space="preserve"> </w:t>
            </w:r>
            <w:r w:rsidRPr="00D25045">
              <w:rPr>
                <w:sz w:val="20"/>
                <w:lang w:val="ru-RU"/>
              </w:rPr>
              <w:t>Музыка.</w:t>
            </w:r>
            <w:r w:rsidRPr="00D25045">
              <w:rPr>
                <w:spacing w:val="-47"/>
                <w:sz w:val="20"/>
                <w:lang w:val="ru-RU"/>
              </w:rPr>
              <w:t xml:space="preserve"> </w:t>
            </w:r>
            <w:r w:rsidRPr="00D25045">
              <w:rPr>
                <w:sz w:val="20"/>
                <w:lang w:val="ru-RU"/>
              </w:rPr>
              <w:t>"Русские</w:t>
            </w:r>
            <w:r w:rsidRPr="00D25045">
              <w:rPr>
                <w:spacing w:val="-2"/>
                <w:sz w:val="20"/>
                <w:lang w:val="ru-RU"/>
              </w:rPr>
              <w:t xml:space="preserve"> </w:t>
            </w:r>
            <w:r w:rsidRPr="00D25045">
              <w:rPr>
                <w:sz w:val="20"/>
                <w:lang w:val="ru-RU"/>
              </w:rPr>
              <w:t>сезоны"</w:t>
            </w:r>
            <w:r w:rsidRPr="00D25045">
              <w:rPr>
                <w:spacing w:val="2"/>
                <w:sz w:val="20"/>
                <w:lang w:val="ru-RU"/>
              </w:rPr>
              <w:t xml:space="preserve"> </w:t>
            </w:r>
            <w:r w:rsidRPr="00D25045">
              <w:rPr>
                <w:sz w:val="20"/>
                <w:lang w:val="ru-RU"/>
              </w:rPr>
              <w:t>в</w:t>
            </w:r>
            <w:r w:rsidRPr="00D25045">
              <w:rPr>
                <w:spacing w:val="-2"/>
                <w:sz w:val="20"/>
                <w:lang w:val="ru-RU"/>
              </w:rPr>
              <w:t xml:space="preserve"> </w:t>
            </w:r>
            <w:r w:rsidRPr="00D25045">
              <w:rPr>
                <w:sz w:val="20"/>
                <w:lang w:val="ru-RU"/>
              </w:rPr>
              <w:t>Париже.</w:t>
            </w:r>
            <w:r w:rsidRPr="00D25045">
              <w:rPr>
                <w:spacing w:val="2"/>
                <w:sz w:val="20"/>
                <w:lang w:val="ru-RU"/>
              </w:rPr>
              <w:t xml:space="preserve"> </w:t>
            </w:r>
            <w:r w:rsidRPr="00D25045">
              <w:rPr>
                <w:sz w:val="20"/>
                <w:lang w:val="ru-RU"/>
              </w:rPr>
              <w:t>Зарождение</w:t>
            </w:r>
            <w:r w:rsidRPr="00D25045">
              <w:rPr>
                <w:spacing w:val="-1"/>
                <w:sz w:val="20"/>
                <w:lang w:val="ru-RU"/>
              </w:rPr>
              <w:t xml:space="preserve"> </w:t>
            </w:r>
            <w:r w:rsidRPr="00D25045">
              <w:rPr>
                <w:sz w:val="20"/>
                <w:lang w:val="ru-RU"/>
              </w:rPr>
              <w:t>российского кинематографа.</w:t>
            </w:r>
          </w:p>
          <w:p w:rsidR="00B013F6" w:rsidRPr="00D25045" w:rsidRDefault="00B013F6" w:rsidP="00B013F6">
            <w:pPr>
              <w:pStyle w:val="TableParagraph"/>
              <w:spacing w:before="1"/>
              <w:ind w:left="31"/>
              <w:jc w:val="both"/>
              <w:rPr>
                <w:sz w:val="20"/>
                <w:lang w:val="ru-RU"/>
              </w:rPr>
            </w:pPr>
            <w:r w:rsidRPr="00D25045">
              <w:rPr>
                <w:sz w:val="20"/>
                <w:lang w:val="ru-RU"/>
              </w:rPr>
              <w:t>Развитие</w:t>
            </w:r>
            <w:r w:rsidRPr="00D25045">
              <w:rPr>
                <w:spacing w:val="-1"/>
                <w:sz w:val="20"/>
                <w:lang w:val="ru-RU"/>
              </w:rPr>
              <w:t xml:space="preserve"> </w:t>
            </w:r>
            <w:r w:rsidRPr="00D25045">
              <w:rPr>
                <w:sz w:val="20"/>
                <w:lang w:val="ru-RU"/>
              </w:rPr>
              <w:t>народного</w:t>
            </w:r>
            <w:r w:rsidRPr="00D25045">
              <w:rPr>
                <w:spacing w:val="-2"/>
                <w:sz w:val="20"/>
                <w:lang w:val="ru-RU"/>
              </w:rPr>
              <w:t xml:space="preserve"> </w:t>
            </w:r>
            <w:r w:rsidRPr="00D25045">
              <w:rPr>
                <w:sz w:val="20"/>
                <w:lang w:val="ru-RU"/>
              </w:rPr>
              <w:t>просвещения:</w:t>
            </w:r>
            <w:r w:rsidRPr="00D25045">
              <w:rPr>
                <w:spacing w:val="-3"/>
                <w:sz w:val="20"/>
                <w:lang w:val="ru-RU"/>
              </w:rPr>
              <w:t xml:space="preserve"> </w:t>
            </w:r>
            <w:r w:rsidRPr="00D25045">
              <w:rPr>
                <w:sz w:val="20"/>
                <w:lang w:val="ru-RU"/>
              </w:rPr>
              <w:t>попытка преодоления</w:t>
            </w:r>
            <w:r w:rsidRPr="00D25045">
              <w:rPr>
                <w:spacing w:val="-4"/>
                <w:sz w:val="20"/>
                <w:lang w:val="ru-RU"/>
              </w:rPr>
              <w:t xml:space="preserve"> </w:t>
            </w:r>
            <w:r w:rsidRPr="00D25045">
              <w:rPr>
                <w:sz w:val="20"/>
                <w:lang w:val="ru-RU"/>
              </w:rPr>
              <w:t>разрыва</w:t>
            </w:r>
            <w:r w:rsidRPr="00D25045">
              <w:rPr>
                <w:spacing w:val="-3"/>
                <w:sz w:val="20"/>
                <w:lang w:val="ru-RU"/>
              </w:rPr>
              <w:t xml:space="preserve"> </w:t>
            </w:r>
            <w:r w:rsidRPr="00D25045">
              <w:rPr>
                <w:sz w:val="20"/>
                <w:lang w:val="ru-RU"/>
              </w:rPr>
              <w:t>между</w:t>
            </w:r>
          </w:p>
          <w:p w:rsidR="00B013F6" w:rsidRDefault="00B013F6" w:rsidP="00B013F6">
            <w:pPr>
              <w:pStyle w:val="TableParagraph"/>
              <w:ind w:left="31" w:right="76"/>
              <w:rPr>
                <w:sz w:val="20"/>
              </w:rPr>
            </w:pPr>
            <w:r w:rsidRPr="00D25045">
              <w:rPr>
                <w:sz w:val="20"/>
                <w:lang w:val="ru-RU"/>
              </w:rPr>
              <w:t>образованным</w:t>
            </w:r>
            <w:r w:rsidRPr="00D25045">
              <w:rPr>
                <w:spacing w:val="-4"/>
                <w:sz w:val="20"/>
                <w:lang w:val="ru-RU"/>
              </w:rPr>
              <w:t xml:space="preserve"> </w:t>
            </w:r>
            <w:r w:rsidRPr="00D25045">
              <w:rPr>
                <w:sz w:val="20"/>
                <w:lang w:val="ru-RU"/>
              </w:rPr>
              <w:t>обществом</w:t>
            </w:r>
            <w:r w:rsidRPr="00D25045">
              <w:rPr>
                <w:spacing w:val="-4"/>
                <w:sz w:val="20"/>
                <w:lang w:val="ru-RU"/>
              </w:rPr>
              <w:t xml:space="preserve"> </w:t>
            </w:r>
            <w:r w:rsidRPr="00D25045">
              <w:rPr>
                <w:sz w:val="20"/>
                <w:lang w:val="ru-RU"/>
              </w:rPr>
              <w:t>и</w:t>
            </w:r>
            <w:r w:rsidRPr="00D25045">
              <w:rPr>
                <w:spacing w:val="-3"/>
                <w:sz w:val="20"/>
                <w:lang w:val="ru-RU"/>
              </w:rPr>
              <w:t xml:space="preserve"> </w:t>
            </w:r>
            <w:r w:rsidRPr="00D25045">
              <w:rPr>
                <w:sz w:val="20"/>
                <w:lang w:val="ru-RU"/>
              </w:rPr>
              <w:t>народом.</w:t>
            </w:r>
            <w:r w:rsidRPr="00D25045">
              <w:rPr>
                <w:spacing w:val="-5"/>
                <w:sz w:val="20"/>
                <w:lang w:val="ru-RU"/>
              </w:rPr>
              <w:t xml:space="preserve"> </w:t>
            </w:r>
            <w:r w:rsidRPr="00D25045">
              <w:rPr>
                <w:sz w:val="20"/>
                <w:lang w:val="ru-RU"/>
              </w:rPr>
              <w:t>Открытия</w:t>
            </w:r>
            <w:r w:rsidRPr="00D25045">
              <w:rPr>
                <w:spacing w:val="-5"/>
                <w:sz w:val="20"/>
                <w:lang w:val="ru-RU"/>
              </w:rPr>
              <w:t xml:space="preserve"> </w:t>
            </w:r>
            <w:r w:rsidRPr="00D25045">
              <w:rPr>
                <w:sz w:val="20"/>
                <w:lang w:val="ru-RU"/>
              </w:rPr>
              <w:t>российских</w:t>
            </w:r>
            <w:r w:rsidRPr="00D25045">
              <w:rPr>
                <w:spacing w:val="-4"/>
                <w:sz w:val="20"/>
                <w:lang w:val="ru-RU"/>
              </w:rPr>
              <w:t xml:space="preserve"> </w:t>
            </w:r>
            <w:r w:rsidRPr="00D25045">
              <w:rPr>
                <w:sz w:val="20"/>
                <w:lang w:val="ru-RU"/>
              </w:rPr>
              <w:t>ученых.</w:t>
            </w:r>
            <w:r w:rsidRPr="00D25045">
              <w:rPr>
                <w:spacing w:val="-4"/>
                <w:sz w:val="20"/>
                <w:lang w:val="ru-RU"/>
              </w:rPr>
              <w:t xml:space="preserve"> </w:t>
            </w:r>
            <w:r w:rsidRPr="00D25045">
              <w:rPr>
                <w:sz w:val="20"/>
                <w:lang w:val="ru-RU"/>
              </w:rPr>
              <w:t>Достижения</w:t>
            </w:r>
            <w:r w:rsidRPr="00D25045">
              <w:rPr>
                <w:spacing w:val="-47"/>
                <w:sz w:val="20"/>
                <w:lang w:val="ru-RU"/>
              </w:rPr>
              <w:t xml:space="preserve"> </w:t>
            </w:r>
            <w:r w:rsidRPr="00D25045">
              <w:rPr>
                <w:sz w:val="20"/>
                <w:lang w:val="ru-RU"/>
              </w:rPr>
              <w:t xml:space="preserve">гуманитарных наук. Формирование русской философской школы. </w:t>
            </w:r>
            <w:r>
              <w:rPr>
                <w:sz w:val="20"/>
              </w:rPr>
              <w:t>Вклад России</w:t>
            </w:r>
            <w:r>
              <w:rPr>
                <w:spacing w:val="1"/>
                <w:sz w:val="20"/>
              </w:rPr>
              <w:t xml:space="preserve"> </w:t>
            </w:r>
            <w:r>
              <w:rPr>
                <w:sz w:val="20"/>
              </w:rPr>
              <w:t>начала</w:t>
            </w:r>
            <w:r>
              <w:rPr>
                <w:spacing w:val="-1"/>
                <w:sz w:val="20"/>
              </w:rPr>
              <w:t xml:space="preserve"> </w:t>
            </w:r>
            <w:r>
              <w:rPr>
                <w:sz w:val="20"/>
              </w:rPr>
              <w:t>XX в. в</w:t>
            </w:r>
            <w:r>
              <w:rPr>
                <w:spacing w:val="-1"/>
                <w:sz w:val="20"/>
              </w:rPr>
              <w:t xml:space="preserve"> </w:t>
            </w:r>
            <w:r>
              <w:rPr>
                <w:sz w:val="20"/>
              </w:rPr>
              <w:t>мировую</w:t>
            </w:r>
            <w:r>
              <w:rPr>
                <w:spacing w:val="1"/>
                <w:sz w:val="20"/>
              </w:rPr>
              <w:t xml:space="preserve"> </w:t>
            </w:r>
            <w:r>
              <w:rPr>
                <w:sz w:val="20"/>
              </w:rPr>
              <w:t>культуру.</w:t>
            </w:r>
          </w:p>
        </w:tc>
      </w:tr>
      <w:tr w:rsidR="00B9772D" w:rsidTr="00930F4D">
        <w:trPr>
          <w:trHeight w:val="273"/>
        </w:trPr>
        <w:tc>
          <w:tcPr>
            <w:tcW w:w="2607" w:type="dxa"/>
          </w:tcPr>
          <w:p w:rsidR="00B013F6" w:rsidRDefault="00B013F6" w:rsidP="00B013F6">
            <w:pPr>
              <w:pStyle w:val="TableParagraph"/>
              <w:spacing w:before="16"/>
              <w:ind w:left="27" w:right="80"/>
              <w:rPr>
                <w:sz w:val="20"/>
              </w:rPr>
            </w:pPr>
            <w:r>
              <w:rPr>
                <w:sz w:val="20"/>
              </w:rPr>
              <w:t>Обобщающее</w:t>
            </w:r>
            <w:r>
              <w:rPr>
                <w:spacing w:val="-4"/>
                <w:sz w:val="20"/>
              </w:rPr>
              <w:t xml:space="preserve"> </w:t>
            </w:r>
            <w:r>
              <w:rPr>
                <w:sz w:val="20"/>
              </w:rPr>
              <w:t>повторение</w:t>
            </w:r>
            <w:r>
              <w:rPr>
                <w:spacing w:val="-6"/>
                <w:sz w:val="20"/>
              </w:rPr>
              <w:t xml:space="preserve"> </w:t>
            </w:r>
            <w:r>
              <w:rPr>
                <w:sz w:val="20"/>
              </w:rPr>
              <w:t>по</w:t>
            </w:r>
            <w:r>
              <w:rPr>
                <w:spacing w:val="-47"/>
                <w:sz w:val="20"/>
              </w:rPr>
              <w:t xml:space="preserve"> </w:t>
            </w:r>
            <w:r>
              <w:rPr>
                <w:sz w:val="20"/>
              </w:rPr>
              <w:t>курсу.</w:t>
            </w:r>
          </w:p>
        </w:tc>
        <w:tc>
          <w:tcPr>
            <w:tcW w:w="7391" w:type="dxa"/>
          </w:tcPr>
          <w:p w:rsidR="00B013F6" w:rsidRPr="00D25045" w:rsidRDefault="00B013F6" w:rsidP="00B013F6">
            <w:pPr>
              <w:pStyle w:val="TableParagraph"/>
              <w:spacing w:before="132"/>
              <w:ind w:left="31"/>
              <w:rPr>
                <w:sz w:val="20"/>
                <w:lang w:val="ru-RU"/>
              </w:rPr>
            </w:pPr>
            <w:r w:rsidRPr="00D25045">
              <w:rPr>
                <w:sz w:val="20"/>
                <w:lang w:val="ru-RU"/>
              </w:rPr>
              <w:t>Наш</w:t>
            </w:r>
            <w:r w:rsidRPr="00D25045">
              <w:rPr>
                <w:spacing w:val="-2"/>
                <w:sz w:val="20"/>
                <w:lang w:val="ru-RU"/>
              </w:rPr>
              <w:t xml:space="preserve"> </w:t>
            </w:r>
            <w:r w:rsidRPr="00D25045">
              <w:rPr>
                <w:sz w:val="20"/>
                <w:lang w:val="ru-RU"/>
              </w:rPr>
              <w:t>край</w:t>
            </w:r>
            <w:r w:rsidRPr="00D25045">
              <w:rPr>
                <w:spacing w:val="-3"/>
                <w:sz w:val="20"/>
                <w:lang w:val="ru-RU"/>
              </w:rPr>
              <w:t xml:space="preserve"> </w:t>
            </w:r>
            <w:r w:rsidRPr="00D25045">
              <w:rPr>
                <w:sz w:val="20"/>
                <w:lang w:val="ru-RU"/>
              </w:rPr>
              <w:t>во</w:t>
            </w:r>
            <w:r w:rsidRPr="00D25045">
              <w:rPr>
                <w:spacing w:val="-3"/>
                <w:sz w:val="20"/>
                <w:lang w:val="ru-RU"/>
              </w:rPr>
              <w:t xml:space="preserve"> </w:t>
            </w:r>
            <w:r w:rsidRPr="00D25045">
              <w:rPr>
                <w:sz w:val="20"/>
                <w:lang w:val="ru-RU"/>
              </w:rPr>
              <w:t>второй</w:t>
            </w:r>
            <w:r w:rsidRPr="00D25045">
              <w:rPr>
                <w:spacing w:val="-3"/>
                <w:sz w:val="20"/>
                <w:lang w:val="ru-RU"/>
              </w:rPr>
              <w:t xml:space="preserve"> </w:t>
            </w:r>
            <w:r w:rsidRPr="00D25045">
              <w:rPr>
                <w:sz w:val="20"/>
                <w:lang w:val="ru-RU"/>
              </w:rPr>
              <w:t>половине</w:t>
            </w:r>
            <w:r w:rsidRPr="00D25045">
              <w:rPr>
                <w:spacing w:val="-2"/>
                <w:sz w:val="20"/>
                <w:lang w:val="ru-RU"/>
              </w:rPr>
              <w:t xml:space="preserve"> </w:t>
            </w:r>
            <w:r>
              <w:rPr>
                <w:sz w:val="20"/>
              </w:rPr>
              <w:t>XIX</w:t>
            </w:r>
            <w:r w:rsidRPr="00D25045">
              <w:rPr>
                <w:sz w:val="20"/>
                <w:lang w:val="ru-RU"/>
              </w:rPr>
              <w:t xml:space="preserve"> -</w:t>
            </w:r>
            <w:r w:rsidRPr="00D25045">
              <w:rPr>
                <w:spacing w:val="-1"/>
                <w:sz w:val="20"/>
                <w:lang w:val="ru-RU"/>
              </w:rPr>
              <w:t xml:space="preserve"> </w:t>
            </w:r>
            <w:r w:rsidRPr="00D25045">
              <w:rPr>
                <w:sz w:val="20"/>
                <w:lang w:val="ru-RU"/>
              </w:rPr>
              <w:t>начале</w:t>
            </w:r>
            <w:r w:rsidRPr="00D25045">
              <w:rPr>
                <w:spacing w:val="-3"/>
                <w:sz w:val="20"/>
                <w:lang w:val="ru-RU"/>
              </w:rPr>
              <w:t xml:space="preserve"> </w:t>
            </w:r>
            <w:r>
              <w:rPr>
                <w:sz w:val="20"/>
              </w:rPr>
              <w:t>XX</w:t>
            </w:r>
            <w:r w:rsidRPr="00D25045">
              <w:rPr>
                <w:spacing w:val="-2"/>
                <w:sz w:val="20"/>
                <w:lang w:val="ru-RU"/>
              </w:rPr>
              <w:t xml:space="preserve"> </w:t>
            </w:r>
            <w:r w:rsidRPr="00D25045">
              <w:rPr>
                <w:sz w:val="20"/>
                <w:lang w:val="ru-RU"/>
              </w:rPr>
              <w:t>вв.</w:t>
            </w:r>
          </w:p>
        </w:tc>
      </w:tr>
      <w:tr w:rsidR="00B9772D" w:rsidTr="00930F4D">
        <w:trPr>
          <w:trHeight w:val="3031"/>
        </w:trPr>
        <w:tc>
          <w:tcPr>
            <w:tcW w:w="2607" w:type="dxa"/>
          </w:tcPr>
          <w:p w:rsidR="00B013F6" w:rsidRPr="00B013F6" w:rsidRDefault="00B013F6" w:rsidP="00930F4D">
            <w:pPr>
              <w:pStyle w:val="TableParagraph"/>
              <w:spacing w:before="8"/>
              <w:ind w:left="27"/>
              <w:rPr>
                <w:sz w:val="20"/>
                <w:lang w:val="ru-RU"/>
              </w:rPr>
            </w:pPr>
            <w:r w:rsidRPr="00B013F6">
              <w:rPr>
                <w:sz w:val="20"/>
                <w:lang w:val="ru-RU"/>
              </w:rPr>
              <w:t>общества</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основные</w:t>
            </w:r>
          </w:p>
          <w:p w:rsidR="00B013F6" w:rsidRPr="00B013F6" w:rsidRDefault="00B013F6" w:rsidP="00930F4D">
            <w:pPr>
              <w:pStyle w:val="TableParagraph"/>
              <w:ind w:left="27" w:right="157"/>
              <w:rPr>
                <w:sz w:val="20"/>
                <w:lang w:val="ru-RU"/>
              </w:rPr>
            </w:pPr>
            <w:r w:rsidRPr="00B013F6">
              <w:rPr>
                <w:sz w:val="20"/>
                <w:lang w:val="ru-RU"/>
              </w:rPr>
              <w:t>направления</w:t>
            </w:r>
            <w:r w:rsidRPr="00B013F6">
              <w:rPr>
                <w:spacing w:val="-10"/>
                <w:sz w:val="20"/>
                <w:lang w:val="ru-RU"/>
              </w:rPr>
              <w:t xml:space="preserve"> </w:t>
            </w:r>
            <w:r w:rsidRPr="00B013F6">
              <w:rPr>
                <w:sz w:val="20"/>
                <w:lang w:val="ru-RU"/>
              </w:rPr>
              <w:t>общественных</w:t>
            </w:r>
            <w:r w:rsidRPr="00B013F6">
              <w:rPr>
                <w:spacing w:val="-47"/>
                <w:sz w:val="20"/>
                <w:lang w:val="ru-RU"/>
              </w:rPr>
              <w:t xml:space="preserve"> </w:t>
            </w:r>
            <w:r w:rsidRPr="00B013F6">
              <w:rPr>
                <w:sz w:val="20"/>
                <w:lang w:val="ru-RU"/>
              </w:rPr>
              <w:t>движений.</w:t>
            </w:r>
          </w:p>
        </w:tc>
        <w:tc>
          <w:tcPr>
            <w:tcW w:w="7391" w:type="dxa"/>
          </w:tcPr>
          <w:p w:rsidR="00B013F6" w:rsidRPr="00B013F6" w:rsidRDefault="00B013F6" w:rsidP="00930F4D">
            <w:pPr>
              <w:pStyle w:val="TableParagraph"/>
              <w:spacing w:before="8"/>
              <w:ind w:left="31" w:right="76"/>
              <w:rPr>
                <w:sz w:val="20"/>
                <w:lang w:val="ru-RU"/>
              </w:rPr>
            </w:pPr>
            <w:r w:rsidRPr="00B013F6">
              <w:rPr>
                <w:sz w:val="20"/>
                <w:lang w:val="ru-RU"/>
              </w:rPr>
              <w:t>Расширение</w:t>
            </w:r>
            <w:r w:rsidRPr="00B013F6">
              <w:rPr>
                <w:spacing w:val="-6"/>
                <w:sz w:val="20"/>
                <w:lang w:val="ru-RU"/>
              </w:rPr>
              <w:t xml:space="preserve"> </w:t>
            </w:r>
            <w:r w:rsidRPr="00B013F6">
              <w:rPr>
                <w:sz w:val="20"/>
                <w:lang w:val="ru-RU"/>
              </w:rPr>
              <w:t>публичной</w:t>
            </w:r>
            <w:r w:rsidRPr="00B013F6">
              <w:rPr>
                <w:spacing w:val="-7"/>
                <w:sz w:val="20"/>
                <w:lang w:val="ru-RU"/>
              </w:rPr>
              <w:t xml:space="preserve"> </w:t>
            </w:r>
            <w:r w:rsidRPr="00B013F6">
              <w:rPr>
                <w:sz w:val="20"/>
                <w:lang w:val="ru-RU"/>
              </w:rPr>
              <w:t>сферы</w:t>
            </w:r>
            <w:r w:rsidRPr="00B013F6">
              <w:rPr>
                <w:spacing w:val="-6"/>
                <w:sz w:val="20"/>
                <w:lang w:val="ru-RU"/>
              </w:rPr>
              <w:t xml:space="preserve"> </w:t>
            </w:r>
            <w:r w:rsidRPr="00B013F6">
              <w:rPr>
                <w:sz w:val="20"/>
                <w:lang w:val="ru-RU"/>
              </w:rPr>
              <w:t>(общественное</w:t>
            </w:r>
            <w:r w:rsidRPr="00B013F6">
              <w:rPr>
                <w:spacing w:val="-6"/>
                <w:sz w:val="20"/>
                <w:lang w:val="ru-RU"/>
              </w:rPr>
              <w:t xml:space="preserve"> </w:t>
            </w:r>
            <w:r w:rsidRPr="00B013F6">
              <w:rPr>
                <w:sz w:val="20"/>
                <w:lang w:val="ru-RU"/>
              </w:rPr>
              <w:t>самоуправление,</w:t>
            </w:r>
            <w:r w:rsidRPr="00B013F6">
              <w:rPr>
                <w:spacing w:val="-5"/>
                <w:sz w:val="20"/>
                <w:lang w:val="ru-RU"/>
              </w:rPr>
              <w:t xml:space="preserve"> </w:t>
            </w:r>
            <w:r w:rsidRPr="00B013F6">
              <w:rPr>
                <w:sz w:val="20"/>
                <w:lang w:val="ru-RU"/>
              </w:rPr>
              <w:t>печать,</w:t>
            </w:r>
            <w:r w:rsidRPr="00B013F6">
              <w:rPr>
                <w:spacing w:val="-6"/>
                <w:sz w:val="20"/>
                <w:lang w:val="ru-RU"/>
              </w:rPr>
              <w:t xml:space="preserve"> </w:t>
            </w:r>
            <w:r w:rsidRPr="00B013F6">
              <w:rPr>
                <w:sz w:val="20"/>
                <w:lang w:val="ru-RU"/>
              </w:rPr>
              <w:t>образование,</w:t>
            </w:r>
            <w:r w:rsidRPr="00B013F6">
              <w:rPr>
                <w:spacing w:val="-47"/>
                <w:sz w:val="20"/>
                <w:lang w:val="ru-RU"/>
              </w:rPr>
              <w:t xml:space="preserve"> </w:t>
            </w:r>
            <w:r w:rsidRPr="00B013F6">
              <w:rPr>
                <w:sz w:val="20"/>
                <w:lang w:val="ru-RU"/>
              </w:rPr>
              <w:t>суд). Феномен интеллигенции. Общественные организации. Благотворительность.</w:t>
            </w:r>
            <w:r w:rsidRPr="00B013F6">
              <w:rPr>
                <w:spacing w:val="1"/>
                <w:sz w:val="20"/>
                <w:lang w:val="ru-RU"/>
              </w:rPr>
              <w:t xml:space="preserve"> </w:t>
            </w:r>
            <w:r w:rsidRPr="00B013F6">
              <w:rPr>
                <w:sz w:val="20"/>
                <w:lang w:val="ru-RU"/>
              </w:rPr>
              <w:t>Студенческое</w:t>
            </w:r>
            <w:r w:rsidRPr="00B013F6">
              <w:rPr>
                <w:spacing w:val="-1"/>
                <w:sz w:val="20"/>
                <w:lang w:val="ru-RU"/>
              </w:rPr>
              <w:t xml:space="preserve"> </w:t>
            </w:r>
            <w:r w:rsidRPr="00B013F6">
              <w:rPr>
                <w:sz w:val="20"/>
                <w:lang w:val="ru-RU"/>
              </w:rPr>
              <w:t>движение. Рабочее</w:t>
            </w:r>
            <w:r w:rsidRPr="00B013F6">
              <w:rPr>
                <w:spacing w:val="-1"/>
                <w:sz w:val="20"/>
                <w:lang w:val="ru-RU"/>
              </w:rPr>
              <w:t xml:space="preserve"> </w:t>
            </w:r>
            <w:r w:rsidRPr="00B013F6">
              <w:rPr>
                <w:sz w:val="20"/>
                <w:lang w:val="ru-RU"/>
              </w:rPr>
              <w:t>движение.</w:t>
            </w:r>
            <w:r w:rsidRPr="00B013F6">
              <w:rPr>
                <w:spacing w:val="1"/>
                <w:sz w:val="20"/>
                <w:lang w:val="ru-RU"/>
              </w:rPr>
              <w:t xml:space="preserve"> </w:t>
            </w:r>
            <w:r w:rsidRPr="00B013F6">
              <w:rPr>
                <w:sz w:val="20"/>
                <w:lang w:val="ru-RU"/>
              </w:rPr>
              <w:t>Женское</w:t>
            </w:r>
            <w:r w:rsidRPr="00B013F6">
              <w:rPr>
                <w:spacing w:val="-1"/>
                <w:sz w:val="20"/>
                <w:lang w:val="ru-RU"/>
              </w:rPr>
              <w:t xml:space="preserve"> </w:t>
            </w:r>
            <w:r w:rsidRPr="00B013F6">
              <w:rPr>
                <w:sz w:val="20"/>
                <w:lang w:val="ru-RU"/>
              </w:rPr>
              <w:t>движение.</w:t>
            </w:r>
          </w:p>
          <w:p w:rsidR="00B013F6" w:rsidRPr="00B013F6" w:rsidRDefault="00B013F6" w:rsidP="00930F4D">
            <w:pPr>
              <w:pStyle w:val="TableParagraph"/>
              <w:spacing w:before="1"/>
              <w:ind w:left="31" w:right="76"/>
              <w:rPr>
                <w:sz w:val="20"/>
                <w:lang w:val="ru-RU"/>
              </w:rPr>
            </w:pPr>
            <w:r w:rsidRPr="00B013F6">
              <w:rPr>
                <w:sz w:val="20"/>
                <w:lang w:val="ru-RU"/>
              </w:rPr>
              <w:t>Идейные</w:t>
            </w:r>
            <w:r w:rsidRPr="00B013F6">
              <w:rPr>
                <w:spacing w:val="-5"/>
                <w:sz w:val="20"/>
                <w:lang w:val="ru-RU"/>
              </w:rPr>
              <w:t xml:space="preserve"> </w:t>
            </w:r>
            <w:r w:rsidRPr="00B013F6">
              <w:rPr>
                <w:sz w:val="20"/>
                <w:lang w:val="ru-RU"/>
              </w:rPr>
              <w:t>течения</w:t>
            </w:r>
            <w:r w:rsidRPr="00B013F6">
              <w:rPr>
                <w:spacing w:val="-3"/>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общественное</w:t>
            </w:r>
            <w:r w:rsidRPr="00B013F6">
              <w:rPr>
                <w:spacing w:val="-5"/>
                <w:sz w:val="20"/>
                <w:lang w:val="ru-RU"/>
              </w:rPr>
              <w:t xml:space="preserve"> </w:t>
            </w:r>
            <w:r w:rsidRPr="00B013F6">
              <w:rPr>
                <w:sz w:val="20"/>
                <w:lang w:val="ru-RU"/>
              </w:rPr>
              <w:t>движение.</w:t>
            </w:r>
            <w:r w:rsidRPr="00B013F6">
              <w:rPr>
                <w:spacing w:val="-4"/>
                <w:sz w:val="20"/>
                <w:lang w:val="ru-RU"/>
              </w:rPr>
              <w:t xml:space="preserve"> </w:t>
            </w:r>
            <w:r w:rsidRPr="00B013F6">
              <w:rPr>
                <w:sz w:val="20"/>
                <w:lang w:val="ru-RU"/>
              </w:rPr>
              <w:t>Влияние</w:t>
            </w:r>
            <w:r w:rsidRPr="00B013F6">
              <w:rPr>
                <w:spacing w:val="-4"/>
                <w:sz w:val="20"/>
                <w:lang w:val="ru-RU"/>
              </w:rPr>
              <w:t xml:space="preserve"> </w:t>
            </w:r>
            <w:r w:rsidRPr="00B013F6">
              <w:rPr>
                <w:sz w:val="20"/>
                <w:lang w:val="ru-RU"/>
              </w:rPr>
              <w:t>позитивизма,</w:t>
            </w:r>
            <w:r w:rsidRPr="00B013F6">
              <w:rPr>
                <w:spacing w:val="-4"/>
                <w:sz w:val="20"/>
                <w:lang w:val="ru-RU"/>
              </w:rPr>
              <w:t xml:space="preserve"> </w:t>
            </w:r>
            <w:r w:rsidRPr="00B013F6">
              <w:rPr>
                <w:sz w:val="20"/>
                <w:lang w:val="ru-RU"/>
              </w:rPr>
              <w:t>дарвинизма,</w:t>
            </w:r>
            <w:r w:rsidRPr="00B013F6">
              <w:rPr>
                <w:spacing w:val="-47"/>
                <w:sz w:val="20"/>
                <w:lang w:val="ru-RU"/>
              </w:rPr>
              <w:t xml:space="preserve"> </w:t>
            </w:r>
            <w:r w:rsidRPr="00B013F6">
              <w:rPr>
                <w:sz w:val="20"/>
                <w:lang w:val="ru-RU"/>
              </w:rPr>
              <w:t>марксизма</w:t>
            </w:r>
            <w:r w:rsidRPr="00B013F6">
              <w:rPr>
                <w:spacing w:val="-1"/>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других</w:t>
            </w:r>
            <w:r w:rsidRPr="00B013F6">
              <w:rPr>
                <w:spacing w:val="-2"/>
                <w:sz w:val="20"/>
                <w:lang w:val="ru-RU"/>
              </w:rPr>
              <w:t xml:space="preserve"> </w:t>
            </w:r>
            <w:r w:rsidRPr="00B013F6">
              <w:rPr>
                <w:sz w:val="20"/>
                <w:lang w:val="ru-RU"/>
              </w:rPr>
              <w:t>направлений</w:t>
            </w:r>
            <w:r w:rsidRPr="00B013F6">
              <w:rPr>
                <w:spacing w:val="-1"/>
                <w:sz w:val="20"/>
                <w:lang w:val="ru-RU"/>
              </w:rPr>
              <w:t xml:space="preserve"> </w:t>
            </w:r>
            <w:r w:rsidRPr="00B013F6">
              <w:rPr>
                <w:sz w:val="20"/>
                <w:lang w:val="ru-RU"/>
              </w:rPr>
              <w:t>европейской</w:t>
            </w:r>
            <w:r w:rsidRPr="00B013F6">
              <w:rPr>
                <w:spacing w:val="-2"/>
                <w:sz w:val="20"/>
                <w:lang w:val="ru-RU"/>
              </w:rPr>
              <w:t xml:space="preserve"> </w:t>
            </w:r>
            <w:r w:rsidRPr="00B013F6">
              <w:rPr>
                <w:sz w:val="20"/>
                <w:lang w:val="ru-RU"/>
              </w:rPr>
              <w:t>общественной</w:t>
            </w:r>
            <w:r w:rsidRPr="00B013F6">
              <w:rPr>
                <w:spacing w:val="-2"/>
                <w:sz w:val="20"/>
                <w:lang w:val="ru-RU"/>
              </w:rPr>
              <w:t xml:space="preserve"> </w:t>
            </w:r>
            <w:r w:rsidRPr="00B013F6">
              <w:rPr>
                <w:sz w:val="20"/>
                <w:lang w:val="ru-RU"/>
              </w:rPr>
              <w:t>мысли.</w:t>
            </w:r>
          </w:p>
          <w:p w:rsidR="00B013F6" w:rsidRPr="00B013F6" w:rsidRDefault="00B013F6" w:rsidP="00930F4D">
            <w:pPr>
              <w:pStyle w:val="TableParagraph"/>
              <w:spacing w:before="1"/>
              <w:ind w:left="31" w:right="76"/>
              <w:rPr>
                <w:sz w:val="20"/>
                <w:lang w:val="ru-RU"/>
              </w:rPr>
            </w:pPr>
            <w:r w:rsidRPr="00B013F6">
              <w:rPr>
                <w:sz w:val="20"/>
                <w:lang w:val="ru-RU"/>
              </w:rPr>
              <w:t>Консервативная мысль. Национализм. Либерализм и его особенности в России.</w:t>
            </w:r>
            <w:r w:rsidRPr="00B013F6">
              <w:rPr>
                <w:spacing w:val="1"/>
                <w:sz w:val="20"/>
                <w:lang w:val="ru-RU"/>
              </w:rPr>
              <w:t xml:space="preserve"> </w:t>
            </w:r>
            <w:r w:rsidRPr="00B013F6">
              <w:rPr>
                <w:sz w:val="20"/>
                <w:lang w:val="ru-RU"/>
              </w:rPr>
              <w:t>Русский социализм. Русский анархизм. Формы политической оппозиции: земское</w:t>
            </w:r>
            <w:r w:rsidRPr="00B013F6">
              <w:rPr>
                <w:spacing w:val="-47"/>
                <w:sz w:val="20"/>
                <w:lang w:val="ru-RU"/>
              </w:rPr>
              <w:t xml:space="preserve"> </w:t>
            </w:r>
            <w:r w:rsidRPr="00B013F6">
              <w:rPr>
                <w:sz w:val="20"/>
                <w:lang w:val="ru-RU"/>
              </w:rPr>
              <w:t>движение,</w:t>
            </w:r>
            <w:r w:rsidRPr="00B013F6">
              <w:rPr>
                <w:spacing w:val="-4"/>
                <w:sz w:val="20"/>
                <w:lang w:val="ru-RU"/>
              </w:rPr>
              <w:t xml:space="preserve"> </w:t>
            </w:r>
            <w:r w:rsidRPr="00B013F6">
              <w:rPr>
                <w:sz w:val="20"/>
                <w:lang w:val="ru-RU"/>
              </w:rPr>
              <w:t>революционное</w:t>
            </w:r>
            <w:r w:rsidRPr="00B013F6">
              <w:rPr>
                <w:spacing w:val="-4"/>
                <w:sz w:val="20"/>
                <w:lang w:val="ru-RU"/>
              </w:rPr>
              <w:t xml:space="preserve"> </w:t>
            </w:r>
            <w:r w:rsidRPr="00B013F6">
              <w:rPr>
                <w:sz w:val="20"/>
                <w:lang w:val="ru-RU"/>
              </w:rPr>
              <w:t>подполье</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эмиграция.</w:t>
            </w:r>
            <w:r w:rsidRPr="00B013F6">
              <w:rPr>
                <w:spacing w:val="-4"/>
                <w:sz w:val="20"/>
                <w:lang w:val="ru-RU"/>
              </w:rPr>
              <w:t xml:space="preserve"> </w:t>
            </w:r>
            <w:r w:rsidRPr="00B013F6">
              <w:rPr>
                <w:sz w:val="20"/>
                <w:lang w:val="ru-RU"/>
              </w:rPr>
              <w:t>Народничество</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его</w:t>
            </w:r>
            <w:r w:rsidRPr="00B013F6">
              <w:rPr>
                <w:spacing w:val="-4"/>
                <w:sz w:val="20"/>
                <w:lang w:val="ru-RU"/>
              </w:rPr>
              <w:t xml:space="preserve"> </w:t>
            </w:r>
            <w:r w:rsidRPr="00B013F6">
              <w:rPr>
                <w:sz w:val="20"/>
                <w:lang w:val="ru-RU"/>
              </w:rPr>
              <w:t>эволюция.</w:t>
            </w:r>
            <w:r w:rsidRPr="00B013F6">
              <w:rPr>
                <w:spacing w:val="-47"/>
                <w:sz w:val="20"/>
                <w:lang w:val="ru-RU"/>
              </w:rPr>
              <w:t xml:space="preserve"> </w:t>
            </w:r>
            <w:r w:rsidRPr="00B013F6">
              <w:rPr>
                <w:sz w:val="20"/>
                <w:lang w:val="ru-RU"/>
              </w:rPr>
              <w:t>Народнические кружки: идеология и практика. Большое общество пропаганды.</w:t>
            </w:r>
            <w:r w:rsidRPr="00B013F6">
              <w:rPr>
                <w:spacing w:val="1"/>
                <w:sz w:val="20"/>
                <w:lang w:val="ru-RU"/>
              </w:rPr>
              <w:t xml:space="preserve"> </w:t>
            </w:r>
            <w:r w:rsidRPr="00B013F6">
              <w:rPr>
                <w:sz w:val="20"/>
                <w:lang w:val="ru-RU"/>
              </w:rPr>
              <w:t>"Хождение в народ". "Земля и воля" и ее раскол. "Черный передел" и "Народная</w:t>
            </w:r>
            <w:r w:rsidRPr="00B013F6">
              <w:rPr>
                <w:spacing w:val="1"/>
                <w:sz w:val="20"/>
                <w:lang w:val="ru-RU"/>
              </w:rPr>
              <w:t xml:space="preserve"> </w:t>
            </w:r>
            <w:r w:rsidRPr="00B013F6">
              <w:rPr>
                <w:sz w:val="20"/>
                <w:lang w:val="ru-RU"/>
              </w:rPr>
              <w:t>воля".</w:t>
            </w:r>
            <w:r w:rsidRPr="00B013F6">
              <w:rPr>
                <w:spacing w:val="-3"/>
                <w:sz w:val="20"/>
                <w:lang w:val="ru-RU"/>
              </w:rPr>
              <w:t xml:space="preserve"> </w:t>
            </w:r>
            <w:r w:rsidRPr="00B013F6">
              <w:rPr>
                <w:sz w:val="20"/>
                <w:lang w:val="ru-RU"/>
              </w:rPr>
              <w:t>Политический</w:t>
            </w:r>
            <w:r w:rsidRPr="00B013F6">
              <w:rPr>
                <w:spacing w:val="-2"/>
                <w:sz w:val="20"/>
                <w:lang w:val="ru-RU"/>
              </w:rPr>
              <w:t xml:space="preserve"> </w:t>
            </w:r>
            <w:r w:rsidRPr="00B013F6">
              <w:rPr>
                <w:sz w:val="20"/>
                <w:lang w:val="ru-RU"/>
              </w:rPr>
              <w:t>терроризм.</w:t>
            </w:r>
            <w:r w:rsidRPr="00B013F6">
              <w:rPr>
                <w:spacing w:val="-2"/>
                <w:sz w:val="20"/>
                <w:lang w:val="ru-RU"/>
              </w:rPr>
              <w:t xml:space="preserve"> </w:t>
            </w:r>
            <w:r w:rsidRPr="00B013F6">
              <w:rPr>
                <w:sz w:val="20"/>
                <w:lang w:val="ru-RU"/>
              </w:rPr>
              <w:t>Распространение</w:t>
            </w:r>
            <w:r w:rsidRPr="00B013F6">
              <w:rPr>
                <w:spacing w:val="-3"/>
                <w:sz w:val="20"/>
                <w:lang w:val="ru-RU"/>
              </w:rPr>
              <w:t xml:space="preserve"> </w:t>
            </w:r>
            <w:r w:rsidRPr="00B013F6">
              <w:rPr>
                <w:sz w:val="20"/>
                <w:lang w:val="ru-RU"/>
              </w:rPr>
              <w:t>марксизма</w:t>
            </w:r>
            <w:r w:rsidRPr="00B013F6">
              <w:rPr>
                <w:spacing w:val="-3"/>
                <w:sz w:val="20"/>
                <w:lang w:val="ru-RU"/>
              </w:rPr>
              <w:t xml:space="preserve"> </w:t>
            </w:r>
            <w:r w:rsidRPr="00B013F6">
              <w:rPr>
                <w:sz w:val="20"/>
                <w:lang w:val="ru-RU"/>
              </w:rPr>
              <w:t>и</w:t>
            </w:r>
            <w:r w:rsidRPr="00B013F6">
              <w:rPr>
                <w:spacing w:val="-3"/>
                <w:sz w:val="20"/>
                <w:lang w:val="ru-RU"/>
              </w:rPr>
              <w:t xml:space="preserve"> </w:t>
            </w:r>
            <w:r w:rsidRPr="00B013F6">
              <w:rPr>
                <w:sz w:val="20"/>
                <w:lang w:val="ru-RU"/>
              </w:rPr>
              <w:t>формирование</w:t>
            </w:r>
          </w:p>
          <w:p w:rsidR="00B013F6" w:rsidRDefault="00B013F6" w:rsidP="00930F4D">
            <w:pPr>
              <w:pStyle w:val="TableParagraph"/>
              <w:ind w:left="31" w:right="76"/>
              <w:rPr>
                <w:sz w:val="20"/>
              </w:rPr>
            </w:pPr>
            <w:r w:rsidRPr="00B013F6">
              <w:rPr>
                <w:sz w:val="20"/>
                <w:lang w:val="ru-RU"/>
              </w:rPr>
              <w:t>социал-демократии.</w:t>
            </w:r>
            <w:r w:rsidRPr="00B013F6">
              <w:rPr>
                <w:spacing w:val="-6"/>
                <w:sz w:val="20"/>
                <w:lang w:val="ru-RU"/>
              </w:rPr>
              <w:t xml:space="preserve"> </w:t>
            </w:r>
            <w:r w:rsidRPr="00B013F6">
              <w:rPr>
                <w:sz w:val="20"/>
                <w:lang w:val="ru-RU"/>
              </w:rPr>
              <w:t>Группа</w:t>
            </w:r>
            <w:r w:rsidRPr="00B013F6">
              <w:rPr>
                <w:spacing w:val="-2"/>
                <w:sz w:val="20"/>
                <w:lang w:val="ru-RU"/>
              </w:rPr>
              <w:t xml:space="preserve"> </w:t>
            </w:r>
            <w:r w:rsidRPr="00B013F6">
              <w:rPr>
                <w:sz w:val="20"/>
                <w:lang w:val="ru-RU"/>
              </w:rPr>
              <w:t>"Освобождение</w:t>
            </w:r>
            <w:r w:rsidRPr="00B013F6">
              <w:rPr>
                <w:spacing w:val="-3"/>
                <w:sz w:val="20"/>
                <w:lang w:val="ru-RU"/>
              </w:rPr>
              <w:t xml:space="preserve"> </w:t>
            </w:r>
            <w:r w:rsidRPr="00B013F6">
              <w:rPr>
                <w:sz w:val="20"/>
                <w:lang w:val="ru-RU"/>
              </w:rPr>
              <w:t>труда".</w:t>
            </w:r>
            <w:r w:rsidRPr="00B013F6">
              <w:rPr>
                <w:spacing w:val="-5"/>
                <w:sz w:val="20"/>
                <w:lang w:val="ru-RU"/>
              </w:rPr>
              <w:t xml:space="preserve"> </w:t>
            </w:r>
            <w:r w:rsidRPr="00B013F6">
              <w:rPr>
                <w:sz w:val="20"/>
                <w:lang w:val="ru-RU"/>
              </w:rPr>
              <w:t>"Союз</w:t>
            </w:r>
            <w:r w:rsidRPr="00B013F6">
              <w:rPr>
                <w:spacing w:val="-5"/>
                <w:sz w:val="20"/>
                <w:lang w:val="ru-RU"/>
              </w:rPr>
              <w:t xml:space="preserve"> </w:t>
            </w:r>
            <w:r w:rsidRPr="00B013F6">
              <w:rPr>
                <w:sz w:val="20"/>
                <w:lang w:val="ru-RU"/>
              </w:rPr>
              <w:t>борьбы</w:t>
            </w:r>
            <w:r w:rsidRPr="00B013F6">
              <w:rPr>
                <w:spacing w:val="-5"/>
                <w:sz w:val="20"/>
                <w:lang w:val="ru-RU"/>
              </w:rPr>
              <w:t xml:space="preserve"> </w:t>
            </w:r>
            <w:r w:rsidRPr="00B013F6">
              <w:rPr>
                <w:sz w:val="20"/>
                <w:lang w:val="ru-RU"/>
              </w:rPr>
              <w:t>за</w:t>
            </w:r>
            <w:r w:rsidRPr="00B013F6">
              <w:rPr>
                <w:spacing w:val="-6"/>
                <w:sz w:val="20"/>
                <w:lang w:val="ru-RU"/>
              </w:rPr>
              <w:t xml:space="preserve"> </w:t>
            </w:r>
            <w:r w:rsidRPr="00B013F6">
              <w:rPr>
                <w:sz w:val="20"/>
                <w:lang w:val="ru-RU"/>
              </w:rPr>
              <w:t>освобождение</w:t>
            </w:r>
            <w:r w:rsidRPr="00B013F6">
              <w:rPr>
                <w:spacing w:val="-47"/>
                <w:sz w:val="20"/>
                <w:lang w:val="ru-RU"/>
              </w:rPr>
              <w:t xml:space="preserve"> </w:t>
            </w:r>
            <w:r w:rsidRPr="00B013F6">
              <w:rPr>
                <w:sz w:val="20"/>
                <w:lang w:val="ru-RU"/>
              </w:rPr>
              <w:t xml:space="preserve">рабочего класса". </w:t>
            </w:r>
            <w:r>
              <w:rPr>
                <w:sz w:val="20"/>
              </w:rPr>
              <w:t>I съезд</w:t>
            </w:r>
            <w:r>
              <w:rPr>
                <w:spacing w:val="-2"/>
                <w:sz w:val="20"/>
              </w:rPr>
              <w:t xml:space="preserve"> </w:t>
            </w:r>
            <w:r>
              <w:rPr>
                <w:sz w:val="20"/>
              </w:rPr>
              <w:t>РСДРП.</w:t>
            </w:r>
          </w:p>
        </w:tc>
      </w:tr>
      <w:tr w:rsidR="00B9772D" w:rsidTr="00930F4D">
        <w:trPr>
          <w:trHeight w:val="2579"/>
        </w:trPr>
        <w:tc>
          <w:tcPr>
            <w:tcW w:w="2607" w:type="dxa"/>
          </w:tcPr>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B013F6" w:rsidRDefault="00B013F6" w:rsidP="00930F4D">
            <w:pPr>
              <w:pStyle w:val="TableParagraph"/>
              <w:spacing w:before="156"/>
              <w:ind w:left="27"/>
              <w:rPr>
                <w:sz w:val="20"/>
                <w:lang w:val="ru-RU"/>
              </w:rPr>
            </w:pPr>
            <w:r w:rsidRPr="00B013F6">
              <w:rPr>
                <w:sz w:val="20"/>
                <w:lang w:val="ru-RU"/>
              </w:rPr>
              <w:t>Россия</w:t>
            </w:r>
            <w:r w:rsidRPr="00B013F6">
              <w:rPr>
                <w:spacing w:val="-3"/>
                <w:sz w:val="20"/>
                <w:lang w:val="ru-RU"/>
              </w:rPr>
              <w:t xml:space="preserve"> </w:t>
            </w:r>
            <w:r w:rsidRPr="00B013F6">
              <w:rPr>
                <w:sz w:val="20"/>
                <w:lang w:val="ru-RU"/>
              </w:rPr>
              <w:t>на</w:t>
            </w:r>
            <w:r w:rsidRPr="00B013F6">
              <w:rPr>
                <w:spacing w:val="-2"/>
                <w:sz w:val="20"/>
                <w:lang w:val="ru-RU"/>
              </w:rPr>
              <w:t xml:space="preserve"> </w:t>
            </w:r>
            <w:r w:rsidRPr="00B013F6">
              <w:rPr>
                <w:sz w:val="20"/>
                <w:lang w:val="ru-RU"/>
              </w:rPr>
              <w:t>пороге</w:t>
            </w:r>
            <w:r w:rsidRPr="00B013F6">
              <w:rPr>
                <w:spacing w:val="-2"/>
                <w:sz w:val="20"/>
                <w:lang w:val="ru-RU"/>
              </w:rPr>
              <w:t xml:space="preserve"> </w:t>
            </w:r>
            <w:r>
              <w:rPr>
                <w:sz w:val="20"/>
              </w:rPr>
              <w:t>XX</w:t>
            </w:r>
            <w:r w:rsidRPr="00B013F6">
              <w:rPr>
                <w:spacing w:val="-1"/>
                <w:sz w:val="20"/>
                <w:lang w:val="ru-RU"/>
              </w:rPr>
              <w:t xml:space="preserve"> </w:t>
            </w:r>
            <w:r w:rsidRPr="00B013F6">
              <w:rPr>
                <w:sz w:val="20"/>
                <w:lang w:val="ru-RU"/>
              </w:rPr>
              <w:t>в.</w:t>
            </w:r>
          </w:p>
        </w:tc>
        <w:tc>
          <w:tcPr>
            <w:tcW w:w="7391" w:type="dxa"/>
          </w:tcPr>
          <w:p w:rsidR="00B013F6" w:rsidRPr="00B013F6" w:rsidRDefault="00B013F6" w:rsidP="00930F4D">
            <w:pPr>
              <w:pStyle w:val="TableParagraph"/>
              <w:spacing w:before="16"/>
              <w:ind w:left="31" w:right="76"/>
              <w:rPr>
                <w:sz w:val="20"/>
                <w:lang w:val="ru-RU"/>
              </w:rPr>
            </w:pPr>
            <w:r w:rsidRPr="00B013F6">
              <w:rPr>
                <w:sz w:val="20"/>
                <w:lang w:val="ru-RU"/>
              </w:rPr>
              <w:t>На</w:t>
            </w:r>
            <w:r w:rsidRPr="00B013F6">
              <w:rPr>
                <w:spacing w:val="-5"/>
                <w:sz w:val="20"/>
                <w:lang w:val="ru-RU"/>
              </w:rPr>
              <w:t xml:space="preserve"> </w:t>
            </w:r>
            <w:r w:rsidRPr="00B013F6">
              <w:rPr>
                <w:sz w:val="20"/>
                <w:lang w:val="ru-RU"/>
              </w:rPr>
              <w:t>пороге</w:t>
            </w:r>
            <w:r w:rsidRPr="00B013F6">
              <w:rPr>
                <w:spacing w:val="-4"/>
                <w:sz w:val="20"/>
                <w:lang w:val="ru-RU"/>
              </w:rPr>
              <w:t xml:space="preserve"> </w:t>
            </w:r>
            <w:r w:rsidRPr="00B013F6">
              <w:rPr>
                <w:sz w:val="20"/>
                <w:lang w:val="ru-RU"/>
              </w:rPr>
              <w:t>нового</w:t>
            </w:r>
            <w:r w:rsidRPr="00B013F6">
              <w:rPr>
                <w:spacing w:val="-3"/>
                <w:sz w:val="20"/>
                <w:lang w:val="ru-RU"/>
              </w:rPr>
              <w:t xml:space="preserve"> </w:t>
            </w:r>
            <w:r w:rsidRPr="00B013F6">
              <w:rPr>
                <w:sz w:val="20"/>
                <w:lang w:val="ru-RU"/>
              </w:rPr>
              <w:t>века:</w:t>
            </w:r>
            <w:r w:rsidRPr="00B013F6">
              <w:rPr>
                <w:spacing w:val="-4"/>
                <w:sz w:val="20"/>
                <w:lang w:val="ru-RU"/>
              </w:rPr>
              <w:t xml:space="preserve"> </w:t>
            </w:r>
            <w:r w:rsidRPr="00B013F6">
              <w:rPr>
                <w:sz w:val="20"/>
                <w:lang w:val="ru-RU"/>
              </w:rPr>
              <w:t>динамика</w:t>
            </w:r>
            <w:r w:rsidRPr="00B013F6">
              <w:rPr>
                <w:spacing w:val="-4"/>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противоречия</w:t>
            </w:r>
            <w:r w:rsidRPr="00B013F6">
              <w:rPr>
                <w:spacing w:val="-5"/>
                <w:sz w:val="20"/>
                <w:lang w:val="ru-RU"/>
              </w:rPr>
              <w:t xml:space="preserve"> </w:t>
            </w:r>
            <w:r w:rsidRPr="00B013F6">
              <w:rPr>
                <w:sz w:val="20"/>
                <w:lang w:val="ru-RU"/>
              </w:rPr>
              <w:t>развития.</w:t>
            </w:r>
            <w:r w:rsidRPr="00B013F6">
              <w:rPr>
                <w:spacing w:val="-4"/>
                <w:sz w:val="20"/>
                <w:lang w:val="ru-RU"/>
              </w:rPr>
              <w:t xml:space="preserve"> </w:t>
            </w:r>
            <w:r w:rsidRPr="00B013F6">
              <w:rPr>
                <w:sz w:val="20"/>
                <w:lang w:val="ru-RU"/>
              </w:rPr>
              <w:t>Экономический</w:t>
            </w:r>
            <w:r w:rsidRPr="00B013F6">
              <w:rPr>
                <w:spacing w:val="-5"/>
                <w:sz w:val="20"/>
                <w:lang w:val="ru-RU"/>
              </w:rPr>
              <w:t xml:space="preserve"> </w:t>
            </w:r>
            <w:r w:rsidRPr="00B013F6">
              <w:rPr>
                <w:sz w:val="20"/>
                <w:lang w:val="ru-RU"/>
              </w:rPr>
              <w:t>рост.</w:t>
            </w:r>
            <w:r w:rsidRPr="00B013F6">
              <w:rPr>
                <w:spacing w:val="-47"/>
                <w:sz w:val="20"/>
                <w:lang w:val="ru-RU"/>
              </w:rPr>
              <w:t xml:space="preserve"> </w:t>
            </w:r>
            <w:r w:rsidRPr="00B013F6">
              <w:rPr>
                <w:sz w:val="20"/>
                <w:lang w:val="ru-RU"/>
              </w:rPr>
              <w:t>Промышленное развитие. Новая география экономики. Урбанизация и облик</w:t>
            </w:r>
            <w:r w:rsidRPr="00B013F6">
              <w:rPr>
                <w:spacing w:val="1"/>
                <w:sz w:val="20"/>
                <w:lang w:val="ru-RU"/>
              </w:rPr>
              <w:t xml:space="preserve"> </w:t>
            </w:r>
            <w:r w:rsidRPr="00B013F6">
              <w:rPr>
                <w:sz w:val="20"/>
                <w:lang w:val="ru-RU"/>
              </w:rPr>
              <w:t>городов.</w:t>
            </w:r>
            <w:r w:rsidRPr="00B013F6">
              <w:rPr>
                <w:spacing w:val="-3"/>
                <w:sz w:val="20"/>
                <w:lang w:val="ru-RU"/>
              </w:rPr>
              <w:t xml:space="preserve"> </w:t>
            </w:r>
            <w:r w:rsidRPr="00B013F6">
              <w:rPr>
                <w:sz w:val="20"/>
                <w:lang w:val="ru-RU"/>
              </w:rPr>
              <w:t>Отечественный</w:t>
            </w:r>
            <w:r w:rsidRPr="00B013F6">
              <w:rPr>
                <w:spacing w:val="-1"/>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иностранный</w:t>
            </w:r>
            <w:r w:rsidRPr="00B013F6">
              <w:rPr>
                <w:spacing w:val="-4"/>
                <w:sz w:val="20"/>
                <w:lang w:val="ru-RU"/>
              </w:rPr>
              <w:t xml:space="preserve"> </w:t>
            </w:r>
            <w:r w:rsidRPr="00B013F6">
              <w:rPr>
                <w:sz w:val="20"/>
                <w:lang w:val="ru-RU"/>
              </w:rPr>
              <w:t>капитал,</w:t>
            </w:r>
            <w:r w:rsidRPr="00B013F6">
              <w:rPr>
                <w:spacing w:val="-3"/>
                <w:sz w:val="20"/>
                <w:lang w:val="ru-RU"/>
              </w:rPr>
              <w:t xml:space="preserve"> </w:t>
            </w:r>
            <w:r w:rsidRPr="00B013F6">
              <w:rPr>
                <w:sz w:val="20"/>
                <w:lang w:val="ru-RU"/>
              </w:rPr>
              <w:t>его</w:t>
            </w:r>
            <w:r w:rsidRPr="00B013F6">
              <w:rPr>
                <w:spacing w:val="-2"/>
                <w:sz w:val="20"/>
                <w:lang w:val="ru-RU"/>
              </w:rPr>
              <w:t xml:space="preserve"> </w:t>
            </w:r>
            <w:r w:rsidRPr="00B013F6">
              <w:rPr>
                <w:sz w:val="20"/>
                <w:lang w:val="ru-RU"/>
              </w:rPr>
              <w:t>роль</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индустриализации</w:t>
            </w:r>
          </w:p>
          <w:p w:rsidR="00B013F6" w:rsidRPr="00B013F6" w:rsidRDefault="00B013F6" w:rsidP="00930F4D">
            <w:pPr>
              <w:pStyle w:val="TableParagraph"/>
              <w:spacing w:before="2"/>
              <w:ind w:left="31"/>
              <w:rPr>
                <w:sz w:val="20"/>
                <w:lang w:val="ru-RU"/>
              </w:rPr>
            </w:pPr>
            <w:r w:rsidRPr="00B013F6">
              <w:rPr>
                <w:sz w:val="20"/>
                <w:lang w:val="ru-RU"/>
              </w:rPr>
              <w:t>страны.</w:t>
            </w:r>
            <w:r w:rsidRPr="00B013F6">
              <w:rPr>
                <w:spacing w:val="-2"/>
                <w:sz w:val="20"/>
                <w:lang w:val="ru-RU"/>
              </w:rPr>
              <w:t xml:space="preserve"> </w:t>
            </w:r>
            <w:r w:rsidRPr="00B013F6">
              <w:rPr>
                <w:sz w:val="20"/>
                <w:lang w:val="ru-RU"/>
              </w:rPr>
              <w:t>Россия</w:t>
            </w:r>
            <w:r w:rsidRPr="00B013F6">
              <w:rPr>
                <w:spacing w:val="-4"/>
                <w:sz w:val="20"/>
                <w:lang w:val="ru-RU"/>
              </w:rPr>
              <w:t xml:space="preserve"> </w:t>
            </w:r>
            <w:r w:rsidRPr="00B013F6">
              <w:rPr>
                <w:sz w:val="20"/>
                <w:lang w:val="ru-RU"/>
              </w:rPr>
              <w:t>-</w:t>
            </w:r>
            <w:r w:rsidRPr="00B013F6">
              <w:rPr>
                <w:spacing w:val="-5"/>
                <w:sz w:val="20"/>
                <w:lang w:val="ru-RU"/>
              </w:rPr>
              <w:t xml:space="preserve"> </w:t>
            </w:r>
            <w:r w:rsidRPr="00B013F6">
              <w:rPr>
                <w:sz w:val="20"/>
                <w:lang w:val="ru-RU"/>
              </w:rPr>
              <w:t>мировой</w:t>
            </w:r>
            <w:r w:rsidRPr="00B013F6">
              <w:rPr>
                <w:spacing w:val="-4"/>
                <w:sz w:val="20"/>
                <w:lang w:val="ru-RU"/>
              </w:rPr>
              <w:t xml:space="preserve"> </w:t>
            </w:r>
            <w:r w:rsidRPr="00B013F6">
              <w:rPr>
                <w:sz w:val="20"/>
                <w:lang w:val="ru-RU"/>
              </w:rPr>
              <w:t>экспортер</w:t>
            </w:r>
            <w:r w:rsidRPr="00B013F6">
              <w:rPr>
                <w:spacing w:val="-1"/>
                <w:sz w:val="20"/>
                <w:lang w:val="ru-RU"/>
              </w:rPr>
              <w:t xml:space="preserve"> </w:t>
            </w:r>
            <w:r w:rsidRPr="00B013F6">
              <w:rPr>
                <w:sz w:val="20"/>
                <w:lang w:val="ru-RU"/>
              </w:rPr>
              <w:t>хлеба. Аграрный</w:t>
            </w:r>
            <w:r w:rsidRPr="00B013F6">
              <w:rPr>
                <w:spacing w:val="-4"/>
                <w:sz w:val="20"/>
                <w:lang w:val="ru-RU"/>
              </w:rPr>
              <w:t xml:space="preserve"> </w:t>
            </w:r>
            <w:r w:rsidRPr="00B013F6">
              <w:rPr>
                <w:sz w:val="20"/>
                <w:lang w:val="ru-RU"/>
              </w:rPr>
              <w:t>вопрос.</w:t>
            </w:r>
            <w:r w:rsidRPr="00B013F6">
              <w:rPr>
                <w:spacing w:val="-2"/>
                <w:sz w:val="20"/>
                <w:lang w:val="ru-RU"/>
              </w:rPr>
              <w:t xml:space="preserve"> </w:t>
            </w:r>
            <w:r w:rsidRPr="00B013F6">
              <w:rPr>
                <w:sz w:val="20"/>
                <w:lang w:val="ru-RU"/>
              </w:rPr>
              <w:t>Демография,</w:t>
            </w:r>
          </w:p>
          <w:p w:rsidR="00B013F6" w:rsidRPr="00B013F6" w:rsidRDefault="00B013F6" w:rsidP="00930F4D">
            <w:pPr>
              <w:pStyle w:val="TableParagraph"/>
              <w:ind w:left="31" w:right="76"/>
              <w:rPr>
                <w:sz w:val="20"/>
                <w:lang w:val="ru-RU"/>
              </w:rPr>
            </w:pPr>
            <w:r w:rsidRPr="00B013F6">
              <w:rPr>
                <w:sz w:val="20"/>
                <w:lang w:val="ru-RU"/>
              </w:rPr>
              <w:t>социальная</w:t>
            </w:r>
            <w:r w:rsidRPr="00B013F6">
              <w:rPr>
                <w:spacing w:val="-7"/>
                <w:sz w:val="20"/>
                <w:lang w:val="ru-RU"/>
              </w:rPr>
              <w:t xml:space="preserve"> </w:t>
            </w:r>
            <w:r w:rsidRPr="00B013F6">
              <w:rPr>
                <w:sz w:val="20"/>
                <w:lang w:val="ru-RU"/>
              </w:rPr>
              <w:t>стратификация.</w:t>
            </w:r>
            <w:r w:rsidRPr="00B013F6">
              <w:rPr>
                <w:spacing w:val="-5"/>
                <w:sz w:val="20"/>
                <w:lang w:val="ru-RU"/>
              </w:rPr>
              <w:t xml:space="preserve"> </w:t>
            </w:r>
            <w:r w:rsidRPr="00B013F6">
              <w:rPr>
                <w:sz w:val="20"/>
                <w:lang w:val="ru-RU"/>
              </w:rPr>
              <w:t>Разложение</w:t>
            </w:r>
            <w:r w:rsidRPr="00B013F6">
              <w:rPr>
                <w:spacing w:val="-6"/>
                <w:sz w:val="20"/>
                <w:lang w:val="ru-RU"/>
              </w:rPr>
              <w:t xml:space="preserve"> </w:t>
            </w:r>
            <w:r w:rsidRPr="00B013F6">
              <w:rPr>
                <w:sz w:val="20"/>
                <w:lang w:val="ru-RU"/>
              </w:rPr>
              <w:t>сословных</w:t>
            </w:r>
            <w:r w:rsidRPr="00B013F6">
              <w:rPr>
                <w:spacing w:val="-6"/>
                <w:sz w:val="20"/>
                <w:lang w:val="ru-RU"/>
              </w:rPr>
              <w:t xml:space="preserve"> </w:t>
            </w:r>
            <w:r w:rsidRPr="00B013F6">
              <w:rPr>
                <w:sz w:val="20"/>
                <w:lang w:val="ru-RU"/>
              </w:rPr>
              <w:t>структур.</w:t>
            </w:r>
            <w:r w:rsidRPr="00B013F6">
              <w:rPr>
                <w:spacing w:val="-6"/>
                <w:sz w:val="20"/>
                <w:lang w:val="ru-RU"/>
              </w:rPr>
              <w:t xml:space="preserve"> </w:t>
            </w:r>
            <w:r w:rsidRPr="00B013F6">
              <w:rPr>
                <w:sz w:val="20"/>
                <w:lang w:val="ru-RU"/>
              </w:rPr>
              <w:t>Формирование</w:t>
            </w:r>
            <w:r w:rsidRPr="00B013F6">
              <w:rPr>
                <w:spacing w:val="-4"/>
                <w:sz w:val="20"/>
                <w:lang w:val="ru-RU"/>
              </w:rPr>
              <w:t xml:space="preserve"> </w:t>
            </w:r>
            <w:r w:rsidRPr="00B013F6">
              <w:rPr>
                <w:sz w:val="20"/>
                <w:lang w:val="ru-RU"/>
              </w:rPr>
              <w:t>новых</w:t>
            </w:r>
            <w:r w:rsidRPr="00B013F6">
              <w:rPr>
                <w:spacing w:val="-47"/>
                <w:sz w:val="20"/>
                <w:lang w:val="ru-RU"/>
              </w:rPr>
              <w:t xml:space="preserve"> </w:t>
            </w:r>
            <w:r w:rsidRPr="00B013F6">
              <w:rPr>
                <w:sz w:val="20"/>
                <w:lang w:val="ru-RU"/>
              </w:rPr>
              <w:t>социальных</w:t>
            </w:r>
            <w:r w:rsidRPr="00B013F6">
              <w:rPr>
                <w:spacing w:val="-4"/>
                <w:sz w:val="20"/>
                <w:lang w:val="ru-RU"/>
              </w:rPr>
              <w:t xml:space="preserve"> </w:t>
            </w:r>
            <w:r w:rsidRPr="00B013F6">
              <w:rPr>
                <w:sz w:val="20"/>
                <w:lang w:val="ru-RU"/>
              </w:rPr>
              <w:t>страт.</w:t>
            </w:r>
            <w:r w:rsidRPr="00B013F6">
              <w:rPr>
                <w:spacing w:val="-2"/>
                <w:sz w:val="20"/>
                <w:lang w:val="ru-RU"/>
              </w:rPr>
              <w:t xml:space="preserve"> </w:t>
            </w:r>
            <w:r w:rsidRPr="00B013F6">
              <w:rPr>
                <w:sz w:val="20"/>
                <w:lang w:val="ru-RU"/>
              </w:rPr>
              <w:t>Буржуазия.</w:t>
            </w:r>
            <w:r w:rsidRPr="00B013F6">
              <w:rPr>
                <w:spacing w:val="-2"/>
                <w:sz w:val="20"/>
                <w:lang w:val="ru-RU"/>
              </w:rPr>
              <w:t xml:space="preserve"> </w:t>
            </w:r>
            <w:r w:rsidRPr="00B013F6">
              <w:rPr>
                <w:sz w:val="20"/>
                <w:lang w:val="ru-RU"/>
              </w:rPr>
              <w:t>Рабочие:</w:t>
            </w:r>
            <w:r w:rsidRPr="00B013F6">
              <w:rPr>
                <w:spacing w:val="-2"/>
                <w:sz w:val="20"/>
                <w:lang w:val="ru-RU"/>
              </w:rPr>
              <w:t xml:space="preserve"> </w:t>
            </w:r>
            <w:r w:rsidRPr="00B013F6">
              <w:rPr>
                <w:sz w:val="20"/>
                <w:lang w:val="ru-RU"/>
              </w:rPr>
              <w:t>социальная</w:t>
            </w:r>
            <w:r w:rsidRPr="00B013F6">
              <w:rPr>
                <w:spacing w:val="-1"/>
                <w:sz w:val="20"/>
                <w:lang w:val="ru-RU"/>
              </w:rPr>
              <w:t xml:space="preserve"> </w:t>
            </w:r>
            <w:r w:rsidRPr="00B013F6">
              <w:rPr>
                <w:sz w:val="20"/>
                <w:lang w:val="ru-RU"/>
              </w:rPr>
              <w:t>характеристика</w:t>
            </w:r>
            <w:r w:rsidRPr="00B013F6">
              <w:rPr>
                <w:spacing w:val="-2"/>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борьба</w:t>
            </w:r>
            <w:r w:rsidRPr="00B013F6">
              <w:rPr>
                <w:spacing w:val="-2"/>
                <w:sz w:val="20"/>
                <w:lang w:val="ru-RU"/>
              </w:rPr>
              <w:t xml:space="preserve"> </w:t>
            </w:r>
            <w:r w:rsidRPr="00B013F6">
              <w:rPr>
                <w:sz w:val="20"/>
                <w:lang w:val="ru-RU"/>
              </w:rPr>
              <w:t>за</w:t>
            </w:r>
          </w:p>
          <w:p w:rsidR="00B013F6" w:rsidRPr="00B013F6" w:rsidRDefault="00B013F6" w:rsidP="00930F4D">
            <w:pPr>
              <w:pStyle w:val="TableParagraph"/>
              <w:ind w:left="31" w:right="76"/>
              <w:rPr>
                <w:sz w:val="20"/>
                <w:lang w:val="ru-RU"/>
              </w:rPr>
            </w:pPr>
            <w:r w:rsidRPr="00B013F6">
              <w:rPr>
                <w:sz w:val="20"/>
                <w:lang w:val="ru-RU"/>
              </w:rPr>
              <w:t>права. Средние городские слои. Типы сельского землевладения и хозяйства.</w:t>
            </w:r>
            <w:r w:rsidRPr="00B013F6">
              <w:rPr>
                <w:spacing w:val="1"/>
                <w:sz w:val="20"/>
                <w:lang w:val="ru-RU"/>
              </w:rPr>
              <w:t xml:space="preserve"> </w:t>
            </w:r>
            <w:r w:rsidRPr="00B013F6">
              <w:rPr>
                <w:sz w:val="20"/>
                <w:lang w:val="ru-RU"/>
              </w:rPr>
              <w:t>Помещики</w:t>
            </w:r>
            <w:r w:rsidRPr="00B013F6">
              <w:rPr>
                <w:spacing w:val="-3"/>
                <w:sz w:val="20"/>
                <w:lang w:val="ru-RU"/>
              </w:rPr>
              <w:t xml:space="preserve"> </w:t>
            </w:r>
            <w:r w:rsidRPr="00B013F6">
              <w:rPr>
                <w:sz w:val="20"/>
                <w:lang w:val="ru-RU"/>
              </w:rPr>
              <w:t>и</w:t>
            </w:r>
            <w:r w:rsidRPr="00B013F6">
              <w:rPr>
                <w:spacing w:val="-4"/>
                <w:sz w:val="20"/>
                <w:lang w:val="ru-RU"/>
              </w:rPr>
              <w:t xml:space="preserve"> </w:t>
            </w:r>
            <w:r w:rsidRPr="00B013F6">
              <w:rPr>
                <w:sz w:val="20"/>
                <w:lang w:val="ru-RU"/>
              </w:rPr>
              <w:t>крестьяне.</w:t>
            </w:r>
            <w:r w:rsidRPr="00B013F6">
              <w:rPr>
                <w:spacing w:val="-3"/>
                <w:sz w:val="20"/>
                <w:lang w:val="ru-RU"/>
              </w:rPr>
              <w:t xml:space="preserve"> </w:t>
            </w:r>
            <w:r w:rsidRPr="00B013F6">
              <w:rPr>
                <w:sz w:val="20"/>
                <w:lang w:val="ru-RU"/>
              </w:rPr>
              <w:t>Положение</w:t>
            </w:r>
            <w:r w:rsidRPr="00B013F6">
              <w:rPr>
                <w:spacing w:val="-1"/>
                <w:sz w:val="20"/>
                <w:lang w:val="ru-RU"/>
              </w:rPr>
              <w:t xml:space="preserve"> </w:t>
            </w:r>
            <w:r w:rsidRPr="00B013F6">
              <w:rPr>
                <w:sz w:val="20"/>
                <w:lang w:val="ru-RU"/>
              </w:rPr>
              <w:t>женщины</w:t>
            </w:r>
            <w:r w:rsidRPr="00B013F6">
              <w:rPr>
                <w:spacing w:val="-3"/>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обществе.</w:t>
            </w:r>
            <w:r w:rsidRPr="00B013F6">
              <w:rPr>
                <w:spacing w:val="-3"/>
                <w:sz w:val="20"/>
                <w:lang w:val="ru-RU"/>
              </w:rPr>
              <w:t xml:space="preserve"> </w:t>
            </w:r>
            <w:r w:rsidRPr="00B013F6">
              <w:rPr>
                <w:sz w:val="20"/>
                <w:lang w:val="ru-RU"/>
              </w:rPr>
              <w:t>Церковь</w:t>
            </w:r>
            <w:r w:rsidRPr="00B013F6">
              <w:rPr>
                <w:spacing w:val="-4"/>
                <w:sz w:val="20"/>
                <w:lang w:val="ru-RU"/>
              </w:rPr>
              <w:t xml:space="preserve"> </w:t>
            </w:r>
            <w:r w:rsidRPr="00B013F6">
              <w:rPr>
                <w:sz w:val="20"/>
                <w:lang w:val="ru-RU"/>
              </w:rPr>
              <w:t>в</w:t>
            </w:r>
            <w:r w:rsidRPr="00B013F6">
              <w:rPr>
                <w:spacing w:val="-2"/>
                <w:sz w:val="20"/>
                <w:lang w:val="ru-RU"/>
              </w:rPr>
              <w:t xml:space="preserve"> </w:t>
            </w:r>
            <w:r w:rsidRPr="00B013F6">
              <w:rPr>
                <w:sz w:val="20"/>
                <w:lang w:val="ru-RU"/>
              </w:rPr>
              <w:t>условиях</w:t>
            </w:r>
            <w:r w:rsidRPr="00B013F6">
              <w:rPr>
                <w:spacing w:val="-47"/>
                <w:sz w:val="20"/>
                <w:lang w:val="ru-RU"/>
              </w:rPr>
              <w:t xml:space="preserve"> </w:t>
            </w:r>
            <w:r w:rsidRPr="00B013F6">
              <w:rPr>
                <w:sz w:val="20"/>
                <w:lang w:val="ru-RU"/>
              </w:rPr>
              <w:t>кризиса</w:t>
            </w:r>
            <w:r w:rsidRPr="00B013F6">
              <w:rPr>
                <w:spacing w:val="-2"/>
                <w:sz w:val="20"/>
                <w:lang w:val="ru-RU"/>
              </w:rPr>
              <w:t xml:space="preserve"> </w:t>
            </w:r>
            <w:r w:rsidRPr="00B013F6">
              <w:rPr>
                <w:sz w:val="20"/>
                <w:lang w:val="ru-RU"/>
              </w:rPr>
              <w:t>имперской</w:t>
            </w:r>
            <w:r w:rsidRPr="00B013F6">
              <w:rPr>
                <w:spacing w:val="-2"/>
                <w:sz w:val="20"/>
                <w:lang w:val="ru-RU"/>
              </w:rPr>
              <w:t xml:space="preserve"> </w:t>
            </w:r>
            <w:r w:rsidRPr="00B013F6">
              <w:rPr>
                <w:sz w:val="20"/>
                <w:lang w:val="ru-RU"/>
              </w:rPr>
              <w:t>идеологии.</w:t>
            </w:r>
            <w:r w:rsidRPr="00B013F6">
              <w:rPr>
                <w:spacing w:val="-3"/>
                <w:sz w:val="20"/>
                <w:lang w:val="ru-RU"/>
              </w:rPr>
              <w:t xml:space="preserve"> </w:t>
            </w:r>
            <w:r w:rsidRPr="00B013F6">
              <w:rPr>
                <w:sz w:val="20"/>
                <w:lang w:val="ru-RU"/>
              </w:rPr>
              <w:t>Распространение</w:t>
            </w:r>
            <w:r w:rsidRPr="00B013F6">
              <w:rPr>
                <w:spacing w:val="-3"/>
                <w:sz w:val="20"/>
                <w:lang w:val="ru-RU"/>
              </w:rPr>
              <w:t xml:space="preserve"> </w:t>
            </w:r>
            <w:r w:rsidRPr="00B013F6">
              <w:rPr>
                <w:sz w:val="20"/>
                <w:lang w:val="ru-RU"/>
              </w:rPr>
              <w:t>светской</w:t>
            </w:r>
            <w:r w:rsidRPr="00B013F6">
              <w:rPr>
                <w:spacing w:val="-5"/>
                <w:sz w:val="20"/>
                <w:lang w:val="ru-RU"/>
              </w:rPr>
              <w:t xml:space="preserve"> </w:t>
            </w:r>
            <w:r w:rsidRPr="00B013F6">
              <w:rPr>
                <w:sz w:val="20"/>
                <w:lang w:val="ru-RU"/>
              </w:rPr>
              <w:t>этики</w:t>
            </w:r>
            <w:r w:rsidRPr="00B013F6">
              <w:rPr>
                <w:spacing w:val="-4"/>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культуры.</w:t>
            </w:r>
          </w:p>
          <w:p w:rsidR="00B013F6" w:rsidRPr="00B013F6" w:rsidRDefault="00B013F6" w:rsidP="00930F4D">
            <w:pPr>
              <w:pStyle w:val="TableParagraph"/>
              <w:ind w:left="31" w:right="955"/>
              <w:rPr>
                <w:sz w:val="20"/>
                <w:lang w:val="ru-RU"/>
              </w:rPr>
            </w:pPr>
            <w:r w:rsidRPr="00B013F6">
              <w:rPr>
                <w:sz w:val="20"/>
                <w:lang w:val="ru-RU"/>
              </w:rPr>
              <w:t>Имперский</w:t>
            </w:r>
            <w:r w:rsidRPr="00B013F6">
              <w:rPr>
                <w:spacing w:val="-6"/>
                <w:sz w:val="20"/>
                <w:lang w:val="ru-RU"/>
              </w:rPr>
              <w:t xml:space="preserve"> </w:t>
            </w:r>
            <w:r w:rsidRPr="00B013F6">
              <w:rPr>
                <w:sz w:val="20"/>
                <w:lang w:val="ru-RU"/>
              </w:rPr>
              <w:t>центр</w:t>
            </w:r>
            <w:r w:rsidRPr="00B013F6">
              <w:rPr>
                <w:spacing w:val="-3"/>
                <w:sz w:val="20"/>
                <w:lang w:val="ru-RU"/>
              </w:rPr>
              <w:t xml:space="preserve"> </w:t>
            </w:r>
            <w:r w:rsidRPr="00B013F6">
              <w:rPr>
                <w:sz w:val="20"/>
                <w:lang w:val="ru-RU"/>
              </w:rPr>
              <w:t>и</w:t>
            </w:r>
            <w:r w:rsidRPr="00B013F6">
              <w:rPr>
                <w:spacing w:val="-6"/>
                <w:sz w:val="20"/>
                <w:lang w:val="ru-RU"/>
              </w:rPr>
              <w:t xml:space="preserve"> </w:t>
            </w:r>
            <w:r w:rsidRPr="00B013F6">
              <w:rPr>
                <w:sz w:val="20"/>
                <w:lang w:val="ru-RU"/>
              </w:rPr>
              <w:t>регионы.</w:t>
            </w:r>
            <w:r w:rsidRPr="00B013F6">
              <w:rPr>
                <w:spacing w:val="-4"/>
                <w:sz w:val="20"/>
                <w:lang w:val="ru-RU"/>
              </w:rPr>
              <w:t xml:space="preserve"> </w:t>
            </w:r>
            <w:r w:rsidRPr="00B013F6">
              <w:rPr>
                <w:sz w:val="20"/>
                <w:lang w:val="ru-RU"/>
              </w:rPr>
              <w:t>Национальная</w:t>
            </w:r>
            <w:r w:rsidRPr="00B013F6">
              <w:rPr>
                <w:spacing w:val="-6"/>
                <w:sz w:val="20"/>
                <w:lang w:val="ru-RU"/>
              </w:rPr>
              <w:t xml:space="preserve"> </w:t>
            </w:r>
            <w:r w:rsidRPr="00B013F6">
              <w:rPr>
                <w:sz w:val="20"/>
                <w:lang w:val="ru-RU"/>
              </w:rPr>
              <w:t>политика,</w:t>
            </w:r>
            <w:r w:rsidRPr="00B013F6">
              <w:rPr>
                <w:spacing w:val="-3"/>
                <w:sz w:val="20"/>
                <w:lang w:val="ru-RU"/>
              </w:rPr>
              <w:t xml:space="preserve"> </w:t>
            </w:r>
            <w:r w:rsidRPr="00B013F6">
              <w:rPr>
                <w:sz w:val="20"/>
                <w:lang w:val="ru-RU"/>
              </w:rPr>
              <w:t>этнические</w:t>
            </w:r>
            <w:r w:rsidRPr="00B013F6">
              <w:rPr>
                <w:spacing w:val="-5"/>
                <w:sz w:val="20"/>
                <w:lang w:val="ru-RU"/>
              </w:rPr>
              <w:t xml:space="preserve"> </w:t>
            </w:r>
            <w:r w:rsidRPr="00B013F6">
              <w:rPr>
                <w:sz w:val="20"/>
                <w:lang w:val="ru-RU"/>
              </w:rPr>
              <w:t>элиты</w:t>
            </w:r>
            <w:r w:rsidRPr="00B013F6">
              <w:rPr>
                <w:spacing w:val="-1"/>
                <w:sz w:val="20"/>
                <w:lang w:val="ru-RU"/>
              </w:rPr>
              <w:t xml:space="preserve"> </w:t>
            </w:r>
            <w:r w:rsidRPr="00B013F6">
              <w:rPr>
                <w:sz w:val="20"/>
                <w:lang w:val="ru-RU"/>
              </w:rPr>
              <w:t>и</w:t>
            </w:r>
            <w:r w:rsidRPr="00B013F6">
              <w:rPr>
                <w:spacing w:val="-47"/>
                <w:sz w:val="20"/>
                <w:lang w:val="ru-RU"/>
              </w:rPr>
              <w:t xml:space="preserve"> </w:t>
            </w:r>
            <w:r w:rsidRPr="00B013F6">
              <w:rPr>
                <w:sz w:val="20"/>
                <w:lang w:val="ru-RU"/>
              </w:rPr>
              <w:t>национально-культурные</w:t>
            </w:r>
            <w:r w:rsidRPr="00B013F6">
              <w:rPr>
                <w:spacing w:val="-1"/>
                <w:sz w:val="20"/>
                <w:lang w:val="ru-RU"/>
              </w:rPr>
              <w:t xml:space="preserve"> </w:t>
            </w:r>
            <w:r w:rsidRPr="00B013F6">
              <w:rPr>
                <w:sz w:val="20"/>
                <w:lang w:val="ru-RU"/>
              </w:rPr>
              <w:t>движения.</w:t>
            </w:r>
          </w:p>
        </w:tc>
      </w:tr>
      <w:tr w:rsidR="00B9772D" w:rsidTr="00930F4D">
        <w:trPr>
          <w:trHeight w:val="510"/>
        </w:trPr>
        <w:tc>
          <w:tcPr>
            <w:tcW w:w="2607" w:type="dxa"/>
          </w:tcPr>
          <w:p w:rsidR="00B013F6" w:rsidRPr="00B013F6" w:rsidRDefault="00B013F6" w:rsidP="00930F4D">
            <w:pPr>
              <w:pStyle w:val="TableParagraph"/>
              <w:spacing w:before="19"/>
              <w:ind w:left="27"/>
              <w:rPr>
                <w:sz w:val="20"/>
                <w:lang w:val="ru-RU"/>
              </w:rPr>
            </w:pPr>
            <w:r w:rsidRPr="00B013F6">
              <w:rPr>
                <w:sz w:val="20"/>
                <w:lang w:val="ru-RU"/>
              </w:rPr>
              <w:t>Россия</w:t>
            </w:r>
            <w:r w:rsidRPr="00B013F6">
              <w:rPr>
                <w:spacing w:val="-3"/>
                <w:sz w:val="20"/>
                <w:lang w:val="ru-RU"/>
              </w:rPr>
              <w:t xml:space="preserve"> </w:t>
            </w:r>
            <w:r w:rsidRPr="00B013F6">
              <w:rPr>
                <w:sz w:val="20"/>
                <w:lang w:val="ru-RU"/>
              </w:rPr>
              <w:t>в</w:t>
            </w:r>
            <w:r w:rsidRPr="00B013F6">
              <w:rPr>
                <w:spacing w:val="-3"/>
                <w:sz w:val="20"/>
                <w:lang w:val="ru-RU"/>
              </w:rPr>
              <w:t xml:space="preserve"> </w:t>
            </w:r>
            <w:r w:rsidRPr="00B013F6">
              <w:rPr>
                <w:sz w:val="20"/>
                <w:lang w:val="ru-RU"/>
              </w:rPr>
              <w:t>системе</w:t>
            </w:r>
          </w:p>
          <w:p w:rsidR="00B013F6" w:rsidRPr="00B013F6" w:rsidRDefault="00B013F6" w:rsidP="00930F4D">
            <w:pPr>
              <w:pStyle w:val="TableParagraph"/>
              <w:ind w:left="27"/>
              <w:rPr>
                <w:sz w:val="20"/>
                <w:lang w:val="ru-RU"/>
              </w:rPr>
            </w:pPr>
            <w:r w:rsidRPr="00B013F6">
              <w:rPr>
                <w:sz w:val="20"/>
                <w:lang w:val="ru-RU"/>
              </w:rPr>
              <w:t>международных</w:t>
            </w:r>
            <w:r w:rsidRPr="00B013F6">
              <w:rPr>
                <w:spacing w:val="-6"/>
                <w:sz w:val="20"/>
                <w:lang w:val="ru-RU"/>
              </w:rPr>
              <w:t xml:space="preserve"> </w:t>
            </w:r>
            <w:r w:rsidRPr="00B013F6">
              <w:rPr>
                <w:sz w:val="20"/>
                <w:lang w:val="ru-RU"/>
              </w:rPr>
              <w:t>отношений.</w:t>
            </w:r>
          </w:p>
        </w:tc>
        <w:tc>
          <w:tcPr>
            <w:tcW w:w="7391" w:type="dxa"/>
          </w:tcPr>
          <w:p w:rsidR="00B013F6" w:rsidRDefault="00B013F6" w:rsidP="00930F4D">
            <w:pPr>
              <w:pStyle w:val="TableParagraph"/>
              <w:spacing w:before="19"/>
              <w:ind w:left="31" w:right="4"/>
              <w:rPr>
                <w:sz w:val="20"/>
              </w:rPr>
            </w:pPr>
            <w:r w:rsidRPr="00B013F6">
              <w:rPr>
                <w:sz w:val="20"/>
                <w:lang w:val="ru-RU"/>
              </w:rPr>
              <w:t xml:space="preserve">Политика на Дальнем Востоке. Русско-японская война 1904 - 1905 гг. </w:t>
            </w:r>
            <w:r>
              <w:rPr>
                <w:sz w:val="20"/>
              </w:rPr>
              <w:t>Оборона Порт-</w:t>
            </w:r>
            <w:r>
              <w:rPr>
                <w:spacing w:val="-47"/>
                <w:sz w:val="20"/>
              </w:rPr>
              <w:t xml:space="preserve"> </w:t>
            </w:r>
            <w:r>
              <w:rPr>
                <w:sz w:val="20"/>
              </w:rPr>
              <w:t>Артура. Цусимское сражение.</w:t>
            </w:r>
          </w:p>
        </w:tc>
      </w:tr>
      <w:tr w:rsidR="00B9772D" w:rsidTr="00930F4D">
        <w:trPr>
          <w:trHeight w:val="3961"/>
        </w:trPr>
        <w:tc>
          <w:tcPr>
            <w:tcW w:w="2607" w:type="dxa"/>
          </w:tcPr>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rPr>
                <w:lang w:val="ru-RU"/>
              </w:rPr>
            </w:pPr>
          </w:p>
          <w:p w:rsidR="00B013F6" w:rsidRPr="00D25045" w:rsidRDefault="00B013F6" w:rsidP="00930F4D">
            <w:pPr>
              <w:pStyle w:val="TableParagraph"/>
              <w:spacing w:before="7"/>
              <w:rPr>
                <w:sz w:val="21"/>
                <w:lang w:val="ru-RU"/>
              </w:rPr>
            </w:pPr>
          </w:p>
          <w:p w:rsidR="00B013F6" w:rsidRPr="00B013F6" w:rsidRDefault="00B013F6" w:rsidP="00930F4D">
            <w:pPr>
              <w:pStyle w:val="TableParagraph"/>
              <w:spacing w:before="1"/>
              <w:ind w:left="27"/>
              <w:rPr>
                <w:sz w:val="20"/>
                <w:lang w:val="ru-RU"/>
              </w:rPr>
            </w:pPr>
            <w:r w:rsidRPr="00B013F6">
              <w:rPr>
                <w:sz w:val="20"/>
                <w:lang w:val="ru-RU"/>
              </w:rPr>
              <w:t>Первая</w:t>
            </w:r>
            <w:r w:rsidRPr="00B013F6">
              <w:rPr>
                <w:spacing w:val="-5"/>
                <w:sz w:val="20"/>
                <w:lang w:val="ru-RU"/>
              </w:rPr>
              <w:t xml:space="preserve"> </w:t>
            </w:r>
            <w:r w:rsidRPr="00B013F6">
              <w:rPr>
                <w:sz w:val="20"/>
                <w:lang w:val="ru-RU"/>
              </w:rPr>
              <w:t>российская</w:t>
            </w:r>
          </w:p>
          <w:p w:rsidR="00B013F6" w:rsidRPr="00B013F6" w:rsidRDefault="00B013F6" w:rsidP="00930F4D">
            <w:pPr>
              <w:pStyle w:val="TableParagraph"/>
              <w:ind w:left="27" w:right="238"/>
              <w:rPr>
                <w:sz w:val="20"/>
                <w:lang w:val="ru-RU"/>
              </w:rPr>
            </w:pPr>
            <w:r w:rsidRPr="00B013F6">
              <w:rPr>
                <w:sz w:val="20"/>
                <w:lang w:val="ru-RU"/>
              </w:rPr>
              <w:t>революция 1905 - 1907 гг.</w:t>
            </w:r>
            <w:r w:rsidRPr="00B013F6">
              <w:rPr>
                <w:spacing w:val="1"/>
                <w:sz w:val="20"/>
                <w:lang w:val="ru-RU"/>
              </w:rPr>
              <w:t xml:space="preserve"> </w:t>
            </w:r>
            <w:r w:rsidRPr="00B013F6">
              <w:rPr>
                <w:sz w:val="20"/>
                <w:lang w:val="ru-RU"/>
              </w:rPr>
              <w:t>Начало</w:t>
            </w:r>
            <w:r w:rsidRPr="00B013F6">
              <w:rPr>
                <w:spacing w:val="-4"/>
                <w:sz w:val="20"/>
                <w:lang w:val="ru-RU"/>
              </w:rPr>
              <w:t xml:space="preserve"> </w:t>
            </w:r>
            <w:r w:rsidRPr="00B013F6">
              <w:rPr>
                <w:sz w:val="20"/>
                <w:lang w:val="ru-RU"/>
              </w:rPr>
              <w:t>парламентаризма</w:t>
            </w:r>
            <w:r w:rsidRPr="00B013F6">
              <w:rPr>
                <w:spacing w:val="-6"/>
                <w:sz w:val="20"/>
                <w:lang w:val="ru-RU"/>
              </w:rPr>
              <w:t xml:space="preserve"> </w:t>
            </w:r>
            <w:r w:rsidRPr="00B013F6">
              <w:rPr>
                <w:sz w:val="20"/>
                <w:lang w:val="ru-RU"/>
              </w:rPr>
              <w:t>в</w:t>
            </w:r>
            <w:r w:rsidRPr="00B013F6">
              <w:rPr>
                <w:spacing w:val="-47"/>
                <w:sz w:val="20"/>
                <w:lang w:val="ru-RU"/>
              </w:rPr>
              <w:t xml:space="preserve"> </w:t>
            </w:r>
            <w:r w:rsidRPr="00B013F6">
              <w:rPr>
                <w:sz w:val="20"/>
                <w:lang w:val="ru-RU"/>
              </w:rPr>
              <w:t>России.</w:t>
            </w:r>
          </w:p>
        </w:tc>
        <w:tc>
          <w:tcPr>
            <w:tcW w:w="7391" w:type="dxa"/>
          </w:tcPr>
          <w:p w:rsidR="00B013F6" w:rsidRPr="00B013F6" w:rsidRDefault="00B013F6" w:rsidP="00930F4D">
            <w:pPr>
              <w:pStyle w:val="TableParagraph"/>
              <w:spacing w:before="19"/>
              <w:ind w:left="31" w:right="147"/>
              <w:rPr>
                <w:sz w:val="20"/>
                <w:lang w:val="ru-RU"/>
              </w:rPr>
            </w:pPr>
            <w:r w:rsidRPr="00B013F6">
              <w:rPr>
                <w:sz w:val="20"/>
                <w:lang w:val="ru-RU"/>
              </w:rPr>
              <w:t xml:space="preserve">Николай </w:t>
            </w:r>
            <w:r>
              <w:rPr>
                <w:sz w:val="20"/>
              </w:rPr>
              <w:t>II</w:t>
            </w:r>
            <w:r w:rsidRPr="00B013F6">
              <w:rPr>
                <w:sz w:val="20"/>
                <w:lang w:val="ru-RU"/>
              </w:rPr>
              <w:t xml:space="preserve"> и его окружение. Деятельность В.К. Плеве на посту министра</w:t>
            </w:r>
            <w:r w:rsidRPr="00B013F6">
              <w:rPr>
                <w:spacing w:val="1"/>
                <w:sz w:val="20"/>
                <w:lang w:val="ru-RU"/>
              </w:rPr>
              <w:t xml:space="preserve"> </w:t>
            </w:r>
            <w:r w:rsidRPr="00B013F6">
              <w:rPr>
                <w:sz w:val="20"/>
                <w:lang w:val="ru-RU"/>
              </w:rPr>
              <w:t>внутренних</w:t>
            </w:r>
            <w:r w:rsidRPr="00B013F6">
              <w:rPr>
                <w:spacing w:val="-6"/>
                <w:sz w:val="20"/>
                <w:lang w:val="ru-RU"/>
              </w:rPr>
              <w:t xml:space="preserve"> </w:t>
            </w:r>
            <w:r w:rsidRPr="00B013F6">
              <w:rPr>
                <w:sz w:val="20"/>
                <w:lang w:val="ru-RU"/>
              </w:rPr>
              <w:t>дел.</w:t>
            </w:r>
            <w:r w:rsidRPr="00B013F6">
              <w:rPr>
                <w:spacing w:val="-5"/>
                <w:sz w:val="20"/>
                <w:lang w:val="ru-RU"/>
              </w:rPr>
              <w:t xml:space="preserve"> </w:t>
            </w:r>
            <w:r w:rsidRPr="00B013F6">
              <w:rPr>
                <w:sz w:val="20"/>
                <w:lang w:val="ru-RU"/>
              </w:rPr>
              <w:t>Оппозиционное</w:t>
            </w:r>
            <w:r w:rsidRPr="00B013F6">
              <w:rPr>
                <w:spacing w:val="-5"/>
                <w:sz w:val="20"/>
                <w:lang w:val="ru-RU"/>
              </w:rPr>
              <w:t xml:space="preserve"> </w:t>
            </w:r>
            <w:r w:rsidRPr="00B013F6">
              <w:rPr>
                <w:sz w:val="20"/>
                <w:lang w:val="ru-RU"/>
              </w:rPr>
              <w:t>либеральное</w:t>
            </w:r>
            <w:r w:rsidRPr="00B013F6">
              <w:rPr>
                <w:spacing w:val="-4"/>
                <w:sz w:val="20"/>
                <w:lang w:val="ru-RU"/>
              </w:rPr>
              <w:t xml:space="preserve"> </w:t>
            </w:r>
            <w:r w:rsidRPr="00B013F6">
              <w:rPr>
                <w:sz w:val="20"/>
                <w:lang w:val="ru-RU"/>
              </w:rPr>
              <w:t>движение.</w:t>
            </w:r>
            <w:r w:rsidRPr="00B013F6">
              <w:rPr>
                <w:spacing w:val="-5"/>
                <w:sz w:val="20"/>
                <w:lang w:val="ru-RU"/>
              </w:rPr>
              <w:t xml:space="preserve"> </w:t>
            </w:r>
            <w:r w:rsidRPr="00B013F6">
              <w:rPr>
                <w:sz w:val="20"/>
                <w:lang w:val="ru-RU"/>
              </w:rPr>
              <w:t>"Союз</w:t>
            </w:r>
            <w:r w:rsidRPr="00B013F6">
              <w:rPr>
                <w:spacing w:val="-5"/>
                <w:sz w:val="20"/>
                <w:lang w:val="ru-RU"/>
              </w:rPr>
              <w:t xml:space="preserve"> </w:t>
            </w:r>
            <w:r w:rsidRPr="00B013F6">
              <w:rPr>
                <w:sz w:val="20"/>
                <w:lang w:val="ru-RU"/>
              </w:rPr>
              <w:t>освобождения".</w:t>
            </w:r>
            <w:r w:rsidRPr="00B013F6">
              <w:rPr>
                <w:spacing w:val="-47"/>
                <w:sz w:val="20"/>
                <w:lang w:val="ru-RU"/>
              </w:rPr>
              <w:t xml:space="preserve"> </w:t>
            </w:r>
            <w:r w:rsidRPr="00B013F6">
              <w:rPr>
                <w:sz w:val="20"/>
                <w:lang w:val="ru-RU"/>
              </w:rPr>
              <w:t>"Банкетная</w:t>
            </w:r>
            <w:r w:rsidRPr="00B013F6">
              <w:rPr>
                <w:spacing w:val="1"/>
                <w:sz w:val="20"/>
                <w:lang w:val="ru-RU"/>
              </w:rPr>
              <w:t xml:space="preserve"> </w:t>
            </w:r>
            <w:r w:rsidRPr="00B013F6">
              <w:rPr>
                <w:sz w:val="20"/>
                <w:lang w:val="ru-RU"/>
              </w:rPr>
              <w:t>кампания".</w:t>
            </w:r>
          </w:p>
          <w:p w:rsidR="00B013F6" w:rsidRPr="00B013F6" w:rsidRDefault="00B013F6" w:rsidP="00930F4D">
            <w:pPr>
              <w:pStyle w:val="TableParagraph"/>
              <w:ind w:left="31" w:right="671"/>
              <w:rPr>
                <w:sz w:val="20"/>
                <w:lang w:val="ru-RU"/>
              </w:rPr>
            </w:pPr>
            <w:r w:rsidRPr="00B013F6">
              <w:rPr>
                <w:sz w:val="20"/>
                <w:lang w:val="ru-RU"/>
              </w:rPr>
              <w:t>Предпосылки Первой российской революции. Формы социальных протестов.</w:t>
            </w:r>
            <w:r w:rsidRPr="00B013F6">
              <w:rPr>
                <w:spacing w:val="-47"/>
                <w:sz w:val="20"/>
                <w:lang w:val="ru-RU"/>
              </w:rPr>
              <w:t xml:space="preserve"> </w:t>
            </w:r>
            <w:r w:rsidRPr="00B013F6">
              <w:rPr>
                <w:sz w:val="20"/>
                <w:lang w:val="ru-RU"/>
              </w:rPr>
              <w:t>Деятельность</w:t>
            </w:r>
            <w:r w:rsidRPr="00B013F6">
              <w:rPr>
                <w:spacing w:val="-7"/>
                <w:sz w:val="20"/>
                <w:lang w:val="ru-RU"/>
              </w:rPr>
              <w:t xml:space="preserve"> </w:t>
            </w:r>
            <w:r w:rsidRPr="00B013F6">
              <w:rPr>
                <w:sz w:val="20"/>
                <w:lang w:val="ru-RU"/>
              </w:rPr>
              <w:t>профессиональных</w:t>
            </w:r>
            <w:r w:rsidRPr="00B013F6">
              <w:rPr>
                <w:spacing w:val="-7"/>
                <w:sz w:val="20"/>
                <w:lang w:val="ru-RU"/>
              </w:rPr>
              <w:t xml:space="preserve"> </w:t>
            </w:r>
            <w:r w:rsidRPr="00B013F6">
              <w:rPr>
                <w:sz w:val="20"/>
                <w:lang w:val="ru-RU"/>
              </w:rPr>
              <w:t>революционеров.</w:t>
            </w:r>
            <w:r w:rsidRPr="00B013F6">
              <w:rPr>
                <w:spacing w:val="-7"/>
                <w:sz w:val="20"/>
                <w:lang w:val="ru-RU"/>
              </w:rPr>
              <w:t xml:space="preserve"> </w:t>
            </w:r>
            <w:r w:rsidRPr="00B013F6">
              <w:rPr>
                <w:sz w:val="20"/>
                <w:lang w:val="ru-RU"/>
              </w:rPr>
              <w:t>Политический</w:t>
            </w:r>
            <w:r w:rsidRPr="00B013F6">
              <w:rPr>
                <w:spacing w:val="-7"/>
                <w:sz w:val="20"/>
                <w:lang w:val="ru-RU"/>
              </w:rPr>
              <w:t xml:space="preserve"> </w:t>
            </w:r>
            <w:r w:rsidRPr="00B013F6">
              <w:rPr>
                <w:sz w:val="20"/>
                <w:lang w:val="ru-RU"/>
              </w:rPr>
              <w:t>терроризм.</w:t>
            </w:r>
          </w:p>
          <w:p w:rsidR="00B013F6" w:rsidRPr="00B013F6" w:rsidRDefault="00B013F6" w:rsidP="00930F4D">
            <w:pPr>
              <w:pStyle w:val="TableParagraph"/>
              <w:ind w:left="31" w:right="76"/>
              <w:rPr>
                <w:sz w:val="20"/>
                <w:lang w:val="ru-RU"/>
              </w:rPr>
            </w:pPr>
            <w:r w:rsidRPr="00B013F6">
              <w:rPr>
                <w:sz w:val="20"/>
                <w:lang w:val="ru-RU"/>
              </w:rPr>
              <w:t>"Кровавое</w:t>
            </w:r>
            <w:r w:rsidRPr="00B013F6">
              <w:rPr>
                <w:spacing w:val="-4"/>
                <w:sz w:val="20"/>
                <w:lang w:val="ru-RU"/>
              </w:rPr>
              <w:t xml:space="preserve"> </w:t>
            </w:r>
            <w:r w:rsidRPr="00B013F6">
              <w:rPr>
                <w:sz w:val="20"/>
                <w:lang w:val="ru-RU"/>
              </w:rPr>
              <w:t>воскресенье"</w:t>
            </w:r>
            <w:r w:rsidRPr="00B013F6">
              <w:rPr>
                <w:spacing w:val="-4"/>
                <w:sz w:val="20"/>
                <w:lang w:val="ru-RU"/>
              </w:rPr>
              <w:t xml:space="preserve"> </w:t>
            </w:r>
            <w:r w:rsidRPr="00B013F6">
              <w:rPr>
                <w:sz w:val="20"/>
                <w:lang w:val="ru-RU"/>
              </w:rPr>
              <w:t>9</w:t>
            </w:r>
            <w:r w:rsidRPr="00B013F6">
              <w:rPr>
                <w:spacing w:val="-3"/>
                <w:sz w:val="20"/>
                <w:lang w:val="ru-RU"/>
              </w:rPr>
              <w:t xml:space="preserve"> </w:t>
            </w:r>
            <w:r w:rsidRPr="00B013F6">
              <w:rPr>
                <w:sz w:val="20"/>
                <w:lang w:val="ru-RU"/>
              </w:rPr>
              <w:t>января</w:t>
            </w:r>
            <w:r w:rsidRPr="00B013F6">
              <w:rPr>
                <w:spacing w:val="-5"/>
                <w:sz w:val="20"/>
                <w:lang w:val="ru-RU"/>
              </w:rPr>
              <w:t xml:space="preserve"> </w:t>
            </w:r>
            <w:r w:rsidRPr="00B013F6">
              <w:rPr>
                <w:sz w:val="20"/>
                <w:lang w:val="ru-RU"/>
              </w:rPr>
              <w:t>1905</w:t>
            </w:r>
            <w:r w:rsidRPr="00B013F6">
              <w:rPr>
                <w:spacing w:val="-3"/>
                <w:sz w:val="20"/>
                <w:lang w:val="ru-RU"/>
              </w:rPr>
              <w:t xml:space="preserve"> </w:t>
            </w:r>
            <w:r w:rsidRPr="00B013F6">
              <w:rPr>
                <w:sz w:val="20"/>
                <w:lang w:val="ru-RU"/>
              </w:rPr>
              <w:t>г.</w:t>
            </w:r>
            <w:r w:rsidRPr="00B013F6">
              <w:rPr>
                <w:spacing w:val="-6"/>
                <w:sz w:val="20"/>
                <w:lang w:val="ru-RU"/>
              </w:rPr>
              <w:t xml:space="preserve"> </w:t>
            </w:r>
            <w:r w:rsidRPr="00B013F6">
              <w:rPr>
                <w:sz w:val="20"/>
                <w:lang w:val="ru-RU"/>
              </w:rPr>
              <w:t>Выступления</w:t>
            </w:r>
            <w:r w:rsidRPr="00B013F6">
              <w:rPr>
                <w:spacing w:val="-4"/>
                <w:sz w:val="20"/>
                <w:lang w:val="ru-RU"/>
              </w:rPr>
              <w:t xml:space="preserve"> </w:t>
            </w:r>
            <w:r w:rsidRPr="00B013F6">
              <w:rPr>
                <w:sz w:val="20"/>
                <w:lang w:val="ru-RU"/>
              </w:rPr>
              <w:t>рабочих,</w:t>
            </w:r>
            <w:r w:rsidRPr="00B013F6">
              <w:rPr>
                <w:spacing w:val="-4"/>
                <w:sz w:val="20"/>
                <w:lang w:val="ru-RU"/>
              </w:rPr>
              <w:t xml:space="preserve"> </w:t>
            </w:r>
            <w:r w:rsidRPr="00B013F6">
              <w:rPr>
                <w:sz w:val="20"/>
                <w:lang w:val="ru-RU"/>
              </w:rPr>
              <w:t>крестьян,</w:t>
            </w:r>
            <w:r w:rsidRPr="00B013F6">
              <w:rPr>
                <w:spacing w:val="-4"/>
                <w:sz w:val="20"/>
                <w:lang w:val="ru-RU"/>
              </w:rPr>
              <w:t xml:space="preserve"> </w:t>
            </w:r>
            <w:r w:rsidRPr="00B013F6">
              <w:rPr>
                <w:sz w:val="20"/>
                <w:lang w:val="ru-RU"/>
              </w:rPr>
              <w:t>средних</w:t>
            </w:r>
            <w:r w:rsidRPr="00B013F6">
              <w:rPr>
                <w:spacing w:val="-47"/>
                <w:sz w:val="20"/>
                <w:lang w:val="ru-RU"/>
              </w:rPr>
              <w:t xml:space="preserve"> </w:t>
            </w:r>
            <w:r w:rsidRPr="00B013F6">
              <w:rPr>
                <w:sz w:val="20"/>
                <w:lang w:val="ru-RU"/>
              </w:rPr>
              <w:t>городских</w:t>
            </w:r>
            <w:r w:rsidRPr="00B013F6">
              <w:rPr>
                <w:spacing w:val="-3"/>
                <w:sz w:val="20"/>
                <w:lang w:val="ru-RU"/>
              </w:rPr>
              <w:t xml:space="preserve"> </w:t>
            </w:r>
            <w:r w:rsidRPr="00B013F6">
              <w:rPr>
                <w:sz w:val="20"/>
                <w:lang w:val="ru-RU"/>
              </w:rPr>
              <w:t>слоев,</w:t>
            </w:r>
            <w:r w:rsidRPr="00B013F6">
              <w:rPr>
                <w:spacing w:val="-2"/>
                <w:sz w:val="20"/>
                <w:lang w:val="ru-RU"/>
              </w:rPr>
              <w:t xml:space="preserve"> </w:t>
            </w:r>
            <w:r w:rsidRPr="00B013F6">
              <w:rPr>
                <w:sz w:val="20"/>
                <w:lang w:val="ru-RU"/>
              </w:rPr>
              <w:t>солдат</w:t>
            </w:r>
            <w:r w:rsidRPr="00B013F6">
              <w:rPr>
                <w:spacing w:val="-3"/>
                <w:sz w:val="20"/>
                <w:lang w:val="ru-RU"/>
              </w:rPr>
              <w:t xml:space="preserve"> </w:t>
            </w:r>
            <w:r w:rsidRPr="00B013F6">
              <w:rPr>
                <w:sz w:val="20"/>
                <w:lang w:val="ru-RU"/>
              </w:rPr>
              <w:t>и</w:t>
            </w:r>
            <w:r w:rsidRPr="00B013F6">
              <w:rPr>
                <w:spacing w:val="-2"/>
                <w:sz w:val="20"/>
                <w:lang w:val="ru-RU"/>
              </w:rPr>
              <w:t xml:space="preserve"> </w:t>
            </w:r>
            <w:r w:rsidRPr="00B013F6">
              <w:rPr>
                <w:sz w:val="20"/>
                <w:lang w:val="ru-RU"/>
              </w:rPr>
              <w:t>матросов.</w:t>
            </w:r>
            <w:r w:rsidRPr="00B013F6">
              <w:rPr>
                <w:spacing w:val="-2"/>
                <w:sz w:val="20"/>
                <w:lang w:val="ru-RU"/>
              </w:rPr>
              <w:t xml:space="preserve"> </w:t>
            </w:r>
            <w:r w:rsidRPr="00B013F6">
              <w:rPr>
                <w:sz w:val="20"/>
                <w:lang w:val="ru-RU"/>
              </w:rPr>
              <w:t>Всероссийская</w:t>
            </w:r>
            <w:r w:rsidRPr="00B013F6">
              <w:rPr>
                <w:spacing w:val="-3"/>
                <w:sz w:val="20"/>
                <w:lang w:val="ru-RU"/>
              </w:rPr>
              <w:t xml:space="preserve"> </w:t>
            </w:r>
            <w:r w:rsidRPr="00B013F6">
              <w:rPr>
                <w:sz w:val="20"/>
                <w:lang w:val="ru-RU"/>
              </w:rPr>
              <w:t>октябрьская</w:t>
            </w:r>
            <w:r w:rsidRPr="00B013F6">
              <w:rPr>
                <w:spacing w:val="-2"/>
                <w:sz w:val="20"/>
                <w:lang w:val="ru-RU"/>
              </w:rPr>
              <w:t xml:space="preserve"> </w:t>
            </w:r>
            <w:r w:rsidRPr="00B013F6">
              <w:rPr>
                <w:sz w:val="20"/>
                <w:lang w:val="ru-RU"/>
              </w:rPr>
              <w:t>политическая</w:t>
            </w:r>
          </w:p>
          <w:p w:rsidR="00B013F6" w:rsidRPr="00B013F6" w:rsidRDefault="00B013F6" w:rsidP="00930F4D">
            <w:pPr>
              <w:pStyle w:val="TableParagraph"/>
              <w:ind w:left="31"/>
              <w:rPr>
                <w:sz w:val="20"/>
                <w:lang w:val="ru-RU"/>
              </w:rPr>
            </w:pPr>
            <w:r w:rsidRPr="00B013F6">
              <w:rPr>
                <w:sz w:val="20"/>
                <w:lang w:val="ru-RU"/>
              </w:rPr>
              <w:t>стачка. Манифест 17 октября 1905 г. Формирование многопартийной системы.</w:t>
            </w:r>
            <w:r w:rsidRPr="00B013F6">
              <w:rPr>
                <w:spacing w:val="1"/>
                <w:sz w:val="20"/>
                <w:lang w:val="ru-RU"/>
              </w:rPr>
              <w:t xml:space="preserve"> </w:t>
            </w:r>
            <w:r w:rsidRPr="00B013F6">
              <w:rPr>
                <w:sz w:val="20"/>
                <w:lang w:val="ru-RU"/>
              </w:rPr>
              <w:t>Политические</w:t>
            </w:r>
            <w:r w:rsidRPr="00B013F6">
              <w:rPr>
                <w:spacing w:val="-5"/>
                <w:sz w:val="20"/>
                <w:lang w:val="ru-RU"/>
              </w:rPr>
              <w:t xml:space="preserve"> </w:t>
            </w:r>
            <w:r w:rsidRPr="00B013F6">
              <w:rPr>
                <w:sz w:val="20"/>
                <w:lang w:val="ru-RU"/>
              </w:rPr>
              <w:t>партии,</w:t>
            </w:r>
            <w:r w:rsidRPr="00B013F6">
              <w:rPr>
                <w:spacing w:val="-4"/>
                <w:sz w:val="20"/>
                <w:lang w:val="ru-RU"/>
              </w:rPr>
              <w:t xml:space="preserve"> </w:t>
            </w:r>
            <w:r w:rsidRPr="00B013F6">
              <w:rPr>
                <w:sz w:val="20"/>
                <w:lang w:val="ru-RU"/>
              </w:rPr>
              <w:t>массовые</w:t>
            </w:r>
            <w:r w:rsidRPr="00B013F6">
              <w:rPr>
                <w:spacing w:val="-4"/>
                <w:sz w:val="20"/>
                <w:lang w:val="ru-RU"/>
              </w:rPr>
              <w:t xml:space="preserve"> </w:t>
            </w:r>
            <w:r w:rsidRPr="00B013F6">
              <w:rPr>
                <w:sz w:val="20"/>
                <w:lang w:val="ru-RU"/>
              </w:rPr>
              <w:t>движения</w:t>
            </w:r>
            <w:r w:rsidRPr="00B013F6">
              <w:rPr>
                <w:spacing w:val="-3"/>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их</w:t>
            </w:r>
            <w:r w:rsidRPr="00B013F6">
              <w:rPr>
                <w:spacing w:val="-5"/>
                <w:sz w:val="20"/>
                <w:lang w:val="ru-RU"/>
              </w:rPr>
              <w:t xml:space="preserve"> </w:t>
            </w:r>
            <w:r w:rsidRPr="00B013F6">
              <w:rPr>
                <w:sz w:val="20"/>
                <w:lang w:val="ru-RU"/>
              </w:rPr>
              <w:t>лидеры.</w:t>
            </w:r>
            <w:r w:rsidRPr="00B013F6">
              <w:rPr>
                <w:spacing w:val="-1"/>
                <w:sz w:val="20"/>
                <w:lang w:val="ru-RU"/>
              </w:rPr>
              <w:t xml:space="preserve"> </w:t>
            </w:r>
            <w:r w:rsidRPr="00B013F6">
              <w:rPr>
                <w:sz w:val="20"/>
                <w:lang w:val="ru-RU"/>
              </w:rPr>
              <w:t>Неонароднические</w:t>
            </w:r>
            <w:r w:rsidRPr="00B013F6">
              <w:rPr>
                <w:spacing w:val="-2"/>
                <w:sz w:val="20"/>
                <w:lang w:val="ru-RU"/>
              </w:rPr>
              <w:t xml:space="preserve"> </w:t>
            </w:r>
            <w:r w:rsidRPr="00B013F6">
              <w:rPr>
                <w:sz w:val="20"/>
                <w:lang w:val="ru-RU"/>
              </w:rPr>
              <w:t>партии</w:t>
            </w:r>
            <w:r w:rsidRPr="00B013F6">
              <w:rPr>
                <w:spacing w:val="-3"/>
                <w:sz w:val="20"/>
                <w:lang w:val="ru-RU"/>
              </w:rPr>
              <w:t xml:space="preserve"> </w:t>
            </w:r>
            <w:r w:rsidRPr="00B013F6">
              <w:rPr>
                <w:sz w:val="20"/>
                <w:lang w:val="ru-RU"/>
              </w:rPr>
              <w:t>и</w:t>
            </w:r>
            <w:r w:rsidRPr="00B013F6">
              <w:rPr>
                <w:spacing w:val="-47"/>
                <w:sz w:val="20"/>
                <w:lang w:val="ru-RU"/>
              </w:rPr>
              <w:t xml:space="preserve"> </w:t>
            </w:r>
            <w:r w:rsidRPr="00B013F6">
              <w:rPr>
                <w:sz w:val="20"/>
                <w:lang w:val="ru-RU"/>
              </w:rPr>
              <w:t>организации</w:t>
            </w:r>
            <w:r w:rsidRPr="00B013F6">
              <w:rPr>
                <w:spacing w:val="-4"/>
                <w:sz w:val="20"/>
                <w:lang w:val="ru-RU"/>
              </w:rPr>
              <w:t xml:space="preserve"> </w:t>
            </w:r>
            <w:r w:rsidRPr="00B013F6">
              <w:rPr>
                <w:sz w:val="20"/>
                <w:lang w:val="ru-RU"/>
              </w:rPr>
              <w:t>(социалисты-революционеры).</w:t>
            </w:r>
            <w:r w:rsidRPr="00B013F6">
              <w:rPr>
                <w:spacing w:val="-2"/>
                <w:sz w:val="20"/>
                <w:lang w:val="ru-RU"/>
              </w:rPr>
              <w:t xml:space="preserve"> </w:t>
            </w:r>
            <w:r w:rsidRPr="00B013F6">
              <w:rPr>
                <w:sz w:val="20"/>
                <w:lang w:val="ru-RU"/>
              </w:rPr>
              <w:t>Социал-демократия: большевики</w:t>
            </w:r>
            <w:r w:rsidRPr="00B013F6">
              <w:rPr>
                <w:spacing w:val="-3"/>
                <w:sz w:val="20"/>
                <w:lang w:val="ru-RU"/>
              </w:rPr>
              <w:t xml:space="preserve"> </w:t>
            </w:r>
            <w:r w:rsidRPr="00B013F6">
              <w:rPr>
                <w:sz w:val="20"/>
                <w:lang w:val="ru-RU"/>
              </w:rPr>
              <w:t>и</w:t>
            </w:r>
          </w:p>
          <w:p w:rsidR="00B013F6" w:rsidRPr="00B013F6" w:rsidRDefault="00B013F6" w:rsidP="00930F4D">
            <w:pPr>
              <w:pStyle w:val="TableParagraph"/>
              <w:ind w:left="31" w:right="76"/>
              <w:rPr>
                <w:sz w:val="20"/>
                <w:lang w:val="ru-RU"/>
              </w:rPr>
            </w:pPr>
            <w:r w:rsidRPr="00B013F6">
              <w:rPr>
                <w:sz w:val="20"/>
                <w:lang w:val="ru-RU"/>
              </w:rPr>
              <w:t>меньшевики.</w:t>
            </w:r>
            <w:r w:rsidRPr="00B013F6">
              <w:rPr>
                <w:spacing w:val="-6"/>
                <w:sz w:val="20"/>
                <w:lang w:val="ru-RU"/>
              </w:rPr>
              <w:t xml:space="preserve"> </w:t>
            </w:r>
            <w:r w:rsidRPr="00B013F6">
              <w:rPr>
                <w:sz w:val="20"/>
                <w:lang w:val="ru-RU"/>
              </w:rPr>
              <w:t>Либеральные</w:t>
            </w:r>
            <w:r w:rsidRPr="00B013F6">
              <w:rPr>
                <w:spacing w:val="-6"/>
                <w:sz w:val="20"/>
                <w:lang w:val="ru-RU"/>
              </w:rPr>
              <w:t xml:space="preserve"> </w:t>
            </w:r>
            <w:r w:rsidRPr="00B013F6">
              <w:rPr>
                <w:sz w:val="20"/>
                <w:lang w:val="ru-RU"/>
              </w:rPr>
              <w:t>партии</w:t>
            </w:r>
            <w:r w:rsidRPr="00B013F6">
              <w:rPr>
                <w:spacing w:val="-7"/>
                <w:sz w:val="20"/>
                <w:lang w:val="ru-RU"/>
              </w:rPr>
              <w:t xml:space="preserve"> </w:t>
            </w:r>
            <w:r w:rsidRPr="00B013F6">
              <w:rPr>
                <w:sz w:val="20"/>
                <w:lang w:val="ru-RU"/>
              </w:rPr>
              <w:t>(кадеты,</w:t>
            </w:r>
            <w:r w:rsidRPr="00B013F6">
              <w:rPr>
                <w:spacing w:val="-4"/>
                <w:sz w:val="20"/>
                <w:lang w:val="ru-RU"/>
              </w:rPr>
              <w:t xml:space="preserve"> </w:t>
            </w:r>
            <w:r w:rsidRPr="00B013F6">
              <w:rPr>
                <w:sz w:val="20"/>
                <w:lang w:val="ru-RU"/>
              </w:rPr>
              <w:t>октябристы).</w:t>
            </w:r>
            <w:r w:rsidRPr="00B013F6">
              <w:rPr>
                <w:spacing w:val="-6"/>
                <w:sz w:val="20"/>
                <w:lang w:val="ru-RU"/>
              </w:rPr>
              <w:t xml:space="preserve"> </w:t>
            </w:r>
            <w:r w:rsidRPr="00B013F6">
              <w:rPr>
                <w:sz w:val="20"/>
                <w:lang w:val="ru-RU"/>
              </w:rPr>
              <w:t>Национальные</w:t>
            </w:r>
            <w:r w:rsidRPr="00B013F6">
              <w:rPr>
                <w:spacing w:val="-3"/>
                <w:sz w:val="20"/>
                <w:lang w:val="ru-RU"/>
              </w:rPr>
              <w:t xml:space="preserve"> </w:t>
            </w:r>
            <w:r w:rsidRPr="00B013F6">
              <w:rPr>
                <w:sz w:val="20"/>
                <w:lang w:val="ru-RU"/>
              </w:rPr>
              <w:t>партии.</w:t>
            </w:r>
            <w:r w:rsidRPr="00B013F6">
              <w:rPr>
                <w:spacing w:val="-47"/>
                <w:sz w:val="20"/>
                <w:lang w:val="ru-RU"/>
              </w:rPr>
              <w:t xml:space="preserve"> </w:t>
            </w:r>
            <w:r w:rsidRPr="00B013F6">
              <w:rPr>
                <w:sz w:val="20"/>
                <w:lang w:val="ru-RU"/>
              </w:rPr>
              <w:t>Правомонархические</w:t>
            </w:r>
            <w:r w:rsidRPr="00B013F6">
              <w:rPr>
                <w:spacing w:val="-2"/>
                <w:sz w:val="20"/>
                <w:lang w:val="ru-RU"/>
              </w:rPr>
              <w:t xml:space="preserve"> </w:t>
            </w:r>
            <w:r w:rsidRPr="00B013F6">
              <w:rPr>
                <w:sz w:val="20"/>
                <w:lang w:val="ru-RU"/>
              </w:rPr>
              <w:t>партии</w:t>
            </w:r>
            <w:r w:rsidRPr="00B013F6">
              <w:rPr>
                <w:spacing w:val="-3"/>
                <w:sz w:val="20"/>
                <w:lang w:val="ru-RU"/>
              </w:rPr>
              <w:t xml:space="preserve"> </w:t>
            </w:r>
            <w:r w:rsidRPr="00B013F6">
              <w:rPr>
                <w:sz w:val="20"/>
                <w:lang w:val="ru-RU"/>
              </w:rPr>
              <w:t>в</w:t>
            </w:r>
            <w:r w:rsidRPr="00B013F6">
              <w:rPr>
                <w:spacing w:val="-3"/>
                <w:sz w:val="20"/>
                <w:lang w:val="ru-RU"/>
              </w:rPr>
              <w:t xml:space="preserve"> </w:t>
            </w:r>
            <w:r w:rsidRPr="00B013F6">
              <w:rPr>
                <w:sz w:val="20"/>
                <w:lang w:val="ru-RU"/>
              </w:rPr>
              <w:t>борьбе</w:t>
            </w:r>
            <w:r w:rsidRPr="00B013F6">
              <w:rPr>
                <w:spacing w:val="-2"/>
                <w:sz w:val="20"/>
                <w:lang w:val="ru-RU"/>
              </w:rPr>
              <w:t xml:space="preserve"> </w:t>
            </w:r>
            <w:r w:rsidRPr="00B013F6">
              <w:rPr>
                <w:sz w:val="20"/>
                <w:lang w:val="ru-RU"/>
              </w:rPr>
              <w:t>с</w:t>
            </w:r>
            <w:r w:rsidRPr="00B013F6">
              <w:rPr>
                <w:spacing w:val="-1"/>
                <w:sz w:val="20"/>
                <w:lang w:val="ru-RU"/>
              </w:rPr>
              <w:t xml:space="preserve"> </w:t>
            </w:r>
            <w:r w:rsidRPr="00B013F6">
              <w:rPr>
                <w:sz w:val="20"/>
                <w:lang w:val="ru-RU"/>
              </w:rPr>
              <w:t>революцией.</w:t>
            </w:r>
            <w:r w:rsidRPr="00B013F6">
              <w:rPr>
                <w:spacing w:val="-2"/>
                <w:sz w:val="20"/>
                <w:lang w:val="ru-RU"/>
              </w:rPr>
              <w:t xml:space="preserve"> </w:t>
            </w:r>
            <w:r w:rsidRPr="00B013F6">
              <w:rPr>
                <w:sz w:val="20"/>
                <w:lang w:val="ru-RU"/>
              </w:rPr>
              <w:t>Советы</w:t>
            </w:r>
            <w:r w:rsidRPr="00B013F6">
              <w:rPr>
                <w:spacing w:val="-2"/>
                <w:sz w:val="20"/>
                <w:lang w:val="ru-RU"/>
              </w:rPr>
              <w:t xml:space="preserve"> </w:t>
            </w:r>
            <w:r w:rsidRPr="00B013F6">
              <w:rPr>
                <w:sz w:val="20"/>
                <w:lang w:val="ru-RU"/>
              </w:rPr>
              <w:t>и</w:t>
            </w:r>
            <w:r w:rsidRPr="00B013F6">
              <w:rPr>
                <w:spacing w:val="-1"/>
                <w:sz w:val="20"/>
                <w:lang w:val="ru-RU"/>
              </w:rPr>
              <w:t xml:space="preserve"> </w:t>
            </w:r>
            <w:r w:rsidRPr="00B013F6">
              <w:rPr>
                <w:sz w:val="20"/>
                <w:lang w:val="ru-RU"/>
              </w:rPr>
              <w:t>профсоюзы.</w:t>
            </w:r>
          </w:p>
          <w:p w:rsidR="00B013F6" w:rsidRPr="00B013F6" w:rsidRDefault="00B013F6" w:rsidP="00930F4D">
            <w:pPr>
              <w:pStyle w:val="TableParagraph"/>
              <w:ind w:left="31"/>
              <w:rPr>
                <w:sz w:val="20"/>
                <w:lang w:val="ru-RU"/>
              </w:rPr>
            </w:pPr>
            <w:r w:rsidRPr="00B013F6">
              <w:rPr>
                <w:sz w:val="20"/>
                <w:lang w:val="ru-RU"/>
              </w:rPr>
              <w:t>Декабрьское</w:t>
            </w:r>
            <w:r w:rsidRPr="00B013F6">
              <w:rPr>
                <w:spacing w:val="-4"/>
                <w:sz w:val="20"/>
                <w:lang w:val="ru-RU"/>
              </w:rPr>
              <w:t xml:space="preserve"> </w:t>
            </w:r>
            <w:r w:rsidRPr="00B013F6">
              <w:rPr>
                <w:sz w:val="20"/>
                <w:lang w:val="ru-RU"/>
              </w:rPr>
              <w:t>1905</w:t>
            </w:r>
            <w:r w:rsidRPr="00B013F6">
              <w:rPr>
                <w:spacing w:val="-4"/>
                <w:sz w:val="20"/>
                <w:lang w:val="ru-RU"/>
              </w:rPr>
              <w:t xml:space="preserve"> </w:t>
            </w:r>
            <w:r w:rsidRPr="00B013F6">
              <w:rPr>
                <w:sz w:val="20"/>
                <w:lang w:val="ru-RU"/>
              </w:rPr>
              <w:t>г.</w:t>
            </w:r>
            <w:r w:rsidRPr="00B013F6">
              <w:rPr>
                <w:spacing w:val="-4"/>
                <w:sz w:val="20"/>
                <w:lang w:val="ru-RU"/>
              </w:rPr>
              <w:t xml:space="preserve"> </w:t>
            </w:r>
            <w:r w:rsidRPr="00B013F6">
              <w:rPr>
                <w:sz w:val="20"/>
                <w:lang w:val="ru-RU"/>
              </w:rPr>
              <w:t>вооруженное</w:t>
            </w:r>
            <w:r w:rsidRPr="00B013F6">
              <w:rPr>
                <w:spacing w:val="-4"/>
                <w:sz w:val="20"/>
                <w:lang w:val="ru-RU"/>
              </w:rPr>
              <w:t xml:space="preserve"> </w:t>
            </w:r>
            <w:r w:rsidRPr="00B013F6">
              <w:rPr>
                <w:sz w:val="20"/>
                <w:lang w:val="ru-RU"/>
              </w:rPr>
              <w:t>восстание</w:t>
            </w:r>
            <w:r w:rsidRPr="00B013F6">
              <w:rPr>
                <w:spacing w:val="-4"/>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Москве.</w:t>
            </w:r>
            <w:r w:rsidRPr="00B013F6">
              <w:rPr>
                <w:spacing w:val="-2"/>
                <w:sz w:val="20"/>
                <w:lang w:val="ru-RU"/>
              </w:rPr>
              <w:t xml:space="preserve"> </w:t>
            </w:r>
            <w:r w:rsidRPr="00B013F6">
              <w:rPr>
                <w:sz w:val="20"/>
                <w:lang w:val="ru-RU"/>
              </w:rPr>
              <w:t>Особенности</w:t>
            </w:r>
            <w:r w:rsidRPr="00B013F6">
              <w:rPr>
                <w:spacing w:val="-5"/>
                <w:sz w:val="20"/>
                <w:lang w:val="ru-RU"/>
              </w:rPr>
              <w:t xml:space="preserve"> </w:t>
            </w:r>
            <w:r w:rsidRPr="00B013F6">
              <w:rPr>
                <w:sz w:val="20"/>
                <w:lang w:val="ru-RU"/>
              </w:rPr>
              <w:t>революционных</w:t>
            </w:r>
            <w:r w:rsidRPr="00B013F6">
              <w:rPr>
                <w:spacing w:val="-47"/>
                <w:sz w:val="20"/>
                <w:lang w:val="ru-RU"/>
              </w:rPr>
              <w:t xml:space="preserve"> </w:t>
            </w:r>
            <w:r w:rsidRPr="00B013F6">
              <w:rPr>
                <w:sz w:val="20"/>
                <w:lang w:val="ru-RU"/>
              </w:rPr>
              <w:t>выступлений в</w:t>
            </w:r>
            <w:r w:rsidRPr="00B013F6">
              <w:rPr>
                <w:spacing w:val="-1"/>
                <w:sz w:val="20"/>
                <w:lang w:val="ru-RU"/>
              </w:rPr>
              <w:t xml:space="preserve"> </w:t>
            </w:r>
            <w:r w:rsidRPr="00B013F6">
              <w:rPr>
                <w:sz w:val="20"/>
                <w:lang w:val="ru-RU"/>
              </w:rPr>
              <w:t>1906</w:t>
            </w:r>
            <w:r w:rsidRPr="00B013F6">
              <w:rPr>
                <w:spacing w:val="3"/>
                <w:sz w:val="20"/>
                <w:lang w:val="ru-RU"/>
              </w:rPr>
              <w:t xml:space="preserve"> </w:t>
            </w:r>
            <w:r w:rsidRPr="00B013F6">
              <w:rPr>
                <w:sz w:val="20"/>
                <w:lang w:val="ru-RU"/>
              </w:rPr>
              <w:t>-</w:t>
            </w:r>
            <w:r w:rsidRPr="00B013F6">
              <w:rPr>
                <w:spacing w:val="-2"/>
                <w:sz w:val="20"/>
                <w:lang w:val="ru-RU"/>
              </w:rPr>
              <w:t xml:space="preserve"> </w:t>
            </w:r>
            <w:r w:rsidRPr="00B013F6">
              <w:rPr>
                <w:sz w:val="20"/>
                <w:lang w:val="ru-RU"/>
              </w:rPr>
              <w:t>1907</w:t>
            </w:r>
            <w:r w:rsidRPr="00B013F6">
              <w:rPr>
                <w:spacing w:val="1"/>
                <w:sz w:val="20"/>
                <w:lang w:val="ru-RU"/>
              </w:rPr>
              <w:t xml:space="preserve"> </w:t>
            </w:r>
            <w:r w:rsidRPr="00B013F6">
              <w:rPr>
                <w:sz w:val="20"/>
                <w:lang w:val="ru-RU"/>
              </w:rPr>
              <w:t>гг.</w:t>
            </w:r>
          </w:p>
          <w:p w:rsidR="00B013F6" w:rsidRPr="00B013F6" w:rsidRDefault="00B013F6" w:rsidP="00930F4D">
            <w:pPr>
              <w:pStyle w:val="TableParagraph"/>
              <w:spacing w:line="228" w:lineRule="exact"/>
              <w:ind w:left="31"/>
              <w:rPr>
                <w:sz w:val="20"/>
                <w:lang w:val="ru-RU"/>
              </w:rPr>
            </w:pPr>
            <w:r w:rsidRPr="00B013F6">
              <w:rPr>
                <w:sz w:val="20"/>
                <w:lang w:val="ru-RU"/>
              </w:rPr>
              <w:t>Избирательный</w:t>
            </w:r>
            <w:r w:rsidRPr="00B013F6">
              <w:rPr>
                <w:spacing w:val="-4"/>
                <w:sz w:val="20"/>
                <w:lang w:val="ru-RU"/>
              </w:rPr>
              <w:t xml:space="preserve"> </w:t>
            </w:r>
            <w:r w:rsidRPr="00B013F6">
              <w:rPr>
                <w:sz w:val="20"/>
                <w:lang w:val="ru-RU"/>
              </w:rPr>
              <w:t>закон</w:t>
            </w:r>
            <w:r w:rsidRPr="00B013F6">
              <w:rPr>
                <w:spacing w:val="-4"/>
                <w:sz w:val="20"/>
                <w:lang w:val="ru-RU"/>
              </w:rPr>
              <w:t xml:space="preserve"> </w:t>
            </w:r>
            <w:r w:rsidRPr="00B013F6">
              <w:rPr>
                <w:sz w:val="20"/>
                <w:lang w:val="ru-RU"/>
              </w:rPr>
              <w:t>11</w:t>
            </w:r>
            <w:r w:rsidRPr="00B013F6">
              <w:rPr>
                <w:spacing w:val="-1"/>
                <w:sz w:val="20"/>
                <w:lang w:val="ru-RU"/>
              </w:rPr>
              <w:t xml:space="preserve"> </w:t>
            </w:r>
            <w:r w:rsidRPr="00B013F6">
              <w:rPr>
                <w:sz w:val="20"/>
                <w:lang w:val="ru-RU"/>
              </w:rPr>
              <w:t>декабря</w:t>
            </w:r>
            <w:r w:rsidRPr="00B013F6">
              <w:rPr>
                <w:spacing w:val="-4"/>
                <w:sz w:val="20"/>
                <w:lang w:val="ru-RU"/>
              </w:rPr>
              <w:t xml:space="preserve"> </w:t>
            </w:r>
            <w:r w:rsidRPr="00B013F6">
              <w:rPr>
                <w:sz w:val="20"/>
                <w:lang w:val="ru-RU"/>
              </w:rPr>
              <w:t>1905</w:t>
            </w:r>
            <w:r w:rsidRPr="00B013F6">
              <w:rPr>
                <w:spacing w:val="-1"/>
                <w:sz w:val="20"/>
                <w:lang w:val="ru-RU"/>
              </w:rPr>
              <w:t xml:space="preserve"> </w:t>
            </w:r>
            <w:r w:rsidRPr="00B013F6">
              <w:rPr>
                <w:sz w:val="20"/>
                <w:lang w:val="ru-RU"/>
              </w:rPr>
              <w:t>г.</w:t>
            </w:r>
            <w:r w:rsidRPr="00B013F6">
              <w:rPr>
                <w:spacing w:val="-3"/>
                <w:sz w:val="20"/>
                <w:lang w:val="ru-RU"/>
              </w:rPr>
              <w:t xml:space="preserve"> </w:t>
            </w:r>
            <w:r w:rsidRPr="00B013F6">
              <w:rPr>
                <w:sz w:val="20"/>
                <w:lang w:val="ru-RU"/>
              </w:rPr>
              <w:t>Избирательная</w:t>
            </w:r>
            <w:r w:rsidRPr="00B013F6">
              <w:rPr>
                <w:spacing w:val="5"/>
                <w:sz w:val="20"/>
                <w:lang w:val="ru-RU"/>
              </w:rPr>
              <w:t xml:space="preserve"> </w:t>
            </w:r>
            <w:r w:rsidRPr="00B013F6">
              <w:rPr>
                <w:sz w:val="20"/>
                <w:lang w:val="ru-RU"/>
              </w:rPr>
              <w:t>кампания в</w:t>
            </w:r>
            <w:r w:rsidRPr="00B013F6">
              <w:rPr>
                <w:spacing w:val="-4"/>
                <w:sz w:val="20"/>
                <w:lang w:val="ru-RU"/>
              </w:rPr>
              <w:t xml:space="preserve"> </w:t>
            </w:r>
            <w:r>
              <w:rPr>
                <w:sz w:val="20"/>
              </w:rPr>
              <w:t>I</w:t>
            </w:r>
          </w:p>
          <w:p w:rsidR="00B013F6" w:rsidRPr="00B013F6" w:rsidRDefault="00B013F6" w:rsidP="00930F4D">
            <w:pPr>
              <w:pStyle w:val="TableParagraph"/>
              <w:spacing w:before="1"/>
              <w:ind w:left="31" w:right="76"/>
              <w:rPr>
                <w:sz w:val="20"/>
                <w:lang w:val="ru-RU"/>
              </w:rPr>
            </w:pPr>
            <w:r w:rsidRPr="00B013F6">
              <w:rPr>
                <w:sz w:val="20"/>
                <w:lang w:val="ru-RU"/>
              </w:rPr>
              <w:t>Государственную</w:t>
            </w:r>
            <w:r w:rsidRPr="00B013F6">
              <w:rPr>
                <w:spacing w:val="-3"/>
                <w:sz w:val="20"/>
                <w:lang w:val="ru-RU"/>
              </w:rPr>
              <w:t xml:space="preserve"> </w:t>
            </w:r>
            <w:r w:rsidRPr="00B013F6">
              <w:rPr>
                <w:sz w:val="20"/>
                <w:lang w:val="ru-RU"/>
              </w:rPr>
              <w:t>думу.</w:t>
            </w:r>
            <w:r w:rsidRPr="00B013F6">
              <w:rPr>
                <w:spacing w:val="-4"/>
                <w:sz w:val="20"/>
                <w:lang w:val="ru-RU"/>
              </w:rPr>
              <w:t xml:space="preserve"> </w:t>
            </w:r>
            <w:r w:rsidRPr="00B013F6">
              <w:rPr>
                <w:sz w:val="20"/>
                <w:lang w:val="ru-RU"/>
              </w:rPr>
              <w:t>Основные</w:t>
            </w:r>
            <w:r w:rsidRPr="00B013F6">
              <w:rPr>
                <w:spacing w:val="-4"/>
                <w:sz w:val="20"/>
                <w:lang w:val="ru-RU"/>
              </w:rPr>
              <w:t xml:space="preserve"> </w:t>
            </w:r>
            <w:r w:rsidRPr="00B013F6">
              <w:rPr>
                <w:sz w:val="20"/>
                <w:lang w:val="ru-RU"/>
              </w:rPr>
              <w:t>государственные</w:t>
            </w:r>
            <w:r w:rsidRPr="00B013F6">
              <w:rPr>
                <w:spacing w:val="-5"/>
                <w:sz w:val="20"/>
                <w:lang w:val="ru-RU"/>
              </w:rPr>
              <w:t xml:space="preserve"> </w:t>
            </w:r>
            <w:r w:rsidRPr="00B013F6">
              <w:rPr>
                <w:sz w:val="20"/>
                <w:lang w:val="ru-RU"/>
              </w:rPr>
              <w:t>законы</w:t>
            </w:r>
            <w:r w:rsidRPr="00B013F6">
              <w:rPr>
                <w:spacing w:val="-4"/>
                <w:sz w:val="20"/>
                <w:lang w:val="ru-RU"/>
              </w:rPr>
              <w:t xml:space="preserve"> </w:t>
            </w:r>
            <w:r w:rsidRPr="00B013F6">
              <w:rPr>
                <w:sz w:val="20"/>
                <w:lang w:val="ru-RU"/>
              </w:rPr>
              <w:t>23</w:t>
            </w:r>
            <w:r w:rsidRPr="00B013F6">
              <w:rPr>
                <w:spacing w:val="-3"/>
                <w:sz w:val="20"/>
                <w:lang w:val="ru-RU"/>
              </w:rPr>
              <w:t xml:space="preserve"> </w:t>
            </w:r>
            <w:r w:rsidRPr="00B013F6">
              <w:rPr>
                <w:sz w:val="20"/>
                <w:lang w:val="ru-RU"/>
              </w:rPr>
              <w:t>апреля</w:t>
            </w:r>
            <w:r w:rsidRPr="00B013F6">
              <w:rPr>
                <w:spacing w:val="-5"/>
                <w:sz w:val="20"/>
                <w:lang w:val="ru-RU"/>
              </w:rPr>
              <w:t xml:space="preserve"> </w:t>
            </w:r>
            <w:r w:rsidRPr="00B013F6">
              <w:rPr>
                <w:sz w:val="20"/>
                <w:lang w:val="ru-RU"/>
              </w:rPr>
              <w:t>1906</w:t>
            </w:r>
            <w:r w:rsidRPr="00B013F6">
              <w:rPr>
                <w:spacing w:val="-4"/>
                <w:sz w:val="20"/>
                <w:lang w:val="ru-RU"/>
              </w:rPr>
              <w:t xml:space="preserve"> </w:t>
            </w:r>
            <w:r w:rsidRPr="00B013F6">
              <w:rPr>
                <w:sz w:val="20"/>
                <w:lang w:val="ru-RU"/>
              </w:rPr>
              <w:t>г.</w:t>
            </w:r>
            <w:r w:rsidRPr="00B013F6">
              <w:rPr>
                <w:spacing w:val="-47"/>
                <w:sz w:val="20"/>
                <w:lang w:val="ru-RU"/>
              </w:rPr>
              <w:t xml:space="preserve"> </w:t>
            </w:r>
            <w:r w:rsidRPr="00B013F6">
              <w:rPr>
                <w:sz w:val="20"/>
                <w:lang w:val="ru-RU"/>
              </w:rPr>
              <w:t>Деятельность</w:t>
            </w:r>
            <w:r w:rsidRPr="00B013F6">
              <w:rPr>
                <w:spacing w:val="-1"/>
                <w:sz w:val="20"/>
                <w:lang w:val="ru-RU"/>
              </w:rPr>
              <w:t xml:space="preserve"> </w:t>
            </w:r>
            <w:r>
              <w:rPr>
                <w:sz w:val="20"/>
              </w:rPr>
              <w:t>I</w:t>
            </w:r>
            <w:r w:rsidRPr="00B013F6">
              <w:rPr>
                <w:spacing w:val="-1"/>
                <w:sz w:val="20"/>
                <w:lang w:val="ru-RU"/>
              </w:rPr>
              <w:t xml:space="preserve"> </w:t>
            </w:r>
            <w:r w:rsidRPr="00B013F6">
              <w:rPr>
                <w:sz w:val="20"/>
                <w:lang w:val="ru-RU"/>
              </w:rPr>
              <w:t>и</w:t>
            </w:r>
            <w:r w:rsidRPr="00B013F6">
              <w:rPr>
                <w:spacing w:val="-1"/>
                <w:sz w:val="20"/>
                <w:lang w:val="ru-RU"/>
              </w:rPr>
              <w:t xml:space="preserve"> </w:t>
            </w:r>
            <w:r>
              <w:rPr>
                <w:sz w:val="20"/>
              </w:rPr>
              <w:t>II</w:t>
            </w:r>
            <w:r w:rsidRPr="00B013F6">
              <w:rPr>
                <w:spacing w:val="-1"/>
                <w:sz w:val="20"/>
                <w:lang w:val="ru-RU"/>
              </w:rPr>
              <w:t xml:space="preserve"> </w:t>
            </w:r>
            <w:r w:rsidRPr="00B013F6">
              <w:rPr>
                <w:sz w:val="20"/>
                <w:lang w:val="ru-RU"/>
              </w:rPr>
              <w:t>Государственной</w:t>
            </w:r>
            <w:r w:rsidRPr="00B013F6">
              <w:rPr>
                <w:spacing w:val="-2"/>
                <w:sz w:val="20"/>
                <w:lang w:val="ru-RU"/>
              </w:rPr>
              <w:t xml:space="preserve"> </w:t>
            </w:r>
            <w:r w:rsidRPr="00B013F6">
              <w:rPr>
                <w:sz w:val="20"/>
                <w:lang w:val="ru-RU"/>
              </w:rPr>
              <w:t>думы: итоги и уроки.</w:t>
            </w:r>
          </w:p>
        </w:tc>
      </w:tr>
      <w:tr w:rsidR="00B9772D" w:rsidTr="00930F4D">
        <w:trPr>
          <w:trHeight w:val="1429"/>
        </w:trPr>
        <w:tc>
          <w:tcPr>
            <w:tcW w:w="2607" w:type="dxa"/>
          </w:tcPr>
          <w:p w:rsidR="00B013F6" w:rsidRPr="00B013F6" w:rsidRDefault="00B013F6" w:rsidP="00930F4D">
            <w:pPr>
              <w:pStyle w:val="TableParagraph"/>
              <w:rPr>
                <w:lang w:val="ru-RU"/>
              </w:rPr>
            </w:pPr>
          </w:p>
          <w:p w:rsidR="00B013F6" w:rsidRPr="00B013F6" w:rsidRDefault="00B013F6" w:rsidP="00930F4D">
            <w:pPr>
              <w:pStyle w:val="TableParagraph"/>
              <w:spacing w:before="6"/>
              <w:rPr>
                <w:sz w:val="19"/>
                <w:lang w:val="ru-RU"/>
              </w:rPr>
            </w:pPr>
          </w:p>
          <w:p w:rsidR="00B013F6" w:rsidRPr="00B013F6" w:rsidRDefault="00B013F6" w:rsidP="00930F4D">
            <w:pPr>
              <w:pStyle w:val="TableParagraph"/>
              <w:ind w:left="27" w:right="394"/>
              <w:rPr>
                <w:sz w:val="20"/>
                <w:lang w:val="ru-RU"/>
              </w:rPr>
            </w:pPr>
            <w:r w:rsidRPr="00B013F6">
              <w:rPr>
                <w:sz w:val="20"/>
                <w:lang w:val="ru-RU"/>
              </w:rPr>
              <w:t>Общество</w:t>
            </w:r>
            <w:r w:rsidRPr="00B013F6">
              <w:rPr>
                <w:spacing w:val="-5"/>
                <w:sz w:val="20"/>
                <w:lang w:val="ru-RU"/>
              </w:rPr>
              <w:t xml:space="preserve"> </w:t>
            </w:r>
            <w:r w:rsidRPr="00B013F6">
              <w:rPr>
                <w:sz w:val="20"/>
                <w:lang w:val="ru-RU"/>
              </w:rPr>
              <w:t>и</w:t>
            </w:r>
            <w:r w:rsidRPr="00B013F6">
              <w:rPr>
                <w:spacing w:val="-6"/>
                <w:sz w:val="20"/>
                <w:lang w:val="ru-RU"/>
              </w:rPr>
              <w:t xml:space="preserve"> </w:t>
            </w:r>
            <w:r w:rsidRPr="00B013F6">
              <w:rPr>
                <w:sz w:val="20"/>
                <w:lang w:val="ru-RU"/>
              </w:rPr>
              <w:t>власть</w:t>
            </w:r>
            <w:r w:rsidRPr="00B013F6">
              <w:rPr>
                <w:spacing w:val="-5"/>
                <w:sz w:val="20"/>
                <w:lang w:val="ru-RU"/>
              </w:rPr>
              <w:t xml:space="preserve"> </w:t>
            </w:r>
            <w:r w:rsidRPr="00B013F6">
              <w:rPr>
                <w:sz w:val="20"/>
                <w:lang w:val="ru-RU"/>
              </w:rPr>
              <w:t>после</w:t>
            </w:r>
            <w:r w:rsidRPr="00B013F6">
              <w:rPr>
                <w:spacing w:val="-47"/>
                <w:sz w:val="20"/>
                <w:lang w:val="ru-RU"/>
              </w:rPr>
              <w:t xml:space="preserve"> </w:t>
            </w:r>
            <w:r w:rsidRPr="00B013F6">
              <w:rPr>
                <w:sz w:val="20"/>
                <w:lang w:val="ru-RU"/>
              </w:rPr>
              <w:t>революции.</w:t>
            </w:r>
          </w:p>
        </w:tc>
        <w:tc>
          <w:tcPr>
            <w:tcW w:w="7391" w:type="dxa"/>
          </w:tcPr>
          <w:p w:rsidR="00B013F6" w:rsidRPr="00B013F6" w:rsidRDefault="00B013F6" w:rsidP="00930F4D">
            <w:pPr>
              <w:pStyle w:val="TableParagraph"/>
              <w:spacing w:before="16"/>
              <w:ind w:left="31" w:right="76"/>
              <w:rPr>
                <w:sz w:val="20"/>
                <w:lang w:val="ru-RU"/>
              </w:rPr>
            </w:pPr>
            <w:r w:rsidRPr="00B013F6">
              <w:rPr>
                <w:sz w:val="20"/>
                <w:lang w:val="ru-RU"/>
              </w:rPr>
              <w:t>Уроки революции: политическая стабилизация и социальные преобразования. П.А.</w:t>
            </w:r>
            <w:r w:rsidRPr="00B013F6">
              <w:rPr>
                <w:spacing w:val="-47"/>
                <w:sz w:val="20"/>
                <w:lang w:val="ru-RU"/>
              </w:rPr>
              <w:t xml:space="preserve"> </w:t>
            </w:r>
            <w:r w:rsidRPr="00B013F6">
              <w:rPr>
                <w:sz w:val="20"/>
                <w:lang w:val="ru-RU"/>
              </w:rPr>
              <w:t>Столыпин:</w:t>
            </w:r>
            <w:r w:rsidRPr="00B013F6">
              <w:rPr>
                <w:spacing w:val="-2"/>
                <w:sz w:val="20"/>
                <w:lang w:val="ru-RU"/>
              </w:rPr>
              <w:t xml:space="preserve"> </w:t>
            </w:r>
            <w:r w:rsidRPr="00B013F6">
              <w:rPr>
                <w:sz w:val="20"/>
                <w:lang w:val="ru-RU"/>
              </w:rPr>
              <w:t>программа</w:t>
            </w:r>
            <w:r w:rsidRPr="00B013F6">
              <w:rPr>
                <w:spacing w:val="-4"/>
                <w:sz w:val="20"/>
                <w:lang w:val="ru-RU"/>
              </w:rPr>
              <w:t xml:space="preserve"> </w:t>
            </w:r>
            <w:r w:rsidRPr="00B013F6">
              <w:rPr>
                <w:sz w:val="20"/>
                <w:lang w:val="ru-RU"/>
              </w:rPr>
              <w:t>системных</w:t>
            </w:r>
            <w:r w:rsidRPr="00B013F6">
              <w:rPr>
                <w:spacing w:val="-5"/>
                <w:sz w:val="20"/>
                <w:lang w:val="ru-RU"/>
              </w:rPr>
              <w:t xml:space="preserve"> </w:t>
            </w:r>
            <w:r w:rsidRPr="00B013F6">
              <w:rPr>
                <w:sz w:val="20"/>
                <w:lang w:val="ru-RU"/>
              </w:rPr>
              <w:t>реформ,</w:t>
            </w:r>
            <w:r w:rsidRPr="00B013F6">
              <w:rPr>
                <w:spacing w:val="-4"/>
                <w:sz w:val="20"/>
                <w:lang w:val="ru-RU"/>
              </w:rPr>
              <w:t xml:space="preserve"> </w:t>
            </w:r>
            <w:r w:rsidRPr="00B013F6">
              <w:rPr>
                <w:sz w:val="20"/>
                <w:lang w:val="ru-RU"/>
              </w:rPr>
              <w:t>масштаб</w:t>
            </w:r>
            <w:r w:rsidRPr="00B013F6">
              <w:rPr>
                <w:spacing w:val="-4"/>
                <w:sz w:val="20"/>
                <w:lang w:val="ru-RU"/>
              </w:rPr>
              <w:t xml:space="preserve"> </w:t>
            </w:r>
            <w:r w:rsidRPr="00B013F6">
              <w:rPr>
                <w:sz w:val="20"/>
                <w:lang w:val="ru-RU"/>
              </w:rPr>
              <w:t>и</w:t>
            </w:r>
            <w:r w:rsidRPr="00B013F6">
              <w:rPr>
                <w:spacing w:val="-5"/>
                <w:sz w:val="20"/>
                <w:lang w:val="ru-RU"/>
              </w:rPr>
              <w:t xml:space="preserve"> </w:t>
            </w:r>
            <w:r w:rsidRPr="00B013F6">
              <w:rPr>
                <w:sz w:val="20"/>
                <w:lang w:val="ru-RU"/>
              </w:rPr>
              <w:t>результаты.</w:t>
            </w:r>
            <w:r w:rsidRPr="00B013F6">
              <w:rPr>
                <w:spacing w:val="-4"/>
                <w:sz w:val="20"/>
                <w:lang w:val="ru-RU"/>
              </w:rPr>
              <w:t xml:space="preserve"> </w:t>
            </w:r>
            <w:r w:rsidRPr="00B013F6">
              <w:rPr>
                <w:sz w:val="20"/>
                <w:lang w:val="ru-RU"/>
              </w:rPr>
              <w:t>Незавершенность</w:t>
            </w:r>
            <w:r w:rsidRPr="00B013F6">
              <w:rPr>
                <w:spacing w:val="-47"/>
                <w:sz w:val="20"/>
                <w:lang w:val="ru-RU"/>
              </w:rPr>
              <w:t xml:space="preserve"> </w:t>
            </w:r>
            <w:r w:rsidRPr="00B013F6">
              <w:rPr>
                <w:sz w:val="20"/>
                <w:lang w:val="ru-RU"/>
              </w:rPr>
              <w:t xml:space="preserve">преобразований и нарастание социальных противоречий. </w:t>
            </w:r>
            <w:r>
              <w:rPr>
                <w:sz w:val="20"/>
              </w:rPr>
              <w:t>III</w:t>
            </w:r>
            <w:r w:rsidRPr="00B013F6">
              <w:rPr>
                <w:sz w:val="20"/>
                <w:lang w:val="ru-RU"/>
              </w:rPr>
              <w:t xml:space="preserve"> и </w:t>
            </w:r>
            <w:r>
              <w:rPr>
                <w:sz w:val="20"/>
              </w:rPr>
              <w:t>IV</w:t>
            </w:r>
            <w:r w:rsidRPr="00B013F6">
              <w:rPr>
                <w:sz w:val="20"/>
                <w:lang w:val="ru-RU"/>
              </w:rPr>
              <w:t xml:space="preserve"> Государственная</w:t>
            </w:r>
            <w:r w:rsidRPr="00B013F6">
              <w:rPr>
                <w:spacing w:val="1"/>
                <w:sz w:val="20"/>
                <w:lang w:val="ru-RU"/>
              </w:rPr>
              <w:t xml:space="preserve"> </w:t>
            </w:r>
            <w:r w:rsidRPr="00B013F6">
              <w:rPr>
                <w:sz w:val="20"/>
                <w:lang w:val="ru-RU"/>
              </w:rPr>
              <w:t>дума.</w:t>
            </w:r>
            <w:r w:rsidRPr="00B013F6">
              <w:rPr>
                <w:spacing w:val="-1"/>
                <w:sz w:val="20"/>
                <w:lang w:val="ru-RU"/>
              </w:rPr>
              <w:t xml:space="preserve"> </w:t>
            </w:r>
            <w:r w:rsidRPr="00B013F6">
              <w:rPr>
                <w:sz w:val="20"/>
                <w:lang w:val="ru-RU"/>
              </w:rPr>
              <w:t>Идейно-политический</w:t>
            </w:r>
            <w:r w:rsidRPr="00B013F6">
              <w:rPr>
                <w:spacing w:val="-1"/>
                <w:sz w:val="20"/>
                <w:lang w:val="ru-RU"/>
              </w:rPr>
              <w:t xml:space="preserve"> </w:t>
            </w:r>
            <w:r w:rsidRPr="00B013F6">
              <w:rPr>
                <w:sz w:val="20"/>
                <w:lang w:val="ru-RU"/>
              </w:rPr>
              <w:t>спектр.</w:t>
            </w:r>
            <w:r w:rsidRPr="00B013F6">
              <w:rPr>
                <w:spacing w:val="-1"/>
                <w:sz w:val="20"/>
                <w:lang w:val="ru-RU"/>
              </w:rPr>
              <w:t xml:space="preserve"> </w:t>
            </w:r>
            <w:r w:rsidRPr="00B013F6">
              <w:rPr>
                <w:sz w:val="20"/>
                <w:lang w:val="ru-RU"/>
              </w:rPr>
              <w:t>Общественный</w:t>
            </w:r>
            <w:r w:rsidRPr="00B013F6">
              <w:rPr>
                <w:spacing w:val="-3"/>
                <w:sz w:val="20"/>
                <w:lang w:val="ru-RU"/>
              </w:rPr>
              <w:t xml:space="preserve"> </w:t>
            </w:r>
            <w:r w:rsidRPr="00B013F6">
              <w:rPr>
                <w:sz w:val="20"/>
                <w:lang w:val="ru-RU"/>
              </w:rPr>
              <w:t>и</w:t>
            </w:r>
            <w:r w:rsidRPr="00B013F6">
              <w:rPr>
                <w:spacing w:val="-2"/>
                <w:sz w:val="20"/>
                <w:lang w:val="ru-RU"/>
              </w:rPr>
              <w:t xml:space="preserve"> </w:t>
            </w:r>
            <w:r w:rsidRPr="00B013F6">
              <w:rPr>
                <w:sz w:val="20"/>
                <w:lang w:val="ru-RU"/>
              </w:rPr>
              <w:t>социальный</w:t>
            </w:r>
            <w:r w:rsidRPr="00B013F6">
              <w:rPr>
                <w:spacing w:val="-3"/>
                <w:sz w:val="20"/>
                <w:lang w:val="ru-RU"/>
              </w:rPr>
              <w:t xml:space="preserve"> </w:t>
            </w:r>
            <w:r w:rsidRPr="00B013F6">
              <w:rPr>
                <w:sz w:val="20"/>
                <w:lang w:val="ru-RU"/>
              </w:rPr>
              <w:t>подъем.</w:t>
            </w:r>
          </w:p>
          <w:p w:rsidR="00B013F6" w:rsidRDefault="00B013F6" w:rsidP="00930F4D">
            <w:pPr>
              <w:pStyle w:val="TableParagraph"/>
              <w:spacing w:before="2"/>
              <w:ind w:left="31" w:right="76"/>
              <w:rPr>
                <w:sz w:val="20"/>
              </w:rPr>
            </w:pPr>
            <w:r w:rsidRPr="00B013F6">
              <w:rPr>
                <w:sz w:val="20"/>
                <w:lang w:val="ru-RU"/>
              </w:rPr>
              <w:t>Обострение</w:t>
            </w:r>
            <w:r w:rsidRPr="00B013F6">
              <w:rPr>
                <w:spacing w:val="-3"/>
                <w:sz w:val="20"/>
                <w:lang w:val="ru-RU"/>
              </w:rPr>
              <w:t xml:space="preserve"> </w:t>
            </w:r>
            <w:r w:rsidRPr="00B013F6">
              <w:rPr>
                <w:sz w:val="20"/>
                <w:lang w:val="ru-RU"/>
              </w:rPr>
              <w:t>международной</w:t>
            </w:r>
            <w:r w:rsidRPr="00B013F6">
              <w:rPr>
                <w:spacing w:val="-3"/>
                <w:sz w:val="20"/>
                <w:lang w:val="ru-RU"/>
              </w:rPr>
              <w:t xml:space="preserve"> </w:t>
            </w:r>
            <w:r w:rsidRPr="00B013F6">
              <w:rPr>
                <w:sz w:val="20"/>
                <w:lang w:val="ru-RU"/>
              </w:rPr>
              <w:t>обстановки.</w:t>
            </w:r>
            <w:r w:rsidRPr="00B013F6">
              <w:rPr>
                <w:spacing w:val="-4"/>
                <w:sz w:val="20"/>
                <w:lang w:val="ru-RU"/>
              </w:rPr>
              <w:t xml:space="preserve"> </w:t>
            </w:r>
            <w:r w:rsidRPr="00B013F6">
              <w:rPr>
                <w:sz w:val="20"/>
                <w:lang w:val="ru-RU"/>
              </w:rPr>
              <w:t>Блоковая</w:t>
            </w:r>
            <w:r w:rsidRPr="00B013F6">
              <w:rPr>
                <w:spacing w:val="-4"/>
                <w:sz w:val="20"/>
                <w:lang w:val="ru-RU"/>
              </w:rPr>
              <w:t xml:space="preserve"> </w:t>
            </w:r>
            <w:r w:rsidRPr="00B013F6">
              <w:rPr>
                <w:sz w:val="20"/>
                <w:lang w:val="ru-RU"/>
              </w:rPr>
              <w:t>система</w:t>
            </w:r>
            <w:r w:rsidRPr="00B013F6">
              <w:rPr>
                <w:spacing w:val="-4"/>
                <w:sz w:val="20"/>
                <w:lang w:val="ru-RU"/>
              </w:rPr>
              <w:t xml:space="preserve"> </w:t>
            </w:r>
            <w:r w:rsidRPr="00B013F6">
              <w:rPr>
                <w:sz w:val="20"/>
                <w:lang w:val="ru-RU"/>
              </w:rPr>
              <w:t>и</w:t>
            </w:r>
            <w:r w:rsidRPr="00B013F6">
              <w:rPr>
                <w:spacing w:val="-3"/>
                <w:sz w:val="20"/>
                <w:lang w:val="ru-RU"/>
              </w:rPr>
              <w:t xml:space="preserve"> </w:t>
            </w:r>
            <w:r w:rsidRPr="00B013F6">
              <w:rPr>
                <w:sz w:val="20"/>
                <w:lang w:val="ru-RU"/>
              </w:rPr>
              <w:t>участие</w:t>
            </w:r>
            <w:r w:rsidRPr="00B013F6">
              <w:rPr>
                <w:spacing w:val="-4"/>
                <w:sz w:val="20"/>
                <w:lang w:val="ru-RU"/>
              </w:rPr>
              <w:t xml:space="preserve"> </w:t>
            </w:r>
            <w:r w:rsidRPr="00B013F6">
              <w:rPr>
                <w:sz w:val="20"/>
                <w:lang w:val="ru-RU"/>
              </w:rPr>
              <w:t>в</w:t>
            </w:r>
            <w:r w:rsidRPr="00B013F6">
              <w:rPr>
                <w:spacing w:val="-4"/>
                <w:sz w:val="20"/>
                <w:lang w:val="ru-RU"/>
              </w:rPr>
              <w:t xml:space="preserve"> </w:t>
            </w:r>
            <w:r w:rsidRPr="00B013F6">
              <w:rPr>
                <w:sz w:val="20"/>
                <w:lang w:val="ru-RU"/>
              </w:rPr>
              <w:t>ней</w:t>
            </w:r>
            <w:r w:rsidRPr="00B013F6">
              <w:rPr>
                <w:spacing w:val="-5"/>
                <w:sz w:val="20"/>
                <w:lang w:val="ru-RU"/>
              </w:rPr>
              <w:t xml:space="preserve"> </w:t>
            </w:r>
            <w:r w:rsidRPr="00B013F6">
              <w:rPr>
                <w:sz w:val="20"/>
                <w:lang w:val="ru-RU"/>
              </w:rPr>
              <w:t>России.</w:t>
            </w:r>
            <w:r w:rsidRPr="00B013F6">
              <w:rPr>
                <w:spacing w:val="-47"/>
                <w:sz w:val="20"/>
                <w:lang w:val="ru-RU"/>
              </w:rPr>
              <w:t xml:space="preserve"> </w:t>
            </w:r>
            <w:r>
              <w:rPr>
                <w:sz w:val="20"/>
              </w:rPr>
              <w:t>Россия</w:t>
            </w:r>
            <w:r>
              <w:rPr>
                <w:spacing w:val="-2"/>
                <w:sz w:val="20"/>
              </w:rPr>
              <w:t xml:space="preserve"> </w:t>
            </w:r>
            <w:r>
              <w:rPr>
                <w:sz w:val="20"/>
              </w:rPr>
              <w:t>в</w:t>
            </w:r>
            <w:r>
              <w:rPr>
                <w:spacing w:val="-1"/>
                <w:sz w:val="20"/>
              </w:rPr>
              <w:t xml:space="preserve"> </w:t>
            </w:r>
            <w:r>
              <w:rPr>
                <w:sz w:val="20"/>
              </w:rPr>
              <w:t>преддверии</w:t>
            </w:r>
            <w:r>
              <w:rPr>
                <w:spacing w:val="-1"/>
                <w:sz w:val="20"/>
              </w:rPr>
              <w:t xml:space="preserve"> </w:t>
            </w:r>
            <w:r>
              <w:rPr>
                <w:sz w:val="20"/>
              </w:rPr>
              <w:t>мировой</w:t>
            </w:r>
            <w:r>
              <w:rPr>
                <w:spacing w:val="-1"/>
                <w:sz w:val="20"/>
              </w:rPr>
              <w:t xml:space="preserve"> </w:t>
            </w:r>
            <w:r>
              <w:rPr>
                <w:sz w:val="20"/>
              </w:rPr>
              <w:t>катастрофы.</w:t>
            </w:r>
          </w:p>
        </w:tc>
      </w:tr>
      <w:tr w:rsidR="00B9772D" w:rsidTr="00930F4D">
        <w:trPr>
          <w:trHeight w:val="1890"/>
        </w:trPr>
        <w:tc>
          <w:tcPr>
            <w:tcW w:w="2607" w:type="dxa"/>
          </w:tcPr>
          <w:p w:rsidR="00B013F6" w:rsidRDefault="00B013F6" w:rsidP="00930F4D">
            <w:pPr>
              <w:pStyle w:val="TableParagraph"/>
            </w:pPr>
          </w:p>
          <w:p w:rsidR="00B013F6" w:rsidRDefault="00B013F6" w:rsidP="00930F4D">
            <w:pPr>
              <w:pStyle w:val="TableParagraph"/>
            </w:pPr>
          </w:p>
          <w:p w:rsidR="00B013F6" w:rsidRDefault="00B013F6" w:rsidP="00930F4D">
            <w:pPr>
              <w:pStyle w:val="TableParagraph"/>
              <w:spacing w:before="7"/>
              <w:rPr>
                <w:sz w:val="17"/>
              </w:rPr>
            </w:pPr>
          </w:p>
          <w:p w:rsidR="00B013F6" w:rsidRDefault="00B013F6" w:rsidP="00930F4D">
            <w:pPr>
              <w:pStyle w:val="TableParagraph"/>
              <w:ind w:left="27"/>
              <w:rPr>
                <w:sz w:val="20"/>
              </w:rPr>
            </w:pPr>
            <w:r>
              <w:rPr>
                <w:sz w:val="20"/>
              </w:rPr>
              <w:t>"Серебряный</w:t>
            </w:r>
            <w:r>
              <w:rPr>
                <w:spacing w:val="-4"/>
                <w:sz w:val="20"/>
              </w:rPr>
              <w:t xml:space="preserve"> </w:t>
            </w:r>
            <w:r>
              <w:rPr>
                <w:sz w:val="20"/>
              </w:rPr>
              <w:t>век"</w:t>
            </w:r>
          </w:p>
          <w:p w:rsidR="00B013F6" w:rsidRDefault="00B013F6" w:rsidP="00930F4D">
            <w:pPr>
              <w:pStyle w:val="TableParagraph"/>
              <w:ind w:left="27"/>
              <w:rPr>
                <w:sz w:val="20"/>
              </w:rPr>
            </w:pPr>
            <w:r>
              <w:rPr>
                <w:sz w:val="20"/>
              </w:rPr>
              <w:t>российской</w:t>
            </w:r>
            <w:r>
              <w:rPr>
                <w:spacing w:val="-5"/>
                <w:sz w:val="20"/>
              </w:rPr>
              <w:t xml:space="preserve"> </w:t>
            </w:r>
            <w:r>
              <w:rPr>
                <w:sz w:val="20"/>
              </w:rPr>
              <w:t>культуры.</w:t>
            </w:r>
          </w:p>
        </w:tc>
        <w:tc>
          <w:tcPr>
            <w:tcW w:w="7391" w:type="dxa"/>
          </w:tcPr>
          <w:p w:rsidR="00B013F6" w:rsidRPr="00B013F6" w:rsidRDefault="00B013F6" w:rsidP="00930F4D">
            <w:pPr>
              <w:pStyle w:val="TableParagraph"/>
              <w:spacing w:before="19" w:line="229" w:lineRule="exact"/>
              <w:ind w:left="31"/>
              <w:jc w:val="both"/>
              <w:rPr>
                <w:sz w:val="20"/>
                <w:lang w:val="ru-RU"/>
              </w:rPr>
            </w:pPr>
            <w:r w:rsidRPr="00B013F6">
              <w:rPr>
                <w:sz w:val="20"/>
                <w:lang w:val="ru-RU"/>
              </w:rPr>
              <w:t>Новые</w:t>
            </w:r>
            <w:r w:rsidRPr="00B013F6">
              <w:rPr>
                <w:spacing w:val="-5"/>
                <w:sz w:val="20"/>
                <w:lang w:val="ru-RU"/>
              </w:rPr>
              <w:t xml:space="preserve"> </w:t>
            </w:r>
            <w:r w:rsidRPr="00B013F6">
              <w:rPr>
                <w:sz w:val="20"/>
                <w:lang w:val="ru-RU"/>
              </w:rPr>
              <w:t>явления</w:t>
            </w:r>
            <w:r w:rsidRPr="00B013F6">
              <w:rPr>
                <w:spacing w:val="-5"/>
                <w:sz w:val="20"/>
                <w:lang w:val="ru-RU"/>
              </w:rPr>
              <w:t xml:space="preserve"> </w:t>
            </w:r>
            <w:r w:rsidRPr="00B013F6">
              <w:rPr>
                <w:sz w:val="20"/>
                <w:lang w:val="ru-RU"/>
              </w:rPr>
              <w:t>в</w:t>
            </w:r>
            <w:r w:rsidRPr="00B013F6">
              <w:rPr>
                <w:spacing w:val="-3"/>
                <w:sz w:val="20"/>
                <w:lang w:val="ru-RU"/>
              </w:rPr>
              <w:t xml:space="preserve"> </w:t>
            </w:r>
            <w:r w:rsidRPr="00B013F6">
              <w:rPr>
                <w:sz w:val="20"/>
                <w:lang w:val="ru-RU"/>
              </w:rPr>
              <w:t>художественной</w:t>
            </w:r>
            <w:r w:rsidRPr="00B013F6">
              <w:rPr>
                <w:spacing w:val="-4"/>
                <w:sz w:val="20"/>
                <w:lang w:val="ru-RU"/>
              </w:rPr>
              <w:t xml:space="preserve"> </w:t>
            </w:r>
            <w:r w:rsidRPr="00B013F6">
              <w:rPr>
                <w:sz w:val="20"/>
                <w:lang w:val="ru-RU"/>
              </w:rPr>
              <w:t>литературе</w:t>
            </w:r>
            <w:r w:rsidRPr="00B013F6">
              <w:rPr>
                <w:spacing w:val="-1"/>
                <w:sz w:val="20"/>
                <w:lang w:val="ru-RU"/>
              </w:rPr>
              <w:t xml:space="preserve"> </w:t>
            </w:r>
            <w:r w:rsidRPr="00B013F6">
              <w:rPr>
                <w:sz w:val="20"/>
                <w:lang w:val="ru-RU"/>
              </w:rPr>
              <w:t>и</w:t>
            </w:r>
            <w:r w:rsidRPr="00B013F6">
              <w:rPr>
                <w:spacing w:val="-6"/>
                <w:sz w:val="20"/>
                <w:lang w:val="ru-RU"/>
              </w:rPr>
              <w:t xml:space="preserve"> </w:t>
            </w:r>
            <w:r w:rsidRPr="00B013F6">
              <w:rPr>
                <w:sz w:val="20"/>
                <w:lang w:val="ru-RU"/>
              </w:rPr>
              <w:t>искусстве.</w:t>
            </w:r>
            <w:r w:rsidRPr="00B013F6">
              <w:rPr>
                <w:spacing w:val="-4"/>
                <w:sz w:val="20"/>
                <w:lang w:val="ru-RU"/>
              </w:rPr>
              <w:t xml:space="preserve"> </w:t>
            </w:r>
            <w:r w:rsidRPr="00B013F6">
              <w:rPr>
                <w:sz w:val="20"/>
                <w:lang w:val="ru-RU"/>
              </w:rPr>
              <w:t>Мировоззренческие</w:t>
            </w:r>
          </w:p>
          <w:p w:rsidR="00B013F6" w:rsidRPr="00B013F6" w:rsidRDefault="00B013F6" w:rsidP="00930F4D">
            <w:pPr>
              <w:pStyle w:val="TableParagraph"/>
              <w:ind w:left="31" w:right="209"/>
              <w:jc w:val="both"/>
              <w:rPr>
                <w:sz w:val="20"/>
                <w:lang w:val="ru-RU"/>
              </w:rPr>
            </w:pPr>
            <w:r w:rsidRPr="00B013F6">
              <w:rPr>
                <w:sz w:val="20"/>
                <w:lang w:val="ru-RU"/>
              </w:rPr>
              <w:t xml:space="preserve">ценности и стиль жизни. Литература начала </w:t>
            </w:r>
            <w:r>
              <w:rPr>
                <w:sz w:val="20"/>
              </w:rPr>
              <w:t>XX</w:t>
            </w:r>
            <w:r w:rsidRPr="00B013F6">
              <w:rPr>
                <w:sz w:val="20"/>
                <w:lang w:val="ru-RU"/>
              </w:rPr>
              <w:t xml:space="preserve"> века. Живопись. "Мир искусства".</w:t>
            </w:r>
            <w:r w:rsidRPr="00B013F6">
              <w:rPr>
                <w:spacing w:val="-47"/>
                <w:sz w:val="20"/>
                <w:lang w:val="ru-RU"/>
              </w:rPr>
              <w:t xml:space="preserve"> </w:t>
            </w:r>
            <w:r w:rsidRPr="00B013F6">
              <w:rPr>
                <w:sz w:val="20"/>
                <w:lang w:val="ru-RU"/>
              </w:rPr>
              <w:t>Архитектура.</w:t>
            </w:r>
            <w:r w:rsidRPr="00B013F6">
              <w:rPr>
                <w:spacing w:val="-3"/>
                <w:sz w:val="20"/>
                <w:lang w:val="ru-RU"/>
              </w:rPr>
              <w:t xml:space="preserve"> </w:t>
            </w:r>
            <w:r w:rsidRPr="00B013F6">
              <w:rPr>
                <w:sz w:val="20"/>
                <w:lang w:val="ru-RU"/>
              </w:rPr>
              <w:t>Скульптура.</w:t>
            </w:r>
            <w:r w:rsidRPr="00B013F6">
              <w:rPr>
                <w:spacing w:val="-3"/>
                <w:sz w:val="20"/>
                <w:lang w:val="ru-RU"/>
              </w:rPr>
              <w:t xml:space="preserve"> </w:t>
            </w:r>
            <w:r w:rsidRPr="00B013F6">
              <w:rPr>
                <w:sz w:val="20"/>
                <w:lang w:val="ru-RU"/>
              </w:rPr>
              <w:t>Драматический</w:t>
            </w:r>
            <w:r w:rsidRPr="00B013F6">
              <w:rPr>
                <w:spacing w:val="-5"/>
                <w:sz w:val="20"/>
                <w:lang w:val="ru-RU"/>
              </w:rPr>
              <w:t xml:space="preserve"> </w:t>
            </w:r>
            <w:r w:rsidRPr="00B013F6">
              <w:rPr>
                <w:sz w:val="20"/>
                <w:lang w:val="ru-RU"/>
              </w:rPr>
              <w:t>театр:</w:t>
            </w:r>
            <w:r w:rsidRPr="00B013F6">
              <w:rPr>
                <w:spacing w:val="-5"/>
                <w:sz w:val="20"/>
                <w:lang w:val="ru-RU"/>
              </w:rPr>
              <w:t xml:space="preserve"> </w:t>
            </w:r>
            <w:r w:rsidRPr="00B013F6">
              <w:rPr>
                <w:sz w:val="20"/>
                <w:lang w:val="ru-RU"/>
              </w:rPr>
              <w:t>традиции</w:t>
            </w:r>
            <w:r w:rsidRPr="00B013F6">
              <w:rPr>
                <w:spacing w:val="-3"/>
                <w:sz w:val="20"/>
                <w:lang w:val="ru-RU"/>
              </w:rPr>
              <w:t xml:space="preserve"> </w:t>
            </w:r>
            <w:r w:rsidRPr="00B013F6">
              <w:rPr>
                <w:sz w:val="20"/>
                <w:lang w:val="ru-RU"/>
              </w:rPr>
              <w:t>и</w:t>
            </w:r>
            <w:r w:rsidRPr="00B013F6">
              <w:rPr>
                <w:spacing w:val="-5"/>
                <w:sz w:val="20"/>
                <w:lang w:val="ru-RU"/>
              </w:rPr>
              <w:t xml:space="preserve"> </w:t>
            </w:r>
            <w:r w:rsidRPr="00B013F6">
              <w:rPr>
                <w:sz w:val="20"/>
                <w:lang w:val="ru-RU"/>
              </w:rPr>
              <w:t>новаторство.</w:t>
            </w:r>
            <w:r w:rsidRPr="00B013F6">
              <w:rPr>
                <w:spacing w:val="-4"/>
                <w:sz w:val="20"/>
                <w:lang w:val="ru-RU"/>
              </w:rPr>
              <w:t xml:space="preserve"> </w:t>
            </w:r>
            <w:r w:rsidRPr="00B013F6">
              <w:rPr>
                <w:sz w:val="20"/>
                <w:lang w:val="ru-RU"/>
              </w:rPr>
              <w:t>Музыка.</w:t>
            </w:r>
            <w:r w:rsidRPr="00B013F6">
              <w:rPr>
                <w:spacing w:val="-47"/>
                <w:sz w:val="20"/>
                <w:lang w:val="ru-RU"/>
              </w:rPr>
              <w:t xml:space="preserve"> </w:t>
            </w:r>
            <w:r w:rsidRPr="00B013F6">
              <w:rPr>
                <w:sz w:val="20"/>
                <w:lang w:val="ru-RU"/>
              </w:rPr>
              <w:t>"Русские</w:t>
            </w:r>
            <w:r w:rsidRPr="00B013F6">
              <w:rPr>
                <w:spacing w:val="-2"/>
                <w:sz w:val="20"/>
                <w:lang w:val="ru-RU"/>
              </w:rPr>
              <w:t xml:space="preserve"> </w:t>
            </w:r>
            <w:r w:rsidRPr="00B013F6">
              <w:rPr>
                <w:sz w:val="20"/>
                <w:lang w:val="ru-RU"/>
              </w:rPr>
              <w:t>сезоны"</w:t>
            </w:r>
            <w:r w:rsidRPr="00B013F6">
              <w:rPr>
                <w:spacing w:val="2"/>
                <w:sz w:val="20"/>
                <w:lang w:val="ru-RU"/>
              </w:rPr>
              <w:t xml:space="preserve"> </w:t>
            </w:r>
            <w:r w:rsidRPr="00B013F6">
              <w:rPr>
                <w:sz w:val="20"/>
                <w:lang w:val="ru-RU"/>
              </w:rPr>
              <w:t>в</w:t>
            </w:r>
            <w:r w:rsidRPr="00B013F6">
              <w:rPr>
                <w:spacing w:val="-2"/>
                <w:sz w:val="20"/>
                <w:lang w:val="ru-RU"/>
              </w:rPr>
              <w:t xml:space="preserve"> </w:t>
            </w:r>
            <w:r w:rsidRPr="00B013F6">
              <w:rPr>
                <w:sz w:val="20"/>
                <w:lang w:val="ru-RU"/>
              </w:rPr>
              <w:t>Париже.</w:t>
            </w:r>
            <w:r w:rsidRPr="00B013F6">
              <w:rPr>
                <w:spacing w:val="2"/>
                <w:sz w:val="20"/>
                <w:lang w:val="ru-RU"/>
              </w:rPr>
              <w:t xml:space="preserve"> </w:t>
            </w:r>
            <w:r w:rsidRPr="00B013F6">
              <w:rPr>
                <w:sz w:val="20"/>
                <w:lang w:val="ru-RU"/>
              </w:rPr>
              <w:t>Зарождение</w:t>
            </w:r>
            <w:r w:rsidRPr="00B013F6">
              <w:rPr>
                <w:spacing w:val="-1"/>
                <w:sz w:val="20"/>
                <w:lang w:val="ru-RU"/>
              </w:rPr>
              <w:t xml:space="preserve"> </w:t>
            </w:r>
            <w:r w:rsidRPr="00B013F6">
              <w:rPr>
                <w:sz w:val="20"/>
                <w:lang w:val="ru-RU"/>
              </w:rPr>
              <w:t>российского кинематографа.</w:t>
            </w:r>
          </w:p>
          <w:p w:rsidR="00B013F6" w:rsidRPr="00B013F6" w:rsidRDefault="00B013F6" w:rsidP="00930F4D">
            <w:pPr>
              <w:pStyle w:val="TableParagraph"/>
              <w:spacing w:before="1"/>
              <w:ind w:left="31"/>
              <w:jc w:val="both"/>
              <w:rPr>
                <w:sz w:val="20"/>
                <w:lang w:val="ru-RU"/>
              </w:rPr>
            </w:pPr>
            <w:r w:rsidRPr="00B013F6">
              <w:rPr>
                <w:sz w:val="20"/>
                <w:lang w:val="ru-RU"/>
              </w:rPr>
              <w:t>Развитие</w:t>
            </w:r>
            <w:r w:rsidRPr="00B013F6">
              <w:rPr>
                <w:spacing w:val="-1"/>
                <w:sz w:val="20"/>
                <w:lang w:val="ru-RU"/>
              </w:rPr>
              <w:t xml:space="preserve"> </w:t>
            </w:r>
            <w:r w:rsidRPr="00B013F6">
              <w:rPr>
                <w:sz w:val="20"/>
                <w:lang w:val="ru-RU"/>
              </w:rPr>
              <w:t>народного</w:t>
            </w:r>
            <w:r w:rsidRPr="00B013F6">
              <w:rPr>
                <w:spacing w:val="-2"/>
                <w:sz w:val="20"/>
                <w:lang w:val="ru-RU"/>
              </w:rPr>
              <w:t xml:space="preserve"> </w:t>
            </w:r>
            <w:r w:rsidRPr="00B013F6">
              <w:rPr>
                <w:sz w:val="20"/>
                <w:lang w:val="ru-RU"/>
              </w:rPr>
              <w:t>просвещения:</w:t>
            </w:r>
            <w:r w:rsidRPr="00B013F6">
              <w:rPr>
                <w:spacing w:val="-3"/>
                <w:sz w:val="20"/>
                <w:lang w:val="ru-RU"/>
              </w:rPr>
              <w:t xml:space="preserve"> </w:t>
            </w:r>
            <w:r w:rsidRPr="00B013F6">
              <w:rPr>
                <w:sz w:val="20"/>
                <w:lang w:val="ru-RU"/>
              </w:rPr>
              <w:t>попытка преодоления</w:t>
            </w:r>
            <w:r w:rsidRPr="00B013F6">
              <w:rPr>
                <w:spacing w:val="-4"/>
                <w:sz w:val="20"/>
                <w:lang w:val="ru-RU"/>
              </w:rPr>
              <w:t xml:space="preserve"> </w:t>
            </w:r>
            <w:r w:rsidRPr="00B013F6">
              <w:rPr>
                <w:sz w:val="20"/>
                <w:lang w:val="ru-RU"/>
              </w:rPr>
              <w:t>разрыва</w:t>
            </w:r>
            <w:r w:rsidRPr="00B013F6">
              <w:rPr>
                <w:spacing w:val="-3"/>
                <w:sz w:val="20"/>
                <w:lang w:val="ru-RU"/>
              </w:rPr>
              <w:t xml:space="preserve"> </w:t>
            </w:r>
            <w:r w:rsidRPr="00B013F6">
              <w:rPr>
                <w:sz w:val="20"/>
                <w:lang w:val="ru-RU"/>
              </w:rPr>
              <w:t>между</w:t>
            </w:r>
          </w:p>
          <w:p w:rsidR="00B013F6" w:rsidRDefault="00B013F6" w:rsidP="00930F4D">
            <w:pPr>
              <w:pStyle w:val="TableParagraph"/>
              <w:ind w:left="31" w:right="76"/>
              <w:rPr>
                <w:sz w:val="20"/>
              </w:rPr>
            </w:pPr>
            <w:r w:rsidRPr="00B013F6">
              <w:rPr>
                <w:sz w:val="20"/>
                <w:lang w:val="ru-RU"/>
              </w:rPr>
              <w:t>образованным</w:t>
            </w:r>
            <w:r w:rsidRPr="00B013F6">
              <w:rPr>
                <w:spacing w:val="-4"/>
                <w:sz w:val="20"/>
                <w:lang w:val="ru-RU"/>
              </w:rPr>
              <w:t xml:space="preserve"> </w:t>
            </w:r>
            <w:r w:rsidRPr="00B013F6">
              <w:rPr>
                <w:sz w:val="20"/>
                <w:lang w:val="ru-RU"/>
              </w:rPr>
              <w:t>обществом</w:t>
            </w:r>
            <w:r w:rsidRPr="00B013F6">
              <w:rPr>
                <w:spacing w:val="-4"/>
                <w:sz w:val="20"/>
                <w:lang w:val="ru-RU"/>
              </w:rPr>
              <w:t xml:space="preserve"> </w:t>
            </w:r>
            <w:r w:rsidRPr="00B013F6">
              <w:rPr>
                <w:sz w:val="20"/>
                <w:lang w:val="ru-RU"/>
              </w:rPr>
              <w:t>и</w:t>
            </w:r>
            <w:r w:rsidRPr="00B013F6">
              <w:rPr>
                <w:spacing w:val="-3"/>
                <w:sz w:val="20"/>
                <w:lang w:val="ru-RU"/>
              </w:rPr>
              <w:t xml:space="preserve"> </w:t>
            </w:r>
            <w:r w:rsidRPr="00B013F6">
              <w:rPr>
                <w:sz w:val="20"/>
                <w:lang w:val="ru-RU"/>
              </w:rPr>
              <w:t>народом.</w:t>
            </w:r>
            <w:r w:rsidRPr="00B013F6">
              <w:rPr>
                <w:spacing w:val="-5"/>
                <w:sz w:val="20"/>
                <w:lang w:val="ru-RU"/>
              </w:rPr>
              <w:t xml:space="preserve"> </w:t>
            </w:r>
            <w:r w:rsidRPr="00B013F6">
              <w:rPr>
                <w:sz w:val="20"/>
                <w:lang w:val="ru-RU"/>
              </w:rPr>
              <w:t>Открытия</w:t>
            </w:r>
            <w:r w:rsidRPr="00B013F6">
              <w:rPr>
                <w:spacing w:val="-5"/>
                <w:sz w:val="20"/>
                <w:lang w:val="ru-RU"/>
              </w:rPr>
              <w:t xml:space="preserve"> </w:t>
            </w:r>
            <w:r w:rsidRPr="00B013F6">
              <w:rPr>
                <w:sz w:val="20"/>
                <w:lang w:val="ru-RU"/>
              </w:rPr>
              <w:t>российских</w:t>
            </w:r>
            <w:r w:rsidRPr="00B013F6">
              <w:rPr>
                <w:spacing w:val="-4"/>
                <w:sz w:val="20"/>
                <w:lang w:val="ru-RU"/>
              </w:rPr>
              <w:t xml:space="preserve"> </w:t>
            </w:r>
            <w:r w:rsidRPr="00B013F6">
              <w:rPr>
                <w:sz w:val="20"/>
                <w:lang w:val="ru-RU"/>
              </w:rPr>
              <w:t>ученых.</w:t>
            </w:r>
            <w:r w:rsidRPr="00B013F6">
              <w:rPr>
                <w:spacing w:val="-4"/>
                <w:sz w:val="20"/>
                <w:lang w:val="ru-RU"/>
              </w:rPr>
              <w:t xml:space="preserve"> </w:t>
            </w:r>
            <w:r w:rsidRPr="00B013F6">
              <w:rPr>
                <w:sz w:val="20"/>
                <w:lang w:val="ru-RU"/>
              </w:rPr>
              <w:t>Достижения</w:t>
            </w:r>
            <w:r w:rsidRPr="00B013F6">
              <w:rPr>
                <w:spacing w:val="-47"/>
                <w:sz w:val="20"/>
                <w:lang w:val="ru-RU"/>
              </w:rPr>
              <w:t xml:space="preserve"> </w:t>
            </w:r>
            <w:r w:rsidRPr="00B013F6">
              <w:rPr>
                <w:sz w:val="20"/>
                <w:lang w:val="ru-RU"/>
              </w:rPr>
              <w:t xml:space="preserve">гуманитарных наук. Формирование русской философской школы. </w:t>
            </w:r>
            <w:r>
              <w:rPr>
                <w:sz w:val="20"/>
              </w:rPr>
              <w:t>Вклад России</w:t>
            </w:r>
            <w:r>
              <w:rPr>
                <w:spacing w:val="1"/>
                <w:sz w:val="20"/>
              </w:rPr>
              <w:t xml:space="preserve"> </w:t>
            </w:r>
            <w:r>
              <w:rPr>
                <w:sz w:val="20"/>
              </w:rPr>
              <w:t>начала</w:t>
            </w:r>
            <w:r>
              <w:rPr>
                <w:spacing w:val="-1"/>
                <w:sz w:val="20"/>
              </w:rPr>
              <w:t xml:space="preserve"> </w:t>
            </w:r>
            <w:r>
              <w:rPr>
                <w:sz w:val="20"/>
              </w:rPr>
              <w:t>XX в. в</w:t>
            </w:r>
            <w:r>
              <w:rPr>
                <w:spacing w:val="-1"/>
                <w:sz w:val="20"/>
              </w:rPr>
              <w:t xml:space="preserve"> </w:t>
            </w:r>
            <w:r>
              <w:rPr>
                <w:sz w:val="20"/>
              </w:rPr>
              <w:t>мировую</w:t>
            </w:r>
            <w:r>
              <w:rPr>
                <w:spacing w:val="1"/>
                <w:sz w:val="20"/>
              </w:rPr>
              <w:t xml:space="preserve"> </w:t>
            </w:r>
            <w:r>
              <w:rPr>
                <w:sz w:val="20"/>
              </w:rPr>
              <w:t>культуру.</w:t>
            </w:r>
          </w:p>
        </w:tc>
      </w:tr>
      <w:tr w:rsidR="00B9772D" w:rsidTr="00930F4D">
        <w:trPr>
          <w:trHeight w:val="508"/>
        </w:trPr>
        <w:tc>
          <w:tcPr>
            <w:tcW w:w="2607" w:type="dxa"/>
          </w:tcPr>
          <w:p w:rsidR="00B013F6" w:rsidRDefault="00B013F6" w:rsidP="00930F4D">
            <w:pPr>
              <w:pStyle w:val="TableParagraph"/>
              <w:spacing w:before="16"/>
              <w:ind w:left="27" w:right="80"/>
              <w:rPr>
                <w:sz w:val="20"/>
              </w:rPr>
            </w:pPr>
            <w:r>
              <w:rPr>
                <w:sz w:val="20"/>
              </w:rPr>
              <w:t>Обобщающее</w:t>
            </w:r>
            <w:r>
              <w:rPr>
                <w:spacing w:val="-4"/>
                <w:sz w:val="20"/>
              </w:rPr>
              <w:t xml:space="preserve"> </w:t>
            </w:r>
            <w:r>
              <w:rPr>
                <w:sz w:val="20"/>
              </w:rPr>
              <w:t>повторение</w:t>
            </w:r>
            <w:r>
              <w:rPr>
                <w:spacing w:val="-6"/>
                <w:sz w:val="20"/>
              </w:rPr>
              <w:t xml:space="preserve"> </w:t>
            </w:r>
            <w:r>
              <w:rPr>
                <w:sz w:val="20"/>
              </w:rPr>
              <w:t>по</w:t>
            </w:r>
            <w:r>
              <w:rPr>
                <w:spacing w:val="-47"/>
                <w:sz w:val="20"/>
              </w:rPr>
              <w:t xml:space="preserve"> </w:t>
            </w:r>
            <w:r>
              <w:rPr>
                <w:sz w:val="20"/>
              </w:rPr>
              <w:t>курсу.</w:t>
            </w:r>
          </w:p>
        </w:tc>
        <w:tc>
          <w:tcPr>
            <w:tcW w:w="7391" w:type="dxa"/>
          </w:tcPr>
          <w:p w:rsidR="00B013F6" w:rsidRPr="00B013F6" w:rsidRDefault="00B013F6" w:rsidP="00930F4D">
            <w:pPr>
              <w:pStyle w:val="TableParagraph"/>
              <w:spacing w:before="132"/>
              <w:ind w:left="31"/>
              <w:rPr>
                <w:sz w:val="20"/>
                <w:lang w:val="ru-RU"/>
              </w:rPr>
            </w:pPr>
            <w:r w:rsidRPr="00B013F6">
              <w:rPr>
                <w:sz w:val="20"/>
                <w:lang w:val="ru-RU"/>
              </w:rPr>
              <w:t>Наш</w:t>
            </w:r>
            <w:r w:rsidRPr="00B013F6">
              <w:rPr>
                <w:spacing w:val="-2"/>
                <w:sz w:val="20"/>
                <w:lang w:val="ru-RU"/>
              </w:rPr>
              <w:t xml:space="preserve"> </w:t>
            </w:r>
            <w:r w:rsidRPr="00B013F6">
              <w:rPr>
                <w:sz w:val="20"/>
                <w:lang w:val="ru-RU"/>
              </w:rPr>
              <w:t>край</w:t>
            </w:r>
            <w:r w:rsidRPr="00B013F6">
              <w:rPr>
                <w:spacing w:val="-3"/>
                <w:sz w:val="20"/>
                <w:lang w:val="ru-RU"/>
              </w:rPr>
              <w:t xml:space="preserve"> </w:t>
            </w:r>
            <w:r w:rsidRPr="00B013F6">
              <w:rPr>
                <w:sz w:val="20"/>
                <w:lang w:val="ru-RU"/>
              </w:rPr>
              <w:t>во</w:t>
            </w:r>
            <w:r w:rsidRPr="00B013F6">
              <w:rPr>
                <w:spacing w:val="-3"/>
                <w:sz w:val="20"/>
                <w:lang w:val="ru-RU"/>
              </w:rPr>
              <w:t xml:space="preserve"> </w:t>
            </w:r>
            <w:r w:rsidRPr="00B013F6">
              <w:rPr>
                <w:sz w:val="20"/>
                <w:lang w:val="ru-RU"/>
              </w:rPr>
              <w:t>второй</w:t>
            </w:r>
            <w:r w:rsidRPr="00B013F6">
              <w:rPr>
                <w:spacing w:val="-3"/>
                <w:sz w:val="20"/>
                <w:lang w:val="ru-RU"/>
              </w:rPr>
              <w:t xml:space="preserve"> </w:t>
            </w:r>
            <w:r w:rsidRPr="00B013F6">
              <w:rPr>
                <w:sz w:val="20"/>
                <w:lang w:val="ru-RU"/>
              </w:rPr>
              <w:t>половине</w:t>
            </w:r>
            <w:r w:rsidRPr="00B013F6">
              <w:rPr>
                <w:spacing w:val="-2"/>
                <w:sz w:val="20"/>
                <w:lang w:val="ru-RU"/>
              </w:rPr>
              <w:t xml:space="preserve"> </w:t>
            </w:r>
            <w:r>
              <w:rPr>
                <w:sz w:val="20"/>
              </w:rPr>
              <w:t>XIX</w:t>
            </w:r>
            <w:r w:rsidRPr="00B013F6">
              <w:rPr>
                <w:sz w:val="20"/>
                <w:lang w:val="ru-RU"/>
              </w:rPr>
              <w:t xml:space="preserve"> -</w:t>
            </w:r>
            <w:r w:rsidRPr="00B013F6">
              <w:rPr>
                <w:spacing w:val="-1"/>
                <w:sz w:val="20"/>
                <w:lang w:val="ru-RU"/>
              </w:rPr>
              <w:t xml:space="preserve"> </w:t>
            </w:r>
            <w:r w:rsidRPr="00B013F6">
              <w:rPr>
                <w:sz w:val="20"/>
                <w:lang w:val="ru-RU"/>
              </w:rPr>
              <w:t>начале</w:t>
            </w:r>
            <w:r w:rsidRPr="00B013F6">
              <w:rPr>
                <w:spacing w:val="-3"/>
                <w:sz w:val="20"/>
                <w:lang w:val="ru-RU"/>
              </w:rPr>
              <w:t xml:space="preserve"> </w:t>
            </w:r>
            <w:r>
              <w:rPr>
                <w:sz w:val="20"/>
              </w:rPr>
              <w:t>XX</w:t>
            </w:r>
            <w:r w:rsidRPr="00B013F6">
              <w:rPr>
                <w:spacing w:val="-2"/>
                <w:sz w:val="20"/>
                <w:lang w:val="ru-RU"/>
              </w:rPr>
              <w:t xml:space="preserve"> </w:t>
            </w:r>
            <w:r w:rsidRPr="00B013F6">
              <w:rPr>
                <w:sz w:val="20"/>
                <w:lang w:val="ru-RU"/>
              </w:rPr>
              <w:t>вв.</w:t>
            </w:r>
          </w:p>
        </w:tc>
      </w:tr>
    </w:tbl>
    <w:p w:rsidR="00E55559" w:rsidRDefault="00E55559" w:rsidP="00B013F6">
      <w:pPr>
        <w:rPr>
          <w:rFonts w:ascii="Times New Roman" w:eastAsia="OfficinaSansBoldITC" w:hAnsi="Times New Roman"/>
          <w:b/>
          <w:sz w:val="24"/>
          <w:szCs w:val="24"/>
        </w:rPr>
      </w:pPr>
    </w:p>
    <w:p w:rsidR="00F5713A" w:rsidRPr="00930F4D" w:rsidRDefault="006961D3" w:rsidP="00930F4D">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156E67">
        <w:rPr>
          <w:rFonts w:ascii="Times New Roman" w:eastAsia="OfficinaSansBoldITC" w:hAnsi="Times New Roman"/>
          <w:b/>
          <w:i w:val="0"/>
          <w:color w:val="auto"/>
          <w:sz w:val="24"/>
          <w:szCs w:val="24"/>
        </w:rPr>
        <w:t>1.</w:t>
      </w:r>
      <w:r>
        <w:rPr>
          <w:rFonts w:ascii="Times New Roman" w:eastAsia="OfficinaSansBoldITC" w:hAnsi="Times New Roman"/>
          <w:b/>
          <w:i w:val="0"/>
          <w:color w:val="auto"/>
          <w:sz w:val="24"/>
          <w:szCs w:val="24"/>
        </w:rPr>
        <w:t>3</w:t>
      </w:r>
      <w:r w:rsidR="007B0950">
        <w:rPr>
          <w:rFonts w:ascii="Times New Roman" w:eastAsia="OfficinaSansBoldITC" w:hAnsi="Times New Roman"/>
          <w:b/>
          <w:i w:val="0"/>
          <w:color w:val="auto"/>
          <w:sz w:val="24"/>
          <w:szCs w:val="24"/>
        </w:rPr>
        <w:t>.3</w:t>
      </w:r>
      <w:r w:rsidR="00930F4D" w:rsidRPr="00930F4D">
        <w:rPr>
          <w:rFonts w:ascii="Times New Roman" w:eastAsia="OfficinaSansBoldITC" w:hAnsi="Times New Roman"/>
          <w:b/>
          <w:i w:val="0"/>
          <w:color w:val="auto"/>
          <w:sz w:val="24"/>
          <w:szCs w:val="24"/>
        </w:rPr>
        <w:t xml:space="preserve">. </w:t>
      </w:r>
      <w:r w:rsidR="00F5713A" w:rsidRPr="00930F4D">
        <w:rPr>
          <w:rFonts w:ascii="Times New Roman" w:eastAsia="OfficinaSansBoldITC" w:hAnsi="Times New Roman"/>
          <w:b/>
          <w:i w:val="0"/>
          <w:color w:val="auto"/>
          <w:sz w:val="24"/>
          <w:szCs w:val="24"/>
        </w:rPr>
        <w:t xml:space="preserve">Планируемые результаты освоения программы по истории </w:t>
      </w:r>
      <w:r w:rsidR="00F5713A" w:rsidRPr="00930F4D">
        <w:rPr>
          <w:rFonts w:ascii="Times New Roman" w:eastAsia="OfficinaSansBoldITC" w:hAnsi="Times New Roman"/>
          <w:b/>
          <w:i w:val="0"/>
          <w:color w:val="auto"/>
          <w:sz w:val="24"/>
          <w:szCs w:val="24"/>
        </w:rPr>
        <w:br/>
        <w:t>на уровне основного общего образования</w:t>
      </w:r>
    </w:p>
    <w:p w:rsidR="00930F4D" w:rsidRDefault="00930F4D" w:rsidP="00930F4D">
      <w:pPr>
        <w:widowControl w:val="0"/>
        <w:tabs>
          <w:tab w:val="left" w:pos="1597"/>
        </w:tabs>
        <w:autoSpaceDE w:val="0"/>
        <w:autoSpaceDN w:val="0"/>
        <w:spacing w:line="253" w:lineRule="exact"/>
        <w:jc w:val="both"/>
        <w:rPr>
          <w:rFonts w:ascii="Times New Roman" w:eastAsia="OfficinaSansBoldITC" w:hAnsi="Times New Roman"/>
          <w:b/>
          <w:sz w:val="24"/>
          <w:szCs w:val="24"/>
        </w:rPr>
      </w:pPr>
    </w:p>
    <w:p w:rsidR="00930F4D" w:rsidRPr="00930F4D" w:rsidRDefault="00271588" w:rsidP="00930F4D">
      <w:pPr>
        <w:widowControl w:val="0"/>
        <w:tabs>
          <w:tab w:val="left" w:pos="1597"/>
        </w:tabs>
        <w:autoSpaceDE w:val="0"/>
        <w:autoSpaceDN w:val="0"/>
        <w:spacing w:line="253"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00930F4D" w:rsidRPr="00930F4D">
        <w:rPr>
          <w:rFonts w:ascii="Times New Roman" w:eastAsia="Times New Roman" w:hAnsi="Times New Roman" w:cs="Times New Roman"/>
          <w:sz w:val="24"/>
          <w:szCs w:val="24"/>
          <w:lang w:eastAsia="en-US"/>
        </w:rPr>
        <w:t>К</w:t>
      </w:r>
      <w:r w:rsidR="00930F4D" w:rsidRPr="00930F4D">
        <w:rPr>
          <w:rFonts w:ascii="Times New Roman" w:eastAsia="Times New Roman" w:hAnsi="Times New Roman" w:cs="Times New Roman"/>
          <w:spacing w:val="-5"/>
          <w:sz w:val="24"/>
          <w:szCs w:val="24"/>
          <w:lang w:eastAsia="en-US"/>
        </w:rPr>
        <w:t xml:space="preserve"> </w:t>
      </w:r>
      <w:r w:rsidR="00930F4D" w:rsidRPr="00930F4D">
        <w:rPr>
          <w:rFonts w:ascii="Times New Roman" w:eastAsia="Times New Roman" w:hAnsi="Times New Roman" w:cs="Times New Roman"/>
          <w:sz w:val="24"/>
          <w:szCs w:val="24"/>
          <w:lang w:eastAsia="en-US"/>
        </w:rPr>
        <w:t>важнейшим</w:t>
      </w:r>
      <w:r w:rsidR="00930F4D" w:rsidRPr="00930F4D">
        <w:rPr>
          <w:rFonts w:ascii="Times New Roman" w:eastAsia="Times New Roman" w:hAnsi="Times New Roman" w:cs="Times New Roman"/>
          <w:spacing w:val="-5"/>
          <w:sz w:val="24"/>
          <w:szCs w:val="24"/>
          <w:lang w:eastAsia="en-US"/>
        </w:rPr>
        <w:t xml:space="preserve"> </w:t>
      </w:r>
      <w:r w:rsidR="00930F4D" w:rsidRPr="00930F4D">
        <w:rPr>
          <w:rFonts w:ascii="Times New Roman" w:eastAsia="Times New Roman" w:hAnsi="Times New Roman" w:cs="Times New Roman"/>
          <w:sz w:val="24"/>
          <w:szCs w:val="24"/>
          <w:lang w:eastAsia="en-US"/>
        </w:rPr>
        <w:t>личностным</w:t>
      </w:r>
      <w:r w:rsidR="00930F4D" w:rsidRPr="00930F4D">
        <w:rPr>
          <w:rFonts w:ascii="Times New Roman" w:eastAsia="Times New Roman" w:hAnsi="Times New Roman" w:cs="Times New Roman"/>
          <w:spacing w:val="-3"/>
          <w:sz w:val="24"/>
          <w:szCs w:val="24"/>
          <w:lang w:eastAsia="en-US"/>
        </w:rPr>
        <w:t xml:space="preserve"> </w:t>
      </w:r>
      <w:r w:rsidR="00930F4D" w:rsidRPr="00930F4D">
        <w:rPr>
          <w:rFonts w:ascii="Times New Roman" w:eastAsia="Times New Roman" w:hAnsi="Times New Roman" w:cs="Times New Roman"/>
          <w:sz w:val="24"/>
          <w:szCs w:val="24"/>
          <w:lang w:eastAsia="en-US"/>
        </w:rPr>
        <w:t>результатам</w:t>
      </w:r>
      <w:r w:rsidR="00930F4D" w:rsidRPr="00930F4D">
        <w:rPr>
          <w:rFonts w:ascii="Times New Roman" w:eastAsia="Times New Roman" w:hAnsi="Times New Roman" w:cs="Times New Roman"/>
          <w:spacing w:val="-4"/>
          <w:sz w:val="24"/>
          <w:szCs w:val="24"/>
          <w:lang w:eastAsia="en-US"/>
        </w:rPr>
        <w:t xml:space="preserve"> </w:t>
      </w:r>
      <w:r w:rsidR="00930F4D" w:rsidRPr="00930F4D">
        <w:rPr>
          <w:rFonts w:ascii="Times New Roman" w:eastAsia="Times New Roman" w:hAnsi="Times New Roman" w:cs="Times New Roman"/>
          <w:sz w:val="24"/>
          <w:szCs w:val="24"/>
          <w:lang w:eastAsia="en-US"/>
        </w:rPr>
        <w:t>изучения</w:t>
      </w:r>
      <w:r w:rsidR="00930F4D" w:rsidRPr="00930F4D">
        <w:rPr>
          <w:rFonts w:ascii="Times New Roman" w:eastAsia="Times New Roman" w:hAnsi="Times New Roman" w:cs="Times New Roman"/>
          <w:spacing w:val="-4"/>
          <w:sz w:val="24"/>
          <w:szCs w:val="24"/>
          <w:lang w:eastAsia="en-US"/>
        </w:rPr>
        <w:t xml:space="preserve"> </w:t>
      </w:r>
      <w:r w:rsidR="00930F4D" w:rsidRPr="00930F4D">
        <w:rPr>
          <w:rFonts w:ascii="Times New Roman" w:eastAsia="Times New Roman" w:hAnsi="Times New Roman" w:cs="Times New Roman"/>
          <w:sz w:val="24"/>
          <w:szCs w:val="24"/>
          <w:lang w:eastAsia="en-US"/>
        </w:rPr>
        <w:t>истории</w:t>
      </w:r>
      <w:r w:rsidR="00930F4D" w:rsidRPr="00930F4D">
        <w:rPr>
          <w:rFonts w:ascii="Times New Roman" w:eastAsia="Times New Roman" w:hAnsi="Times New Roman" w:cs="Times New Roman"/>
          <w:spacing w:val="-4"/>
          <w:sz w:val="24"/>
          <w:szCs w:val="24"/>
          <w:lang w:eastAsia="en-US"/>
        </w:rPr>
        <w:t xml:space="preserve"> </w:t>
      </w:r>
      <w:r w:rsidR="00930F4D" w:rsidRPr="00930F4D">
        <w:rPr>
          <w:rFonts w:ascii="Times New Roman" w:eastAsia="Times New Roman" w:hAnsi="Times New Roman" w:cs="Times New Roman"/>
          <w:sz w:val="24"/>
          <w:szCs w:val="24"/>
          <w:lang w:eastAsia="en-US"/>
        </w:rPr>
        <w:t>относятся:</w:t>
      </w:r>
    </w:p>
    <w:p w:rsidR="00930F4D" w:rsidRPr="00930F4D" w:rsidRDefault="00930F4D" w:rsidP="002A312C">
      <w:pPr>
        <w:widowControl w:val="0"/>
        <w:numPr>
          <w:ilvl w:val="0"/>
          <w:numId w:val="30"/>
        </w:numPr>
        <w:tabs>
          <w:tab w:val="left" w:pos="587"/>
        </w:tabs>
        <w:autoSpaceDE w:val="0"/>
        <w:autoSpaceDN w:val="0"/>
        <w:ind w:left="0"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патриотического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воспитания: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российской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гражданской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идентичности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p>
    <w:p w:rsidR="00930F4D" w:rsidRPr="00930F4D" w:rsidRDefault="00930F4D" w:rsidP="00271588">
      <w:pPr>
        <w:widowControl w:val="0"/>
        <w:tabs>
          <w:tab w:val="left" w:pos="587"/>
        </w:tabs>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поликультурном и многоконфессиональном обществе, проявление интереса к познанию родного языка,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Российской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Федерации,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края,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народов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ценностное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достижениям своей Родины - России, к науке, искусству, спорту, технологиям, боевым подвигам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трудовым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достижениям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народа;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уважение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символам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государственным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праздникам,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историческому и природному наследию и памятникам, традициям разных народов, проживающих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родной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стране;</w:t>
      </w:r>
    </w:p>
    <w:p w:rsidR="00930F4D" w:rsidRPr="00930F4D" w:rsidRDefault="00930F4D" w:rsidP="002A312C">
      <w:pPr>
        <w:widowControl w:val="0"/>
        <w:numPr>
          <w:ilvl w:val="0"/>
          <w:numId w:val="30"/>
        </w:numPr>
        <w:tabs>
          <w:tab w:val="left" w:pos="501"/>
        </w:tabs>
        <w:autoSpaceDE w:val="0"/>
        <w:autoSpaceDN w:val="0"/>
        <w:ind w:left="0"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 сфере гражданского воспитания: осмысление исторической традиции и примеров гражданского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служения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готовность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выполнению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обязанностей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гражданина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реализации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прав;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уважение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прав,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свобод</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законных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интересов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активное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семьи,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образовательной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организации,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местного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сообщества,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родного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края,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страны;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неприятие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любых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форм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экстремизма,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дискриминации;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неприятие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действий,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наносящих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ущерб</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социальной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природной</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среде;</w:t>
      </w:r>
    </w:p>
    <w:p w:rsidR="00930F4D" w:rsidRPr="00930F4D" w:rsidRDefault="00930F4D" w:rsidP="002A312C">
      <w:pPr>
        <w:widowControl w:val="0"/>
        <w:numPr>
          <w:ilvl w:val="0"/>
          <w:numId w:val="30"/>
        </w:numPr>
        <w:tabs>
          <w:tab w:val="left" w:pos="510"/>
        </w:tabs>
        <w:autoSpaceDE w:val="0"/>
        <w:autoSpaceDN w:val="0"/>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духовно-нравственной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традиционных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духовно-нравственных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ценностях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народов России; ориентация на моральные ценности и нормы современного российского общества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 xml:space="preserve">ситуациях нравственного выбора; готовность оценивать свое поведение и поступки, а </w:t>
      </w:r>
      <w:r w:rsidRPr="00930F4D">
        <w:rPr>
          <w:rFonts w:ascii="Times New Roman" w:eastAsia="Times New Roman" w:hAnsi="Times New Roman" w:cs="Times New Roman"/>
          <w:sz w:val="24"/>
          <w:szCs w:val="24"/>
          <w:lang w:eastAsia="en-US"/>
        </w:rPr>
        <w:lastRenderedPageBreak/>
        <w:t>также поведение 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поступки других людей с позиции нравственных и правовых норм с учетом осознания последствий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поступков; активное неприятие асоциальных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поступков;</w:t>
      </w:r>
    </w:p>
    <w:p w:rsidR="00930F4D" w:rsidRPr="00930F4D" w:rsidRDefault="00930F4D" w:rsidP="002A312C">
      <w:pPr>
        <w:widowControl w:val="0"/>
        <w:numPr>
          <w:ilvl w:val="0"/>
          <w:numId w:val="30"/>
        </w:numPr>
        <w:tabs>
          <w:tab w:val="left" w:pos="503"/>
        </w:tabs>
        <w:autoSpaceDE w:val="0"/>
        <w:autoSpaceDN w:val="0"/>
        <w:spacing w:before="1"/>
        <w:ind w:left="0"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 понимании ценности научного познания: осмысление значения истории как знания о развитии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человека и общества, о социальном, культурном и нравственном опыте предшествующих поколений;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овладение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навыками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прошлого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позиций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историзма;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формирование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сохранение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интереса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важной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составляющей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современного общественного</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сознания;</w:t>
      </w:r>
    </w:p>
    <w:p w:rsidR="00930F4D" w:rsidRPr="00930F4D" w:rsidRDefault="00930F4D" w:rsidP="002A312C">
      <w:pPr>
        <w:widowControl w:val="0"/>
        <w:numPr>
          <w:ilvl w:val="0"/>
          <w:numId w:val="30"/>
        </w:numPr>
        <w:tabs>
          <w:tab w:val="left" w:pos="472"/>
        </w:tabs>
        <w:autoSpaceDE w:val="0"/>
        <w:autoSpaceDN w:val="0"/>
        <w:ind w:left="0" w:right="245"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 сфере эстетического воспитания: представление о культурном многообразии своей страны и мира;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воплощения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коммуникации;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понимание ценности отечественного и мирового искусства, роли этнических культурных традиций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народного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творчества;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уважение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культуре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 других народов;</w:t>
      </w:r>
    </w:p>
    <w:p w:rsidR="00930F4D" w:rsidRPr="00930F4D" w:rsidRDefault="00930F4D" w:rsidP="002A312C">
      <w:pPr>
        <w:widowControl w:val="0"/>
        <w:numPr>
          <w:ilvl w:val="0"/>
          <w:numId w:val="30"/>
        </w:numPr>
        <w:tabs>
          <w:tab w:val="left" w:pos="539"/>
        </w:tabs>
        <w:autoSpaceDE w:val="0"/>
        <w:autoSpaceDN w:val="0"/>
        <w:ind w:left="0" w:right="246"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формировании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здоровью: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необходимости ее сохранения (в том числе - на основе примеров из истории); представление об идеалах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гармоничного физического и духовного развития человека в исторических обществах (в античном мире,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эпоху</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Возрождения) и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современную эпоху;</w:t>
      </w:r>
    </w:p>
    <w:p w:rsidR="00930F4D" w:rsidRPr="00930F4D" w:rsidRDefault="00930F4D" w:rsidP="002A312C">
      <w:pPr>
        <w:widowControl w:val="0"/>
        <w:numPr>
          <w:ilvl w:val="0"/>
          <w:numId w:val="30"/>
        </w:numPr>
        <w:tabs>
          <w:tab w:val="left" w:pos="460"/>
        </w:tabs>
        <w:autoSpaceDE w:val="0"/>
        <w:autoSpaceDN w:val="0"/>
        <w:ind w:left="0" w:right="246"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 сфере трудового воспитания: понимание на основе знания истории значения трудовой деятельности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людей как источника развития человека и общества; представление о разнообразии существовавших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прошлом и современных профессий; уважение к труду и результатам трудовой деятельности человека;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профессионально-ориентированных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интересов,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построение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индивидуальной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траектории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образования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жизненных планов;</w:t>
      </w:r>
    </w:p>
    <w:p w:rsidR="00930F4D" w:rsidRPr="00930F4D" w:rsidRDefault="00930F4D" w:rsidP="002A312C">
      <w:pPr>
        <w:widowControl w:val="0"/>
        <w:numPr>
          <w:ilvl w:val="0"/>
          <w:numId w:val="30"/>
        </w:numPr>
        <w:tabs>
          <w:tab w:val="left" w:pos="520"/>
        </w:tabs>
        <w:autoSpaceDE w:val="0"/>
        <w:autoSpaceDN w:val="0"/>
        <w:ind w:left="0" w:right="251"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экологического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воспитания: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осмысление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опыта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взаимодействия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природной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глобального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экологических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проблем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защиты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окружающей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активное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неприятие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действий,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приносящих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вред</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окружающей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среде;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готовность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участию</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практической</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деятельности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экологической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направленности;</w:t>
      </w:r>
    </w:p>
    <w:p w:rsidR="00930F4D" w:rsidRPr="00930F4D" w:rsidRDefault="00930F4D" w:rsidP="002A312C">
      <w:pPr>
        <w:widowControl w:val="0"/>
        <w:numPr>
          <w:ilvl w:val="0"/>
          <w:numId w:val="30"/>
        </w:numPr>
        <w:tabs>
          <w:tab w:val="left" w:pos="515"/>
        </w:tabs>
        <w:autoSpaceDE w:val="0"/>
        <w:autoSpaceDN w:val="0"/>
        <w:spacing w:before="1"/>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адаптации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меняющимся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условиям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природной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изменениях природной и социальной среды в истории, об опыте адаптации людей к новым жизненным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условиям, о значении совместной деятельности для конструктивного ответа на природные и социальные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вызовы.</w:t>
      </w:r>
    </w:p>
    <w:p w:rsidR="00930F4D" w:rsidRPr="00930F4D" w:rsidRDefault="00271588" w:rsidP="00930F4D">
      <w:pPr>
        <w:widowControl w:val="0"/>
        <w:tabs>
          <w:tab w:val="left" w:pos="1793"/>
        </w:tabs>
        <w:autoSpaceDE w:val="0"/>
        <w:autoSpaceDN w:val="0"/>
        <w:ind w:right="24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30F4D" w:rsidRPr="00930F4D">
        <w:rPr>
          <w:rFonts w:ascii="Times New Roman" w:eastAsia="Times New Roman" w:hAnsi="Times New Roman" w:cs="Times New Roman"/>
          <w:sz w:val="24"/>
          <w:szCs w:val="24"/>
          <w:lang w:eastAsia="en-US"/>
        </w:rPr>
        <w:t>В</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результате</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изучения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истории</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на</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уровне</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основного</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общего</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образования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у</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обучающегося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будут</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сформированы</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познавательные</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универсальные</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учебные</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действия,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коммуникативные универсальные учебные действия, регулятивные универсальные учебные действия,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совместная</w:t>
      </w:r>
      <w:r w:rsidR="00930F4D" w:rsidRPr="00930F4D">
        <w:rPr>
          <w:rFonts w:ascii="Times New Roman" w:eastAsia="Times New Roman" w:hAnsi="Times New Roman" w:cs="Times New Roman"/>
          <w:spacing w:val="-1"/>
          <w:sz w:val="24"/>
          <w:szCs w:val="24"/>
          <w:lang w:eastAsia="en-US"/>
        </w:rPr>
        <w:t xml:space="preserve"> </w:t>
      </w:r>
      <w:r w:rsidR="00930F4D" w:rsidRPr="00930F4D">
        <w:rPr>
          <w:rFonts w:ascii="Times New Roman" w:eastAsia="Times New Roman" w:hAnsi="Times New Roman" w:cs="Times New Roman"/>
          <w:sz w:val="24"/>
          <w:szCs w:val="24"/>
          <w:lang w:eastAsia="en-US"/>
        </w:rPr>
        <w:t>деятельность.</w:t>
      </w:r>
    </w:p>
    <w:p w:rsidR="00930F4D" w:rsidRPr="00930F4D" w:rsidRDefault="00930F4D" w:rsidP="00271588">
      <w:pPr>
        <w:widowControl w:val="0"/>
        <w:autoSpaceDE w:val="0"/>
        <w:autoSpaceDN w:val="0"/>
        <w:ind w:right="249" w:firstLine="70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обучающегося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будут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сформированы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следующие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базовые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логические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действия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часть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универсальных учебных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действий:</w:t>
      </w:r>
    </w:p>
    <w:p w:rsidR="00930F4D" w:rsidRPr="00930F4D" w:rsidRDefault="00930F4D" w:rsidP="00930F4D">
      <w:pPr>
        <w:widowControl w:val="0"/>
        <w:autoSpaceDE w:val="0"/>
        <w:autoSpaceDN w:val="0"/>
        <w:ind w:right="2982"/>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систематизировать и обобщать исторические факты (в форме таблиц, схем);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характерные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признаки 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p>
    <w:p w:rsidR="00930F4D" w:rsidRPr="00930F4D" w:rsidRDefault="00930F4D" w:rsidP="00930F4D">
      <w:pPr>
        <w:widowControl w:val="0"/>
        <w:autoSpaceDE w:val="0"/>
        <w:autoSpaceDN w:val="0"/>
        <w:spacing w:before="1" w:line="252" w:lineRule="exact"/>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причинно-следственные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связи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событий;</w:t>
      </w:r>
    </w:p>
    <w:p w:rsidR="00930F4D" w:rsidRPr="00930F4D" w:rsidRDefault="00930F4D" w:rsidP="00930F4D">
      <w:pPr>
        <w:widowControl w:val="0"/>
        <w:autoSpaceDE w:val="0"/>
        <w:autoSpaceDN w:val="0"/>
        <w:ind w:right="249"/>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сравнивать</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ситуации,</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выявляя</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общие</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различия;</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формулировать</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обосновывать</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выводы.</w:t>
      </w:r>
    </w:p>
    <w:p w:rsidR="00930F4D" w:rsidRPr="00930F4D" w:rsidRDefault="00930F4D" w:rsidP="00271588">
      <w:pPr>
        <w:widowControl w:val="0"/>
        <w:autoSpaceDE w:val="0"/>
        <w:autoSpaceDN w:val="0"/>
        <w:ind w:right="249" w:firstLine="708"/>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обучающегося</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будут</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сформированы</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следующие</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базовые</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исследовательские</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действия</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часть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познавательных универсальных учебных действий:</w:t>
      </w:r>
    </w:p>
    <w:p w:rsidR="00930F4D" w:rsidRPr="00930F4D" w:rsidRDefault="00930F4D" w:rsidP="00930F4D">
      <w:pPr>
        <w:widowControl w:val="0"/>
        <w:autoSpaceDE w:val="0"/>
        <w:autoSpaceDN w:val="0"/>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познавательную</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задачу;</w:t>
      </w:r>
    </w:p>
    <w:p w:rsidR="00930F4D" w:rsidRPr="00930F4D" w:rsidRDefault="00930F4D" w:rsidP="00930F4D">
      <w:pPr>
        <w:widowControl w:val="0"/>
        <w:autoSpaceDE w:val="0"/>
        <w:autoSpaceDN w:val="0"/>
        <w:spacing w:before="67" w:line="252" w:lineRule="exact"/>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намечать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путь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ее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решения</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осуществлять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подбор</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материала,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объекта;</w:t>
      </w:r>
    </w:p>
    <w:p w:rsidR="00930F4D" w:rsidRPr="00930F4D" w:rsidRDefault="00930F4D" w:rsidP="00930F4D">
      <w:pPr>
        <w:widowControl w:val="0"/>
        <w:autoSpaceDE w:val="0"/>
        <w:autoSpaceDN w:val="0"/>
        <w:ind w:right="249"/>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анализировать</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осуществлять</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реконструкцию</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событий; соотносить полученный результат с имеющимся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знанием;</w:t>
      </w:r>
    </w:p>
    <w:p w:rsidR="00930F4D" w:rsidRPr="00930F4D" w:rsidRDefault="00930F4D" w:rsidP="00930F4D">
      <w:pPr>
        <w:widowControl w:val="0"/>
        <w:autoSpaceDE w:val="0"/>
        <w:autoSpaceDN w:val="0"/>
        <w:spacing w:line="253" w:lineRule="exact"/>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новизну</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обоснованность полученного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результата;</w:t>
      </w:r>
    </w:p>
    <w:p w:rsidR="00930F4D" w:rsidRPr="00930F4D" w:rsidRDefault="00930F4D" w:rsidP="00930F4D">
      <w:pPr>
        <w:widowControl w:val="0"/>
        <w:autoSpaceDE w:val="0"/>
        <w:autoSpaceDN w:val="0"/>
        <w:ind w:right="249"/>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представлять</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своей</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деятельности</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различных</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формах</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(сообщение,</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эссе,</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презентация,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реферат,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учебный проект</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 другие).</w:t>
      </w:r>
    </w:p>
    <w:p w:rsidR="00930F4D" w:rsidRPr="00930F4D" w:rsidRDefault="00930F4D" w:rsidP="002A312C">
      <w:pPr>
        <w:widowControl w:val="0"/>
        <w:numPr>
          <w:ilvl w:val="3"/>
          <w:numId w:val="31"/>
        </w:numPr>
        <w:tabs>
          <w:tab w:val="left" w:pos="1675"/>
        </w:tabs>
        <w:autoSpaceDE w:val="0"/>
        <w:autoSpaceDN w:val="0"/>
        <w:ind w:left="212" w:right="248" w:firstLine="72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обучающегося</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будут</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сформированы</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следующие</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умения</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работать</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информацией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часть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познавательных универсальных учебных действий:</w:t>
      </w:r>
    </w:p>
    <w:p w:rsidR="00930F4D" w:rsidRPr="00930F4D" w:rsidRDefault="00930F4D" w:rsidP="00930F4D">
      <w:pPr>
        <w:widowControl w:val="0"/>
        <w:autoSpaceDE w:val="0"/>
        <w:autoSpaceDN w:val="0"/>
        <w:spacing w:before="1"/>
        <w:ind w:right="246"/>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осуществлять анализ учебной и внеучебной исторической информации (учебник, тексты 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 научно-популярная литература, интернет-ресурсы и другие) - извлекать информацию из</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w:t>
      </w:r>
    </w:p>
    <w:p w:rsidR="00930F4D" w:rsidRPr="00930F4D" w:rsidRDefault="00930F4D" w:rsidP="00930F4D">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lastRenderedPageBreak/>
        <w:t>различать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виды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информации;</w:t>
      </w:r>
    </w:p>
    <w:p w:rsidR="00930F4D" w:rsidRPr="00930F4D" w:rsidRDefault="00930F4D" w:rsidP="00930F4D">
      <w:pPr>
        <w:widowControl w:val="0"/>
        <w:autoSpaceDE w:val="0"/>
        <w:autoSpaceDN w:val="0"/>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высказывать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суждение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достоверности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критериям,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предложенным</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учителем или сформулированным</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p>
    <w:p w:rsidR="00930F4D" w:rsidRPr="00930F4D" w:rsidRDefault="00930F4D" w:rsidP="002A312C">
      <w:pPr>
        <w:widowControl w:val="0"/>
        <w:numPr>
          <w:ilvl w:val="3"/>
          <w:numId w:val="31"/>
        </w:numPr>
        <w:tabs>
          <w:tab w:val="left" w:pos="1781"/>
        </w:tabs>
        <w:autoSpaceDE w:val="0"/>
        <w:autoSpaceDN w:val="0"/>
        <w:ind w:left="212" w:right="248" w:firstLine="72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обучающегося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будут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сформированы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следующие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умения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часть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коммуникативных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универсальных учебных действий:</w:t>
      </w:r>
    </w:p>
    <w:p w:rsidR="00930F4D" w:rsidRPr="00930F4D" w:rsidRDefault="00930F4D" w:rsidP="00930F4D">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представлять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особенности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взаимодействия</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обществах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современном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мире;</w:t>
      </w:r>
    </w:p>
    <w:p w:rsidR="00930F4D" w:rsidRPr="00930F4D" w:rsidRDefault="00930F4D" w:rsidP="00930F4D">
      <w:pPr>
        <w:widowControl w:val="0"/>
        <w:autoSpaceDE w:val="0"/>
        <w:autoSpaceDN w:val="0"/>
        <w:spacing w:before="1"/>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участвовать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обсуждении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прошлого,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сходство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высказываемых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выражать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аргументировать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точку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зрения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устном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высказывании,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тексте;</w:t>
      </w:r>
    </w:p>
    <w:p w:rsidR="00930F4D" w:rsidRPr="00930F4D" w:rsidRDefault="00930F4D" w:rsidP="00930F4D">
      <w:pPr>
        <w:widowControl w:val="0"/>
        <w:autoSpaceDE w:val="0"/>
        <w:autoSpaceDN w:val="0"/>
        <w:spacing w:before="1"/>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публично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выполненного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исследования,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проекта;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осваивать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применять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правила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межкультурного</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взаимодействия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школе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окружении.</w:t>
      </w:r>
    </w:p>
    <w:p w:rsidR="00930F4D" w:rsidRPr="00930F4D" w:rsidRDefault="00930F4D" w:rsidP="002A312C">
      <w:pPr>
        <w:widowControl w:val="0"/>
        <w:numPr>
          <w:ilvl w:val="3"/>
          <w:numId w:val="31"/>
        </w:numPr>
        <w:tabs>
          <w:tab w:val="left" w:pos="1750"/>
        </w:tabs>
        <w:autoSpaceDE w:val="0"/>
        <w:autoSpaceDN w:val="0"/>
        <w:ind w:left="212" w:right="252" w:firstLine="72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обучающегося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будут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сформированы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следующие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умения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части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регулятивных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универсальных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действий: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владеть</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приемами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самоорганизации</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своей</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учебной</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общественной</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работы</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(выявление</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проблемы,</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требующей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составление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плана действий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 способа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решения);</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владеть</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приемами</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самоконтроля</w:t>
      </w:r>
      <w:r w:rsidRPr="00930F4D">
        <w:rPr>
          <w:rFonts w:ascii="Times New Roman" w:eastAsia="Times New Roman" w:hAnsi="Times New Roman" w:cs="Times New Roman"/>
          <w:spacing w:val="26"/>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осуществление</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самоконтроля,</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рефлексии</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самооценки</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полученных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результатов;</w:t>
      </w:r>
    </w:p>
    <w:p w:rsidR="00930F4D" w:rsidRPr="00930F4D" w:rsidRDefault="00930F4D" w:rsidP="00271588">
      <w:pPr>
        <w:widowControl w:val="0"/>
        <w:autoSpaceDE w:val="0"/>
        <w:autoSpaceDN w:val="0"/>
        <w:ind w:right="139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вносить коррективы в свою работу с учетом установленных ошибок, возникших трудностей;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примерах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ситуаций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роль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эмоций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отношениях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между</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людьми;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ставить</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себя</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место</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другого</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человека,</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понимать</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мотивы</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действий</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другого</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ситуациях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окружающей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действительности);</w:t>
      </w:r>
    </w:p>
    <w:p w:rsidR="00930F4D" w:rsidRPr="00930F4D" w:rsidRDefault="00930F4D" w:rsidP="00271588">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регулировать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способ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выражения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своих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эмоций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учетом</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позиций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мнений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общения.</w:t>
      </w:r>
    </w:p>
    <w:p w:rsidR="00930F4D" w:rsidRPr="00930F4D" w:rsidRDefault="00930F4D" w:rsidP="002A312C">
      <w:pPr>
        <w:widowControl w:val="0"/>
        <w:numPr>
          <w:ilvl w:val="3"/>
          <w:numId w:val="31"/>
        </w:numPr>
        <w:tabs>
          <w:tab w:val="left" w:pos="1651"/>
        </w:tabs>
        <w:autoSpaceDE w:val="0"/>
        <w:autoSpaceDN w:val="0"/>
        <w:ind w:left="212" w:right="252" w:firstLine="72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 обучающегося будут сформированы следующие умения совместной деятельности: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осознавать</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примеров</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совместной</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работы</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эффективного</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средства</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достижения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поставленных целей;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планировать</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осуществлять</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совместную</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работу,</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коллективные</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учебные</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проекты</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числе -</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на региональном</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материале;</w:t>
      </w:r>
    </w:p>
    <w:p w:rsidR="00930F4D" w:rsidRPr="00930F4D" w:rsidRDefault="00930F4D" w:rsidP="00271588">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свое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работе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координировать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действия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членами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команды.</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Предметные</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освоения</w:t>
      </w:r>
      <w:r w:rsidRPr="00930F4D">
        <w:rPr>
          <w:rFonts w:ascii="Times New Roman" w:eastAsia="Times New Roman" w:hAnsi="Times New Roman" w:cs="Times New Roman"/>
          <w:spacing w:val="35"/>
          <w:sz w:val="24"/>
          <w:szCs w:val="24"/>
          <w:lang w:eastAsia="en-US"/>
        </w:rPr>
        <w:t xml:space="preserve"> </w:t>
      </w:r>
      <w:r w:rsidRPr="00930F4D">
        <w:rPr>
          <w:rFonts w:ascii="Times New Roman" w:eastAsia="Times New Roman" w:hAnsi="Times New Roman" w:cs="Times New Roman"/>
          <w:sz w:val="24"/>
          <w:szCs w:val="24"/>
          <w:lang w:eastAsia="en-US"/>
        </w:rPr>
        <w:t>программы</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35"/>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уровне</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основного</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общего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образования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должны обеспечивать:</w:t>
      </w:r>
    </w:p>
    <w:p w:rsidR="00930F4D" w:rsidRPr="00930F4D" w:rsidRDefault="00930F4D" w:rsidP="002A312C">
      <w:pPr>
        <w:widowControl w:val="0"/>
        <w:numPr>
          <w:ilvl w:val="0"/>
          <w:numId w:val="29"/>
        </w:numPr>
        <w:tabs>
          <w:tab w:val="left" w:pos="489"/>
        </w:tabs>
        <w:autoSpaceDE w:val="0"/>
        <w:autoSpaceDN w:val="0"/>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определять последовательность событий, явлений, процессов; соотносить события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разных стран и народов с историческими периодами, событиями региональной и мировой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 истории родного края и истории России, определять современников исторических 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p>
    <w:p w:rsidR="00930F4D" w:rsidRPr="00930F4D" w:rsidRDefault="00930F4D" w:rsidP="002A312C">
      <w:pPr>
        <w:widowControl w:val="0"/>
        <w:numPr>
          <w:ilvl w:val="0"/>
          <w:numId w:val="29"/>
        </w:numPr>
        <w:tabs>
          <w:tab w:val="left" w:pos="472"/>
        </w:tabs>
        <w:autoSpaceDE w:val="0"/>
        <w:autoSpaceDN w:val="0"/>
        <w:ind w:left="0"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выявлять особенности развития культуры, быта и нравов народов в различные 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p>
    <w:p w:rsidR="00271588" w:rsidRPr="00271588" w:rsidRDefault="00930F4D" w:rsidP="002A312C">
      <w:pPr>
        <w:widowControl w:val="0"/>
        <w:numPr>
          <w:ilvl w:val="0"/>
          <w:numId w:val="29"/>
        </w:numPr>
        <w:tabs>
          <w:tab w:val="left" w:pos="453"/>
        </w:tabs>
        <w:autoSpaceDE w:val="0"/>
        <w:autoSpaceDN w:val="0"/>
        <w:spacing w:before="1" w:line="252" w:lineRule="exact"/>
        <w:ind w:left="241" w:right="283" w:hanging="24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овладение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понятиями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использование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решения</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учебных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практических</w:t>
      </w:r>
    </w:p>
    <w:p w:rsidR="00930F4D" w:rsidRPr="00930F4D" w:rsidRDefault="00930F4D" w:rsidP="00271588">
      <w:pPr>
        <w:widowControl w:val="0"/>
        <w:tabs>
          <w:tab w:val="left" w:pos="453"/>
        </w:tabs>
        <w:autoSpaceDE w:val="0"/>
        <w:autoSpaceDN w:val="0"/>
        <w:spacing w:before="1" w:line="252" w:lineRule="exact"/>
        <w:ind w:right="28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задач;</w:t>
      </w:r>
    </w:p>
    <w:p w:rsidR="00930F4D" w:rsidRPr="00930F4D" w:rsidRDefault="00930F4D" w:rsidP="002A312C">
      <w:pPr>
        <w:widowControl w:val="0"/>
        <w:numPr>
          <w:ilvl w:val="0"/>
          <w:numId w:val="29"/>
        </w:numPr>
        <w:tabs>
          <w:tab w:val="left" w:pos="510"/>
        </w:tabs>
        <w:autoSpaceDE w:val="0"/>
        <w:autoSpaceDN w:val="0"/>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составленного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плана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явлениях,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родного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края,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мировой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участниках,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демонстрируя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понимание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дат,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понятий;</w:t>
      </w:r>
    </w:p>
    <w:p w:rsidR="00930F4D" w:rsidRPr="00930F4D" w:rsidRDefault="00930F4D" w:rsidP="002A312C">
      <w:pPr>
        <w:widowControl w:val="0"/>
        <w:numPr>
          <w:ilvl w:val="0"/>
          <w:numId w:val="29"/>
        </w:numPr>
        <w:tabs>
          <w:tab w:val="left" w:pos="510"/>
        </w:tabs>
        <w:autoSpaceDE w:val="0"/>
        <w:autoSpaceDN w:val="0"/>
        <w:spacing w:before="1"/>
        <w:ind w:left="0" w:right="254"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признаки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процессов;</w:t>
      </w:r>
    </w:p>
    <w:p w:rsidR="00930F4D" w:rsidRPr="00930F4D" w:rsidRDefault="00930F4D" w:rsidP="002A312C">
      <w:pPr>
        <w:widowControl w:val="0"/>
        <w:numPr>
          <w:ilvl w:val="0"/>
          <w:numId w:val="29"/>
        </w:numPr>
        <w:tabs>
          <w:tab w:val="left" w:pos="506"/>
        </w:tabs>
        <w:autoSpaceDE w:val="0"/>
        <w:autoSpaceDN w:val="0"/>
        <w:ind w:left="0" w:right="247"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устанавливать причинно-следственные, пространственные, временные связи 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взаимосвязь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наличии)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важнейшими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событиями XX - начала XXI в. (Февральская и Октябрьская революции 1917 г., Великая Отечественная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война, распад СССР, сложные 1990-е гг., возрождение страны с 2000-х гг., воссоединение Крыма 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2014</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г.</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другие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значимые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итоги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историческое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событий;</w:t>
      </w:r>
    </w:p>
    <w:p w:rsidR="00930F4D" w:rsidRPr="00930F4D" w:rsidRDefault="00930F4D" w:rsidP="002A312C">
      <w:pPr>
        <w:widowControl w:val="0"/>
        <w:numPr>
          <w:ilvl w:val="0"/>
          <w:numId w:val="29"/>
        </w:numPr>
        <w:tabs>
          <w:tab w:val="left" w:pos="453"/>
        </w:tabs>
        <w:autoSpaceDE w:val="0"/>
        <w:autoSpaceDN w:val="0"/>
        <w:ind w:left="241" w:hanging="24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сравнивать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процессы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различные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эпохи;</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sectPr w:rsidR="00930F4D" w:rsidRPr="00930F4D">
          <w:pgSz w:w="11910" w:h="16840"/>
          <w:pgMar w:top="760" w:right="600" w:bottom="420" w:left="920" w:header="0" w:footer="150" w:gutter="0"/>
          <w:cols w:space="720"/>
        </w:sectPr>
      </w:pPr>
    </w:p>
    <w:p w:rsidR="00930F4D" w:rsidRPr="00930F4D" w:rsidRDefault="00930F4D" w:rsidP="002A312C">
      <w:pPr>
        <w:widowControl w:val="0"/>
        <w:numPr>
          <w:ilvl w:val="0"/>
          <w:numId w:val="29"/>
        </w:numPr>
        <w:tabs>
          <w:tab w:val="left" w:pos="494"/>
        </w:tabs>
        <w:autoSpaceDE w:val="0"/>
        <w:autoSpaceDN w:val="0"/>
        <w:spacing w:before="67"/>
        <w:ind w:left="0" w:right="253"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lastRenderedPageBreak/>
        <w:t>умение определять и аргументировать собственную или предложенную точку зрения с опорой 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фактический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материал,</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числе используя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источники разных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типов;</w:t>
      </w:r>
    </w:p>
    <w:p w:rsidR="00930F4D" w:rsidRPr="00930F4D" w:rsidRDefault="00930F4D" w:rsidP="002A312C">
      <w:pPr>
        <w:widowControl w:val="0"/>
        <w:numPr>
          <w:ilvl w:val="0"/>
          <w:numId w:val="29"/>
        </w:numPr>
        <w:tabs>
          <w:tab w:val="left" w:pos="611"/>
        </w:tabs>
        <w:autoSpaceDE w:val="0"/>
        <w:autoSpaceDN w:val="0"/>
        <w:ind w:left="0" w:right="245"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типы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аудиовизуальные;</w:t>
      </w:r>
    </w:p>
    <w:p w:rsidR="00930F4D" w:rsidRPr="00930F4D" w:rsidRDefault="00930F4D" w:rsidP="002A312C">
      <w:pPr>
        <w:widowControl w:val="0"/>
        <w:numPr>
          <w:ilvl w:val="0"/>
          <w:numId w:val="29"/>
        </w:numPr>
        <w:tabs>
          <w:tab w:val="left" w:pos="609"/>
        </w:tabs>
        <w:autoSpaceDE w:val="0"/>
        <w:autoSpaceDN w:val="0"/>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находить и критически анализировать для решения познавательной задачи 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источники разных типов (в том числе по истории родного края), оценивать их полноту и достоверность,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соотносить с историческим периодом; соотносить извлеченную информацию с информацией из 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привлекать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контекстную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работе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 историческими источниками;</w:t>
      </w:r>
    </w:p>
    <w:p w:rsidR="00930F4D" w:rsidRPr="00930F4D" w:rsidRDefault="00930F4D" w:rsidP="002A312C">
      <w:pPr>
        <w:widowControl w:val="0"/>
        <w:numPr>
          <w:ilvl w:val="0"/>
          <w:numId w:val="29"/>
        </w:numPr>
        <w:tabs>
          <w:tab w:val="left" w:pos="693"/>
        </w:tabs>
        <w:autoSpaceDE w:val="0"/>
        <w:autoSpaceDN w:val="0"/>
        <w:ind w:left="0"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читать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анализировать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(схему);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(схемы)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сопоставлять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представленную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карте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(схеме),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информацией из</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других источников;</w:t>
      </w:r>
    </w:p>
    <w:p w:rsidR="00930F4D" w:rsidRPr="00930F4D" w:rsidRDefault="00930F4D" w:rsidP="002A312C">
      <w:pPr>
        <w:widowControl w:val="0"/>
        <w:numPr>
          <w:ilvl w:val="0"/>
          <w:numId w:val="29"/>
        </w:numPr>
        <w:tabs>
          <w:tab w:val="left" w:pos="599"/>
        </w:tabs>
        <w:autoSpaceDE w:val="0"/>
        <w:autoSpaceDN w:val="0"/>
        <w:ind w:left="0"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анализировать текстовые, визуальные источники исторической информации, представлять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виде таблиц,</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схем,</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диаграмм;</w:t>
      </w:r>
    </w:p>
    <w:p w:rsidR="00930F4D" w:rsidRPr="00930F4D" w:rsidRDefault="00930F4D" w:rsidP="002A312C">
      <w:pPr>
        <w:widowControl w:val="0"/>
        <w:numPr>
          <w:ilvl w:val="0"/>
          <w:numId w:val="29"/>
        </w:numPr>
        <w:tabs>
          <w:tab w:val="left" w:pos="607"/>
        </w:tabs>
        <w:autoSpaceDE w:val="0"/>
        <w:autoSpaceDN w:val="0"/>
        <w:ind w:left="0" w:right="246"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осуществлять с соблюдением правил информационной безопасности поиск исторической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информации в справочной литературе, сети "Интернет" для решения познавательных задач, оценивать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полноту</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 верифицированность информации;</w:t>
      </w:r>
    </w:p>
    <w:p w:rsidR="00930F4D" w:rsidRPr="00930F4D" w:rsidRDefault="00930F4D" w:rsidP="002A312C">
      <w:pPr>
        <w:widowControl w:val="0"/>
        <w:numPr>
          <w:ilvl w:val="0"/>
          <w:numId w:val="29"/>
        </w:numPr>
        <w:tabs>
          <w:tab w:val="left" w:pos="626"/>
        </w:tabs>
        <w:autoSpaceDE w:val="0"/>
        <w:autoSpaceDN w:val="0"/>
        <w:spacing w:before="1"/>
        <w:ind w:left="0" w:right="252"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приобретение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опыта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взаимодействия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людьми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национальной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религиозной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принадлежности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национальных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российского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гуманистических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демократических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идеи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взаимопонимания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между</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народами,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людьми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культур,</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уважения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 историческому</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наследию народов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p>
    <w:p w:rsidR="00930F4D" w:rsidRPr="00271588" w:rsidRDefault="00930F4D" w:rsidP="00271588">
      <w:pPr>
        <w:widowControl w:val="0"/>
        <w:autoSpaceDE w:val="0"/>
        <w:autoSpaceDN w:val="0"/>
        <w:spacing w:line="252" w:lineRule="exact"/>
        <w:ind w:firstLine="212"/>
        <w:jc w:val="both"/>
        <w:rPr>
          <w:rFonts w:ascii="Times New Roman" w:eastAsia="Times New Roman" w:hAnsi="Times New Roman" w:cs="Times New Roman"/>
          <w:b/>
          <w:sz w:val="24"/>
          <w:szCs w:val="24"/>
          <w:lang w:eastAsia="en-US"/>
        </w:rPr>
      </w:pPr>
      <w:r w:rsidRPr="00930F4D">
        <w:rPr>
          <w:rFonts w:ascii="Times New Roman" w:eastAsia="Times New Roman" w:hAnsi="Times New Roman" w:cs="Times New Roman"/>
          <w:spacing w:val="-3"/>
          <w:sz w:val="24"/>
          <w:szCs w:val="24"/>
          <w:lang w:eastAsia="en-US"/>
        </w:rPr>
        <w:t xml:space="preserve"> </w:t>
      </w:r>
      <w:r w:rsidRPr="00271588">
        <w:rPr>
          <w:rFonts w:ascii="Times New Roman" w:eastAsia="Times New Roman" w:hAnsi="Times New Roman" w:cs="Times New Roman"/>
          <w:b/>
          <w:sz w:val="24"/>
          <w:szCs w:val="24"/>
          <w:lang w:eastAsia="en-US"/>
        </w:rPr>
        <w:t>Предметные</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результаты</w:t>
      </w:r>
      <w:r w:rsidRPr="00271588">
        <w:rPr>
          <w:rFonts w:ascii="Times New Roman" w:eastAsia="Times New Roman" w:hAnsi="Times New Roman" w:cs="Times New Roman"/>
          <w:b/>
          <w:spacing w:val="-2"/>
          <w:sz w:val="24"/>
          <w:szCs w:val="24"/>
          <w:lang w:eastAsia="en-US"/>
        </w:rPr>
        <w:t xml:space="preserve"> </w:t>
      </w:r>
      <w:r w:rsidRPr="00271588">
        <w:rPr>
          <w:rFonts w:ascii="Times New Roman" w:eastAsia="Times New Roman" w:hAnsi="Times New Roman" w:cs="Times New Roman"/>
          <w:b/>
          <w:sz w:val="24"/>
          <w:szCs w:val="24"/>
          <w:lang w:eastAsia="en-US"/>
        </w:rPr>
        <w:t>изучения</w:t>
      </w:r>
      <w:r w:rsidRPr="00271588">
        <w:rPr>
          <w:rFonts w:ascii="Times New Roman" w:eastAsia="Times New Roman" w:hAnsi="Times New Roman" w:cs="Times New Roman"/>
          <w:b/>
          <w:spacing w:val="-4"/>
          <w:sz w:val="24"/>
          <w:szCs w:val="24"/>
          <w:lang w:eastAsia="en-US"/>
        </w:rPr>
        <w:t xml:space="preserve"> </w:t>
      </w:r>
      <w:r w:rsidRPr="00271588">
        <w:rPr>
          <w:rFonts w:ascii="Times New Roman" w:eastAsia="Times New Roman" w:hAnsi="Times New Roman" w:cs="Times New Roman"/>
          <w:b/>
          <w:sz w:val="24"/>
          <w:szCs w:val="24"/>
          <w:lang w:eastAsia="en-US"/>
        </w:rPr>
        <w:t>истории</w:t>
      </w:r>
      <w:r w:rsidRPr="00271588">
        <w:rPr>
          <w:rFonts w:ascii="Times New Roman" w:eastAsia="Times New Roman" w:hAnsi="Times New Roman" w:cs="Times New Roman"/>
          <w:b/>
          <w:spacing w:val="-2"/>
          <w:sz w:val="24"/>
          <w:szCs w:val="24"/>
          <w:lang w:eastAsia="en-US"/>
        </w:rPr>
        <w:t xml:space="preserve"> </w:t>
      </w:r>
      <w:r w:rsidRPr="00271588">
        <w:rPr>
          <w:rFonts w:ascii="Times New Roman" w:eastAsia="Times New Roman" w:hAnsi="Times New Roman" w:cs="Times New Roman"/>
          <w:b/>
          <w:sz w:val="24"/>
          <w:szCs w:val="24"/>
          <w:lang w:eastAsia="en-US"/>
        </w:rPr>
        <w:t>включают:</w:t>
      </w:r>
    </w:p>
    <w:p w:rsidR="00930F4D" w:rsidRPr="00930F4D" w:rsidRDefault="00930F4D" w:rsidP="002A312C">
      <w:pPr>
        <w:widowControl w:val="0"/>
        <w:numPr>
          <w:ilvl w:val="0"/>
          <w:numId w:val="28"/>
        </w:numPr>
        <w:tabs>
          <w:tab w:val="left" w:pos="522"/>
        </w:tabs>
        <w:autoSpaceDE w:val="0"/>
        <w:autoSpaceDN w:val="0"/>
        <w:spacing w:before="1"/>
        <w:ind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целостные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пути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человечества,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народов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преемственности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 эпох; о месте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роли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мировой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p>
    <w:p w:rsidR="00930F4D" w:rsidRPr="00930F4D" w:rsidRDefault="00930F4D" w:rsidP="002A312C">
      <w:pPr>
        <w:widowControl w:val="0"/>
        <w:numPr>
          <w:ilvl w:val="0"/>
          <w:numId w:val="28"/>
        </w:numPr>
        <w:tabs>
          <w:tab w:val="left" w:pos="453"/>
        </w:tabs>
        <w:autoSpaceDE w:val="0"/>
        <w:autoSpaceDN w:val="0"/>
        <w:spacing w:line="251" w:lineRule="exact"/>
        <w:ind w:left="452" w:hanging="24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базовые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знания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основных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этапах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ключевых</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всемирной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истории;</w:t>
      </w:r>
    </w:p>
    <w:p w:rsidR="00930F4D" w:rsidRPr="00930F4D" w:rsidRDefault="00930F4D" w:rsidP="002A312C">
      <w:pPr>
        <w:widowControl w:val="0"/>
        <w:numPr>
          <w:ilvl w:val="0"/>
          <w:numId w:val="28"/>
        </w:numPr>
        <w:tabs>
          <w:tab w:val="left" w:pos="470"/>
        </w:tabs>
        <w:autoSpaceDE w:val="0"/>
        <w:autoSpaceDN w:val="0"/>
        <w:spacing w:before="2"/>
        <w:ind w:right="252"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способность применять понятийный аппарат исторического знания и приемы исторического анализа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раскрытия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сущности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 значения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прошлого и современности;</w:t>
      </w:r>
    </w:p>
    <w:p w:rsidR="00930F4D" w:rsidRPr="00930F4D" w:rsidRDefault="00930F4D" w:rsidP="002A312C">
      <w:pPr>
        <w:widowControl w:val="0"/>
        <w:numPr>
          <w:ilvl w:val="0"/>
          <w:numId w:val="28"/>
        </w:numPr>
        <w:tabs>
          <w:tab w:val="left" w:pos="465"/>
        </w:tabs>
        <w:autoSpaceDE w:val="0"/>
        <w:autoSpaceDN w:val="0"/>
        <w:ind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работать с основными видами современных источников исторической информации (учебник,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научно-популярная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литература,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ресурсы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сети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Интернет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оценивая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информационные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особенности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достоверность 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применением метапредметного подхода;</w:t>
      </w:r>
    </w:p>
    <w:p w:rsidR="00930F4D" w:rsidRPr="00930F4D" w:rsidRDefault="00930F4D" w:rsidP="002A312C">
      <w:pPr>
        <w:widowControl w:val="0"/>
        <w:numPr>
          <w:ilvl w:val="0"/>
          <w:numId w:val="28"/>
        </w:numPr>
        <w:tabs>
          <w:tab w:val="left" w:pos="465"/>
        </w:tabs>
        <w:autoSpaceDE w:val="0"/>
        <w:autoSpaceDN w:val="0"/>
        <w:ind w:right="247"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 работать историческими (аутентичными) письменными, изобразительными и вещественными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источниками - извлекать, анализировать, систематизировать и интерпретировать содержащуюся в них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информационную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ценность 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значимость источника;</w:t>
      </w:r>
    </w:p>
    <w:p w:rsidR="00930F4D" w:rsidRPr="00930F4D" w:rsidRDefault="00930F4D" w:rsidP="002A312C">
      <w:pPr>
        <w:widowControl w:val="0"/>
        <w:numPr>
          <w:ilvl w:val="0"/>
          <w:numId w:val="28"/>
        </w:numPr>
        <w:tabs>
          <w:tab w:val="left" w:pos="499"/>
        </w:tabs>
        <w:autoSpaceDE w:val="0"/>
        <w:autoSpaceDN w:val="0"/>
        <w:ind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способность рассказывать об исторических событиях, явлениях, процессах истории родного края,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 России и мировой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 и их участниках</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на основе</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самостоятельно составленного плана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либо под руководством педагога, демонстрируя понимание исторических явлений, процессов и 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фактов, дат, исторических понятий;</w:t>
      </w:r>
    </w:p>
    <w:p w:rsidR="00930F4D" w:rsidRPr="00930F4D" w:rsidRDefault="00930F4D" w:rsidP="002A312C">
      <w:pPr>
        <w:widowControl w:val="0"/>
        <w:numPr>
          <w:ilvl w:val="0"/>
          <w:numId w:val="28"/>
        </w:numPr>
        <w:tabs>
          <w:tab w:val="left" w:pos="470"/>
        </w:tabs>
        <w:autoSpaceDE w:val="0"/>
        <w:autoSpaceDN w:val="0"/>
        <w:ind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владение</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приемами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оценки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значения</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деятельности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отечественной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всемирной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p>
    <w:p w:rsidR="00930F4D" w:rsidRPr="00930F4D" w:rsidRDefault="00930F4D" w:rsidP="002A312C">
      <w:pPr>
        <w:widowControl w:val="0"/>
        <w:numPr>
          <w:ilvl w:val="0"/>
          <w:numId w:val="28"/>
        </w:numPr>
        <w:tabs>
          <w:tab w:val="left" w:pos="525"/>
        </w:tabs>
        <w:autoSpaceDE w:val="0"/>
        <w:autoSpaceDN w:val="0"/>
        <w:ind w:right="245"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способность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применять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школьном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внешкольном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диалога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поликультурной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взаимодействовать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людьми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национальной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религиозной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принадлежности 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 ценностей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современного российского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общества;</w:t>
      </w:r>
    </w:p>
    <w:p w:rsidR="00271588" w:rsidRPr="00271588" w:rsidRDefault="00930F4D" w:rsidP="002A312C">
      <w:pPr>
        <w:widowControl w:val="0"/>
        <w:numPr>
          <w:ilvl w:val="0"/>
          <w:numId w:val="28"/>
        </w:numPr>
        <w:tabs>
          <w:tab w:val="left" w:pos="453"/>
        </w:tabs>
        <w:autoSpaceDE w:val="0"/>
        <w:autoSpaceDN w:val="0"/>
        <w:spacing w:line="252" w:lineRule="exact"/>
        <w:ind w:left="452" w:hanging="24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осознание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необходимости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сохранения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культурных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своей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страны</w:t>
      </w:r>
      <w:r w:rsidRPr="00930F4D">
        <w:rPr>
          <w:rFonts w:ascii="Times New Roman" w:eastAsia="Times New Roman" w:hAnsi="Times New Roman" w:cs="Times New Roman"/>
          <w:spacing w:val="-2"/>
          <w:sz w:val="24"/>
          <w:szCs w:val="24"/>
          <w:lang w:eastAsia="en-US"/>
        </w:rPr>
        <w:t xml:space="preserve"> </w:t>
      </w:r>
    </w:p>
    <w:p w:rsidR="00930F4D" w:rsidRPr="00930F4D" w:rsidRDefault="00930F4D" w:rsidP="00271588">
      <w:pPr>
        <w:widowControl w:val="0"/>
        <w:tabs>
          <w:tab w:val="left" w:pos="453"/>
        </w:tabs>
        <w:autoSpaceDE w:val="0"/>
        <w:autoSpaceDN w:val="0"/>
        <w:spacing w:line="252" w:lineRule="exact"/>
        <w:ind w:left="21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мира;</w:t>
      </w:r>
    </w:p>
    <w:p w:rsidR="00930F4D" w:rsidRPr="00930F4D" w:rsidRDefault="00930F4D" w:rsidP="002A312C">
      <w:pPr>
        <w:widowControl w:val="0"/>
        <w:numPr>
          <w:ilvl w:val="0"/>
          <w:numId w:val="28"/>
        </w:numPr>
        <w:tabs>
          <w:tab w:val="left" w:pos="681"/>
        </w:tabs>
        <w:autoSpaceDE w:val="0"/>
        <w:autoSpaceDN w:val="0"/>
        <w:ind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умение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устанавливать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взаимосвязи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прошлого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важнейшими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событиями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XX</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начала XXI</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w:t>
      </w:r>
    </w:p>
    <w:p w:rsidR="00930F4D" w:rsidRPr="00930F4D" w:rsidRDefault="00930F4D" w:rsidP="00271588">
      <w:pPr>
        <w:widowControl w:val="0"/>
        <w:autoSpaceDE w:val="0"/>
        <w:autoSpaceDN w:val="0"/>
        <w:ind w:right="247" w:firstLine="70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Достижение предметных результатов может быть обеспечено в том числе введением отдельного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учебного модуля "Введение в Новейшую историю России", в соответствии с ФОП ООО, предваряющего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систематическое изучение отечественной истории XX - XXI вв. в 10 - 11 классах. Изучение данного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модуля призвано сформировать базу для овладения знаниями об основных этапах и ключевых 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 России Новейшего времени (Российская революция 1917 - 1922 гг., Великая Отечественная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война 1941 - 1945 гг., распад СССР, возрождение страны с 2000-х гг., воссоединение Крыма с Россией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2014</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 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другие значимые события).</w:t>
      </w:r>
    </w:p>
    <w:p w:rsidR="00930F4D" w:rsidRPr="00930F4D" w:rsidRDefault="00930F4D" w:rsidP="00930F4D">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lastRenderedPageBreak/>
        <w:t>Предметные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носят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комплексный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органично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сочетаются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познавательно-исторические,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мировоззренческие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метапредметные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компоненты.</w:t>
      </w:r>
    </w:p>
    <w:p w:rsidR="00930F4D" w:rsidRPr="00930F4D" w:rsidRDefault="00930F4D" w:rsidP="00271588">
      <w:pPr>
        <w:widowControl w:val="0"/>
        <w:autoSpaceDE w:val="0"/>
        <w:autoSpaceDN w:val="0"/>
        <w:ind w:right="252" w:firstLine="70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Предметные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проявляются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освоенных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учащимися</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знаниях</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видах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деятельности. Они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представлены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следующих основных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группах:</w:t>
      </w:r>
    </w:p>
    <w:p w:rsidR="00930F4D" w:rsidRPr="00930F4D" w:rsidRDefault="00930F4D" w:rsidP="002A312C">
      <w:pPr>
        <w:widowControl w:val="0"/>
        <w:numPr>
          <w:ilvl w:val="0"/>
          <w:numId w:val="27"/>
        </w:numPr>
        <w:tabs>
          <w:tab w:val="left" w:pos="484"/>
        </w:tabs>
        <w:autoSpaceDE w:val="0"/>
        <w:autoSpaceDN w:val="0"/>
        <w:ind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 хронологии, работа с хронологией: указывать хронологические рамки и периоды ключевых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соотносить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год</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веком,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устанавливать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последовательность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длительность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используя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"ленту</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времени";</w:t>
      </w:r>
    </w:p>
    <w:p w:rsidR="00930F4D" w:rsidRPr="00930F4D" w:rsidRDefault="00930F4D" w:rsidP="002A312C">
      <w:pPr>
        <w:widowControl w:val="0"/>
        <w:numPr>
          <w:ilvl w:val="0"/>
          <w:numId w:val="27"/>
        </w:numPr>
        <w:tabs>
          <w:tab w:val="left" w:pos="477"/>
        </w:tabs>
        <w:autoSpaceDE w:val="0"/>
        <w:autoSpaceDN w:val="0"/>
        <w:spacing w:before="67"/>
        <w:ind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 исторических фактов, работа с фактами: характеризовать место, обстоятельства, участников,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 важнейших исторических событий; группировать (классифицировать) факты по различным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признакам,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используя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 учебных действий;</w:t>
      </w:r>
    </w:p>
    <w:p w:rsidR="00930F4D" w:rsidRPr="00930F4D" w:rsidRDefault="00930F4D" w:rsidP="002A312C">
      <w:pPr>
        <w:widowControl w:val="0"/>
        <w:numPr>
          <w:ilvl w:val="0"/>
          <w:numId w:val="27"/>
        </w:numPr>
        <w:tabs>
          <w:tab w:val="left" w:pos="527"/>
        </w:tabs>
        <w:autoSpaceDE w:val="0"/>
        <w:autoSpaceDN w:val="0"/>
        <w:ind w:right="248"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размещенными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учебниках,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атласах,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электронных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носителях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читать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легенду,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находить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 карте территории государств, маршруты передвижений значительных групп людей, места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 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другие;</w:t>
      </w:r>
    </w:p>
    <w:p w:rsidR="00930F4D" w:rsidRPr="00930F4D" w:rsidRDefault="00930F4D" w:rsidP="002A312C">
      <w:pPr>
        <w:widowControl w:val="0"/>
        <w:numPr>
          <w:ilvl w:val="0"/>
          <w:numId w:val="27"/>
        </w:numPr>
        <w:tabs>
          <w:tab w:val="left" w:pos="515"/>
        </w:tabs>
        <w:autoSpaceDE w:val="0"/>
        <w:autoSpaceDN w:val="0"/>
        <w:ind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(фрагментами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аутентичных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проводить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поиск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одном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нескольких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источниках</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(материальных,</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письменных,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сравнивать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данные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сходство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высказывать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суждение об</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информационной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(художественной)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ценности источника;</w:t>
      </w:r>
    </w:p>
    <w:p w:rsidR="00930F4D" w:rsidRPr="00930F4D" w:rsidRDefault="00930F4D" w:rsidP="002A312C">
      <w:pPr>
        <w:widowControl w:val="0"/>
        <w:numPr>
          <w:ilvl w:val="0"/>
          <w:numId w:val="27"/>
        </w:numPr>
        <w:tabs>
          <w:tab w:val="left" w:pos="527"/>
        </w:tabs>
        <w:autoSpaceDE w:val="0"/>
        <w:autoSpaceDN w:val="0"/>
        <w:ind w:right="249"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(реконструкция):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(устно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участниках; характеризовать условия и образ жизни, занятия людей в различные исторические 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составлять описание исторических объектов, памятников на основе текста и иллюстраций учебника,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дополнительной литературы, макетов и другое, используя предварительно составленный план и (или)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ключевые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слова;</w:t>
      </w:r>
    </w:p>
    <w:p w:rsidR="00930F4D" w:rsidRPr="00930F4D" w:rsidRDefault="00930F4D" w:rsidP="002A312C">
      <w:pPr>
        <w:widowControl w:val="0"/>
        <w:numPr>
          <w:ilvl w:val="0"/>
          <w:numId w:val="27"/>
        </w:numPr>
        <w:tabs>
          <w:tab w:val="left" w:pos="510"/>
        </w:tabs>
        <w:autoSpaceDE w:val="0"/>
        <w:autoSpaceDN w:val="0"/>
        <w:ind w:right="245"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историка),</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соотносить единичные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общие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называть характерные,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признаки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смысл,</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понятий;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сравнивать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 события,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них общее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излагать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суждения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 причинах 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следствиях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событий;</w:t>
      </w:r>
    </w:p>
    <w:p w:rsidR="00930F4D" w:rsidRPr="00930F4D" w:rsidRDefault="00930F4D" w:rsidP="002A312C">
      <w:pPr>
        <w:widowControl w:val="0"/>
        <w:numPr>
          <w:ilvl w:val="0"/>
          <w:numId w:val="27"/>
        </w:numPr>
        <w:tabs>
          <w:tab w:val="left" w:pos="477"/>
        </w:tabs>
        <w:autoSpaceDE w:val="0"/>
        <w:autoSpaceDN w:val="0"/>
        <w:ind w:right="247"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 с версиями, оценками: приводить оценки исторических событий и личностей, изложенные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литературе,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аргументы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лежат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отдельных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точек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зрения;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определять и объяснять (аргументировать) свое отношение и оценку наиболее значительных событий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характеристику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предложенному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составленному</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плану);</w:t>
      </w:r>
    </w:p>
    <w:p w:rsidR="00930F4D" w:rsidRPr="00930F4D" w:rsidRDefault="00930F4D" w:rsidP="002A312C">
      <w:pPr>
        <w:widowControl w:val="0"/>
        <w:numPr>
          <w:ilvl w:val="0"/>
          <w:numId w:val="27"/>
        </w:numPr>
        <w:tabs>
          <w:tab w:val="left" w:pos="520"/>
        </w:tabs>
        <w:autoSpaceDE w:val="0"/>
        <w:autoSpaceDN w:val="0"/>
        <w:ind w:right="250" w:firstLine="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умений: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опираться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выяснении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 и сущности, а также оценке современных событий, использовать знания об истории и культуре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народов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школе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внешкольной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диалога</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поликультурной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среде,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способствовать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сохранению</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p>
    <w:p w:rsidR="00930F4D" w:rsidRPr="00930F4D" w:rsidRDefault="00930F4D" w:rsidP="00930F4D">
      <w:pPr>
        <w:widowControl w:val="0"/>
        <w:autoSpaceDE w:val="0"/>
        <w:autoSpaceDN w:val="0"/>
        <w:spacing w:before="1"/>
        <w:ind w:right="24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Приведенный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перечень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предметных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служит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ориентиром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планирования и организации познавательной деятельности обучающихся с ЗПР при изучении истории (в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разработки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системы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познавательных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задач),</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измерении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оценке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достигнутых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обучающимися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результатов.</w:t>
      </w:r>
    </w:p>
    <w:p w:rsidR="00930F4D" w:rsidRPr="00930F4D" w:rsidRDefault="00930F4D" w:rsidP="00930F4D">
      <w:pPr>
        <w:widowControl w:val="0"/>
        <w:autoSpaceDE w:val="0"/>
        <w:autoSpaceDN w:val="0"/>
        <w:ind w:right="247"/>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Предметные результаты изучения истории в 5 - 9 классах представлены в виде общего перечня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для курсов отечественной и всеобщей истории, что должно способствовать углублению содержательных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связей двух курсов, выстраиванию единой линии развития познавательной деятельности обучающихся.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Названные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ниже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формируются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работе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комплексом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пособий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учебниками,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настенными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 электронными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картами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атласами,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хрестоматиями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другими.</w:t>
      </w:r>
    </w:p>
    <w:p w:rsidR="00271588" w:rsidRDefault="00930F4D" w:rsidP="00930F4D">
      <w:pPr>
        <w:widowControl w:val="0"/>
        <w:autoSpaceDE w:val="0"/>
        <w:autoSpaceDN w:val="0"/>
        <w:spacing w:before="6" w:line="500" w:lineRule="atLeast"/>
        <w:ind w:right="3783"/>
        <w:jc w:val="both"/>
        <w:rPr>
          <w:rFonts w:ascii="Times New Roman" w:eastAsia="Times New Roman" w:hAnsi="Times New Roman" w:cs="Times New Roman"/>
          <w:spacing w:val="-52"/>
          <w:sz w:val="24"/>
          <w:szCs w:val="24"/>
          <w:lang w:eastAsia="en-US"/>
        </w:rPr>
      </w:pPr>
      <w:r w:rsidRPr="00271588">
        <w:rPr>
          <w:rFonts w:ascii="Times New Roman" w:eastAsia="Times New Roman" w:hAnsi="Times New Roman" w:cs="Times New Roman"/>
          <w:b/>
          <w:sz w:val="24"/>
          <w:szCs w:val="24"/>
          <w:lang w:eastAsia="en-US"/>
        </w:rPr>
        <w:t>Предметные результаты изучения истории в 5 классе</w:t>
      </w:r>
      <w:r w:rsidRPr="00930F4D">
        <w:rPr>
          <w:rFonts w:ascii="Times New Roman" w:eastAsia="Times New Roman" w:hAnsi="Times New Roman" w:cs="Times New Roman"/>
          <w:spacing w:val="-52"/>
          <w:sz w:val="24"/>
          <w:szCs w:val="24"/>
          <w:lang w:eastAsia="en-US"/>
        </w:rPr>
        <w:t xml:space="preserve"> </w:t>
      </w:r>
    </w:p>
    <w:p w:rsidR="00930F4D" w:rsidRPr="00930F4D" w:rsidRDefault="00930F4D" w:rsidP="00930F4D">
      <w:pPr>
        <w:widowControl w:val="0"/>
        <w:autoSpaceDE w:val="0"/>
        <w:autoSpaceDN w:val="0"/>
        <w:spacing w:before="6" w:line="500" w:lineRule="atLeast"/>
        <w:ind w:right="378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хронологии, работа с хронологией:</w:t>
      </w:r>
    </w:p>
    <w:p w:rsidR="00930F4D" w:rsidRPr="00930F4D" w:rsidRDefault="00930F4D" w:rsidP="00930F4D">
      <w:pPr>
        <w:widowControl w:val="0"/>
        <w:autoSpaceDE w:val="0"/>
        <w:autoSpaceDN w:val="0"/>
        <w:spacing w:before="5"/>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смысл</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понятий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(век,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тысячелетие,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до</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нашей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эры,</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наша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эра);</w:t>
      </w:r>
    </w:p>
    <w:p w:rsidR="00930F4D" w:rsidRPr="00930F4D" w:rsidRDefault="00930F4D" w:rsidP="00930F4D">
      <w:pPr>
        <w:widowControl w:val="0"/>
        <w:autoSpaceDE w:val="0"/>
        <w:autoSpaceDN w:val="0"/>
        <w:spacing w:before="2"/>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 даты важнейших событий истории Древнего мира; по дате устанавливать принадлежность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веку, тысячелетию (с использованием</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"ленты времени");</w:t>
      </w:r>
    </w:p>
    <w:p w:rsidR="00930F4D" w:rsidRPr="00930F4D" w:rsidRDefault="00930F4D" w:rsidP="00930F4D">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lastRenderedPageBreak/>
        <w:t>определять с помощью педагога длительность исторических процессов, последовательность 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 процессов истории Древнего мира, вести счет лет до нашей эры и нашей эры, соотносить после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предварительного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анализа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периодами, синхронизировать события, явления, процессы истории разных стран и народов, определять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современников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исторических 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(явлений, процессов).</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фактов,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фактами: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указывать</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место,</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обстоятельства,</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Древнего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мира;</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группировать,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заданному</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признаку.</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картой:</w:t>
      </w:r>
    </w:p>
    <w:p w:rsidR="00930F4D" w:rsidRPr="00930F4D" w:rsidRDefault="00930F4D" w:rsidP="00271588">
      <w:pPr>
        <w:widowControl w:val="0"/>
        <w:autoSpaceDE w:val="0"/>
        <w:autoSpaceDN w:val="0"/>
        <w:spacing w:before="67"/>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находить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природные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объекты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человеческих общностей в эпоху первобытности и Древнего мира, территории древнейших цивилизаций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 места важнейших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событий), используя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легенду</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карты;</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устанавливать</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картографических</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сведений</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связь</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между</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условиями</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среды</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обитания</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3"/>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занятиями.</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источниками:</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типы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вещественные), приводить примеры (самостоятельно и (или) с помощью учителя или других участников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 источников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разных типов;</w:t>
      </w:r>
    </w:p>
    <w:p w:rsidR="00930F4D" w:rsidRPr="00930F4D" w:rsidRDefault="00930F4D" w:rsidP="00271588">
      <w:pPr>
        <w:widowControl w:val="0"/>
        <w:autoSpaceDE w:val="0"/>
        <w:autoSpaceDN w:val="0"/>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памятники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созданные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последующие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приводить</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примеры;</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извлекать из письменного источника исторические факты (имена, названия событий, даты и другое);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находить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памятниках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ключевые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символы;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смысл</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(главную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идею)</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высказывания, изображения.</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Историческое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(реконструкция):</w:t>
      </w:r>
    </w:p>
    <w:p w:rsidR="00930F4D" w:rsidRPr="00930F4D" w:rsidRDefault="00930F4D" w:rsidP="00271588">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условия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древности;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значительных</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древней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 участниках;</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об</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личностях</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Древнего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мира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(ключевых моментах их биографии,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роли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событиях);</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давать</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краткое</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первобытности и</w:t>
      </w:r>
      <w:r w:rsidRPr="00930F4D">
        <w:rPr>
          <w:rFonts w:ascii="Times New Roman" w:eastAsia="Times New Roman" w:hAnsi="Times New Roman" w:cs="Times New Roman"/>
          <w:spacing w:val="-4"/>
          <w:sz w:val="24"/>
          <w:szCs w:val="24"/>
          <w:lang w:eastAsia="en-US"/>
        </w:rPr>
        <w:t xml:space="preserve"> </w:t>
      </w:r>
      <w:r w:rsidR="00271588">
        <w:rPr>
          <w:rFonts w:ascii="Times New Roman" w:eastAsia="Times New Roman" w:hAnsi="Times New Roman" w:cs="Times New Roman"/>
          <w:sz w:val="24"/>
          <w:szCs w:val="24"/>
          <w:lang w:eastAsia="en-US"/>
        </w:rPr>
        <w:t>древнейших цивилизаций.</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явлений:</w:t>
      </w:r>
    </w:p>
    <w:p w:rsidR="00930F4D" w:rsidRPr="00930F4D" w:rsidRDefault="00930F4D" w:rsidP="00271588">
      <w:pPr>
        <w:widowControl w:val="0"/>
        <w:autoSpaceDE w:val="0"/>
        <w:autoSpaceDN w:val="0"/>
        <w:spacing w:before="1"/>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устройства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древних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положения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групп</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населения;</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религиозных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верований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людей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древности;</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сравнивать (с опорой на алгоритм или иные визуальные опоры) исторические явления, определять 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p>
    <w:p w:rsidR="00930F4D" w:rsidRPr="00930F4D" w:rsidRDefault="00930F4D" w:rsidP="00271588">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иллюстрировать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общие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явления,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конкретными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примерами;</w:t>
      </w:r>
    </w:p>
    <w:p w:rsidR="00930F4D" w:rsidRPr="00930F4D" w:rsidRDefault="00930F4D" w:rsidP="00271588">
      <w:pPr>
        <w:widowControl w:val="0"/>
        <w:autoSpaceDE w:val="0"/>
        <w:autoSpaceDN w:val="0"/>
        <w:ind w:right="254"/>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(самостоятельно и (или) с помощью учителя и (или) других участников 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причины и следствия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древней</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истории.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Рассмотрение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версий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наиболее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значимым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событиям и</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личностям прошлого:</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излагать</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оценки</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наиболее</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значительных</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древней истории, приводимые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литературе;</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высказывать</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уровне</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эмоциональных</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поступкам</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прошлого,</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памятникам</w:t>
      </w:r>
      <w:r w:rsidRPr="00930F4D">
        <w:rPr>
          <w:rFonts w:ascii="Times New Roman" w:eastAsia="Times New Roman" w:hAnsi="Times New Roman" w:cs="Times New Roman"/>
          <w:spacing w:val="-52"/>
          <w:sz w:val="24"/>
          <w:szCs w:val="24"/>
          <w:lang w:eastAsia="en-US"/>
        </w:rPr>
        <w:t xml:space="preserve"> </w:t>
      </w:r>
      <w:r w:rsidR="00271588">
        <w:rPr>
          <w:rFonts w:ascii="Times New Roman" w:eastAsia="Times New Roman" w:hAnsi="Times New Roman" w:cs="Times New Roman"/>
          <w:sz w:val="24"/>
          <w:szCs w:val="24"/>
          <w:lang w:eastAsia="en-US"/>
        </w:rPr>
        <w:t>культуры.</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00271588">
        <w:rPr>
          <w:rFonts w:ascii="Times New Roman" w:eastAsia="Times New Roman" w:hAnsi="Times New Roman" w:cs="Times New Roman"/>
          <w:sz w:val="24"/>
          <w:szCs w:val="24"/>
          <w:lang w:eastAsia="en-US"/>
        </w:rPr>
        <w:t>знаний:</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древней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необходимость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сохранения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мире;</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выполнять учебные проекты по истории Первобытности и Древнего мира (в том числе с привлечением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регионального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материала),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оформлять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полученные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форме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сообщения,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альбома,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презентации.</w:t>
      </w:r>
    </w:p>
    <w:p w:rsidR="00930F4D" w:rsidRPr="00930F4D" w:rsidRDefault="00930F4D" w:rsidP="00271588">
      <w:pPr>
        <w:widowControl w:val="0"/>
        <w:autoSpaceDE w:val="0"/>
        <w:autoSpaceDN w:val="0"/>
        <w:spacing w:before="10"/>
        <w:jc w:val="both"/>
        <w:rPr>
          <w:rFonts w:ascii="Times New Roman" w:eastAsia="Times New Roman" w:hAnsi="Times New Roman" w:cs="Times New Roman"/>
          <w:sz w:val="24"/>
          <w:szCs w:val="24"/>
          <w:lang w:eastAsia="en-US"/>
        </w:rPr>
      </w:pPr>
    </w:p>
    <w:p w:rsidR="00930F4D" w:rsidRPr="00271588" w:rsidRDefault="00930F4D" w:rsidP="002A312C">
      <w:pPr>
        <w:widowControl w:val="0"/>
        <w:numPr>
          <w:ilvl w:val="3"/>
          <w:numId w:val="26"/>
        </w:numPr>
        <w:tabs>
          <w:tab w:val="left" w:pos="1042"/>
        </w:tabs>
        <w:autoSpaceDE w:val="0"/>
        <w:autoSpaceDN w:val="0"/>
        <w:ind w:left="212" w:hanging="830"/>
        <w:jc w:val="both"/>
        <w:rPr>
          <w:rFonts w:ascii="Times New Roman" w:eastAsia="Times New Roman" w:hAnsi="Times New Roman" w:cs="Times New Roman"/>
          <w:b/>
          <w:sz w:val="24"/>
          <w:szCs w:val="24"/>
          <w:lang w:eastAsia="en-US"/>
        </w:rPr>
      </w:pPr>
      <w:r w:rsidRPr="00271588">
        <w:rPr>
          <w:rFonts w:ascii="Times New Roman" w:eastAsia="Times New Roman" w:hAnsi="Times New Roman" w:cs="Times New Roman"/>
          <w:b/>
          <w:sz w:val="24"/>
          <w:szCs w:val="24"/>
          <w:lang w:eastAsia="en-US"/>
        </w:rPr>
        <w:lastRenderedPageBreak/>
        <w:t>Предметные</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результаты</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изучения</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истории</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в</w:t>
      </w:r>
      <w:r w:rsidRPr="00271588">
        <w:rPr>
          <w:rFonts w:ascii="Times New Roman" w:eastAsia="Times New Roman" w:hAnsi="Times New Roman" w:cs="Times New Roman"/>
          <w:b/>
          <w:spacing w:val="-4"/>
          <w:sz w:val="24"/>
          <w:szCs w:val="24"/>
          <w:lang w:eastAsia="en-US"/>
        </w:rPr>
        <w:t xml:space="preserve"> </w:t>
      </w:r>
      <w:r w:rsidRPr="00271588">
        <w:rPr>
          <w:rFonts w:ascii="Times New Roman" w:eastAsia="Times New Roman" w:hAnsi="Times New Roman" w:cs="Times New Roman"/>
          <w:b/>
          <w:sz w:val="24"/>
          <w:szCs w:val="24"/>
          <w:lang w:eastAsia="en-US"/>
        </w:rPr>
        <w:t>6</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классе.</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хронологией:</w:t>
      </w:r>
    </w:p>
    <w:p w:rsidR="00930F4D" w:rsidRPr="00930F4D" w:rsidRDefault="00930F4D" w:rsidP="00271588">
      <w:pPr>
        <w:widowControl w:val="0"/>
        <w:tabs>
          <w:tab w:val="left" w:pos="1268"/>
          <w:tab w:val="left" w:pos="1930"/>
          <w:tab w:val="left" w:pos="3219"/>
          <w:tab w:val="left" w:pos="4225"/>
          <w:tab w:val="left" w:pos="5892"/>
          <w:tab w:val="left" w:pos="7152"/>
          <w:tab w:val="left" w:pos="7584"/>
          <w:tab w:val="left" w:pos="9347"/>
          <w:tab w:val="left" w:pos="9661"/>
        </w:tabs>
        <w:autoSpaceDE w:val="0"/>
        <w:autoSpaceDN w:val="0"/>
        <w:spacing w:before="67"/>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z w:val="24"/>
          <w:szCs w:val="24"/>
          <w:lang w:eastAsia="en-US"/>
        </w:rPr>
        <w:tab/>
        <w:t>даты</w:t>
      </w:r>
      <w:r w:rsidRPr="00930F4D">
        <w:rPr>
          <w:rFonts w:ascii="Times New Roman" w:eastAsia="Times New Roman" w:hAnsi="Times New Roman" w:cs="Times New Roman"/>
          <w:sz w:val="24"/>
          <w:szCs w:val="24"/>
          <w:lang w:eastAsia="en-US"/>
        </w:rPr>
        <w:tab/>
        <w:t>важнейших</w:t>
      </w:r>
      <w:r w:rsidRPr="00930F4D">
        <w:rPr>
          <w:rFonts w:ascii="Times New Roman" w:eastAsia="Times New Roman" w:hAnsi="Times New Roman" w:cs="Times New Roman"/>
          <w:sz w:val="24"/>
          <w:szCs w:val="24"/>
          <w:lang w:eastAsia="en-US"/>
        </w:rPr>
        <w:tab/>
        <w:t>событий</w:t>
      </w:r>
      <w:r w:rsidRPr="00930F4D">
        <w:rPr>
          <w:rFonts w:ascii="Times New Roman" w:eastAsia="Times New Roman" w:hAnsi="Times New Roman" w:cs="Times New Roman"/>
          <w:sz w:val="24"/>
          <w:szCs w:val="24"/>
          <w:lang w:eastAsia="en-US"/>
        </w:rPr>
        <w:tab/>
        <w:t>Средневековья,</w:t>
      </w:r>
      <w:r w:rsidR="00271588">
        <w:rPr>
          <w:rFonts w:ascii="Times New Roman" w:eastAsia="Times New Roman" w:hAnsi="Times New Roman" w:cs="Times New Roman"/>
          <w:sz w:val="24"/>
          <w:szCs w:val="24"/>
          <w:lang w:eastAsia="en-US"/>
        </w:rPr>
        <w:tab/>
        <w:t>определять</w:t>
      </w:r>
      <w:r w:rsidR="00271588">
        <w:rPr>
          <w:rFonts w:ascii="Times New Roman" w:eastAsia="Times New Roman" w:hAnsi="Times New Roman" w:cs="Times New Roman"/>
          <w:sz w:val="24"/>
          <w:szCs w:val="24"/>
          <w:lang w:eastAsia="en-US"/>
        </w:rPr>
        <w:tab/>
        <w:t>их</w:t>
      </w:r>
      <w:r w:rsidR="00271588">
        <w:rPr>
          <w:rFonts w:ascii="Times New Roman" w:eastAsia="Times New Roman" w:hAnsi="Times New Roman" w:cs="Times New Roman"/>
          <w:sz w:val="24"/>
          <w:szCs w:val="24"/>
          <w:lang w:eastAsia="en-US"/>
        </w:rPr>
        <w:tab/>
        <w:t>принадлежность</w:t>
      </w:r>
      <w:r w:rsidR="00271588">
        <w:rPr>
          <w:rFonts w:ascii="Times New Roman" w:eastAsia="Times New Roman" w:hAnsi="Times New Roman" w:cs="Times New Roman"/>
          <w:sz w:val="24"/>
          <w:szCs w:val="24"/>
          <w:lang w:eastAsia="en-US"/>
        </w:rPr>
        <w:tab/>
        <w:t xml:space="preserve">к </w:t>
      </w:r>
      <w:proofErr w:type="gramStart"/>
      <w:r w:rsidRPr="00930F4D">
        <w:rPr>
          <w:rFonts w:ascii="Times New Roman" w:eastAsia="Times New Roman" w:hAnsi="Times New Roman" w:cs="Times New Roman"/>
          <w:spacing w:val="-1"/>
          <w:sz w:val="24"/>
          <w:szCs w:val="24"/>
          <w:lang w:eastAsia="en-US"/>
        </w:rPr>
        <w:t>веку,</w:t>
      </w:r>
      <w:r w:rsidR="00271588">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историческому</w:t>
      </w:r>
      <w:proofErr w:type="gramEnd"/>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периоду;</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этапы</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истории Средних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веков,</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хронологические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рамки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(периоды</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этапы становления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 развития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Русского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государства);</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устанавливать длительность и синхронность событий истории Руси и всеобщей истории.</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Знание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исторических</w:t>
      </w:r>
      <w:r w:rsidRPr="00271588">
        <w:rPr>
          <w:rFonts w:ascii="Times New Roman" w:eastAsia="Times New Roman" w:hAnsi="Times New Roman" w:cs="Times New Roman"/>
          <w:spacing w:val="-3"/>
          <w:sz w:val="24"/>
          <w:lang w:eastAsia="en-US"/>
        </w:rPr>
        <w:t xml:space="preserve"> </w:t>
      </w:r>
      <w:r w:rsidRPr="00271588">
        <w:rPr>
          <w:rFonts w:ascii="Times New Roman" w:eastAsia="Times New Roman" w:hAnsi="Times New Roman" w:cs="Times New Roman"/>
          <w:sz w:val="24"/>
          <w:lang w:eastAsia="en-US"/>
        </w:rPr>
        <w:t>фактов, работа</w:t>
      </w:r>
      <w:r w:rsidRPr="00271588">
        <w:rPr>
          <w:rFonts w:ascii="Times New Roman" w:eastAsia="Times New Roman" w:hAnsi="Times New Roman" w:cs="Times New Roman"/>
          <w:spacing w:val="-3"/>
          <w:sz w:val="24"/>
          <w:lang w:eastAsia="en-US"/>
        </w:rPr>
        <w:t xml:space="preserve"> </w:t>
      </w:r>
      <w:r w:rsidRPr="00271588">
        <w:rPr>
          <w:rFonts w:ascii="Times New Roman" w:eastAsia="Times New Roman" w:hAnsi="Times New Roman" w:cs="Times New Roman"/>
          <w:sz w:val="24"/>
          <w:lang w:eastAsia="en-US"/>
        </w:rPr>
        <w:t>с фактами:</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указывать (называть)</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место,</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обстоятельства,</w:t>
      </w:r>
      <w:r w:rsidRPr="00271588">
        <w:rPr>
          <w:rFonts w:ascii="Times New Roman" w:eastAsia="Times New Roman" w:hAnsi="Times New Roman" w:cs="Times New Roman"/>
          <w:spacing w:val="-2"/>
          <w:sz w:val="24"/>
          <w:lang w:eastAsia="en-US"/>
        </w:rPr>
        <w:t xml:space="preserve"> </w:t>
      </w:r>
      <w:r w:rsidRPr="00271588">
        <w:rPr>
          <w:rFonts w:ascii="Times New Roman" w:eastAsia="Times New Roman" w:hAnsi="Times New Roman" w:cs="Times New Roman"/>
          <w:sz w:val="24"/>
          <w:lang w:eastAsia="en-US"/>
        </w:rPr>
        <w:t>участников,</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результаты важнейших событий</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отечественной</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и</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всеобщей истории</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эпохи Средневековья;</w:t>
      </w:r>
    </w:p>
    <w:p w:rsidR="00271588" w:rsidRDefault="00930F4D" w:rsidP="00271588">
      <w:pPr>
        <w:jc w:val="both"/>
        <w:rPr>
          <w:rFonts w:ascii="Times New Roman" w:eastAsia="Times New Roman" w:hAnsi="Times New Roman" w:cs="Times New Roman"/>
          <w:spacing w:val="-52"/>
          <w:sz w:val="24"/>
          <w:lang w:eastAsia="en-US"/>
        </w:rPr>
      </w:pPr>
      <w:r w:rsidRPr="00271588">
        <w:rPr>
          <w:rFonts w:ascii="Times New Roman" w:eastAsia="Times New Roman" w:hAnsi="Times New Roman" w:cs="Times New Roman"/>
          <w:sz w:val="24"/>
          <w:lang w:eastAsia="en-US"/>
        </w:rPr>
        <w:t>группировать, систематизировать факты по заданному признаку (составление систематических таблиц).</w:t>
      </w:r>
      <w:r w:rsidRPr="00271588">
        <w:rPr>
          <w:rFonts w:ascii="Times New Roman" w:eastAsia="Times New Roman" w:hAnsi="Times New Roman" w:cs="Times New Roman"/>
          <w:spacing w:val="-52"/>
          <w:sz w:val="24"/>
          <w:lang w:eastAsia="en-US"/>
        </w:rPr>
        <w:t xml:space="preserve"> </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Работа</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с</w:t>
      </w:r>
      <w:r w:rsidRPr="00271588">
        <w:rPr>
          <w:rFonts w:ascii="Times New Roman" w:eastAsia="Times New Roman" w:hAnsi="Times New Roman" w:cs="Times New Roman"/>
          <w:spacing w:val="-2"/>
          <w:sz w:val="24"/>
          <w:lang w:eastAsia="en-US"/>
        </w:rPr>
        <w:t xml:space="preserve"> </w:t>
      </w:r>
      <w:r w:rsidRPr="00271588">
        <w:rPr>
          <w:rFonts w:ascii="Times New Roman" w:eastAsia="Times New Roman" w:hAnsi="Times New Roman" w:cs="Times New Roman"/>
          <w:sz w:val="24"/>
          <w:lang w:eastAsia="en-US"/>
        </w:rPr>
        <w:t>исторической</w:t>
      </w:r>
      <w:r w:rsidRPr="00271588">
        <w:rPr>
          <w:rFonts w:eastAsia="Times New Roman"/>
          <w:spacing w:val="-3"/>
          <w:sz w:val="24"/>
          <w:lang w:eastAsia="en-US"/>
        </w:rPr>
        <w:t xml:space="preserve"> </w:t>
      </w:r>
      <w:r w:rsidRPr="00271588">
        <w:rPr>
          <w:rFonts w:ascii="Times New Roman" w:eastAsia="Times New Roman" w:hAnsi="Times New Roman" w:cs="Times New Roman"/>
          <w:sz w:val="24"/>
          <w:lang w:eastAsia="en-US"/>
        </w:rPr>
        <w:t>картой:</w:t>
      </w:r>
    </w:p>
    <w:p w:rsidR="00930F4D" w:rsidRPr="00930F4D" w:rsidRDefault="00930F4D" w:rsidP="00271588">
      <w:pPr>
        <w:widowControl w:val="0"/>
        <w:autoSpaceDE w:val="0"/>
        <w:autoSpaceDN w:val="0"/>
        <w:spacing w:before="4"/>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находить и показывать на карте исторические объекты, используя легенду карты; давать словесное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 местоположения;</w:t>
      </w:r>
    </w:p>
    <w:p w:rsidR="00930F4D" w:rsidRPr="00930F4D" w:rsidRDefault="00930F4D" w:rsidP="00271588">
      <w:pPr>
        <w:widowControl w:val="0"/>
        <w:autoSpaceDE w:val="0"/>
        <w:autoSpaceDN w:val="0"/>
        <w:ind w:right="245"/>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извлекать из карты информацию о территории, экономических и культурных центрах Руси и 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 в Средние века, о направлениях крупнейших передвижений людей - походов, завоеваний,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колонизаций,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ключевых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средневековой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истории.</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источниками: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основные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виды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письменных</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источников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(летописи,</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хроники,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законодательные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акты,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духовная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литература, источники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личного происхождения);</w:t>
      </w:r>
    </w:p>
    <w:p w:rsidR="00930F4D" w:rsidRPr="00930F4D" w:rsidRDefault="00930F4D" w:rsidP="00271588">
      <w:pPr>
        <w:widowControl w:val="0"/>
        <w:autoSpaceDE w:val="0"/>
        <w:autoSpaceDN w:val="0"/>
        <w:spacing w:line="251"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авторство,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время,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место</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создания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источника;</w:t>
      </w:r>
    </w:p>
    <w:p w:rsidR="00930F4D" w:rsidRPr="00930F4D" w:rsidRDefault="00930F4D" w:rsidP="00271588">
      <w:pPr>
        <w:widowControl w:val="0"/>
        <w:autoSpaceDE w:val="0"/>
        <w:autoSpaceDN w:val="0"/>
        <w:spacing w:before="2"/>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выделять</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тексте</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письменного</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источника</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исторические</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описания</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(хода</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действий</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объяснения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(причин, сущности,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последствий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p>
    <w:p w:rsidR="00930F4D" w:rsidRPr="00930F4D" w:rsidRDefault="00930F4D" w:rsidP="00271588">
      <w:pPr>
        <w:widowControl w:val="0"/>
        <w:autoSpaceDE w:val="0"/>
        <w:autoSpaceDN w:val="0"/>
        <w:ind w:right="162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находить в визуальном источнике и вещественном памятнике ключевые символы, образы;</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позицию</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автора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письменного</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визуального</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источника.</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Историческое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(реконструкция):</w:t>
      </w:r>
    </w:p>
    <w:p w:rsidR="00930F4D" w:rsidRPr="00930F4D" w:rsidRDefault="00930F4D" w:rsidP="00271588">
      <w:pPr>
        <w:widowControl w:val="0"/>
        <w:autoSpaceDE w:val="0"/>
        <w:autoSpaceDN w:val="0"/>
        <w:spacing w:before="1"/>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ключевых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участниках;</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краткую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характеристику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портрет)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известных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деятелей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средневековой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(известные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биографические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сведения,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качества,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деяния);</w:t>
      </w:r>
    </w:p>
    <w:p w:rsidR="00930F4D" w:rsidRPr="00930F4D" w:rsidRDefault="00930F4D" w:rsidP="00271588">
      <w:pPr>
        <w:widowControl w:val="0"/>
        <w:autoSpaceDE w:val="0"/>
        <w:autoSpaceDN w:val="0"/>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 об образе жизни различных групп населения в средневековых обществах на Руси и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 странах;</w:t>
      </w:r>
    </w:p>
    <w:p w:rsidR="00930F4D" w:rsidRPr="00271588" w:rsidRDefault="00930F4D" w:rsidP="00271588">
      <w:pPr>
        <w:jc w:val="both"/>
        <w:rPr>
          <w:rFonts w:ascii="Times New Roman" w:eastAsia="Times New Roman" w:hAnsi="Times New Roman" w:cs="Times New Roman"/>
          <w:sz w:val="24"/>
          <w:szCs w:val="24"/>
          <w:lang w:eastAsia="en-US"/>
        </w:rPr>
      </w:pPr>
      <w:r w:rsidRPr="00271588">
        <w:rPr>
          <w:rFonts w:ascii="Times New Roman" w:eastAsia="Times New Roman" w:hAnsi="Times New Roman" w:cs="Times New Roman"/>
          <w:sz w:val="24"/>
          <w:szCs w:val="24"/>
          <w:lang w:eastAsia="en-US"/>
        </w:rPr>
        <w:t>представлять описание памятников материальной и ху</w:t>
      </w:r>
      <w:r w:rsidR="00271588" w:rsidRPr="00271588">
        <w:rPr>
          <w:rFonts w:ascii="Times New Roman" w:eastAsia="Times New Roman" w:hAnsi="Times New Roman" w:cs="Times New Roman"/>
          <w:sz w:val="24"/>
          <w:szCs w:val="24"/>
          <w:lang w:eastAsia="en-US"/>
        </w:rPr>
        <w:t xml:space="preserve">дожественной культуры изучаемой </w:t>
      </w:r>
      <w:r w:rsidRPr="00271588">
        <w:rPr>
          <w:rFonts w:ascii="Times New Roman" w:eastAsia="Times New Roman" w:hAnsi="Times New Roman" w:cs="Times New Roman"/>
          <w:sz w:val="24"/>
          <w:szCs w:val="24"/>
          <w:lang w:eastAsia="en-US"/>
        </w:rPr>
        <w:t>эпохи.</w:t>
      </w:r>
      <w:r w:rsidR="00271588" w:rsidRPr="00271588">
        <w:rPr>
          <w:rFonts w:ascii="Times New Roman" w:eastAsia="Times New Roman" w:hAnsi="Times New Roman" w:cs="Times New Roman"/>
          <w:sz w:val="24"/>
          <w:szCs w:val="24"/>
          <w:lang w:eastAsia="en-US"/>
        </w:rPr>
        <w:t xml:space="preserve"> </w:t>
      </w:r>
      <w:r w:rsidRPr="00271588">
        <w:rPr>
          <w:rFonts w:ascii="Times New Roman" w:eastAsia="Times New Roman" w:hAnsi="Times New Roman" w:cs="Times New Roman"/>
          <w:spacing w:val="-52"/>
          <w:sz w:val="24"/>
          <w:szCs w:val="24"/>
          <w:lang w:eastAsia="en-US"/>
        </w:rPr>
        <w:t xml:space="preserve"> </w:t>
      </w:r>
      <w:r w:rsidRPr="00271588">
        <w:rPr>
          <w:rFonts w:ascii="Times New Roman" w:eastAsia="Times New Roman" w:hAnsi="Times New Roman" w:cs="Times New Roman"/>
          <w:sz w:val="24"/>
          <w:szCs w:val="24"/>
          <w:lang w:eastAsia="en-US"/>
        </w:rPr>
        <w:t>Анализ,</w:t>
      </w:r>
      <w:r w:rsidRPr="00271588">
        <w:rPr>
          <w:rFonts w:ascii="Times New Roman" w:eastAsia="Times New Roman" w:hAnsi="Times New Roman" w:cs="Times New Roman"/>
          <w:spacing w:val="-1"/>
          <w:sz w:val="24"/>
          <w:szCs w:val="24"/>
          <w:lang w:eastAsia="en-US"/>
        </w:rPr>
        <w:t xml:space="preserve"> </w:t>
      </w:r>
      <w:r w:rsidRPr="00271588">
        <w:rPr>
          <w:rFonts w:ascii="Times New Roman" w:eastAsia="Times New Roman" w:hAnsi="Times New Roman" w:cs="Times New Roman"/>
          <w:sz w:val="24"/>
          <w:szCs w:val="24"/>
          <w:lang w:eastAsia="en-US"/>
        </w:rPr>
        <w:t>объяснение исторических</w:t>
      </w:r>
      <w:r w:rsidRPr="00271588">
        <w:rPr>
          <w:rFonts w:ascii="Times New Roman" w:eastAsia="Times New Roman" w:hAnsi="Times New Roman" w:cs="Times New Roman"/>
          <w:spacing w:val="-3"/>
          <w:sz w:val="24"/>
          <w:szCs w:val="24"/>
          <w:lang w:eastAsia="en-US"/>
        </w:rPr>
        <w:t xml:space="preserve"> </w:t>
      </w:r>
      <w:r w:rsidRPr="00271588">
        <w:rPr>
          <w:rFonts w:ascii="Times New Roman" w:eastAsia="Times New Roman" w:hAnsi="Times New Roman" w:cs="Times New Roman"/>
          <w:sz w:val="24"/>
          <w:szCs w:val="24"/>
          <w:lang w:eastAsia="en-US"/>
        </w:rPr>
        <w:t>событий, явлений:</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 (с опорой на алгоритм или иные визуальные опоры) существенные черты: а) экономических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политического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строя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Руси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государствах;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господствовавших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средневековых обществах,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средневекового человека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мире;</w:t>
      </w:r>
    </w:p>
    <w:p w:rsidR="00930F4D" w:rsidRPr="00930F4D" w:rsidRDefault="00930F4D" w:rsidP="00271588">
      <w:pPr>
        <w:widowControl w:val="0"/>
        <w:autoSpaceDE w:val="0"/>
        <w:autoSpaceDN w:val="0"/>
        <w:ind w:right="24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смысл ключевых понятий, относящихся к данной эпохе отечественной и всеобщей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конкретизировать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 на примерах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 событий, ситуаций;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4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учителя</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5"/>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причины</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следствия</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находить</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учебнике</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излагать</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суждения</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причинах</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следствиях</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событий; б) соотносить объяснение причин и следствий событий, представленное в нескольких текстах;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проводить</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синхронизацию</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сопоставление</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однотипных</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(по предложенному</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плану), выделять черты</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сходства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различия.</w:t>
      </w:r>
    </w:p>
    <w:p w:rsidR="00930F4D" w:rsidRPr="00930F4D" w:rsidRDefault="00930F4D" w:rsidP="00271588">
      <w:pPr>
        <w:widowControl w:val="0"/>
        <w:autoSpaceDE w:val="0"/>
        <w:autoSpaceDN w:val="0"/>
        <w:ind w:right="251" w:firstLine="708"/>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Рассмотрение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версий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 отношения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 наиболее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значимым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событиям 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личностям прошлого:</w:t>
      </w:r>
    </w:p>
    <w:p w:rsidR="00930F4D" w:rsidRPr="00930F4D" w:rsidRDefault="00930F4D" w:rsidP="00271588">
      <w:pPr>
        <w:widowControl w:val="0"/>
        <w:autoSpaceDE w:val="0"/>
        <w:autoSpaceDN w:val="0"/>
        <w:ind w:right="246"/>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lastRenderedPageBreak/>
        <w:t>излагать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приводимые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научно-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популярной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литературе, объяснять, на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каких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фактах они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основаны;</w:t>
      </w:r>
    </w:p>
    <w:p w:rsidR="00930F4D" w:rsidRPr="00930F4D" w:rsidRDefault="00930F4D" w:rsidP="00271588">
      <w:pPr>
        <w:widowControl w:val="0"/>
        <w:autoSpaceDE w:val="0"/>
        <w:autoSpaceDN w:val="0"/>
        <w:spacing w:before="67"/>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высказывать</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поступкам</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качествам</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средневековой</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учетом</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контекста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восприятия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человека.</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знаний: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Руси</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стран</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Средневековья,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необходимость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сохранения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их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современном мире;</w:t>
      </w:r>
    </w:p>
    <w:p w:rsidR="00930F4D" w:rsidRPr="00930F4D" w:rsidRDefault="00930F4D" w:rsidP="00271588">
      <w:pPr>
        <w:widowControl w:val="0"/>
        <w:autoSpaceDE w:val="0"/>
        <w:autoSpaceDN w:val="0"/>
        <w:spacing w:line="251"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выполнять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проекты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Средних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веков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региональном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материале).</w:t>
      </w:r>
    </w:p>
    <w:p w:rsidR="00271588" w:rsidRDefault="00271588" w:rsidP="002A312C">
      <w:pPr>
        <w:widowControl w:val="0"/>
        <w:numPr>
          <w:ilvl w:val="3"/>
          <w:numId w:val="26"/>
        </w:numPr>
        <w:tabs>
          <w:tab w:val="left" w:pos="1042"/>
        </w:tabs>
        <w:autoSpaceDE w:val="0"/>
        <w:autoSpaceDN w:val="0"/>
        <w:ind w:left="212" w:hanging="830"/>
        <w:jc w:val="both"/>
        <w:rPr>
          <w:rFonts w:ascii="Times New Roman" w:eastAsia="Times New Roman" w:hAnsi="Times New Roman" w:cs="Times New Roman"/>
          <w:sz w:val="24"/>
          <w:szCs w:val="24"/>
          <w:lang w:eastAsia="en-US"/>
        </w:rPr>
      </w:pPr>
    </w:p>
    <w:p w:rsidR="00930F4D" w:rsidRPr="00271588" w:rsidRDefault="00930F4D" w:rsidP="00271588">
      <w:pPr>
        <w:widowControl w:val="0"/>
        <w:tabs>
          <w:tab w:val="left" w:pos="1042"/>
        </w:tabs>
        <w:autoSpaceDE w:val="0"/>
        <w:autoSpaceDN w:val="0"/>
        <w:ind w:left="212"/>
        <w:jc w:val="both"/>
        <w:rPr>
          <w:rFonts w:ascii="Times New Roman" w:eastAsia="Times New Roman" w:hAnsi="Times New Roman" w:cs="Times New Roman"/>
          <w:b/>
          <w:sz w:val="24"/>
          <w:szCs w:val="24"/>
          <w:lang w:eastAsia="en-US"/>
        </w:rPr>
      </w:pPr>
      <w:r w:rsidRPr="00271588">
        <w:rPr>
          <w:rFonts w:ascii="Times New Roman" w:eastAsia="Times New Roman" w:hAnsi="Times New Roman" w:cs="Times New Roman"/>
          <w:b/>
          <w:sz w:val="24"/>
          <w:szCs w:val="24"/>
          <w:lang w:eastAsia="en-US"/>
        </w:rPr>
        <w:t>Предметные</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результаты</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изучения</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истории</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в</w:t>
      </w:r>
      <w:r w:rsidRPr="00271588">
        <w:rPr>
          <w:rFonts w:ascii="Times New Roman" w:eastAsia="Times New Roman" w:hAnsi="Times New Roman" w:cs="Times New Roman"/>
          <w:b/>
          <w:spacing w:val="-4"/>
          <w:sz w:val="24"/>
          <w:szCs w:val="24"/>
          <w:lang w:eastAsia="en-US"/>
        </w:rPr>
        <w:t xml:space="preserve"> </w:t>
      </w:r>
      <w:r w:rsidRPr="00271588">
        <w:rPr>
          <w:rFonts w:ascii="Times New Roman" w:eastAsia="Times New Roman" w:hAnsi="Times New Roman" w:cs="Times New Roman"/>
          <w:b/>
          <w:sz w:val="24"/>
          <w:szCs w:val="24"/>
          <w:lang w:eastAsia="en-US"/>
        </w:rPr>
        <w:t>7</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классе.</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хронологией:</w:t>
      </w:r>
    </w:p>
    <w:p w:rsidR="00930F4D" w:rsidRPr="00930F4D" w:rsidRDefault="00930F4D" w:rsidP="00271588">
      <w:pPr>
        <w:widowControl w:val="0"/>
        <w:autoSpaceDE w:val="0"/>
        <w:autoSpaceDN w:val="0"/>
        <w:spacing w:line="252" w:lineRule="exact"/>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этапы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Нового</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времени,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рамки;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локализовать</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во</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времени</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ключевые</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события</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их принадлежность 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части века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(половина, треть,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четверть);</w:t>
      </w:r>
    </w:p>
    <w:p w:rsidR="00930F4D" w:rsidRPr="00930F4D" w:rsidRDefault="00930F4D" w:rsidP="00271588">
      <w:pPr>
        <w:widowControl w:val="0"/>
        <w:autoSpaceDE w:val="0"/>
        <w:autoSpaceDN w:val="0"/>
        <w:ind w:right="1807"/>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устанавливать синхронность событий отечественной и всеобщей истории XVI - XVII вв.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фактов, работа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 фактами:</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место,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обстоятельства,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участников, результаты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важнейших 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 всеобщей истории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вв.;</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группировать,</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заданному</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признаку</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(группировка</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принадлежности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к историческим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процессам,</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составление таблиц, схем).</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5"/>
          <w:sz w:val="24"/>
          <w:szCs w:val="24"/>
          <w:lang w:eastAsia="en-US"/>
        </w:rPr>
        <w:t xml:space="preserve"> </w:t>
      </w:r>
      <w:r w:rsidR="00271588">
        <w:rPr>
          <w:rFonts w:ascii="Times New Roman" w:eastAsia="Times New Roman" w:hAnsi="Times New Roman" w:cs="Times New Roman"/>
          <w:sz w:val="24"/>
          <w:szCs w:val="24"/>
          <w:lang w:eastAsia="en-US"/>
        </w:rPr>
        <w:t>картой: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использовать</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историческую</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карту</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как</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источник</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информации</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границах</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7"/>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государств,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процессах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 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вв.;</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устанавливать</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карты</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связи</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между</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географическим</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положением</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страны</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особенностями</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ее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экономического,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w:t>
      </w:r>
      <w:r w:rsidR="00271588">
        <w:rPr>
          <w:rFonts w:ascii="Times New Roman" w:eastAsia="Times New Roman" w:hAnsi="Times New Roman" w:cs="Times New Roman"/>
          <w:sz w:val="24"/>
          <w:szCs w:val="24"/>
          <w:lang w:eastAsia="en-US"/>
        </w:rPr>
        <w:t>ьного и политического развития.</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источниками: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различать виды письменных исторических источников (официальные, личные, литературные и другие);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учителя</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отношений) обстоятельства и цель создания источника, раскрывать его информационную ценность;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проводить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поиск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тексте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вещественных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памятниках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эпохи;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сопоставлять</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7"/>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учителя</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6"/>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 из</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нескольких</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однотипных источников.</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Историческое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(реконструкция):</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 (с опорой на алгоритм или иные визуальные опоры) о ключевых событиях отечественной 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вв., их участниках;</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 (с опорой на алгоритм или иные визуальные опоры) краткую характеристику известных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персоналий отечественной и всеобщей истории XVI - XVII вв. (ключевые факты биографии, личные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качества,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деятельность);</w:t>
      </w:r>
    </w:p>
    <w:p w:rsidR="00930F4D" w:rsidRPr="00930F4D" w:rsidRDefault="00930F4D" w:rsidP="00271588">
      <w:pPr>
        <w:widowControl w:val="0"/>
        <w:autoSpaceDE w:val="0"/>
        <w:autoSpaceDN w:val="0"/>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 (с опорой на алгоритм или иные визуальные опоры) об образе жизни различных групп</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населения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других странах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раннее Новое время;</w:t>
      </w:r>
    </w:p>
    <w:p w:rsidR="00930F4D" w:rsidRPr="00930F4D" w:rsidRDefault="00930F4D" w:rsidP="00271588">
      <w:pPr>
        <w:widowControl w:val="0"/>
        <w:autoSpaceDE w:val="0"/>
        <w:autoSpaceDN w:val="0"/>
        <w:ind w:right="254"/>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представлять описание (с опорой на алгоритм или иные визуальные опоры) памятников материальной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художественной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культуры изучаемой</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эпохи.</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явлений:</w:t>
      </w:r>
    </w:p>
    <w:p w:rsidR="00930F4D" w:rsidRPr="00930F4D" w:rsidRDefault="00930F4D" w:rsidP="00271588">
      <w:pPr>
        <w:widowControl w:val="0"/>
        <w:autoSpaceDE w:val="0"/>
        <w:autoSpaceDN w:val="0"/>
        <w:spacing w:before="1"/>
        <w:ind w:right="246"/>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экономического, социального и политического развития России и других стран в XVI - XVII вв.; б)</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европейской реформации; в) новых веяний в духовной жизни общества, культуре; г) революций XVI -</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вв.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европейских странах;</w:t>
      </w:r>
    </w:p>
    <w:p w:rsidR="00930F4D" w:rsidRDefault="00930F4D" w:rsidP="00271588">
      <w:pPr>
        <w:widowControl w:val="0"/>
        <w:autoSpaceDE w:val="0"/>
        <w:autoSpaceDN w:val="0"/>
        <w:ind w:right="253"/>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смысл ключевых понятий, относящихся к данной эпохе отечественной и всеобщей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конкретизировать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 на примерах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 событий, ситуаций;</w:t>
      </w:r>
    </w:p>
    <w:p w:rsidR="00930F4D" w:rsidRPr="00930F4D" w:rsidRDefault="00930F4D" w:rsidP="00271588">
      <w:pPr>
        <w:widowControl w:val="0"/>
        <w:autoSpaceDE w:val="0"/>
        <w:autoSpaceDN w:val="0"/>
        <w:spacing w:before="67"/>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4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учителя</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5"/>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причины</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следствия</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историческом</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тексте</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излагать</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суждения</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причинах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следствиях</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lastRenderedPageBreak/>
        <w:t>событий;</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б)</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 объяснение причин и следствий событий, представленное в нескольких текстах;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проводить</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26"/>
          <w:sz w:val="24"/>
          <w:szCs w:val="24"/>
          <w:lang w:eastAsia="en-US"/>
        </w:rPr>
        <w:t xml:space="preserve"> </w:t>
      </w:r>
      <w:r w:rsidRPr="00930F4D">
        <w:rPr>
          <w:rFonts w:ascii="Times New Roman" w:eastAsia="Times New Roman" w:hAnsi="Times New Roman" w:cs="Times New Roman"/>
          <w:sz w:val="24"/>
          <w:szCs w:val="24"/>
          <w:lang w:eastAsia="en-US"/>
        </w:rPr>
        <w:t>сопоставление</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однотипных</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6"/>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5"/>
          <w:sz w:val="24"/>
          <w:szCs w:val="24"/>
          <w:lang w:eastAsia="en-US"/>
        </w:rPr>
        <w:t xml:space="preserve"> </w:t>
      </w:r>
      <w:r w:rsidRPr="00930F4D">
        <w:rPr>
          <w:rFonts w:ascii="Times New Roman" w:eastAsia="Times New Roman" w:hAnsi="Times New Roman" w:cs="Times New Roman"/>
          <w:sz w:val="24"/>
          <w:szCs w:val="24"/>
          <w:lang w:eastAsia="en-US"/>
        </w:rPr>
        <w:t>повторяющиеся</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ситуаций;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б) выде</w:t>
      </w:r>
      <w:r w:rsidR="00271588">
        <w:rPr>
          <w:rFonts w:ascii="Times New Roman" w:eastAsia="Times New Roman" w:hAnsi="Times New Roman" w:cs="Times New Roman"/>
          <w:sz w:val="24"/>
          <w:szCs w:val="24"/>
          <w:lang w:eastAsia="en-US"/>
        </w:rPr>
        <w:t>лять черты сходства и различия.</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Рассмотрение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версий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наиболее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значимым</w:t>
      </w:r>
      <w:r w:rsidRPr="00930F4D">
        <w:rPr>
          <w:rFonts w:ascii="Times New Roman" w:eastAsia="Times New Roman" w:hAnsi="Times New Roman" w:cs="Times New Roman"/>
          <w:spacing w:val="-53"/>
          <w:sz w:val="24"/>
          <w:szCs w:val="24"/>
          <w:lang w:eastAsia="en-US"/>
        </w:rPr>
        <w:t xml:space="preserve"> </w:t>
      </w:r>
      <w:r w:rsidRPr="00930F4D">
        <w:rPr>
          <w:rFonts w:ascii="Times New Roman" w:eastAsia="Times New Roman" w:hAnsi="Times New Roman" w:cs="Times New Roman"/>
          <w:sz w:val="24"/>
          <w:szCs w:val="24"/>
          <w:lang w:eastAsia="en-US"/>
        </w:rPr>
        <w:t>событиям и</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личностям прошлого:</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излагать</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альтернативные</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оценки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2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3"/>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2"/>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27"/>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представленные</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учебной</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литературе;</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чем</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основываются</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отдельные</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мнения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(самостоятельно и (или) с помощью учителя и (или) других участников образовательных 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выражать</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30"/>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деятельности</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личностей</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35"/>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35"/>
          <w:sz w:val="24"/>
          <w:szCs w:val="24"/>
          <w:lang w:eastAsia="en-US"/>
        </w:rPr>
        <w:t xml:space="preserve"> </w:t>
      </w:r>
      <w:r w:rsidRPr="00930F4D">
        <w:rPr>
          <w:rFonts w:ascii="Times New Roman" w:eastAsia="Times New Roman" w:hAnsi="Times New Roman" w:cs="Times New Roman"/>
          <w:sz w:val="24"/>
          <w:szCs w:val="24"/>
          <w:lang w:eastAsia="en-US"/>
        </w:rPr>
        <w:t>учетом</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обстоятельств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изучаемой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современной шкале</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ценностей.</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00271588">
        <w:rPr>
          <w:rFonts w:ascii="Times New Roman" w:eastAsia="Times New Roman" w:hAnsi="Times New Roman" w:cs="Times New Roman"/>
          <w:sz w:val="24"/>
          <w:szCs w:val="24"/>
          <w:lang w:eastAsia="en-US"/>
        </w:rPr>
        <w:t>знаний: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примере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перехода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 средневекового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обществу</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Нового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времени, как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меняются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сменой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 представления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людей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 мире,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системы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общественных ценностей;</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стран</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времени,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когда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появились, 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современного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общества;</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выполнять</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учебные</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проекты</w:t>
      </w:r>
      <w:r w:rsidRPr="00930F4D">
        <w:rPr>
          <w:rFonts w:ascii="Times New Roman" w:eastAsia="Times New Roman" w:hAnsi="Times New Roman" w:cs="Times New Roman"/>
          <w:spacing w:val="43"/>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XVI</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39"/>
          <w:sz w:val="24"/>
          <w:szCs w:val="24"/>
          <w:lang w:eastAsia="en-US"/>
        </w:rPr>
        <w:t xml:space="preserve"> </w:t>
      </w:r>
      <w:r w:rsidRPr="00930F4D">
        <w:rPr>
          <w:rFonts w:ascii="Times New Roman" w:eastAsia="Times New Roman" w:hAnsi="Times New Roman" w:cs="Times New Roman"/>
          <w:sz w:val="24"/>
          <w:szCs w:val="24"/>
          <w:lang w:eastAsia="en-US"/>
        </w:rPr>
        <w:t>XVII</w:t>
      </w:r>
      <w:r w:rsidRPr="00930F4D">
        <w:rPr>
          <w:rFonts w:ascii="Times New Roman" w:eastAsia="Times New Roman" w:hAnsi="Times New Roman" w:cs="Times New Roman"/>
          <w:spacing w:val="40"/>
          <w:sz w:val="24"/>
          <w:szCs w:val="24"/>
          <w:lang w:eastAsia="en-US"/>
        </w:rPr>
        <w:t xml:space="preserve"> </w:t>
      </w:r>
      <w:r w:rsidRPr="00930F4D">
        <w:rPr>
          <w:rFonts w:ascii="Times New Roman" w:eastAsia="Times New Roman" w:hAnsi="Times New Roman" w:cs="Times New Roman"/>
          <w:sz w:val="24"/>
          <w:szCs w:val="24"/>
          <w:lang w:eastAsia="en-US"/>
        </w:rPr>
        <w:t>вв.</w:t>
      </w:r>
      <w:r w:rsidRPr="00930F4D">
        <w:rPr>
          <w:rFonts w:ascii="Times New Roman" w:eastAsia="Times New Roman" w:hAnsi="Times New Roman" w:cs="Times New Roman"/>
          <w:spacing w:val="44"/>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41"/>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42"/>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региональном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материале).</w:t>
      </w:r>
    </w:p>
    <w:p w:rsidR="00930F4D" w:rsidRPr="00930F4D" w:rsidRDefault="00930F4D" w:rsidP="00271588">
      <w:pPr>
        <w:widowControl w:val="0"/>
        <w:autoSpaceDE w:val="0"/>
        <w:autoSpaceDN w:val="0"/>
        <w:spacing w:before="11"/>
        <w:jc w:val="both"/>
        <w:rPr>
          <w:rFonts w:ascii="Times New Roman" w:eastAsia="Times New Roman" w:hAnsi="Times New Roman" w:cs="Times New Roman"/>
          <w:sz w:val="24"/>
          <w:szCs w:val="24"/>
          <w:lang w:eastAsia="en-US"/>
        </w:rPr>
      </w:pPr>
    </w:p>
    <w:p w:rsidR="00930F4D" w:rsidRPr="00271588" w:rsidRDefault="00930F4D" w:rsidP="002A312C">
      <w:pPr>
        <w:widowControl w:val="0"/>
        <w:numPr>
          <w:ilvl w:val="3"/>
          <w:numId w:val="26"/>
        </w:numPr>
        <w:tabs>
          <w:tab w:val="left" w:pos="1042"/>
        </w:tabs>
        <w:autoSpaceDE w:val="0"/>
        <w:autoSpaceDN w:val="0"/>
        <w:ind w:left="212" w:hanging="830"/>
        <w:jc w:val="both"/>
        <w:rPr>
          <w:rFonts w:ascii="Times New Roman" w:eastAsia="Times New Roman" w:hAnsi="Times New Roman" w:cs="Times New Roman"/>
          <w:b/>
          <w:sz w:val="24"/>
          <w:szCs w:val="24"/>
          <w:lang w:eastAsia="en-US"/>
        </w:rPr>
      </w:pPr>
      <w:r w:rsidRPr="00271588">
        <w:rPr>
          <w:rFonts w:ascii="Times New Roman" w:eastAsia="Times New Roman" w:hAnsi="Times New Roman" w:cs="Times New Roman"/>
          <w:b/>
          <w:sz w:val="24"/>
          <w:szCs w:val="24"/>
          <w:lang w:eastAsia="en-US"/>
        </w:rPr>
        <w:t>Предметные</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результаты</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изучения</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истории</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в</w:t>
      </w:r>
      <w:r w:rsidRPr="00271588">
        <w:rPr>
          <w:rFonts w:ascii="Times New Roman" w:eastAsia="Times New Roman" w:hAnsi="Times New Roman" w:cs="Times New Roman"/>
          <w:b/>
          <w:spacing w:val="-4"/>
          <w:sz w:val="24"/>
          <w:szCs w:val="24"/>
          <w:lang w:eastAsia="en-US"/>
        </w:rPr>
        <w:t xml:space="preserve"> </w:t>
      </w:r>
      <w:r w:rsidRPr="00271588">
        <w:rPr>
          <w:rFonts w:ascii="Times New Roman" w:eastAsia="Times New Roman" w:hAnsi="Times New Roman" w:cs="Times New Roman"/>
          <w:b/>
          <w:sz w:val="24"/>
          <w:szCs w:val="24"/>
          <w:lang w:eastAsia="en-US"/>
        </w:rPr>
        <w:t>8</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классе.</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хронологией: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даты</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7"/>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28"/>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5"/>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27"/>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9"/>
          <w:sz w:val="24"/>
          <w:szCs w:val="24"/>
          <w:lang w:eastAsia="en-US"/>
        </w:rPr>
        <w:t xml:space="preserve"> </w:t>
      </w: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26"/>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принадлежность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к историческому</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периоду, этапу;</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устанавливать синхронность событий отечественной и всеобщей истории XVIII в.</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Знание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исторических</w:t>
      </w:r>
      <w:r w:rsidRPr="00271588">
        <w:rPr>
          <w:rFonts w:ascii="Times New Roman" w:eastAsia="Times New Roman" w:hAnsi="Times New Roman" w:cs="Times New Roman"/>
          <w:spacing w:val="-3"/>
          <w:sz w:val="24"/>
          <w:lang w:eastAsia="en-US"/>
        </w:rPr>
        <w:t xml:space="preserve"> </w:t>
      </w:r>
      <w:r w:rsidRPr="00271588">
        <w:rPr>
          <w:rFonts w:ascii="Times New Roman" w:eastAsia="Times New Roman" w:hAnsi="Times New Roman" w:cs="Times New Roman"/>
          <w:sz w:val="24"/>
          <w:lang w:eastAsia="en-US"/>
        </w:rPr>
        <w:t>фактов, работа</w:t>
      </w:r>
      <w:r w:rsidRPr="00271588">
        <w:rPr>
          <w:rFonts w:ascii="Times New Roman" w:eastAsia="Times New Roman" w:hAnsi="Times New Roman" w:cs="Times New Roman"/>
          <w:spacing w:val="-3"/>
          <w:sz w:val="24"/>
          <w:lang w:eastAsia="en-US"/>
        </w:rPr>
        <w:t xml:space="preserve"> </w:t>
      </w:r>
      <w:r w:rsidRPr="00271588">
        <w:rPr>
          <w:rFonts w:ascii="Times New Roman" w:eastAsia="Times New Roman" w:hAnsi="Times New Roman" w:cs="Times New Roman"/>
          <w:sz w:val="24"/>
          <w:lang w:eastAsia="en-US"/>
        </w:rPr>
        <w:t>с фактами:</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указывать (называть)</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место,</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обстоятельства,</w:t>
      </w:r>
      <w:r w:rsidRPr="00271588">
        <w:rPr>
          <w:rFonts w:ascii="Times New Roman" w:eastAsia="Times New Roman" w:hAnsi="Times New Roman" w:cs="Times New Roman"/>
          <w:spacing w:val="-2"/>
          <w:sz w:val="24"/>
          <w:lang w:eastAsia="en-US"/>
        </w:rPr>
        <w:t xml:space="preserve"> </w:t>
      </w:r>
      <w:r w:rsidRPr="00271588">
        <w:rPr>
          <w:rFonts w:ascii="Times New Roman" w:eastAsia="Times New Roman" w:hAnsi="Times New Roman" w:cs="Times New Roman"/>
          <w:sz w:val="24"/>
          <w:lang w:eastAsia="en-US"/>
        </w:rPr>
        <w:t>участников,</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результаты важнейших событий</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отечественной</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и</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всеобщей истории</w:t>
      </w:r>
      <w:r w:rsidRPr="00271588">
        <w:rPr>
          <w:rFonts w:ascii="Times New Roman" w:eastAsia="Times New Roman" w:hAnsi="Times New Roman" w:cs="Times New Roman"/>
          <w:spacing w:val="-4"/>
          <w:sz w:val="24"/>
          <w:lang w:eastAsia="en-US"/>
        </w:rPr>
        <w:t xml:space="preserve"> </w:t>
      </w:r>
      <w:r w:rsidRPr="00271588">
        <w:rPr>
          <w:rFonts w:ascii="Times New Roman" w:eastAsia="Times New Roman" w:hAnsi="Times New Roman" w:cs="Times New Roman"/>
          <w:sz w:val="24"/>
          <w:lang w:eastAsia="en-US"/>
        </w:rPr>
        <w:t>XVIII</w:t>
      </w:r>
      <w:r w:rsidRPr="00271588">
        <w:rPr>
          <w:rFonts w:ascii="Times New Roman" w:eastAsia="Times New Roman" w:hAnsi="Times New Roman" w:cs="Times New Roman"/>
          <w:spacing w:val="-2"/>
          <w:sz w:val="24"/>
          <w:lang w:eastAsia="en-US"/>
        </w:rPr>
        <w:t xml:space="preserve"> </w:t>
      </w:r>
      <w:r w:rsidRPr="00271588">
        <w:rPr>
          <w:rFonts w:ascii="Times New Roman" w:eastAsia="Times New Roman" w:hAnsi="Times New Roman" w:cs="Times New Roman"/>
          <w:sz w:val="24"/>
          <w:lang w:eastAsia="en-US"/>
        </w:rPr>
        <w:t>в.;</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группировать,</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систематизировать</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факты по</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заданному признаку</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(по</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принадлежности к</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историческим</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процессам</w:t>
      </w:r>
      <w:r w:rsidRPr="00271588">
        <w:rPr>
          <w:rFonts w:ascii="Times New Roman" w:eastAsia="Times New Roman" w:hAnsi="Times New Roman" w:cs="Times New Roman"/>
          <w:spacing w:val="-4"/>
          <w:sz w:val="24"/>
          <w:lang w:eastAsia="en-US"/>
        </w:rPr>
        <w:t xml:space="preserve"> </w:t>
      </w:r>
      <w:r w:rsidRPr="00271588">
        <w:rPr>
          <w:rFonts w:ascii="Times New Roman" w:eastAsia="Times New Roman" w:hAnsi="Times New Roman" w:cs="Times New Roman"/>
          <w:sz w:val="24"/>
          <w:lang w:eastAsia="en-US"/>
        </w:rPr>
        <w:t>и другое);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составлять систематические таблицы,</w:t>
      </w:r>
      <w:r w:rsidRPr="00271588">
        <w:rPr>
          <w:rFonts w:ascii="Times New Roman" w:eastAsia="Times New Roman" w:hAnsi="Times New Roman" w:cs="Times New Roman"/>
          <w:spacing w:val="-2"/>
          <w:sz w:val="24"/>
          <w:lang w:eastAsia="en-US"/>
        </w:rPr>
        <w:t xml:space="preserve"> </w:t>
      </w:r>
      <w:r w:rsidR="00271588">
        <w:rPr>
          <w:rFonts w:ascii="Times New Roman" w:eastAsia="Times New Roman" w:hAnsi="Times New Roman" w:cs="Times New Roman"/>
          <w:sz w:val="24"/>
          <w:lang w:eastAsia="en-US"/>
        </w:rPr>
        <w:t>схемы.</w:t>
      </w:r>
    </w:p>
    <w:p w:rsidR="00930F4D" w:rsidRPr="00271588" w:rsidRDefault="00930F4D" w:rsidP="00271588">
      <w:pPr>
        <w:jc w:val="both"/>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t>Работа</w:t>
      </w:r>
      <w:r w:rsidRPr="00271588">
        <w:rPr>
          <w:rFonts w:ascii="Times New Roman" w:eastAsia="Times New Roman" w:hAnsi="Times New Roman" w:cs="Times New Roman"/>
          <w:spacing w:val="-3"/>
          <w:sz w:val="24"/>
          <w:lang w:eastAsia="en-US"/>
        </w:rPr>
        <w:t xml:space="preserve"> </w:t>
      </w:r>
      <w:r w:rsidRPr="00271588">
        <w:rPr>
          <w:rFonts w:ascii="Times New Roman" w:eastAsia="Times New Roman" w:hAnsi="Times New Roman" w:cs="Times New Roman"/>
          <w:sz w:val="24"/>
          <w:lang w:eastAsia="en-US"/>
        </w:rPr>
        <w:t>с</w:t>
      </w:r>
      <w:r w:rsidRPr="00271588">
        <w:rPr>
          <w:rFonts w:ascii="Times New Roman" w:eastAsia="Times New Roman" w:hAnsi="Times New Roman" w:cs="Times New Roman"/>
          <w:spacing w:val="-4"/>
          <w:sz w:val="24"/>
          <w:lang w:eastAsia="en-US"/>
        </w:rPr>
        <w:t xml:space="preserve"> </w:t>
      </w:r>
      <w:r w:rsidRPr="00271588">
        <w:rPr>
          <w:rFonts w:ascii="Times New Roman" w:eastAsia="Times New Roman" w:hAnsi="Times New Roman" w:cs="Times New Roman"/>
          <w:sz w:val="24"/>
          <w:lang w:eastAsia="en-US"/>
        </w:rPr>
        <w:t>исторической</w:t>
      </w:r>
      <w:r w:rsidRPr="00271588">
        <w:rPr>
          <w:rFonts w:ascii="Times New Roman" w:eastAsia="Times New Roman" w:hAnsi="Times New Roman" w:cs="Times New Roman"/>
          <w:spacing w:val="-5"/>
          <w:sz w:val="24"/>
          <w:lang w:eastAsia="en-US"/>
        </w:rPr>
        <w:t xml:space="preserve"> </w:t>
      </w:r>
      <w:r w:rsidR="00271588">
        <w:rPr>
          <w:rFonts w:ascii="Times New Roman" w:eastAsia="Times New Roman" w:hAnsi="Times New Roman" w:cs="Times New Roman"/>
          <w:sz w:val="24"/>
          <w:lang w:eastAsia="en-US"/>
        </w:rPr>
        <w:t>картой: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показывать</w:t>
      </w:r>
      <w:r w:rsidRPr="00930F4D">
        <w:rPr>
          <w:rFonts w:ascii="Times New Roman" w:eastAsia="Times New Roman" w:hAnsi="Times New Roman" w:cs="Times New Roman"/>
          <w:spacing w:val="7"/>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карте</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изменения,</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произошедшие</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8"/>
          <w:sz w:val="24"/>
          <w:szCs w:val="24"/>
          <w:lang w:eastAsia="en-US"/>
        </w:rPr>
        <w:t xml:space="preserve"> </w:t>
      </w:r>
      <w:r w:rsidRPr="00930F4D">
        <w:rPr>
          <w:rFonts w:ascii="Times New Roman" w:eastAsia="Times New Roman" w:hAnsi="Times New Roman" w:cs="Times New Roman"/>
          <w:sz w:val="24"/>
          <w:szCs w:val="24"/>
          <w:lang w:eastAsia="en-US"/>
        </w:rPr>
        <w:t>результате</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значительных</w:t>
      </w:r>
      <w:r w:rsidRPr="00930F4D">
        <w:rPr>
          <w:rFonts w:ascii="Times New Roman" w:eastAsia="Times New Roman" w:hAnsi="Times New Roman" w:cs="Times New Roman"/>
          <w:spacing w:val="10"/>
          <w:sz w:val="24"/>
          <w:szCs w:val="24"/>
          <w:lang w:eastAsia="en-US"/>
        </w:rPr>
        <w:t xml:space="preserve"> </w:t>
      </w:r>
      <w:r w:rsidRPr="00930F4D">
        <w:rPr>
          <w:rFonts w:ascii="Times New Roman" w:eastAsia="Times New Roman" w:hAnsi="Times New Roman" w:cs="Times New Roman"/>
          <w:sz w:val="24"/>
          <w:szCs w:val="24"/>
          <w:lang w:eastAsia="en-US"/>
        </w:rPr>
        <w:t>социально-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экономических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политических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всеобщей истории</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в.</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источниками:</w:t>
      </w:r>
    </w:p>
    <w:p w:rsidR="00930F4D" w:rsidRPr="00930F4D" w:rsidRDefault="00930F4D" w:rsidP="00271588">
      <w:pPr>
        <w:widowControl w:val="0"/>
        <w:autoSpaceDE w:val="0"/>
        <w:autoSpaceDN w:val="0"/>
        <w:ind w:right="244"/>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различать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официального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личного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происхождения,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публицистические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произведения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называть их основные виды, информационные особенности (самостоятельно и (или) с помощью учителя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других участников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образовательных отношений);</w:t>
      </w:r>
    </w:p>
    <w:p w:rsidR="00930F4D" w:rsidRPr="00930F4D" w:rsidRDefault="00930F4D" w:rsidP="00271588">
      <w:pPr>
        <w:widowControl w:val="0"/>
        <w:autoSpaceDE w:val="0"/>
        <w:autoSpaceDN w:val="0"/>
        <w:ind w:right="254"/>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(самостоятельно и (или) с помощью учителя и (или) других участников 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назначение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источника,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информационную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ценность;</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извлекать,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сопоставлять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информацию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взаимодополняющих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письменных,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вещественных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источников.</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Историческое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(реконструкция):</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рассказывать (с опорой на алгоритм или иные визуальные опоры) о ключевых событиях отечественной 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XVIII в., их участниках;</w:t>
      </w:r>
    </w:p>
    <w:p w:rsidR="00930F4D" w:rsidRPr="00930F4D" w:rsidRDefault="00930F4D" w:rsidP="00271588">
      <w:pPr>
        <w:widowControl w:val="0"/>
        <w:autoSpaceDE w:val="0"/>
        <w:autoSpaceDN w:val="0"/>
        <w:spacing w:before="67"/>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характеристику</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(исторический</w:t>
      </w:r>
      <w:r w:rsidRPr="00930F4D">
        <w:rPr>
          <w:rFonts w:ascii="Times New Roman" w:eastAsia="Times New Roman" w:hAnsi="Times New Roman" w:cs="Times New Roman"/>
          <w:spacing w:val="19"/>
          <w:sz w:val="24"/>
          <w:szCs w:val="24"/>
          <w:lang w:eastAsia="en-US"/>
        </w:rPr>
        <w:t xml:space="preserve"> </w:t>
      </w:r>
      <w:r w:rsidRPr="00930F4D">
        <w:rPr>
          <w:rFonts w:ascii="Times New Roman" w:eastAsia="Times New Roman" w:hAnsi="Times New Roman" w:cs="Times New Roman"/>
          <w:sz w:val="24"/>
          <w:szCs w:val="24"/>
          <w:lang w:eastAsia="en-US"/>
        </w:rPr>
        <w:t>портрет)</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известных</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деятелей</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 информации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учебника 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дополнительных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материалов;</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 (с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 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 иные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описание образа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 различных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групп</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населения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других странах в XVIII</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представлять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описание</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9"/>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памятников</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материальной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художественной</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культуры изучаемой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виде сообщения, аннотации).</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явлений: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56"/>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экономического, социального и политического развития России и других стран в XVIII в.; б) изменений,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lastRenderedPageBreak/>
        <w:t>происшедших в XVIII в. в разных сферах жизни российского общества; в) промышленного переворота 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европейских странах; г) абсолютизма как формы правления; д) идеологии Просвещения; е) революций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внешней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политики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Российской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империи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системе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международных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рассматриваемого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периода;</w:t>
      </w:r>
    </w:p>
    <w:p w:rsidR="00930F4D" w:rsidRPr="00930F4D" w:rsidRDefault="00930F4D" w:rsidP="00271588">
      <w:pPr>
        <w:widowControl w:val="0"/>
        <w:autoSpaceDE w:val="0"/>
        <w:autoSpaceDN w:val="0"/>
        <w:spacing w:before="2"/>
        <w:ind w:right="254"/>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смысл ключевых понятий, относящихся к данной эпохе отечественной и всеобщей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конкретизировать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 на примерах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 событий, ситуаций;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(самостоятельно и (или) с помощью учителя и (или) других участников 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 причины и следствия важнейших событий отечественной и всеобщей истории XVIII в.: 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выявлять в историческом тексте суждения о причинах и следствиях событий; б) систематизировать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представленное 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нескольких текстах;</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проводить сопоставление (с опорой на алгоритм или иные визуальные опоры) однотипных событий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повторяющиеся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ситуаций; б) выделять черты</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сходства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различия.</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Рассмотрение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версий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своего отношения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 наиболее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значимым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событиям 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личностям прошлого:</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сопоставление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алгоритм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опоры)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высказывания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историков по спорным вопросам отечественной и всеобщей истории XVIII в. (самостоятельно и (или) 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учителя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образовательных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обсуждаемую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проблему,</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мнение автора,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приводимые аргументы,</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оценивать степень</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их убедительности);</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самостоятельно и (или) с помощью учителя и (или) других участников образовательных 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различать в описаниях событий и личностей XVIII в. ценностные категории, значимые для данной эпохи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для разных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слоев), выражать свое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 ним.</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знаний:</w:t>
      </w:r>
    </w:p>
    <w:p w:rsidR="00930F4D" w:rsidRPr="00930F4D" w:rsidRDefault="00930F4D" w:rsidP="00271588">
      <w:pPr>
        <w:widowControl w:val="0"/>
        <w:autoSpaceDE w:val="0"/>
        <w:autoSpaceDN w:val="0"/>
        <w:ind w:right="256"/>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 опорой на алгоритм или иные визуальные опоры раскрывать (объяснять), как сочетались в памятниках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европейские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влияния</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национальные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традиции,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примерах;</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выполнять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проекты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XVIII</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региональном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материале).</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p>
    <w:p w:rsidR="00930F4D" w:rsidRPr="00271588" w:rsidRDefault="00930F4D" w:rsidP="002A312C">
      <w:pPr>
        <w:widowControl w:val="0"/>
        <w:numPr>
          <w:ilvl w:val="3"/>
          <w:numId w:val="26"/>
        </w:numPr>
        <w:tabs>
          <w:tab w:val="left" w:pos="1042"/>
        </w:tabs>
        <w:autoSpaceDE w:val="0"/>
        <w:autoSpaceDN w:val="0"/>
        <w:ind w:left="212" w:hanging="830"/>
        <w:jc w:val="both"/>
        <w:rPr>
          <w:rFonts w:ascii="Times New Roman" w:eastAsia="Times New Roman" w:hAnsi="Times New Roman" w:cs="Times New Roman"/>
          <w:b/>
          <w:sz w:val="24"/>
          <w:szCs w:val="24"/>
          <w:lang w:eastAsia="en-US"/>
        </w:rPr>
      </w:pPr>
      <w:r w:rsidRPr="00271588">
        <w:rPr>
          <w:rFonts w:ascii="Times New Roman" w:eastAsia="Times New Roman" w:hAnsi="Times New Roman" w:cs="Times New Roman"/>
          <w:b/>
          <w:sz w:val="24"/>
          <w:szCs w:val="24"/>
          <w:lang w:eastAsia="en-US"/>
        </w:rPr>
        <w:t>Предметные</w:t>
      </w:r>
      <w:r w:rsidRPr="00271588">
        <w:rPr>
          <w:rFonts w:ascii="Times New Roman" w:eastAsia="Times New Roman" w:hAnsi="Times New Roman" w:cs="Times New Roman"/>
          <w:b/>
          <w:spacing w:val="-3"/>
          <w:sz w:val="24"/>
          <w:szCs w:val="24"/>
          <w:lang w:eastAsia="en-US"/>
        </w:rPr>
        <w:t xml:space="preserve"> </w:t>
      </w:r>
      <w:r w:rsidRPr="00271588">
        <w:rPr>
          <w:rFonts w:ascii="Times New Roman" w:eastAsia="Times New Roman" w:hAnsi="Times New Roman" w:cs="Times New Roman"/>
          <w:b/>
          <w:sz w:val="24"/>
          <w:szCs w:val="24"/>
          <w:lang w:eastAsia="en-US"/>
        </w:rPr>
        <w:t>результаты</w:t>
      </w:r>
      <w:r w:rsidRPr="00271588">
        <w:rPr>
          <w:rFonts w:ascii="Times New Roman" w:eastAsia="Times New Roman" w:hAnsi="Times New Roman" w:cs="Times New Roman"/>
          <w:b/>
          <w:spacing w:val="-2"/>
          <w:sz w:val="24"/>
          <w:szCs w:val="24"/>
          <w:lang w:eastAsia="en-US"/>
        </w:rPr>
        <w:t xml:space="preserve"> </w:t>
      </w:r>
      <w:r w:rsidRPr="00271588">
        <w:rPr>
          <w:rFonts w:ascii="Times New Roman" w:eastAsia="Times New Roman" w:hAnsi="Times New Roman" w:cs="Times New Roman"/>
          <w:b/>
          <w:sz w:val="24"/>
          <w:szCs w:val="24"/>
          <w:lang w:eastAsia="en-US"/>
        </w:rPr>
        <w:t>изучения</w:t>
      </w:r>
      <w:r w:rsidRPr="00271588">
        <w:rPr>
          <w:rFonts w:ascii="Times New Roman" w:eastAsia="Times New Roman" w:hAnsi="Times New Roman" w:cs="Times New Roman"/>
          <w:b/>
          <w:spacing w:val="-4"/>
          <w:sz w:val="24"/>
          <w:szCs w:val="24"/>
          <w:lang w:eastAsia="en-US"/>
        </w:rPr>
        <w:t xml:space="preserve"> </w:t>
      </w:r>
      <w:r w:rsidRPr="00271588">
        <w:rPr>
          <w:rFonts w:ascii="Times New Roman" w:eastAsia="Times New Roman" w:hAnsi="Times New Roman" w:cs="Times New Roman"/>
          <w:b/>
          <w:sz w:val="24"/>
          <w:szCs w:val="24"/>
          <w:lang w:eastAsia="en-US"/>
        </w:rPr>
        <w:t>истории</w:t>
      </w:r>
      <w:r w:rsidRPr="00271588">
        <w:rPr>
          <w:rFonts w:ascii="Times New Roman" w:eastAsia="Times New Roman" w:hAnsi="Times New Roman" w:cs="Times New Roman"/>
          <w:b/>
          <w:spacing w:val="-2"/>
          <w:sz w:val="24"/>
          <w:szCs w:val="24"/>
          <w:lang w:eastAsia="en-US"/>
        </w:rPr>
        <w:t xml:space="preserve"> </w:t>
      </w:r>
      <w:r w:rsidRPr="00271588">
        <w:rPr>
          <w:rFonts w:ascii="Times New Roman" w:eastAsia="Times New Roman" w:hAnsi="Times New Roman" w:cs="Times New Roman"/>
          <w:b/>
          <w:sz w:val="24"/>
          <w:szCs w:val="24"/>
          <w:lang w:eastAsia="en-US"/>
        </w:rPr>
        <w:t>в</w:t>
      </w:r>
      <w:r w:rsidRPr="00271588">
        <w:rPr>
          <w:rFonts w:ascii="Times New Roman" w:eastAsia="Times New Roman" w:hAnsi="Times New Roman" w:cs="Times New Roman"/>
          <w:b/>
          <w:spacing w:val="-5"/>
          <w:sz w:val="24"/>
          <w:szCs w:val="24"/>
          <w:lang w:eastAsia="en-US"/>
        </w:rPr>
        <w:t xml:space="preserve"> </w:t>
      </w:r>
      <w:r w:rsidRPr="00271588">
        <w:rPr>
          <w:rFonts w:ascii="Times New Roman" w:eastAsia="Times New Roman" w:hAnsi="Times New Roman" w:cs="Times New Roman"/>
          <w:b/>
          <w:sz w:val="24"/>
          <w:szCs w:val="24"/>
          <w:lang w:eastAsia="en-US"/>
        </w:rPr>
        <w:t>9</w:t>
      </w:r>
      <w:r w:rsidRPr="00271588">
        <w:rPr>
          <w:rFonts w:ascii="Times New Roman" w:eastAsia="Times New Roman" w:hAnsi="Times New Roman" w:cs="Times New Roman"/>
          <w:b/>
          <w:spacing w:val="-2"/>
          <w:sz w:val="24"/>
          <w:szCs w:val="24"/>
          <w:lang w:eastAsia="en-US"/>
        </w:rPr>
        <w:t xml:space="preserve"> </w:t>
      </w:r>
      <w:r w:rsidR="00271588">
        <w:rPr>
          <w:rFonts w:ascii="Times New Roman" w:eastAsia="Times New Roman" w:hAnsi="Times New Roman" w:cs="Times New Roman"/>
          <w:b/>
          <w:sz w:val="24"/>
          <w:szCs w:val="24"/>
          <w:lang w:eastAsia="en-US"/>
        </w:rPr>
        <w:t>классе</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хронологии,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хронологией:</w:t>
      </w:r>
    </w:p>
    <w:p w:rsidR="00930F4D" w:rsidRPr="00930F4D" w:rsidRDefault="00930F4D" w:rsidP="00271588">
      <w:pPr>
        <w:widowControl w:val="0"/>
        <w:autoSpaceDE w:val="0"/>
        <w:autoSpaceDN w:val="0"/>
        <w:spacing w:before="1"/>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называть даты (хронологические границы) важнейших событий и процессов отечественной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первой половины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XIX</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века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всеобщей истории XIX</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 начала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XX</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выделять этапы (периоды)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развитии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ключевых событий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p>
    <w:p w:rsidR="00930F4D" w:rsidRPr="00930F4D" w:rsidRDefault="00930F4D" w:rsidP="00271588">
      <w:pPr>
        <w:widowControl w:val="0"/>
        <w:autoSpaceDE w:val="0"/>
        <w:autoSpaceDN w:val="0"/>
        <w:spacing w:line="242" w:lineRule="auto"/>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выявлять синхронность и асинхронность исторических процессов отечественной и всеобщей 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определять последовательность событий отечественной и всеобщей истории 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анализа причинно-следственных связей.</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Знание</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фактов,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фактами: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характеризовать</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место,</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обстоятельства,</w:t>
      </w:r>
      <w:r w:rsidRPr="00930F4D">
        <w:rPr>
          <w:rFonts w:ascii="Times New Roman" w:eastAsia="Times New Roman" w:hAnsi="Times New Roman" w:cs="Times New Roman"/>
          <w:spacing w:val="38"/>
          <w:sz w:val="24"/>
          <w:szCs w:val="24"/>
          <w:lang w:eastAsia="en-US"/>
        </w:rPr>
        <w:t xml:space="preserve"> </w:t>
      </w:r>
      <w:r w:rsidRPr="00930F4D">
        <w:rPr>
          <w:rFonts w:ascii="Times New Roman" w:eastAsia="Times New Roman" w:hAnsi="Times New Roman" w:cs="Times New Roman"/>
          <w:sz w:val="24"/>
          <w:szCs w:val="24"/>
          <w:lang w:eastAsia="en-US"/>
        </w:rPr>
        <w:t>участников,</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результаты</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важнейших</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5"/>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 периода;</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группировать,</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факты</w:t>
      </w:r>
      <w:r w:rsidRPr="00930F4D">
        <w:rPr>
          <w:rFonts w:ascii="Times New Roman" w:eastAsia="Times New Roman" w:hAnsi="Times New Roman" w:cs="Times New Roman"/>
          <w:spacing w:val="47"/>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47"/>
          <w:sz w:val="24"/>
          <w:szCs w:val="24"/>
          <w:lang w:eastAsia="en-US"/>
        </w:rPr>
        <w:t xml:space="preserve"> </w:t>
      </w:r>
      <w:r w:rsidRPr="00930F4D">
        <w:rPr>
          <w:rFonts w:ascii="Times New Roman" w:eastAsia="Times New Roman" w:hAnsi="Times New Roman" w:cs="Times New Roman"/>
          <w:sz w:val="24"/>
          <w:szCs w:val="24"/>
          <w:lang w:eastAsia="en-US"/>
        </w:rPr>
        <w:t>заданному</w:t>
      </w:r>
      <w:r w:rsidRPr="00930F4D">
        <w:rPr>
          <w:rFonts w:ascii="Times New Roman" w:eastAsia="Times New Roman" w:hAnsi="Times New Roman" w:cs="Times New Roman"/>
          <w:spacing w:val="47"/>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самостоятельно</w:t>
      </w:r>
      <w:r w:rsidRPr="00930F4D">
        <w:rPr>
          <w:rFonts w:ascii="Times New Roman" w:eastAsia="Times New Roman" w:hAnsi="Times New Roman" w:cs="Times New Roman"/>
          <w:spacing w:val="50"/>
          <w:sz w:val="24"/>
          <w:szCs w:val="24"/>
          <w:lang w:eastAsia="en-US"/>
        </w:rPr>
        <w:t xml:space="preserve"> </w:t>
      </w:r>
      <w:r w:rsidRPr="00930F4D">
        <w:rPr>
          <w:rFonts w:ascii="Times New Roman" w:eastAsia="Times New Roman" w:hAnsi="Times New Roman" w:cs="Times New Roman"/>
          <w:sz w:val="24"/>
          <w:szCs w:val="24"/>
          <w:lang w:eastAsia="en-US"/>
        </w:rPr>
        <w:t>определяемому</w:t>
      </w:r>
      <w:r w:rsidRPr="00930F4D">
        <w:rPr>
          <w:rFonts w:ascii="Times New Roman" w:eastAsia="Times New Roman" w:hAnsi="Times New Roman" w:cs="Times New Roman"/>
          <w:spacing w:val="46"/>
          <w:sz w:val="24"/>
          <w:szCs w:val="24"/>
          <w:lang w:eastAsia="en-US"/>
        </w:rPr>
        <w:t xml:space="preserve"> </w:t>
      </w:r>
      <w:r w:rsidRPr="00930F4D">
        <w:rPr>
          <w:rFonts w:ascii="Times New Roman" w:eastAsia="Times New Roman" w:hAnsi="Times New Roman" w:cs="Times New Roman"/>
          <w:sz w:val="24"/>
          <w:szCs w:val="24"/>
          <w:lang w:eastAsia="en-US"/>
        </w:rPr>
        <w:t>признаку</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(хронологии,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принадлежности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историческим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процессам,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типологическим</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основаниям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другое);</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помощью</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педагога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или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образцу</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систематические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таблицы.</w:t>
      </w:r>
    </w:p>
    <w:p w:rsidR="00930F4D" w:rsidRPr="00930F4D" w:rsidRDefault="00930F4D" w:rsidP="00271588">
      <w:pPr>
        <w:widowControl w:val="0"/>
        <w:autoSpaceDE w:val="0"/>
        <w:autoSpaceDN w:val="0"/>
        <w:spacing w:before="7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исторической</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картой:</w:t>
      </w:r>
    </w:p>
    <w:p w:rsidR="00930F4D" w:rsidRPr="00930F4D" w:rsidRDefault="00930F4D" w:rsidP="00271588">
      <w:pPr>
        <w:widowControl w:val="0"/>
        <w:autoSpaceDE w:val="0"/>
        <w:autoSpaceDN w:val="0"/>
        <w:spacing w:before="1"/>
        <w:ind w:right="246"/>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выявлять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изменения,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произошедшие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результате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значительных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экономических и политических событий и процессов отечественной и всеобщей истории 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p>
    <w:p w:rsidR="00930F4D" w:rsidRPr="00930F4D" w:rsidRDefault="00930F4D" w:rsidP="00271588">
      <w:pPr>
        <w:widowControl w:val="0"/>
        <w:autoSpaceDE w:val="0"/>
        <w:autoSpaceDN w:val="0"/>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основе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карты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влияние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географического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фактора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развитие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различных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сфер</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жизни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страны</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(группы стран).</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Работа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историческими</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источниками:</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извлекать,</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сопоставлять</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систематизировать</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информацию</w:t>
      </w:r>
      <w:r w:rsidRPr="00930F4D">
        <w:rPr>
          <w:rFonts w:ascii="Times New Roman" w:eastAsia="Times New Roman" w:hAnsi="Times New Roman" w:cs="Times New Roman"/>
          <w:spacing w:val="21"/>
          <w:sz w:val="24"/>
          <w:szCs w:val="24"/>
          <w:lang w:eastAsia="en-US"/>
        </w:rPr>
        <w:t xml:space="preserve"> </w:t>
      </w:r>
      <w:r w:rsidRPr="00930F4D">
        <w:rPr>
          <w:rFonts w:ascii="Times New Roman" w:eastAsia="Times New Roman" w:hAnsi="Times New Roman" w:cs="Times New Roman"/>
          <w:sz w:val="24"/>
          <w:szCs w:val="24"/>
          <w:lang w:eastAsia="en-US"/>
        </w:rPr>
        <w:t>о</w:t>
      </w:r>
      <w:r w:rsidRPr="00930F4D">
        <w:rPr>
          <w:rFonts w:ascii="Times New Roman" w:eastAsia="Times New Roman" w:hAnsi="Times New Roman" w:cs="Times New Roman"/>
          <w:spacing w:val="18"/>
          <w:sz w:val="24"/>
          <w:szCs w:val="24"/>
          <w:lang w:eastAsia="en-US"/>
        </w:rPr>
        <w:t xml:space="preserve"> </w:t>
      </w:r>
      <w:r w:rsidRPr="00930F4D">
        <w:rPr>
          <w:rFonts w:ascii="Times New Roman" w:eastAsia="Times New Roman" w:hAnsi="Times New Roman" w:cs="Times New Roman"/>
          <w:sz w:val="24"/>
          <w:szCs w:val="24"/>
          <w:lang w:eastAsia="en-US"/>
        </w:rPr>
        <w:t>событиях</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20"/>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7"/>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разных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письменных,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вещественных</w:t>
      </w:r>
      <w:r w:rsidRPr="00930F4D">
        <w:rPr>
          <w:rFonts w:ascii="Times New Roman" w:eastAsia="Times New Roman" w:hAnsi="Times New Roman" w:cs="Times New Roman"/>
          <w:spacing w:val="-1"/>
          <w:sz w:val="24"/>
          <w:szCs w:val="24"/>
          <w:lang w:eastAsia="en-US"/>
        </w:rPr>
        <w:t xml:space="preserve"> </w:t>
      </w:r>
      <w:r w:rsidR="00271588">
        <w:rPr>
          <w:rFonts w:ascii="Times New Roman" w:eastAsia="Times New Roman" w:hAnsi="Times New Roman" w:cs="Times New Roman"/>
          <w:sz w:val="24"/>
          <w:szCs w:val="24"/>
          <w:lang w:eastAsia="en-US"/>
        </w:rPr>
        <w:t>источников;</w:t>
      </w:r>
    </w:p>
    <w:p w:rsidR="00930F4D" w:rsidRPr="00271588" w:rsidRDefault="00930F4D" w:rsidP="00271588">
      <w:pPr>
        <w:rPr>
          <w:rFonts w:ascii="Times New Roman" w:eastAsia="Times New Roman" w:hAnsi="Times New Roman" w:cs="Times New Roman"/>
          <w:sz w:val="24"/>
          <w:lang w:eastAsia="en-US"/>
        </w:rPr>
      </w:pPr>
      <w:r w:rsidRPr="00271588">
        <w:rPr>
          <w:rFonts w:ascii="Times New Roman" w:eastAsia="Times New Roman" w:hAnsi="Times New Roman" w:cs="Times New Roman"/>
          <w:sz w:val="24"/>
          <w:lang w:eastAsia="en-US"/>
        </w:rPr>
        <w:lastRenderedPageBreak/>
        <w:t>различать в тексте письменных источников факты и интерпретации событий прошлого.</w:t>
      </w:r>
      <w:r w:rsidRPr="00271588">
        <w:rPr>
          <w:rFonts w:ascii="Times New Roman" w:eastAsia="Times New Roman" w:hAnsi="Times New Roman" w:cs="Times New Roman"/>
          <w:spacing w:val="-52"/>
          <w:sz w:val="24"/>
          <w:lang w:eastAsia="en-US"/>
        </w:rPr>
        <w:t xml:space="preserve"> </w:t>
      </w:r>
      <w:r w:rsidRPr="00271588">
        <w:rPr>
          <w:rFonts w:ascii="Times New Roman" w:eastAsia="Times New Roman" w:hAnsi="Times New Roman" w:cs="Times New Roman"/>
          <w:sz w:val="24"/>
          <w:lang w:eastAsia="en-US"/>
        </w:rPr>
        <w:t>Историческое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описание (реконструкция):</w:t>
      </w:r>
    </w:p>
    <w:p w:rsidR="00930F4D" w:rsidRPr="00930F4D" w:rsidRDefault="00930F4D" w:rsidP="00271588">
      <w:pPr>
        <w:rPr>
          <w:rFonts w:eastAsia="Times New Roman"/>
          <w:lang w:eastAsia="en-US"/>
        </w:rPr>
      </w:pPr>
      <w:r w:rsidRPr="00271588">
        <w:rPr>
          <w:rFonts w:ascii="Times New Roman" w:eastAsia="Times New Roman" w:hAnsi="Times New Roman" w:cs="Times New Roman"/>
          <w:sz w:val="24"/>
          <w:lang w:eastAsia="en-US"/>
        </w:rPr>
        <w:t>представлять</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рассказ</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(с</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опорой</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на</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алгоритм</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или</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иные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визуальные</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опоры)</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о</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ключевых</w:t>
      </w:r>
      <w:r w:rsidRPr="00271588">
        <w:rPr>
          <w:rFonts w:ascii="Times New Roman" w:eastAsia="Times New Roman" w:hAnsi="Times New Roman" w:cs="Times New Roman"/>
          <w:spacing w:val="1"/>
          <w:sz w:val="24"/>
          <w:lang w:eastAsia="en-US"/>
        </w:rPr>
        <w:t xml:space="preserve"> </w:t>
      </w:r>
      <w:r w:rsidRPr="00271588">
        <w:rPr>
          <w:rFonts w:ascii="Times New Roman" w:eastAsia="Times New Roman" w:hAnsi="Times New Roman" w:cs="Times New Roman"/>
          <w:sz w:val="24"/>
          <w:lang w:eastAsia="en-US"/>
        </w:rPr>
        <w:t>событиях</w:t>
      </w:r>
      <w:r w:rsidRPr="00271588">
        <w:rPr>
          <w:rFonts w:eastAsia="Times New Roman"/>
          <w:spacing w:val="1"/>
          <w:sz w:val="24"/>
          <w:lang w:eastAsia="en-US"/>
        </w:rPr>
        <w:t xml:space="preserve"> </w:t>
      </w:r>
      <w:r w:rsidRPr="00930F4D">
        <w:rPr>
          <w:rFonts w:eastAsia="Times New Roman"/>
          <w:lang w:eastAsia="en-US"/>
        </w:rPr>
        <w:t>отечественной</w:t>
      </w:r>
      <w:r w:rsidRPr="00930F4D">
        <w:rPr>
          <w:rFonts w:eastAsia="Times New Roman"/>
          <w:spacing w:val="1"/>
          <w:lang w:eastAsia="en-US"/>
        </w:rPr>
        <w:t xml:space="preserve"> </w:t>
      </w:r>
      <w:r w:rsidRPr="00930F4D">
        <w:rPr>
          <w:rFonts w:eastAsia="Times New Roman"/>
          <w:lang w:eastAsia="en-US"/>
        </w:rPr>
        <w:t>и</w:t>
      </w:r>
      <w:r w:rsidRPr="00930F4D">
        <w:rPr>
          <w:rFonts w:eastAsia="Times New Roman"/>
          <w:spacing w:val="1"/>
          <w:lang w:eastAsia="en-US"/>
        </w:rPr>
        <w:t xml:space="preserve"> </w:t>
      </w:r>
      <w:r w:rsidRPr="00930F4D">
        <w:rPr>
          <w:rFonts w:eastAsia="Times New Roman"/>
          <w:lang w:eastAsia="en-US"/>
        </w:rPr>
        <w:t>всеобщей</w:t>
      </w:r>
      <w:r w:rsidRPr="00930F4D">
        <w:rPr>
          <w:rFonts w:eastAsia="Times New Roman"/>
          <w:spacing w:val="1"/>
          <w:lang w:eastAsia="en-US"/>
        </w:rPr>
        <w:t xml:space="preserve"> </w:t>
      </w:r>
      <w:r w:rsidRPr="00930F4D">
        <w:rPr>
          <w:rFonts w:eastAsia="Times New Roman"/>
          <w:lang w:eastAsia="en-US"/>
        </w:rPr>
        <w:t>истории</w:t>
      </w:r>
      <w:r w:rsidRPr="00930F4D">
        <w:rPr>
          <w:rFonts w:eastAsia="Times New Roman"/>
          <w:spacing w:val="1"/>
          <w:lang w:eastAsia="en-US"/>
        </w:rPr>
        <w:t xml:space="preserve"> </w:t>
      </w:r>
      <w:r w:rsidRPr="00930F4D">
        <w:rPr>
          <w:rFonts w:eastAsia="Times New Roman"/>
          <w:lang w:eastAsia="en-US"/>
        </w:rPr>
        <w:t>изучаемого</w:t>
      </w:r>
      <w:r w:rsidRPr="00930F4D">
        <w:rPr>
          <w:rFonts w:eastAsia="Times New Roman"/>
          <w:spacing w:val="1"/>
          <w:lang w:eastAsia="en-US"/>
        </w:rPr>
        <w:t xml:space="preserve"> </w:t>
      </w:r>
      <w:r w:rsidRPr="00930F4D">
        <w:rPr>
          <w:rFonts w:eastAsia="Times New Roman"/>
          <w:lang w:eastAsia="en-US"/>
        </w:rPr>
        <w:t>периода</w:t>
      </w:r>
      <w:r w:rsidRPr="00930F4D">
        <w:rPr>
          <w:rFonts w:eastAsia="Times New Roman"/>
          <w:spacing w:val="1"/>
          <w:lang w:eastAsia="en-US"/>
        </w:rPr>
        <w:t xml:space="preserve"> </w:t>
      </w:r>
      <w:r w:rsidRPr="00930F4D">
        <w:rPr>
          <w:rFonts w:eastAsia="Times New Roman"/>
          <w:lang w:eastAsia="en-US"/>
        </w:rPr>
        <w:t>с</w:t>
      </w:r>
      <w:r w:rsidRPr="00930F4D">
        <w:rPr>
          <w:rFonts w:eastAsia="Times New Roman"/>
          <w:spacing w:val="1"/>
          <w:lang w:eastAsia="en-US"/>
        </w:rPr>
        <w:t xml:space="preserve"> </w:t>
      </w:r>
      <w:r w:rsidRPr="00930F4D">
        <w:rPr>
          <w:rFonts w:eastAsia="Times New Roman"/>
          <w:lang w:eastAsia="en-US"/>
        </w:rPr>
        <w:t>использованием</w:t>
      </w:r>
      <w:r w:rsidRPr="00930F4D">
        <w:rPr>
          <w:rFonts w:eastAsia="Times New Roman"/>
          <w:spacing w:val="1"/>
          <w:lang w:eastAsia="en-US"/>
        </w:rPr>
        <w:t xml:space="preserve"> </w:t>
      </w:r>
      <w:r w:rsidRPr="00930F4D">
        <w:rPr>
          <w:rFonts w:eastAsia="Times New Roman"/>
          <w:lang w:eastAsia="en-US"/>
        </w:rPr>
        <w:t>визуальных</w:t>
      </w:r>
      <w:r w:rsidRPr="00930F4D">
        <w:rPr>
          <w:rFonts w:eastAsia="Times New Roman"/>
          <w:spacing w:val="55"/>
          <w:lang w:eastAsia="en-US"/>
        </w:rPr>
        <w:t xml:space="preserve"> </w:t>
      </w:r>
      <w:r w:rsidRPr="00930F4D">
        <w:rPr>
          <w:rFonts w:eastAsia="Times New Roman"/>
          <w:lang w:eastAsia="en-US"/>
        </w:rPr>
        <w:t>материалов</w:t>
      </w:r>
      <w:r w:rsidRPr="00930F4D">
        <w:rPr>
          <w:rFonts w:eastAsia="Times New Roman"/>
          <w:spacing w:val="1"/>
          <w:lang w:eastAsia="en-US"/>
        </w:rPr>
        <w:t xml:space="preserve"> </w:t>
      </w:r>
      <w:r w:rsidRPr="00930F4D">
        <w:rPr>
          <w:rFonts w:eastAsia="Times New Roman"/>
          <w:lang w:eastAsia="en-US"/>
        </w:rPr>
        <w:t>(устно</w:t>
      </w:r>
      <w:r w:rsidRPr="00930F4D">
        <w:rPr>
          <w:rFonts w:eastAsia="Times New Roman"/>
          <w:spacing w:val="-1"/>
          <w:lang w:eastAsia="en-US"/>
        </w:rPr>
        <w:t xml:space="preserve"> </w:t>
      </w:r>
      <w:r w:rsidRPr="00930F4D">
        <w:rPr>
          <w:rFonts w:eastAsia="Times New Roman"/>
          <w:lang w:eastAsia="en-US"/>
        </w:rPr>
        <w:t>и</w:t>
      </w:r>
      <w:r w:rsidRPr="00930F4D">
        <w:rPr>
          <w:rFonts w:eastAsia="Times New Roman"/>
          <w:spacing w:val="-1"/>
          <w:lang w:eastAsia="en-US"/>
        </w:rPr>
        <w:t xml:space="preserve"> </w:t>
      </w:r>
      <w:r w:rsidRPr="00930F4D">
        <w:rPr>
          <w:rFonts w:eastAsia="Times New Roman"/>
          <w:lang w:eastAsia="en-US"/>
        </w:rPr>
        <w:t>(или)</w:t>
      </w:r>
      <w:r w:rsidRPr="00930F4D">
        <w:rPr>
          <w:rFonts w:eastAsia="Times New Roman"/>
          <w:spacing w:val="-1"/>
          <w:lang w:eastAsia="en-US"/>
        </w:rPr>
        <w:t xml:space="preserve"> </w:t>
      </w:r>
      <w:r w:rsidRPr="00930F4D">
        <w:rPr>
          <w:rFonts w:eastAsia="Times New Roman"/>
          <w:lang w:eastAsia="en-US"/>
        </w:rPr>
        <w:t>устно-дактильно, письменно</w:t>
      </w:r>
      <w:r w:rsidRPr="00930F4D">
        <w:rPr>
          <w:rFonts w:eastAsia="Times New Roman"/>
          <w:spacing w:val="-1"/>
          <w:lang w:eastAsia="en-US"/>
        </w:rPr>
        <w:t xml:space="preserve"> </w:t>
      </w:r>
      <w:r w:rsidRPr="00930F4D">
        <w:rPr>
          <w:rFonts w:eastAsia="Times New Roman"/>
          <w:lang w:eastAsia="en-US"/>
        </w:rPr>
        <w:t>в</w:t>
      </w:r>
      <w:r w:rsidRPr="00930F4D">
        <w:rPr>
          <w:rFonts w:eastAsia="Times New Roman"/>
          <w:spacing w:val="-4"/>
          <w:lang w:eastAsia="en-US"/>
        </w:rPr>
        <w:t xml:space="preserve"> </w:t>
      </w:r>
      <w:r w:rsidRPr="00930F4D">
        <w:rPr>
          <w:rFonts w:eastAsia="Times New Roman"/>
          <w:lang w:eastAsia="en-US"/>
        </w:rPr>
        <w:t>форме короткого</w:t>
      </w:r>
      <w:r w:rsidRPr="00930F4D">
        <w:rPr>
          <w:rFonts w:eastAsia="Times New Roman"/>
          <w:spacing w:val="-4"/>
          <w:lang w:eastAsia="en-US"/>
        </w:rPr>
        <w:t xml:space="preserve"> </w:t>
      </w:r>
      <w:r w:rsidRPr="00930F4D">
        <w:rPr>
          <w:rFonts w:eastAsia="Times New Roman"/>
          <w:lang w:eastAsia="en-US"/>
        </w:rPr>
        <w:t>эссе, презентации);</w:t>
      </w:r>
    </w:p>
    <w:p w:rsidR="00930F4D" w:rsidRPr="00930F4D" w:rsidRDefault="00930F4D" w:rsidP="00271588">
      <w:pPr>
        <w:widowControl w:val="0"/>
        <w:autoSpaceDE w:val="0"/>
        <w:autoSpaceDN w:val="0"/>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 характеристику (с опорой на алгоритм или иные визуальные опоры) исторических личностей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 описанием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оценкой 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деятельности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(сообщение, презентация,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эссе);</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составлять (с опорой на алгоритм или иные визуальные опоры) описание образа жизни различных групп</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населения в России изучаемого периода и других странах в XIX - начале XX в., показывая изменения,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происшедшие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течение рассматриваемого периода;</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представлять (с опорой на алгоритм или иные визуальные опоры) описание памятников материальной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художественной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назначения,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использованных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создании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технических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художественных приемов, и</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другое.</w:t>
      </w:r>
    </w:p>
    <w:p w:rsidR="00930F4D" w:rsidRPr="00930F4D" w:rsidRDefault="00930F4D" w:rsidP="00271588">
      <w:pPr>
        <w:widowControl w:val="0"/>
        <w:autoSpaceDE w:val="0"/>
        <w:autoSpaceDN w:val="0"/>
        <w:spacing w:before="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Анализ,</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6"/>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3"/>
          <w:sz w:val="24"/>
          <w:szCs w:val="24"/>
          <w:lang w:eastAsia="en-US"/>
        </w:rPr>
        <w:t xml:space="preserve"> </w:t>
      </w:r>
      <w:r w:rsidR="00271588">
        <w:rPr>
          <w:rFonts w:ascii="Times New Roman" w:eastAsia="Times New Roman" w:hAnsi="Times New Roman" w:cs="Times New Roman"/>
          <w:sz w:val="24"/>
          <w:szCs w:val="24"/>
          <w:lang w:eastAsia="en-US"/>
        </w:rPr>
        <w:t>явлений:</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раскрывать</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(с</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использованием</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визуальных</w:t>
      </w:r>
      <w:r w:rsidRPr="00930F4D">
        <w:rPr>
          <w:rFonts w:ascii="Times New Roman" w:eastAsia="Times New Roman" w:hAnsi="Times New Roman" w:cs="Times New Roman"/>
          <w:spacing w:val="13"/>
          <w:sz w:val="24"/>
          <w:szCs w:val="24"/>
          <w:lang w:eastAsia="en-US"/>
        </w:rPr>
        <w:t xml:space="preserve"> </w:t>
      </w:r>
      <w:r w:rsidRPr="00930F4D">
        <w:rPr>
          <w:rFonts w:ascii="Times New Roman" w:eastAsia="Times New Roman" w:hAnsi="Times New Roman" w:cs="Times New Roman"/>
          <w:sz w:val="24"/>
          <w:szCs w:val="24"/>
          <w:lang w:eastAsia="en-US"/>
        </w:rPr>
        <w:t>опор)</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существенные</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черты:</w:t>
      </w:r>
      <w:r w:rsidRPr="00930F4D">
        <w:rPr>
          <w:rFonts w:ascii="Times New Roman" w:eastAsia="Times New Roman" w:hAnsi="Times New Roman" w:cs="Times New Roman"/>
          <w:spacing w:val="12"/>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4"/>
          <w:sz w:val="24"/>
          <w:szCs w:val="24"/>
          <w:lang w:eastAsia="en-US"/>
        </w:rPr>
        <w:t xml:space="preserve"> </w:t>
      </w:r>
      <w:r w:rsidRPr="00930F4D">
        <w:rPr>
          <w:rFonts w:ascii="Times New Roman" w:eastAsia="Times New Roman" w:hAnsi="Times New Roman" w:cs="Times New Roman"/>
          <w:sz w:val="24"/>
          <w:szCs w:val="24"/>
          <w:lang w:eastAsia="en-US"/>
        </w:rPr>
        <w:t>экономического,</w:t>
      </w:r>
      <w:r w:rsidRPr="00930F4D">
        <w:rPr>
          <w:rFonts w:ascii="Times New Roman" w:eastAsia="Times New Roman" w:hAnsi="Times New Roman" w:cs="Times New Roman"/>
          <w:spacing w:val="11"/>
          <w:sz w:val="24"/>
          <w:szCs w:val="24"/>
          <w:lang w:eastAsia="en-US"/>
        </w:rPr>
        <w:t xml:space="preserve"> </w:t>
      </w:r>
      <w:r w:rsidRPr="00930F4D">
        <w:rPr>
          <w:rFonts w:ascii="Times New Roman" w:eastAsia="Times New Roman" w:hAnsi="Times New Roman" w:cs="Times New Roman"/>
          <w:sz w:val="24"/>
          <w:szCs w:val="24"/>
          <w:lang w:eastAsia="en-US"/>
        </w:rPr>
        <w:t>социального</w:t>
      </w:r>
      <w:r w:rsidRPr="00930F4D">
        <w:rPr>
          <w:rFonts w:ascii="Times New Roman" w:eastAsia="Times New Roman" w:hAnsi="Times New Roman" w:cs="Times New Roman"/>
          <w:spacing w:val="-5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политического</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развития</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31"/>
          <w:sz w:val="24"/>
          <w:szCs w:val="24"/>
          <w:lang w:eastAsia="en-US"/>
        </w:rPr>
        <w:t xml:space="preserve"> </w:t>
      </w:r>
      <w:r w:rsidRPr="00930F4D">
        <w:rPr>
          <w:rFonts w:ascii="Times New Roman" w:eastAsia="Times New Roman" w:hAnsi="Times New Roman" w:cs="Times New Roman"/>
          <w:sz w:val="24"/>
          <w:szCs w:val="24"/>
          <w:lang w:eastAsia="en-US"/>
        </w:rPr>
        <w:t>стран</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изучаемый</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период;</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б)</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модернизации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мире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масштабных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социальных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движений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революций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рассматриваемый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г)</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международных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рассматриваемого</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периода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участия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них России;</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 и (или) выяснять с использованием словаря смысл ключевых понятий, относящихся к данной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эпохе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 истории;</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соотносить общие понятия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факты;</w:t>
      </w:r>
    </w:p>
    <w:p w:rsidR="00930F4D" w:rsidRPr="00930F4D" w:rsidRDefault="00930F4D" w:rsidP="00271588">
      <w:pPr>
        <w:widowControl w:val="0"/>
        <w:autoSpaceDE w:val="0"/>
        <w:autoSpaceDN w:val="0"/>
        <w:ind w:right="25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самостоятельно или с помощью учителя или других участников образовательных отношений объяснять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причины и следствия важнейших событий отечественной и всеобщей истории изучаемого периода: 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выявлять в историческом тексте суждения о причинах и следствиях событий; б) систематизировать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представленное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нескольких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текстах;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определять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свое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 существующим</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трактовкам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причин</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следствий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самостоятельно или с помощью учителя или других участников образовательных отношений проводить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сопоставление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однотипных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событий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процессов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указывать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повторяющиеся</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черты исторических ситуаций; б) выделять черты сходства и различия; в) раскрывать, чем объяснялось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своеобразие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ситуаций в</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России, других странах.</w:t>
      </w:r>
    </w:p>
    <w:p w:rsidR="00930F4D" w:rsidRPr="00930F4D" w:rsidRDefault="00930F4D" w:rsidP="00271588">
      <w:pPr>
        <w:widowControl w:val="0"/>
        <w:autoSpaceDE w:val="0"/>
        <w:autoSpaceDN w:val="0"/>
        <w:spacing w:before="1" w:line="242" w:lineRule="auto"/>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Рассмотрение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версий</w:t>
      </w:r>
      <w:r w:rsidRPr="00930F4D">
        <w:rPr>
          <w:rFonts w:ascii="Times New Roman" w:eastAsia="Times New Roman" w:hAnsi="Times New Roman" w:cs="Times New Roman"/>
          <w:spacing w:val="48"/>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оценок,</w:t>
      </w:r>
      <w:r w:rsidRPr="00930F4D">
        <w:rPr>
          <w:rFonts w:ascii="Times New Roman" w:eastAsia="Times New Roman" w:hAnsi="Times New Roman" w:cs="Times New Roman"/>
          <w:spacing w:val="53"/>
          <w:sz w:val="24"/>
          <w:szCs w:val="24"/>
          <w:lang w:eastAsia="en-US"/>
        </w:rPr>
        <w:t xml:space="preserve"> </w:t>
      </w:r>
      <w:r w:rsidRPr="00930F4D">
        <w:rPr>
          <w:rFonts w:ascii="Times New Roman" w:eastAsia="Times New Roman" w:hAnsi="Times New Roman" w:cs="Times New Roman"/>
          <w:sz w:val="24"/>
          <w:szCs w:val="24"/>
          <w:lang w:eastAsia="en-US"/>
        </w:rPr>
        <w:t>определение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своего</w:t>
      </w:r>
      <w:r w:rsidRPr="00930F4D">
        <w:rPr>
          <w:rFonts w:ascii="Times New Roman" w:eastAsia="Times New Roman" w:hAnsi="Times New Roman" w:cs="Times New Roman"/>
          <w:spacing w:val="49"/>
          <w:sz w:val="24"/>
          <w:szCs w:val="24"/>
          <w:lang w:eastAsia="en-US"/>
        </w:rPr>
        <w:t xml:space="preserve"> </w:t>
      </w:r>
      <w:r w:rsidRPr="00930F4D">
        <w:rPr>
          <w:rFonts w:ascii="Times New Roman" w:eastAsia="Times New Roman" w:hAnsi="Times New Roman" w:cs="Times New Roman"/>
          <w:sz w:val="24"/>
          <w:szCs w:val="24"/>
          <w:lang w:eastAsia="en-US"/>
        </w:rPr>
        <w:t>отношения</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51"/>
          <w:sz w:val="24"/>
          <w:szCs w:val="24"/>
          <w:lang w:eastAsia="en-US"/>
        </w:rPr>
        <w:t xml:space="preserve"> </w:t>
      </w:r>
      <w:r w:rsidRPr="00930F4D">
        <w:rPr>
          <w:rFonts w:ascii="Times New Roman" w:eastAsia="Times New Roman" w:hAnsi="Times New Roman" w:cs="Times New Roman"/>
          <w:sz w:val="24"/>
          <w:szCs w:val="24"/>
          <w:lang w:eastAsia="en-US"/>
        </w:rPr>
        <w:t>наиболее</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значимым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событиям 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личностям прошлого;</w:t>
      </w:r>
    </w:p>
    <w:p w:rsidR="00930F4D" w:rsidRPr="00930F4D" w:rsidRDefault="00930F4D" w:rsidP="00271588">
      <w:pPr>
        <w:widowControl w:val="0"/>
        <w:autoSpaceDE w:val="0"/>
        <w:autoSpaceDN w:val="0"/>
        <w:spacing w:before="6"/>
        <w:jc w:val="both"/>
        <w:rPr>
          <w:rFonts w:ascii="Times New Roman" w:eastAsia="Times New Roman" w:hAnsi="Times New Roman" w:cs="Times New Roman"/>
          <w:sz w:val="24"/>
          <w:szCs w:val="24"/>
          <w:lang w:eastAsia="en-US"/>
        </w:rPr>
      </w:pPr>
    </w:p>
    <w:p w:rsidR="00930F4D" w:rsidRPr="00930F4D" w:rsidRDefault="00930F4D" w:rsidP="00271588">
      <w:pPr>
        <w:widowControl w:val="0"/>
        <w:autoSpaceDE w:val="0"/>
        <w:autoSpaceDN w:val="0"/>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высказывания</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историков</w:t>
      </w:r>
      <w:r w:rsidRPr="00930F4D">
        <w:rPr>
          <w:rFonts w:ascii="Times New Roman" w:eastAsia="Times New Roman" w:hAnsi="Times New Roman" w:cs="Times New Roman"/>
          <w:spacing w:val="37"/>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вопросам</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36"/>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периода;</w:t>
      </w:r>
    </w:p>
    <w:p w:rsidR="00930F4D" w:rsidRPr="00930F4D" w:rsidRDefault="00930F4D" w:rsidP="00271588">
      <w:pPr>
        <w:widowControl w:val="0"/>
        <w:autoSpaceDE w:val="0"/>
        <w:autoSpaceDN w:val="0"/>
        <w:spacing w:before="1"/>
        <w:ind w:right="249"/>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какими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ценностями</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руководствовались</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люди</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32"/>
          <w:sz w:val="24"/>
          <w:szCs w:val="24"/>
          <w:lang w:eastAsia="en-US"/>
        </w:rPr>
        <w:t xml:space="preserve"> </w:t>
      </w:r>
      <w:r w:rsidRPr="00930F4D">
        <w:rPr>
          <w:rFonts w:ascii="Times New Roman" w:eastAsia="Times New Roman" w:hAnsi="Times New Roman" w:cs="Times New Roman"/>
          <w:sz w:val="24"/>
          <w:szCs w:val="24"/>
          <w:lang w:eastAsia="en-US"/>
        </w:rPr>
        <w:t>рассматриваемую</w:t>
      </w:r>
      <w:r w:rsidRPr="00930F4D">
        <w:rPr>
          <w:rFonts w:ascii="Times New Roman" w:eastAsia="Times New Roman" w:hAnsi="Times New Roman" w:cs="Times New Roman"/>
          <w:spacing w:val="34"/>
          <w:sz w:val="24"/>
          <w:szCs w:val="24"/>
          <w:lang w:eastAsia="en-US"/>
        </w:rPr>
        <w:t xml:space="preserve"> </w:t>
      </w:r>
      <w:r w:rsidRPr="00930F4D">
        <w:rPr>
          <w:rFonts w:ascii="Times New Roman" w:eastAsia="Times New Roman" w:hAnsi="Times New Roman" w:cs="Times New Roman"/>
          <w:sz w:val="24"/>
          <w:szCs w:val="24"/>
          <w:lang w:eastAsia="en-US"/>
        </w:rPr>
        <w:t>эпоху</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33"/>
          <w:sz w:val="24"/>
          <w:szCs w:val="24"/>
          <w:lang w:eastAsia="en-US"/>
        </w:rPr>
        <w:t xml:space="preserve"> </w:t>
      </w:r>
      <w:r w:rsidRPr="00930F4D">
        <w:rPr>
          <w:rFonts w:ascii="Times New Roman" w:eastAsia="Times New Roman" w:hAnsi="Times New Roman" w:cs="Times New Roman"/>
          <w:sz w:val="24"/>
          <w:szCs w:val="24"/>
          <w:lang w:eastAsia="en-US"/>
        </w:rPr>
        <w:t>примерах</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конкретных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ситуаций, персоналий), выражать</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свое</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2"/>
          <w:sz w:val="24"/>
          <w:szCs w:val="24"/>
          <w:lang w:eastAsia="en-US"/>
        </w:rPr>
        <w:t xml:space="preserve"> </w:t>
      </w:r>
      <w:r w:rsidR="00271588">
        <w:rPr>
          <w:rFonts w:ascii="Times New Roman" w:eastAsia="Times New Roman" w:hAnsi="Times New Roman" w:cs="Times New Roman"/>
          <w:sz w:val="24"/>
          <w:szCs w:val="24"/>
          <w:lang w:eastAsia="en-US"/>
        </w:rPr>
        <w:t>к ним.</w:t>
      </w:r>
    </w:p>
    <w:p w:rsidR="00930F4D" w:rsidRPr="00930F4D" w:rsidRDefault="00930F4D" w:rsidP="00271588">
      <w:pPr>
        <w:widowControl w:val="0"/>
        <w:autoSpaceDE w:val="0"/>
        <w:autoSpaceDN w:val="0"/>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Применение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исторических</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знаний:</w:t>
      </w:r>
    </w:p>
    <w:p w:rsidR="00930F4D" w:rsidRPr="00930F4D" w:rsidRDefault="00930F4D" w:rsidP="00271588">
      <w:pPr>
        <w:widowControl w:val="0"/>
        <w:autoSpaceDE w:val="0"/>
        <w:autoSpaceDN w:val="0"/>
        <w:spacing w:before="67"/>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распознавать в окружающей среде, в том числе в родном городе, регионе памятники материальной 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художественной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культуры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исторического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заключалось</w:t>
      </w:r>
      <w:r w:rsidRPr="00930F4D">
        <w:rPr>
          <w:rFonts w:ascii="Times New Roman" w:eastAsia="Times New Roman" w:hAnsi="Times New Roman" w:cs="Times New Roman"/>
          <w:spacing w:val="55"/>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значение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для времени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их</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создания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 для</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современного общества;</w:t>
      </w:r>
    </w:p>
    <w:p w:rsidR="00930F4D" w:rsidRPr="00930F4D" w:rsidRDefault="00930F4D" w:rsidP="00271588">
      <w:pPr>
        <w:widowControl w:val="0"/>
        <w:autoSpaceDE w:val="0"/>
        <w:autoSpaceDN w:val="0"/>
        <w:ind w:right="252"/>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выполнять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учебные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проекты</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отечественной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всеобщей</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том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числе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региональном</w:t>
      </w:r>
      <w:r w:rsidRPr="00930F4D">
        <w:rPr>
          <w:rFonts w:ascii="Times New Roman" w:eastAsia="Times New Roman" w:hAnsi="Times New Roman" w:cs="Times New Roman"/>
          <w:spacing w:val="-52"/>
          <w:sz w:val="24"/>
          <w:szCs w:val="24"/>
          <w:lang w:eastAsia="en-US"/>
        </w:rPr>
        <w:t xml:space="preserve"> </w:t>
      </w:r>
      <w:r w:rsidRPr="00930F4D">
        <w:rPr>
          <w:rFonts w:ascii="Times New Roman" w:eastAsia="Times New Roman" w:hAnsi="Times New Roman" w:cs="Times New Roman"/>
          <w:sz w:val="24"/>
          <w:szCs w:val="24"/>
          <w:lang w:eastAsia="en-US"/>
        </w:rPr>
        <w:t>материале);</w:t>
      </w:r>
    </w:p>
    <w:p w:rsidR="00930F4D" w:rsidRPr="00930F4D" w:rsidRDefault="00930F4D" w:rsidP="00271588">
      <w:pPr>
        <w:widowControl w:val="0"/>
        <w:autoSpaceDE w:val="0"/>
        <w:autoSpaceDN w:val="0"/>
        <w:ind w:right="251"/>
        <w:jc w:val="both"/>
        <w:rPr>
          <w:rFonts w:ascii="Times New Roman" w:eastAsia="Times New Roman" w:hAnsi="Times New Roman" w:cs="Times New Roman"/>
          <w:sz w:val="24"/>
          <w:szCs w:val="24"/>
          <w:lang w:eastAsia="en-US"/>
        </w:rPr>
      </w:pPr>
      <w:r w:rsidRPr="00930F4D">
        <w:rPr>
          <w:rFonts w:ascii="Times New Roman" w:eastAsia="Times New Roman" w:hAnsi="Times New Roman" w:cs="Times New Roman"/>
          <w:sz w:val="24"/>
          <w:szCs w:val="24"/>
          <w:lang w:eastAsia="en-US"/>
        </w:rPr>
        <w:t>объяснять,</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чем</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состоит</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наследие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истории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изучаемого</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периода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для</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России,</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других</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стран</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мира,</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высказывать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и</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аргументировать</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свое</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отношение</w:t>
      </w:r>
      <w:r w:rsidRPr="00930F4D">
        <w:rPr>
          <w:rFonts w:ascii="Times New Roman" w:eastAsia="Times New Roman" w:hAnsi="Times New Roman" w:cs="Times New Roman"/>
          <w:spacing w:val="-4"/>
          <w:sz w:val="24"/>
          <w:szCs w:val="24"/>
          <w:lang w:eastAsia="en-US"/>
        </w:rPr>
        <w:t xml:space="preserve"> </w:t>
      </w:r>
      <w:r w:rsidRPr="00930F4D">
        <w:rPr>
          <w:rFonts w:ascii="Times New Roman" w:eastAsia="Times New Roman" w:hAnsi="Times New Roman" w:cs="Times New Roman"/>
          <w:sz w:val="24"/>
          <w:szCs w:val="24"/>
          <w:lang w:eastAsia="en-US"/>
        </w:rPr>
        <w:t>к</w:t>
      </w:r>
      <w:r w:rsidRPr="00930F4D">
        <w:rPr>
          <w:rFonts w:ascii="Times New Roman" w:eastAsia="Times New Roman" w:hAnsi="Times New Roman" w:cs="Times New Roman"/>
          <w:spacing w:val="-3"/>
          <w:sz w:val="24"/>
          <w:szCs w:val="24"/>
          <w:lang w:eastAsia="en-US"/>
        </w:rPr>
        <w:t xml:space="preserve"> </w:t>
      </w:r>
      <w:r w:rsidRPr="00930F4D">
        <w:rPr>
          <w:rFonts w:ascii="Times New Roman" w:eastAsia="Times New Roman" w:hAnsi="Times New Roman" w:cs="Times New Roman"/>
          <w:sz w:val="24"/>
          <w:szCs w:val="24"/>
          <w:lang w:eastAsia="en-US"/>
        </w:rPr>
        <w:t>культурному</w:t>
      </w:r>
      <w:r w:rsidRPr="00930F4D">
        <w:rPr>
          <w:rFonts w:ascii="Times New Roman" w:eastAsia="Times New Roman" w:hAnsi="Times New Roman" w:cs="Times New Roman"/>
          <w:spacing w:val="-5"/>
          <w:sz w:val="24"/>
          <w:szCs w:val="24"/>
          <w:lang w:eastAsia="en-US"/>
        </w:rPr>
        <w:t xml:space="preserve"> </w:t>
      </w:r>
      <w:r w:rsidRPr="00930F4D">
        <w:rPr>
          <w:rFonts w:ascii="Times New Roman" w:eastAsia="Times New Roman" w:hAnsi="Times New Roman" w:cs="Times New Roman"/>
          <w:sz w:val="24"/>
          <w:szCs w:val="24"/>
          <w:lang w:eastAsia="en-US"/>
        </w:rPr>
        <w:t>наследию</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в</w:t>
      </w:r>
      <w:r w:rsidRPr="00930F4D">
        <w:rPr>
          <w:rFonts w:ascii="Times New Roman" w:eastAsia="Times New Roman" w:hAnsi="Times New Roman" w:cs="Times New Roman"/>
          <w:spacing w:val="-1"/>
          <w:sz w:val="24"/>
          <w:szCs w:val="24"/>
          <w:lang w:eastAsia="en-US"/>
        </w:rPr>
        <w:t xml:space="preserve"> </w:t>
      </w:r>
      <w:r w:rsidRPr="00930F4D">
        <w:rPr>
          <w:rFonts w:ascii="Times New Roman" w:eastAsia="Times New Roman" w:hAnsi="Times New Roman" w:cs="Times New Roman"/>
          <w:sz w:val="24"/>
          <w:szCs w:val="24"/>
          <w:lang w:eastAsia="en-US"/>
        </w:rPr>
        <w:t>общественных</w:t>
      </w:r>
      <w:r w:rsidRPr="00930F4D">
        <w:rPr>
          <w:rFonts w:ascii="Times New Roman" w:eastAsia="Times New Roman" w:hAnsi="Times New Roman" w:cs="Times New Roman"/>
          <w:spacing w:val="-2"/>
          <w:sz w:val="24"/>
          <w:szCs w:val="24"/>
          <w:lang w:eastAsia="en-US"/>
        </w:rPr>
        <w:t xml:space="preserve"> </w:t>
      </w:r>
      <w:r w:rsidRPr="00930F4D">
        <w:rPr>
          <w:rFonts w:ascii="Times New Roman" w:eastAsia="Times New Roman" w:hAnsi="Times New Roman" w:cs="Times New Roman"/>
          <w:sz w:val="24"/>
          <w:szCs w:val="24"/>
          <w:lang w:eastAsia="en-US"/>
        </w:rPr>
        <w:t>обсуждениях.</w:t>
      </w:r>
    </w:p>
    <w:p w:rsidR="00ED4F91" w:rsidRDefault="00ED4F91" w:rsidP="00926C1D">
      <w:pPr>
        <w:pStyle w:val="ConsPlusNormal"/>
        <w:ind w:right="567"/>
        <w:jc w:val="both"/>
        <w:rPr>
          <w:rFonts w:ascii="Times New Roman" w:hAnsi="Times New Roman" w:cs="Times New Roman"/>
          <w:sz w:val="24"/>
          <w:szCs w:val="24"/>
        </w:rPr>
      </w:pPr>
    </w:p>
    <w:p w:rsidR="00930F4D" w:rsidRDefault="00930F4D" w:rsidP="00926C1D">
      <w:pPr>
        <w:pStyle w:val="ConsPlusNormal"/>
        <w:ind w:right="567"/>
        <w:jc w:val="both"/>
        <w:rPr>
          <w:rFonts w:ascii="Times New Roman" w:hAnsi="Times New Roman" w:cs="Times New Roman"/>
          <w:sz w:val="24"/>
          <w:szCs w:val="24"/>
        </w:rPr>
      </w:pPr>
    </w:p>
    <w:p w:rsidR="00930F4D" w:rsidRPr="00D3720E" w:rsidRDefault="00930F4D" w:rsidP="00926C1D">
      <w:pPr>
        <w:pStyle w:val="ConsPlusNormal"/>
        <w:ind w:right="567"/>
        <w:jc w:val="both"/>
        <w:rPr>
          <w:rFonts w:ascii="Times New Roman" w:hAnsi="Times New Roman" w:cs="Times New Roman"/>
          <w:sz w:val="24"/>
          <w:szCs w:val="24"/>
        </w:rPr>
      </w:pPr>
    </w:p>
    <w:p w:rsidR="00ED4F91" w:rsidRDefault="006961D3" w:rsidP="00984006">
      <w:pPr>
        <w:pStyle w:val="ConsPlusTitle"/>
        <w:ind w:right="567" w:firstLine="540"/>
        <w:jc w:val="both"/>
        <w:outlineLvl w:val="2"/>
        <w:rPr>
          <w:rFonts w:ascii="Times New Roman" w:hAnsi="Times New Roman" w:cs="Times New Roman"/>
          <w:sz w:val="24"/>
          <w:szCs w:val="24"/>
        </w:rPr>
      </w:pPr>
      <w:bookmarkStart w:id="28" w:name="_Toc175180820"/>
      <w:bookmarkStart w:id="29" w:name="_Toc210337583"/>
      <w:r>
        <w:rPr>
          <w:rFonts w:ascii="Times New Roman" w:hAnsi="Times New Roman" w:cs="Times New Roman"/>
          <w:sz w:val="24"/>
          <w:szCs w:val="24"/>
        </w:rPr>
        <w:t>2.</w:t>
      </w:r>
      <w:r w:rsidR="00156E67">
        <w:rPr>
          <w:rFonts w:ascii="Times New Roman" w:hAnsi="Times New Roman" w:cs="Times New Roman"/>
          <w:sz w:val="24"/>
          <w:szCs w:val="24"/>
        </w:rPr>
        <w:t>1.</w:t>
      </w:r>
      <w:r w:rsidR="00984006">
        <w:rPr>
          <w:rFonts w:ascii="Times New Roman" w:hAnsi="Times New Roman" w:cs="Times New Roman"/>
          <w:sz w:val="24"/>
          <w:szCs w:val="24"/>
        </w:rPr>
        <w:t>4. Р</w:t>
      </w:r>
      <w:r w:rsidR="00ED4F91" w:rsidRPr="00D3720E">
        <w:rPr>
          <w:rFonts w:ascii="Times New Roman" w:hAnsi="Times New Roman" w:cs="Times New Roman"/>
          <w:sz w:val="24"/>
          <w:szCs w:val="24"/>
        </w:rPr>
        <w:t>абочая программа по уче</w:t>
      </w:r>
      <w:r w:rsidR="00984006">
        <w:rPr>
          <w:rFonts w:ascii="Times New Roman" w:hAnsi="Times New Roman" w:cs="Times New Roman"/>
          <w:sz w:val="24"/>
          <w:szCs w:val="24"/>
        </w:rPr>
        <w:t>бному предмету "Обществознание"</w:t>
      </w:r>
      <w:bookmarkEnd w:id="28"/>
      <w:bookmarkEnd w:id="29"/>
    </w:p>
    <w:p w:rsidR="00984006" w:rsidRPr="00D3720E" w:rsidRDefault="00984006" w:rsidP="00984006">
      <w:pPr>
        <w:pStyle w:val="ConsPlusTitle"/>
        <w:ind w:right="567" w:firstLine="540"/>
        <w:jc w:val="both"/>
        <w:rPr>
          <w:rFonts w:ascii="Times New Roman" w:hAnsi="Times New Roman" w:cs="Times New Roman"/>
          <w:sz w:val="24"/>
          <w:szCs w:val="24"/>
        </w:rPr>
      </w:pPr>
    </w:p>
    <w:p w:rsidR="00984006" w:rsidRDefault="00984006" w:rsidP="00984006">
      <w:pPr>
        <w:ind w:firstLine="709"/>
        <w:jc w:val="both"/>
        <w:rPr>
          <w:rFonts w:ascii="Times New Roman" w:eastAsia="SchoolBookSanPin" w:hAnsi="Times New Roman"/>
          <w:sz w:val="24"/>
          <w:szCs w:val="24"/>
        </w:rPr>
      </w:pPr>
      <w:r w:rsidRPr="00256F65">
        <w:rPr>
          <w:rFonts w:ascii="Times New Roman" w:eastAsia="SchoolBookSanPin" w:hAnsi="Times New Roman"/>
          <w:sz w:val="24"/>
          <w:szCs w:val="24"/>
        </w:rPr>
        <w:lastRenderedPageBreak/>
        <w:t>Рабочая программа учебного предмета «Обществознание»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530DC0" w:rsidRPr="00256F65" w:rsidRDefault="00530DC0" w:rsidP="00984006">
      <w:pPr>
        <w:ind w:firstLine="709"/>
        <w:jc w:val="both"/>
        <w:rPr>
          <w:rFonts w:ascii="Times New Roman" w:eastAsia="SchoolBookSanPin" w:hAnsi="Times New Roman"/>
          <w:sz w:val="24"/>
          <w:szCs w:val="24"/>
        </w:rPr>
      </w:pPr>
    </w:p>
    <w:p w:rsidR="00984006" w:rsidRPr="00530DC0" w:rsidRDefault="006961D3" w:rsidP="00530DC0">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156E67">
        <w:rPr>
          <w:rFonts w:ascii="Times New Roman" w:eastAsia="OfficinaSansBoldITC" w:hAnsi="Times New Roman"/>
          <w:b/>
          <w:i w:val="0"/>
          <w:color w:val="auto"/>
          <w:sz w:val="24"/>
          <w:szCs w:val="24"/>
        </w:rPr>
        <w:t>1.</w:t>
      </w:r>
      <w:r w:rsidR="00530DC0" w:rsidRPr="00530DC0">
        <w:rPr>
          <w:rFonts w:ascii="Times New Roman" w:eastAsia="OfficinaSansBoldITC" w:hAnsi="Times New Roman"/>
          <w:b/>
          <w:i w:val="0"/>
          <w:color w:val="auto"/>
          <w:sz w:val="24"/>
          <w:szCs w:val="24"/>
        </w:rPr>
        <w:t xml:space="preserve">4.1. </w:t>
      </w:r>
      <w:r w:rsidR="00984006" w:rsidRPr="00530DC0">
        <w:rPr>
          <w:rFonts w:ascii="Times New Roman" w:eastAsia="OfficinaSansBoldITC" w:hAnsi="Times New Roman"/>
          <w:b/>
          <w:i w:val="0"/>
          <w:color w:val="auto"/>
          <w:sz w:val="24"/>
          <w:szCs w:val="24"/>
        </w:rPr>
        <w:t>Пояснительная записка</w:t>
      </w:r>
    </w:p>
    <w:p w:rsidR="00530DC0" w:rsidRPr="00530DC0" w:rsidRDefault="00530DC0" w:rsidP="00530DC0">
      <w:pPr>
        <w:widowControl w:val="0"/>
        <w:autoSpaceDE w:val="0"/>
        <w:autoSpaceDN w:val="0"/>
        <w:ind w:left="-57" w:firstLine="720"/>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Программа по обществознанию составлена на основе положений и требований к результатам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освоения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основной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образовательной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программы,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представленных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ФГОС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ООО,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соответствии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Концепцией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преподавания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учебного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предмета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"Обществознание",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также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учетом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федеральной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программы воспитания и подлежит непосредственному применению при реализации обязательной части</w:t>
      </w:r>
      <w:r w:rsidRPr="00530DC0">
        <w:rPr>
          <w:rFonts w:ascii="Times New Roman" w:eastAsia="Times New Roman" w:hAnsi="Times New Roman" w:cs="Times New Roman"/>
          <w:spacing w:val="-52"/>
          <w:sz w:val="24"/>
          <w:lang w:eastAsia="en-US"/>
        </w:rPr>
        <w:t xml:space="preserve"> </w:t>
      </w:r>
      <w:r w:rsidRPr="00530DC0">
        <w:rPr>
          <w:rFonts w:ascii="Times New Roman" w:eastAsia="Times New Roman" w:hAnsi="Times New Roman" w:cs="Times New Roman"/>
          <w:sz w:val="24"/>
          <w:lang w:eastAsia="en-US"/>
        </w:rPr>
        <w:t>АООП</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ООО.</w:t>
      </w:r>
    </w:p>
    <w:p w:rsidR="00530DC0" w:rsidRPr="00530DC0" w:rsidRDefault="00530DC0" w:rsidP="00530DC0">
      <w:pPr>
        <w:widowControl w:val="0"/>
        <w:autoSpaceDE w:val="0"/>
        <w:autoSpaceDN w:val="0"/>
        <w:ind w:left="-57" w:firstLine="720"/>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Обществознание играет ведущую роль в выполнении образовательной организацией функции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интеграции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молодежи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современное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учебный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предмет</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позволяет</w:t>
      </w:r>
      <w:r w:rsidRPr="00530DC0">
        <w:rPr>
          <w:rFonts w:ascii="Times New Roman" w:eastAsia="Times New Roman" w:hAnsi="Times New Roman" w:cs="Times New Roman"/>
          <w:spacing w:val="56"/>
          <w:sz w:val="24"/>
          <w:lang w:eastAsia="en-US"/>
        </w:rPr>
        <w:t xml:space="preserve"> </w:t>
      </w:r>
      <w:r w:rsidRPr="00530DC0">
        <w:rPr>
          <w:rFonts w:ascii="Times New Roman" w:eastAsia="Times New Roman" w:hAnsi="Times New Roman" w:cs="Times New Roman"/>
          <w:sz w:val="24"/>
          <w:lang w:eastAsia="en-US"/>
        </w:rPr>
        <w:t>последовательно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раскрывать учащимся подросткового возраста особенности современного общества, различные аспекты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взаимодействия в современных условиях людей друг с другом, с основными институтами государства 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гражданского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общества,</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регулирующие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эти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взаимодействия</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социальные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нормы.</w:t>
      </w:r>
    </w:p>
    <w:p w:rsidR="00530DC0" w:rsidRPr="00530DC0" w:rsidRDefault="00530DC0" w:rsidP="00530DC0">
      <w:pPr>
        <w:widowControl w:val="0"/>
        <w:autoSpaceDE w:val="0"/>
        <w:autoSpaceDN w:val="0"/>
        <w:spacing w:before="10"/>
        <w:ind w:left="-57"/>
        <w:rPr>
          <w:rFonts w:ascii="Times New Roman" w:eastAsia="Times New Roman" w:hAnsi="Times New Roman" w:cs="Times New Roman"/>
          <w:lang w:eastAsia="en-US"/>
        </w:rPr>
      </w:pPr>
    </w:p>
    <w:p w:rsidR="00530DC0" w:rsidRPr="00530DC0" w:rsidRDefault="00530DC0" w:rsidP="00530DC0">
      <w:pPr>
        <w:widowControl w:val="0"/>
        <w:autoSpaceDE w:val="0"/>
        <w:autoSpaceDN w:val="0"/>
        <w:spacing w:before="1"/>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Изучение обществознания, включающего знания о российском обществе и направлениях его развития 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современных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условиях,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основах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конституционного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строя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нашей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страны,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правах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обязанностях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человека и гражданина, способствует воспитанию российской гражданской идентичности, готовности к</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служению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Отечеству, приверженности национальным ценностям.</w:t>
      </w:r>
    </w:p>
    <w:p w:rsidR="00530DC0" w:rsidRPr="00530DC0" w:rsidRDefault="00530DC0" w:rsidP="00530DC0">
      <w:pPr>
        <w:widowControl w:val="0"/>
        <w:autoSpaceDE w:val="0"/>
        <w:autoSpaceDN w:val="0"/>
        <w:spacing w:before="1"/>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Привлечение при изучении обществознания различных источников социальной информации помогает</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обучающимся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освоить</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язык</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современной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культурной,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социально-экономической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политической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коммуникации, вносит свой вклад в формирование метапредметных умений извлекать необходимые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сведения,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осмысливать,</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преобразовывать и применять их.</w:t>
      </w:r>
    </w:p>
    <w:p w:rsidR="00530DC0" w:rsidRPr="00530DC0" w:rsidRDefault="00530DC0" w:rsidP="00530DC0">
      <w:pPr>
        <w:widowControl w:val="0"/>
        <w:autoSpaceDE w:val="0"/>
        <w:autoSpaceDN w:val="0"/>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Изучение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обществознания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содействует</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вхождению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обучающихся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мир</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культуры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общественных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ценностей и в то же время открытию и утверждению собственного "Я", формированию способности к</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рефлексии,</w:t>
      </w:r>
      <w:r w:rsidRPr="00530DC0">
        <w:rPr>
          <w:rFonts w:ascii="Times New Roman" w:eastAsia="Times New Roman" w:hAnsi="Times New Roman" w:cs="Times New Roman"/>
          <w:spacing w:val="-4"/>
          <w:sz w:val="24"/>
          <w:lang w:eastAsia="en-US"/>
        </w:rPr>
        <w:t xml:space="preserve"> </w:t>
      </w:r>
      <w:r w:rsidRPr="00530DC0">
        <w:rPr>
          <w:rFonts w:ascii="Times New Roman" w:eastAsia="Times New Roman" w:hAnsi="Times New Roman" w:cs="Times New Roman"/>
          <w:sz w:val="24"/>
          <w:lang w:eastAsia="en-US"/>
        </w:rPr>
        <w:t>оценке своих</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возможностей 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осознанию своего места в обществе.</w:t>
      </w:r>
    </w:p>
    <w:p w:rsidR="00530DC0" w:rsidRPr="00530DC0" w:rsidRDefault="00530DC0" w:rsidP="00530DC0">
      <w:pPr>
        <w:widowControl w:val="0"/>
        <w:tabs>
          <w:tab w:val="left" w:pos="1626"/>
          <w:tab w:val="left" w:pos="3535"/>
          <w:tab w:val="left" w:pos="5234"/>
          <w:tab w:val="left" w:pos="6816"/>
          <w:tab w:val="left" w:pos="9035"/>
        </w:tabs>
        <w:autoSpaceDE w:val="0"/>
        <w:autoSpaceDN w:val="0"/>
        <w:ind w:left="-57" w:firstLine="720"/>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Целями обществоведческого образования на уровне основного общего образования являются: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воспитание</w:t>
      </w:r>
      <w:r w:rsidRPr="00530DC0">
        <w:rPr>
          <w:rFonts w:ascii="Times New Roman" w:eastAsia="Times New Roman" w:hAnsi="Times New Roman" w:cs="Times New Roman"/>
          <w:sz w:val="24"/>
          <w:lang w:eastAsia="en-US"/>
        </w:rPr>
        <w:tab/>
        <w:t>общероссийской</w:t>
      </w:r>
      <w:r w:rsidRPr="00530DC0">
        <w:rPr>
          <w:rFonts w:ascii="Times New Roman" w:eastAsia="Times New Roman" w:hAnsi="Times New Roman" w:cs="Times New Roman"/>
          <w:sz w:val="24"/>
          <w:lang w:eastAsia="en-US"/>
        </w:rPr>
        <w:tab/>
        <w:t>идентичности,</w:t>
      </w:r>
      <w:r w:rsidRPr="00530DC0">
        <w:rPr>
          <w:rFonts w:ascii="Times New Roman" w:eastAsia="Times New Roman" w:hAnsi="Times New Roman" w:cs="Times New Roman"/>
          <w:sz w:val="24"/>
          <w:lang w:eastAsia="en-US"/>
        </w:rPr>
        <w:tab/>
        <w:t>патриотизма,</w:t>
      </w:r>
      <w:r w:rsidRPr="00530DC0">
        <w:rPr>
          <w:rFonts w:ascii="Times New Roman" w:eastAsia="Times New Roman" w:hAnsi="Times New Roman" w:cs="Times New Roman"/>
          <w:sz w:val="24"/>
          <w:lang w:eastAsia="en-US"/>
        </w:rPr>
        <w:tab/>
        <w:t>гражданственности,</w:t>
      </w:r>
      <w:r w:rsidRPr="00530DC0">
        <w:rPr>
          <w:rFonts w:ascii="Times New Roman" w:eastAsia="Times New Roman" w:hAnsi="Times New Roman" w:cs="Times New Roman"/>
          <w:sz w:val="24"/>
          <w:lang w:eastAsia="en-US"/>
        </w:rPr>
        <w:tab/>
        <w:t>социальной</w:t>
      </w:r>
      <w:r w:rsidRPr="00530DC0">
        <w:rPr>
          <w:rFonts w:ascii="Times New Roman" w:eastAsia="Times New Roman" w:hAnsi="Times New Roman" w:cs="Times New Roman"/>
          <w:spacing w:val="-52"/>
          <w:sz w:val="24"/>
          <w:lang w:eastAsia="en-US"/>
        </w:rPr>
        <w:t xml:space="preserve"> </w:t>
      </w:r>
      <w:r w:rsidRPr="00530DC0">
        <w:rPr>
          <w:rFonts w:ascii="Times New Roman" w:eastAsia="Times New Roman" w:hAnsi="Times New Roman" w:cs="Times New Roman"/>
          <w:sz w:val="24"/>
          <w:lang w:eastAsia="en-US"/>
        </w:rPr>
        <w:t>ответственности,</w:t>
      </w:r>
      <w:r w:rsidRPr="00530DC0">
        <w:rPr>
          <w:rFonts w:ascii="Times New Roman" w:eastAsia="Times New Roman" w:hAnsi="Times New Roman" w:cs="Times New Roman"/>
          <w:spacing w:val="8"/>
          <w:sz w:val="24"/>
          <w:lang w:eastAsia="en-US"/>
        </w:rPr>
        <w:t xml:space="preserve"> </w:t>
      </w:r>
      <w:r w:rsidRPr="00530DC0">
        <w:rPr>
          <w:rFonts w:ascii="Times New Roman" w:eastAsia="Times New Roman" w:hAnsi="Times New Roman" w:cs="Times New Roman"/>
          <w:sz w:val="24"/>
          <w:lang w:eastAsia="en-US"/>
        </w:rPr>
        <w:t>правового</w:t>
      </w:r>
      <w:r w:rsidRPr="00530DC0">
        <w:rPr>
          <w:rFonts w:ascii="Times New Roman" w:eastAsia="Times New Roman" w:hAnsi="Times New Roman" w:cs="Times New Roman"/>
          <w:spacing w:val="9"/>
          <w:sz w:val="24"/>
          <w:lang w:eastAsia="en-US"/>
        </w:rPr>
        <w:t xml:space="preserve"> </w:t>
      </w:r>
      <w:r w:rsidRPr="00530DC0">
        <w:rPr>
          <w:rFonts w:ascii="Times New Roman" w:eastAsia="Times New Roman" w:hAnsi="Times New Roman" w:cs="Times New Roman"/>
          <w:sz w:val="24"/>
          <w:lang w:eastAsia="en-US"/>
        </w:rPr>
        <w:t>самосознания,</w:t>
      </w:r>
      <w:r w:rsidRPr="00530DC0">
        <w:rPr>
          <w:rFonts w:ascii="Times New Roman" w:eastAsia="Times New Roman" w:hAnsi="Times New Roman" w:cs="Times New Roman"/>
          <w:spacing w:val="9"/>
          <w:sz w:val="24"/>
          <w:lang w:eastAsia="en-US"/>
        </w:rPr>
        <w:t xml:space="preserve"> </w:t>
      </w:r>
      <w:r w:rsidRPr="00530DC0">
        <w:rPr>
          <w:rFonts w:ascii="Times New Roman" w:eastAsia="Times New Roman" w:hAnsi="Times New Roman" w:cs="Times New Roman"/>
          <w:sz w:val="24"/>
          <w:lang w:eastAsia="en-US"/>
        </w:rPr>
        <w:t>приверженности</w:t>
      </w:r>
      <w:r w:rsidRPr="00530DC0">
        <w:rPr>
          <w:rFonts w:ascii="Times New Roman" w:eastAsia="Times New Roman" w:hAnsi="Times New Roman" w:cs="Times New Roman"/>
          <w:spacing w:val="6"/>
          <w:sz w:val="24"/>
          <w:lang w:eastAsia="en-US"/>
        </w:rPr>
        <w:t xml:space="preserve"> </w:t>
      </w:r>
      <w:r w:rsidRPr="00530DC0">
        <w:rPr>
          <w:rFonts w:ascii="Times New Roman" w:eastAsia="Times New Roman" w:hAnsi="Times New Roman" w:cs="Times New Roman"/>
          <w:sz w:val="24"/>
          <w:lang w:eastAsia="en-US"/>
        </w:rPr>
        <w:t>базовым</w:t>
      </w:r>
      <w:r w:rsidRPr="00530DC0">
        <w:rPr>
          <w:rFonts w:ascii="Times New Roman" w:eastAsia="Times New Roman" w:hAnsi="Times New Roman" w:cs="Times New Roman"/>
          <w:spacing w:val="9"/>
          <w:sz w:val="24"/>
          <w:lang w:eastAsia="en-US"/>
        </w:rPr>
        <w:t xml:space="preserve"> </w:t>
      </w:r>
      <w:r w:rsidRPr="00530DC0">
        <w:rPr>
          <w:rFonts w:ascii="Times New Roman" w:eastAsia="Times New Roman" w:hAnsi="Times New Roman" w:cs="Times New Roman"/>
          <w:sz w:val="24"/>
          <w:lang w:eastAsia="en-US"/>
        </w:rPr>
        <w:t>ценностям</w:t>
      </w:r>
      <w:r w:rsidRPr="00530DC0">
        <w:rPr>
          <w:rFonts w:ascii="Times New Roman" w:eastAsia="Times New Roman" w:hAnsi="Times New Roman" w:cs="Times New Roman"/>
          <w:spacing w:val="9"/>
          <w:sz w:val="24"/>
          <w:lang w:eastAsia="en-US"/>
        </w:rPr>
        <w:t xml:space="preserve"> </w:t>
      </w:r>
      <w:r w:rsidRPr="00530DC0">
        <w:rPr>
          <w:rFonts w:ascii="Times New Roman" w:eastAsia="Times New Roman" w:hAnsi="Times New Roman" w:cs="Times New Roman"/>
          <w:sz w:val="24"/>
          <w:lang w:eastAsia="en-US"/>
        </w:rPr>
        <w:t>нашего</w:t>
      </w:r>
      <w:r w:rsidRPr="00530DC0">
        <w:rPr>
          <w:rFonts w:ascii="Times New Roman" w:eastAsia="Times New Roman" w:hAnsi="Times New Roman" w:cs="Times New Roman"/>
          <w:spacing w:val="9"/>
          <w:sz w:val="24"/>
          <w:lang w:eastAsia="en-US"/>
        </w:rPr>
        <w:t xml:space="preserve"> </w:t>
      </w:r>
      <w:r w:rsidRPr="00530DC0">
        <w:rPr>
          <w:rFonts w:ascii="Times New Roman" w:eastAsia="Times New Roman" w:hAnsi="Times New Roman" w:cs="Times New Roman"/>
          <w:sz w:val="24"/>
          <w:lang w:eastAsia="en-US"/>
        </w:rPr>
        <w:t>народа;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развитие</w:t>
      </w:r>
      <w:r w:rsidRPr="00530DC0">
        <w:rPr>
          <w:rFonts w:ascii="Times New Roman" w:eastAsia="Times New Roman" w:hAnsi="Times New Roman" w:cs="Times New Roman"/>
          <w:spacing w:val="44"/>
          <w:sz w:val="24"/>
          <w:lang w:eastAsia="en-US"/>
        </w:rPr>
        <w:t xml:space="preserve"> </w:t>
      </w:r>
      <w:r w:rsidRPr="00530DC0">
        <w:rPr>
          <w:rFonts w:ascii="Times New Roman" w:eastAsia="Times New Roman" w:hAnsi="Times New Roman" w:cs="Times New Roman"/>
          <w:sz w:val="24"/>
          <w:lang w:eastAsia="en-US"/>
        </w:rPr>
        <w:t>у</w:t>
      </w:r>
      <w:r w:rsidRPr="00530DC0">
        <w:rPr>
          <w:rFonts w:ascii="Times New Roman" w:eastAsia="Times New Roman" w:hAnsi="Times New Roman" w:cs="Times New Roman"/>
          <w:spacing w:val="42"/>
          <w:sz w:val="24"/>
          <w:lang w:eastAsia="en-US"/>
        </w:rPr>
        <w:t xml:space="preserve"> </w:t>
      </w:r>
      <w:r w:rsidRPr="00530DC0">
        <w:rPr>
          <w:rFonts w:ascii="Times New Roman" w:eastAsia="Times New Roman" w:hAnsi="Times New Roman" w:cs="Times New Roman"/>
          <w:sz w:val="24"/>
          <w:lang w:eastAsia="en-US"/>
        </w:rPr>
        <w:t>обучающихся</w:t>
      </w:r>
      <w:r w:rsidRPr="00530DC0">
        <w:rPr>
          <w:rFonts w:ascii="Times New Roman" w:eastAsia="Times New Roman" w:hAnsi="Times New Roman" w:cs="Times New Roman"/>
          <w:spacing w:val="42"/>
          <w:sz w:val="24"/>
          <w:lang w:eastAsia="en-US"/>
        </w:rPr>
        <w:t xml:space="preserve"> </w:t>
      </w:r>
      <w:r w:rsidRPr="00530DC0">
        <w:rPr>
          <w:rFonts w:ascii="Times New Roman" w:eastAsia="Times New Roman" w:hAnsi="Times New Roman" w:cs="Times New Roman"/>
          <w:sz w:val="24"/>
          <w:lang w:eastAsia="en-US"/>
        </w:rPr>
        <w:t>понимания</w:t>
      </w:r>
      <w:r w:rsidRPr="00530DC0">
        <w:rPr>
          <w:rFonts w:ascii="Times New Roman" w:eastAsia="Times New Roman" w:hAnsi="Times New Roman" w:cs="Times New Roman"/>
          <w:spacing w:val="44"/>
          <w:sz w:val="24"/>
          <w:lang w:eastAsia="en-US"/>
        </w:rPr>
        <w:t xml:space="preserve"> </w:t>
      </w:r>
      <w:r w:rsidRPr="00530DC0">
        <w:rPr>
          <w:rFonts w:ascii="Times New Roman" w:eastAsia="Times New Roman" w:hAnsi="Times New Roman" w:cs="Times New Roman"/>
          <w:sz w:val="24"/>
          <w:lang w:eastAsia="en-US"/>
        </w:rPr>
        <w:t>приоритетности</w:t>
      </w:r>
      <w:r w:rsidRPr="00530DC0">
        <w:rPr>
          <w:rFonts w:ascii="Times New Roman" w:eastAsia="Times New Roman" w:hAnsi="Times New Roman" w:cs="Times New Roman"/>
          <w:spacing w:val="44"/>
          <w:sz w:val="24"/>
          <w:lang w:eastAsia="en-US"/>
        </w:rPr>
        <w:t xml:space="preserve"> </w:t>
      </w:r>
      <w:r w:rsidRPr="00530DC0">
        <w:rPr>
          <w:rFonts w:ascii="Times New Roman" w:eastAsia="Times New Roman" w:hAnsi="Times New Roman" w:cs="Times New Roman"/>
          <w:sz w:val="24"/>
          <w:lang w:eastAsia="en-US"/>
        </w:rPr>
        <w:t>общенациональных</w:t>
      </w:r>
      <w:r w:rsidRPr="00530DC0">
        <w:rPr>
          <w:rFonts w:ascii="Times New Roman" w:eastAsia="Times New Roman" w:hAnsi="Times New Roman" w:cs="Times New Roman"/>
          <w:spacing w:val="40"/>
          <w:sz w:val="24"/>
          <w:lang w:eastAsia="en-US"/>
        </w:rPr>
        <w:t xml:space="preserve"> </w:t>
      </w:r>
      <w:r w:rsidRPr="00530DC0">
        <w:rPr>
          <w:rFonts w:ascii="Times New Roman" w:eastAsia="Times New Roman" w:hAnsi="Times New Roman" w:cs="Times New Roman"/>
          <w:sz w:val="24"/>
          <w:lang w:eastAsia="en-US"/>
        </w:rPr>
        <w:t>интересов,</w:t>
      </w:r>
      <w:r w:rsidRPr="00530DC0">
        <w:rPr>
          <w:rFonts w:ascii="Times New Roman" w:eastAsia="Times New Roman" w:hAnsi="Times New Roman" w:cs="Times New Roman"/>
          <w:spacing w:val="44"/>
          <w:sz w:val="24"/>
          <w:lang w:eastAsia="en-US"/>
        </w:rPr>
        <w:t xml:space="preserve"> </w:t>
      </w:r>
      <w:r w:rsidRPr="00530DC0">
        <w:rPr>
          <w:rFonts w:ascii="Times New Roman" w:eastAsia="Times New Roman" w:hAnsi="Times New Roman" w:cs="Times New Roman"/>
          <w:sz w:val="24"/>
          <w:lang w:eastAsia="en-US"/>
        </w:rPr>
        <w:t>приверженности</w:t>
      </w:r>
      <w:r w:rsidRPr="00530DC0">
        <w:rPr>
          <w:rFonts w:ascii="Times New Roman" w:eastAsia="Times New Roman" w:hAnsi="Times New Roman" w:cs="Times New Roman"/>
          <w:spacing w:val="-52"/>
          <w:sz w:val="24"/>
          <w:lang w:eastAsia="en-US"/>
        </w:rPr>
        <w:t xml:space="preserve"> </w:t>
      </w:r>
      <w:r w:rsidRPr="00530DC0">
        <w:rPr>
          <w:rFonts w:ascii="Times New Roman" w:eastAsia="Times New Roman" w:hAnsi="Times New Roman" w:cs="Times New Roman"/>
          <w:sz w:val="24"/>
          <w:lang w:eastAsia="en-US"/>
        </w:rPr>
        <w:t>правовым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принципам,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закрепленным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Конституции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Российской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Федерации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законодательстве</w:t>
      </w:r>
      <w:r w:rsidRPr="00530DC0">
        <w:rPr>
          <w:rFonts w:ascii="Times New Roman" w:eastAsia="Times New Roman" w:hAnsi="Times New Roman" w:cs="Times New Roman"/>
          <w:spacing w:val="-52"/>
          <w:sz w:val="24"/>
          <w:lang w:eastAsia="en-US"/>
        </w:rPr>
        <w:t xml:space="preserve"> </w:t>
      </w:r>
      <w:r w:rsidRPr="00530DC0">
        <w:rPr>
          <w:rFonts w:ascii="Times New Roman" w:eastAsia="Times New Roman" w:hAnsi="Times New Roman" w:cs="Times New Roman"/>
          <w:sz w:val="24"/>
          <w:lang w:eastAsia="en-US"/>
        </w:rPr>
        <w:t>Российской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Федерации;</w:t>
      </w:r>
    </w:p>
    <w:p w:rsidR="00530DC0" w:rsidRPr="00530DC0" w:rsidRDefault="00530DC0" w:rsidP="00530DC0">
      <w:pPr>
        <w:widowControl w:val="0"/>
        <w:autoSpaceDE w:val="0"/>
        <w:autoSpaceDN w:val="0"/>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развитие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личности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исключительно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важном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этапе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ее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социализации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подростковом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возрасте,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становление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ее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духовно-нравственной,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политической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правовой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культуры,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поведения,</w:t>
      </w:r>
      <w:r w:rsidRPr="00530DC0">
        <w:rPr>
          <w:rFonts w:ascii="Times New Roman" w:eastAsia="Times New Roman" w:hAnsi="Times New Roman" w:cs="Times New Roman"/>
          <w:spacing w:val="-52"/>
          <w:sz w:val="24"/>
          <w:lang w:eastAsia="en-US"/>
        </w:rPr>
        <w:t xml:space="preserve"> </w:t>
      </w:r>
      <w:r w:rsidRPr="00530DC0">
        <w:rPr>
          <w:rFonts w:ascii="Times New Roman" w:eastAsia="Times New Roman" w:hAnsi="Times New Roman" w:cs="Times New Roman"/>
          <w:sz w:val="24"/>
          <w:lang w:eastAsia="en-US"/>
        </w:rPr>
        <w:t>основанного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уважении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закона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правопорядка,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развитие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интереса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изучению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гуманитарных дисциплин; способности к личному самоопределению, самореализации, самоконтролю;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мотивации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 высокопроизводительной, наукоемкой</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трудовой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деятельности;</w:t>
      </w:r>
    </w:p>
    <w:p w:rsidR="00530DC0" w:rsidRPr="00530DC0" w:rsidRDefault="00530DC0" w:rsidP="00530DC0">
      <w:pPr>
        <w:widowControl w:val="0"/>
        <w:autoSpaceDE w:val="0"/>
        <w:autoSpaceDN w:val="0"/>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формирование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 обучающихся целостной картины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общества,</w:t>
      </w:r>
      <w:r w:rsidRPr="00530DC0">
        <w:rPr>
          <w:rFonts w:ascii="Times New Roman" w:eastAsia="Times New Roman" w:hAnsi="Times New Roman" w:cs="Times New Roman"/>
          <w:spacing w:val="55"/>
          <w:sz w:val="24"/>
          <w:lang w:eastAsia="en-US"/>
        </w:rPr>
        <w:t xml:space="preserve"> </w:t>
      </w:r>
      <w:r w:rsidRPr="00530DC0">
        <w:rPr>
          <w:rFonts w:ascii="Times New Roman" w:eastAsia="Times New Roman" w:hAnsi="Times New Roman" w:cs="Times New Roman"/>
          <w:sz w:val="24"/>
          <w:lang w:eastAsia="en-US"/>
        </w:rPr>
        <w:t>адекватной современному уровню знаний</w:t>
      </w:r>
      <w:r w:rsidRPr="00530DC0">
        <w:rPr>
          <w:rFonts w:ascii="Times New Roman" w:eastAsia="Times New Roman" w:hAnsi="Times New Roman" w:cs="Times New Roman"/>
          <w:spacing w:val="-53"/>
          <w:sz w:val="24"/>
          <w:lang w:eastAsia="en-US"/>
        </w:rPr>
        <w:t xml:space="preserve"> </w:t>
      </w:r>
      <w:r w:rsidRPr="00530DC0">
        <w:rPr>
          <w:rFonts w:ascii="Times New Roman" w:eastAsia="Times New Roman" w:hAnsi="Times New Roman" w:cs="Times New Roman"/>
          <w:sz w:val="24"/>
          <w:lang w:eastAsia="en-US"/>
        </w:rPr>
        <w:t>и доступной по содержанию для школьников подросткового возраста; освоение учащимися знаний об</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основных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сферах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человеческой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деятельности,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институтах,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нормах,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регулирующих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общественные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отношения,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необходимые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для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взаимодействия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средой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выполнения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типичных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социальных ролей человека и</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гражданина;</w:t>
      </w:r>
    </w:p>
    <w:p w:rsidR="00530DC0" w:rsidRPr="00530DC0" w:rsidRDefault="00530DC0" w:rsidP="00530DC0">
      <w:pPr>
        <w:widowControl w:val="0"/>
        <w:autoSpaceDE w:val="0"/>
        <w:autoSpaceDN w:val="0"/>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владение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умениями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функционально грамотного человека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(получать</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из</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разнообразных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источников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критически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осмысливать</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социальную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информацию,</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систематизировать,</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анализировать</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полученные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данные;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освоение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способов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познавательной,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коммуникативной,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практической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деятельности,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необходимых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для участия</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жизни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гражданского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общества и государства);</w:t>
      </w:r>
    </w:p>
    <w:p w:rsidR="00530DC0" w:rsidRPr="00530DC0" w:rsidRDefault="00530DC0" w:rsidP="00530DC0">
      <w:pPr>
        <w:widowControl w:val="0"/>
        <w:autoSpaceDE w:val="0"/>
        <w:autoSpaceDN w:val="0"/>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создание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условий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для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освоения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обучающимися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способов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успешного</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взаимодействия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различными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политическими,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правовыми,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финансово-экономическими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другими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социальными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институтами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для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реализации</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личностного</w:t>
      </w:r>
      <w:r w:rsidRPr="00530DC0">
        <w:rPr>
          <w:rFonts w:ascii="Times New Roman" w:eastAsia="Times New Roman" w:hAnsi="Times New Roman" w:cs="Times New Roman"/>
          <w:spacing w:val="-5"/>
          <w:sz w:val="24"/>
          <w:lang w:eastAsia="en-US"/>
        </w:rPr>
        <w:t xml:space="preserve"> </w:t>
      </w:r>
      <w:r w:rsidRPr="00530DC0">
        <w:rPr>
          <w:rFonts w:ascii="Times New Roman" w:eastAsia="Times New Roman" w:hAnsi="Times New Roman" w:cs="Times New Roman"/>
          <w:sz w:val="24"/>
          <w:lang w:eastAsia="en-US"/>
        </w:rPr>
        <w:t>потенциала</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современном</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динамично</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развивающемся</w:t>
      </w:r>
      <w:r w:rsidRPr="00530DC0">
        <w:rPr>
          <w:rFonts w:ascii="Times New Roman" w:eastAsia="Times New Roman" w:hAnsi="Times New Roman" w:cs="Times New Roman"/>
          <w:spacing w:val="-3"/>
          <w:sz w:val="24"/>
          <w:lang w:eastAsia="en-US"/>
        </w:rPr>
        <w:t xml:space="preserve"> </w:t>
      </w:r>
      <w:r w:rsidRPr="00530DC0">
        <w:rPr>
          <w:rFonts w:ascii="Times New Roman" w:eastAsia="Times New Roman" w:hAnsi="Times New Roman" w:cs="Times New Roman"/>
          <w:sz w:val="24"/>
          <w:lang w:eastAsia="en-US"/>
        </w:rPr>
        <w:t>российском</w:t>
      </w:r>
      <w:r w:rsidRPr="00530DC0">
        <w:rPr>
          <w:rFonts w:ascii="Times New Roman" w:eastAsia="Times New Roman" w:hAnsi="Times New Roman" w:cs="Times New Roman"/>
          <w:spacing w:val="-2"/>
          <w:sz w:val="24"/>
          <w:lang w:eastAsia="en-US"/>
        </w:rPr>
        <w:t xml:space="preserve"> </w:t>
      </w:r>
      <w:r w:rsidRPr="00530DC0">
        <w:rPr>
          <w:rFonts w:ascii="Times New Roman" w:eastAsia="Times New Roman" w:hAnsi="Times New Roman" w:cs="Times New Roman"/>
          <w:sz w:val="24"/>
          <w:lang w:eastAsia="en-US"/>
        </w:rPr>
        <w:t>обществе;</w:t>
      </w:r>
    </w:p>
    <w:p w:rsidR="00530DC0" w:rsidRPr="00530DC0" w:rsidRDefault="00530DC0" w:rsidP="00530DC0">
      <w:pPr>
        <w:widowControl w:val="0"/>
        <w:autoSpaceDE w:val="0"/>
        <w:autoSpaceDN w:val="0"/>
        <w:ind w:left="-57"/>
        <w:rPr>
          <w:rFonts w:ascii="Times New Roman" w:eastAsia="Times New Roman" w:hAnsi="Times New Roman" w:cs="Times New Roman"/>
          <w:sz w:val="24"/>
          <w:lang w:eastAsia="en-US"/>
        </w:rPr>
        <w:sectPr w:rsidR="00530DC0" w:rsidRPr="00530DC0">
          <w:pgSz w:w="11910" w:h="16840"/>
          <w:pgMar w:top="760" w:right="600" w:bottom="420" w:left="920" w:header="0" w:footer="150" w:gutter="0"/>
          <w:cols w:space="720"/>
        </w:sectPr>
      </w:pPr>
    </w:p>
    <w:p w:rsidR="00530DC0" w:rsidRPr="00530DC0" w:rsidRDefault="00530DC0" w:rsidP="00530DC0">
      <w:pPr>
        <w:widowControl w:val="0"/>
        <w:autoSpaceDE w:val="0"/>
        <w:autoSpaceDN w:val="0"/>
        <w:spacing w:before="67"/>
        <w:ind w:left="-57"/>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lastRenderedPageBreak/>
        <w:t>формирование опыта применения полученных знаний и умений для выстраивания отношений между</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людьми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различных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национальностей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вероисповеданий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общегражданской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семейно-бытовой</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сферах; для соотнесения своих действий и действий других людей с</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нравственными ценностями 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нормами поведения, установленными законом; содействия правовыми способами и средствами защите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правопорядка</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 обществе.</w:t>
      </w:r>
    </w:p>
    <w:p w:rsidR="00530DC0" w:rsidRPr="00530DC0" w:rsidRDefault="00530DC0" w:rsidP="00530DC0">
      <w:pPr>
        <w:widowControl w:val="0"/>
        <w:autoSpaceDE w:val="0"/>
        <w:autoSpaceDN w:val="0"/>
        <w:ind w:left="-57" w:firstLine="775"/>
        <w:jc w:val="both"/>
        <w:rPr>
          <w:rFonts w:ascii="Times New Roman" w:eastAsia="Times New Roman" w:hAnsi="Times New Roman" w:cs="Times New Roman"/>
          <w:sz w:val="24"/>
          <w:lang w:eastAsia="en-US"/>
        </w:rPr>
      </w:pP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содержании</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обучения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выделены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темы,</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изучение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которых</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проводится</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в</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ознакомительном</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плане.</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Педагог самостоятельно определяет</w:t>
      </w:r>
      <w:r w:rsidRPr="00530DC0">
        <w:rPr>
          <w:rFonts w:ascii="Times New Roman" w:eastAsia="Times New Roman" w:hAnsi="Times New Roman" w:cs="Times New Roman"/>
          <w:spacing w:val="-1"/>
          <w:sz w:val="24"/>
          <w:lang w:eastAsia="en-US"/>
        </w:rPr>
        <w:t xml:space="preserve"> </w:t>
      </w:r>
      <w:r w:rsidRPr="00530DC0">
        <w:rPr>
          <w:rFonts w:ascii="Times New Roman" w:eastAsia="Times New Roman" w:hAnsi="Times New Roman" w:cs="Times New Roman"/>
          <w:sz w:val="24"/>
          <w:lang w:eastAsia="en-US"/>
        </w:rPr>
        <w:t>объем изучаемого материала.</w:t>
      </w:r>
    </w:p>
    <w:p w:rsidR="00530DC0" w:rsidRPr="00530DC0" w:rsidRDefault="00530DC0" w:rsidP="00530DC0">
      <w:pPr>
        <w:widowControl w:val="0"/>
        <w:autoSpaceDE w:val="0"/>
        <w:autoSpaceDN w:val="0"/>
        <w:spacing w:before="4"/>
        <w:ind w:left="-57"/>
        <w:rPr>
          <w:rFonts w:ascii="Times New Roman" w:eastAsia="Times New Roman" w:hAnsi="Times New Roman" w:cs="Times New Roman"/>
          <w:sz w:val="24"/>
          <w:lang w:eastAsia="en-US"/>
        </w:rPr>
      </w:pPr>
    </w:p>
    <w:p w:rsidR="00530DC0" w:rsidRPr="00530DC0" w:rsidRDefault="006961D3" w:rsidP="002A312C">
      <w:pPr>
        <w:widowControl w:val="0"/>
        <w:numPr>
          <w:ilvl w:val="2"/>
          <w:numId w:val="19"/>
        </w:numPr>
        <w:tabs>
          <w:tab w:val="left" w:pos="4352"/>
        </w:tabs>
        <w:autoSpaceDE w:val="0"/>
        <w:autoSpaceDN w:val="0"/>
        <w:spacing w:before="1"/>
        <w:ind w:left="-57"/>
        <w:outlineLvl w:val="3"/>
        <w:rPr>
          <w:rFonts w:ascii="Times New Roman" w:eastAsia="Times New Roman" w:hAnsi="Times New Roman" w:cs="Times New Roman"/>
          <w:b/>
          <w:bCs/>
          <w:sz w:val="24"/>
          <w:lang w:eastAsia="en-US"/>
        </w:rPr>
      </w:pPr>
      <w:r>
        <w:rPr>
          <w:rFonts w:ascii="Times New Roman" w:eastAsia="Times New Roman" w:hAnsi="Times New Roman" w:cs="Times New Roman"/>
          <w:b/>
          <w:bCs/>
          <w:sz w:val="24"/>
          <w:lang w:eastAsia="en-US"/>
        </w:rPr>
        <w:t>2.</w:t>
      </w:r>
      <w:r w:rsidR="00156E67">
        <w:rPr>
          <w:rFonts w:ascii="Times New Roman" w:eastAsia="Times New Roman" w:hAnsi="Times New Roman" w:cs="Times New Roman"/>
          <w:b/>
          <w:bCs/>
          <w:sz w:val="24"/>
          <w:lang w:eastAsia="en-US"/>
        </w:rPr>
        <w:t>1.</w:t>
      </w:r>
      <w:r w:rsidR="00530DC0" w:rsidRPr="00530DC0">
        <w:rPr>
          <w:rFonts w:ascii="Times New Roman" w:eastAsia="Times New Roman" w:hAnsi="Times New Roman" w:cs="Times New Roman"/>
          <w:b/>
          <w:bCs/>
          <w:sz w:val="24"/>
          <w:lang w:eastAsia="en-US"/>
        </w:rPr>
        <w:t>4.2. Содержание</w:t>
      </w:r>
      <w:r w:rsidR="00530DC0" w:rsidRPr="00530DC0">
        <w:rPr>
          <w:rFonts w:ascii="Times New Roman" w:eastAsia="Times New Roman" w:hAnsi="Times New Roman" w:cs="Times New Roman"/>
          <w:b/>
          <w:bCs/>
          <w:spacing w:val="-3"/>
          <w:sz w:val="24"/>
          <w:lang w:eastAsia="en-US"/>
        </w:rPr>
        <w:t xml:space="preserve"> </w:t>
      </w:r>
      <w:r w:rsidR="00530DC0" w:rsidRPr="00530DC0">
        <w:rPr>
          <w:rFonts w:ascii="Times New Roman" w:eastAsia="Times New Roman" w:hAnsi="Times New Roman" w:cs="Times New Roman"/>
          <w:b/>
          <w:bCs/>
          <w:sz w:val="24"/>
          <w:lang w:eastAsia="en-US"/>
        </w:rPr>
        <w:t>обучения</w:t>
      </w:r>
    </w:p>
    <w:p w:rsidR="00530DC0" w:rsidRPr="00530DC0" w:rsidRDefault="00530DC0" w:rsidP="00530DC0">
      <w:pPr>
        <w:widowControl w:val="0"/>
        <w:autoSpaceDE w:val="0"/>
        <w:autoSpaceDN w:val="0"/>
        <w:spacing w:before="7"/>
        <w:ind w:left="-57"/>
        <w:rPr>
          <w:rFonts w:ascii="Times New Roman" w:eastAsia="Times New Roman" w:hAnsi="Times New Roman" w:cs="Times New Roman"/>
          <w:b/>
          <w:lang w:eastAsia="en-US"/>
        </w:rPr>
      </w:pPr>
    </w:p>
    <w:p w:rsidR="00530DC0" w:rsidRPr="00530DC0" w:rsidRDefault="00530DC0" w:rsidP="00530DC0">
      <w:pPr>
        <w:widowControl w:val="0"/>
        <w:autoSpaceDE w:val="0"/>
        <w:autoSpaceDN w:val="0"/>
        <w:ind w:left="-57"/>
        <w:rPr>
          <w:rFonts w:ascii="Times New Roman" w:eastAsia="Times New Roman" w:hAnsi="Times New Roman" w:cs="Times New Roman"/>
          <w:b/>
          <w:sz w:val="24"/>
          <w:lang w:eastAsia="en-US"/>
        </w:rPr>
      </w:pPr>
      <w:r w:rsidRPr="00530DC0">
        <w:rPr>
          <w:rFonts w:ascii="Times New Roman" w:eastAsia="Times New Roman" w:hAnsi="Times New Roman" w:cs="Times New Roman"/>
          <w:b/>
          <w:sz w:val="24"/>
          <w:lang w:eastAsia="en-US"/>
        </w:rPr>
        <w:t>Содержание</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обучения</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6 классе</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представлено</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таблице:</w:t>
      </w:r>
    </w:p>
    <w:p w:rsidR="00530DC0" w:rsidRDefault="00530DC0" w:rsidP="00530DC0">
      <w:pPr>
        <w:widowControl w:val="0"/>
        <w:autoSpaceDE w:val="0"/>
        <w:autoSpaceDN w:val="0"/>
        <w:ind w:right="238"/>
        <w:rPr>
          <w:rFonts w:ascii="Times New Roman" w:eastAsia="Times New Roman" w:hAnsi="Times New Roman" w:cs="Times New Roman"/>
          <w:b/>
          <w:lang w:eastAsia="en-US"/>
        </w:rPr>
      </w:pPr>
    </w:p>
    <w:tbl>
      <w:tblPr>
        <w:tblStyle w:val="TableNormal"/>
        <w:tblW w:w="0" w:type="auto"/>
        <w:tblInd w:w="190" w:type="dxa"/>
        <w:tblLayout w:type="fixed"/>
        <w:tblLook w:val="01E0" w:firstRow="1" w:lastRow="1" w:firstColumn="1" w:lastColumn="1" w:noHBand="0" w:noVBand="0"/>
      </w:tblPr>
      <w:tblGrid>
        <w:gridCol w:w="1673"/>
        <w:gridCol w:w="8325"/>
      </w:tblGrid>
      <w:tr w:rsidR="00B9772D" w:rsidTr="00530DC0">
        <w:trPr>
          <w:trHeight w:val="3730"/>
        </w:trPr>
        <w:tc>
          <w:tcPr>
            <w:tcW w:w="1673" w:type="dxa"/>
          </w:tcPr>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spacing w:before="7"/>
              <w:rPr>
                <w:sz w:val="21"/>
                <w:lang w:val="ru-RU"/>
              </w:rPr>
            </w:pPr>
          </w:p>
          <w:p w:rsidR="00530DC0" w:rsidRPr="00530DC0" w:rsidRDefault="00530DC0" w:rsidP="00530DC0">
            <w:pPr>
              <w:pStyle w:val="TableParagraph"/>
              <w:ind w:left="27" w:right="437"/>
              <w:rPr>
                <w:sz w:val="20"/>
                <w:lang w:val="ru-RU"/>
              </w:rPr>
            </w:pPr>
            <w:r w:rsidRPr="00530DC0">
              <w:rPr>
                <w:sz w:val="20"/>
                <w:lang w:val="ru-RU"/>
              </w:rPr>
              <w:t>Человек</w:t>
            </w:r>
            <w:r w:rsidRPr="00530DC0">
              <w:rPr>
                <w:spacing w:val="-8"/>
                <w:sz w:val="20"/>
                <w:lang w:val="ru-RU"/>
              </w:rPr>
              <w:t xml:space="preserve"> </w:t>
            </w:r>
            <w:r w:rsidRPr="00530DC0">
              <w:rPr>
                <w:sz w:val="20"/>
                <w:lang w:val="ru-RU"/>
              </w:rPr>
              <w:t>и</w:t>
            </w:r>
            <w:r w:rsidRPr="00530DC0">
              <w:rPr>
                <w:spacing w:val="-10"/>
                <w:sz w:val="20"/>
                <w:lang w:val="ru-RU"/>
              </w:rPr>
              <w:t xml:space="preserve"> </w:t>
            </w:r>
            <w:r w:rsidRPr="00530DC0">
              <w:rPr>
                <w:sz w:val="20"/>
                <w:lang w:val="ru-RU"/>
              </w:rPr>
              <w:t>его</w:t>
            </w:r>
            <w:r w:rsidRPr="00530DC0">
              <w:rPr>
                <w:spacing w:val="-47"/>
                <w:sz w:val="20"/>
                <w:lang w:val="ru-RU"/>
              </w:rPr>
              <w:t xml:space="preserve"> </w:t>
            </w:r>
            <w:r w:rsidRPr="00530DC0">
              <w:rPr>
                <w:sz w:val="20"/>
                <w:lang w:val="ru-RU"/>
              </w:rPr>
              <w:t>социальное</w:t>
            </w:r>
            <w:r w:rsidRPr="00530DC0">
              <w:rPr>
                <w:spacing w:val="1"/>
                <w:sz w:val="20"/>
                <w:lang w:val="ru-RU"/>
              </w:rPr>
              <w:t xml:space="preserve"> </w:t>
            </w:r>
            <w:r w:rsidRPr="00530DC0">
              <w:rPr>
                <w:sz w:val="20"/>
                <w:lang w:val="ru-RU"/>
              </w:rPr>
              <w:t>окружение.</w:t>
            </w:r>
          </w:p>
        </w:tc>
        <w:tc>
          <w:tcPr>
            <w:tcW w:w="8325" w:type="dxa"/>
          </w:tcPr>
          <w:p w:rsidR="00530DC0" w:rsidRPr="00530DC0" w:rsidRDefault="00530DC0" w:rsidP="00530DC0">
            <w:pPr>
              <w:pStyle w:val="TableParagraph"/>
              <w:spacing w:before="18"/>
              <w:ind w:left="31" w:right="40"/>
              <w:rPr>
                <w:sz w:val="20"/>
                <w:lang w:val="ru-RU"/>
              </w:rPr>
            </w:pPr>
            <w:r w:rsidRPr="00530DC0">
              <w:rPr>
                <w:sz w:val="20"/>
                <w:lang w:val="ru-RU"/>
              </w:rPr>
              <w:t>Биологическое</w:t>
            </w:r>
            <w:r w:rsidRPr="00530DC0">
              <w:rPr>
                <w:spacing w:val="-4"/>
                <w:sz w:val="20"/>
                <w:lang w:val="ru-RU"/>
              </w:rPr>
              <w:t xml:space="preserve"> </w:t>
            </w:r>
            <w:r w:rsidRPr="00530DC0">
              <w:rPr>
                <w:sz w:val="20"/>
                <w:lang w:val="ru-RU"/>
              </w:rPr>
              <w:t>и</w:t>
            </w:r>
            <w:r w:rsidRPr="00530DC0">
              <w:rPr>
                <w:spacing w:val="-4"/>
                <w:sz w:val="20"/>
                <w:lang w:val="ru-RU"/>
              </w:rPr>
              <w:t xml:space="preserve"> </w:t>
            </w:r>
            <w:r w:rsidRPr="00530DC0">
              <w:rPr>
                <w:sz w:val="20"/>
                <w:lang w:val="ru-RU"/>
              </w:rPr>
              <w:t>социальное</w:t>
            </w:r>
            <w:r w:rsidRPr="00530DC0">
              <w:rPr>
                <w:spacing w:val="-3"/>
                <w:sz w:val="20"/>
                <w:lang w:val="ru-RU"/>
              </w:rPr>
              <w:t xml:space="preserve"> </w:t>
            </w:r>
            <w:r w:rsidRPr="00530DC0">
              <w:rPr>
                <w:sz w:val="20"/>
                <w:lang w:val="ru-RU"/>
              </w:rPr>
              <w:t>в</w:t>
            </w:r>
            <w:r w:rsidRPr="00530DC0">
              <w:rPr>
                <w:spacing w:val="-4"/>
                <w:sz w:val="20"/>
                <w:lang w:val="ru-RU"/>
              </w:rPr>
              <w:t xml:space="preserve"> </w:t>
            </w:r>
            <w:r w:rsidRPr="00530DC0">
              <w:rPr>
                <w:sz w:val="20"/>
                <w:lang w:val="ru-RU"/>
              </w:rPr>
              <w:t>человеке.</w:t>
            </w:r>
            <w:r w:rsidRPr="00530DC0">
              <w:rPr>
                <w:spacing w:val="-3"/>
                <w:sz w:val="20"/>
                <w:lang w:val="ru-RU"/>
              </w:rPr>
              <w:t xml:space="preserve"> </w:t>
            </w:r>
            <w:r w:rsidRPr="00530DC0">
              <w:rPr>
                <w:sz w:val="20"/>
                <w:lang w:val="ru-RU"/>
              </w:rPr>
              <w:t>Черты</w:t>
            </w:r>
            <w:r w:rsidRPr="00530DC0">
              <w:rPr>
                <w:spacing w:val="-3"/>
                <w:sz w:val="20"/>
                <w:lang w:val="ru-RU"/>
              </w:rPr>
              <w:t xml:space="preserve"> </w:t>
            </w:r>
            <w:r w:rsidRPr="00530DC0">
              <w:rPr>
                <w:sz w:val="20"/>
                <w:lang w:val="ru-RU"/>
              </w:rPr>
              <w:t>сходства</w:t>
            </w:r>
            <w:r w:rsidRPr="00530DC0">
              <w:rPr>
                <w:spacing w:val="-3"/>
                <w:sz w:val="20"/>
                <w:lang w:val="ru-RU"/>
              </w:rPr>
              <w:t xml:space="preserve"> </w:t>
            </w:r>
            <w:r w:rsidRPr="00530DC0">
              <w:rPr>
                <w:sz w:val="20"/>
                <w:lang w:val="ru-RU"/>
              </w:rPr>
              <w:t>и</w:t>
            </w:r>
            <w:r w:rsidRPr="00530DC0">
              <w:rPr>
                <w:spacing w:val="-4"/>
                <w:sz w:val="20"/>
                <w:lang w:val="ru-RU"/>
              </w:rPr>
              <w:t xml:space="preserve"> </w:t>
            </w:r>
            <w:r w:rsidRPr="00530DC0">
              <w:rPr>
                <w:sz w:val="20"/>
                <w:lang w:val="ru-RU"/>
              </w:rPr>
              <w:t>различия</w:t>
            </w:r>
            <w:r w:rsidRPr="00530DC0">
              <w:rPr>
                <w:spacing w:val="-5"/>
                <w:sz w:val="20"/>
                <w:lang w:val="ru-RU"/>
              </w:rPr>
              <w:t xml:space="preserve"> </w:t>
            </w:r>
            <w:r w:rsidRPr="00530DC0">
              <w:rPr>
                <w:sz w:val="20"/>
                <w:lang w:val="ru-RU"/>
              </w:rPr>
              <w:t>человека</w:t>
            </w:r>
            <w:r w:rsidRPr="00530DC0">
              <w:rPr>
                <w:spacing w:val="-3"/>
                <w:sz w:val="20"/>
                <w:lang w:val="ru-RU"/>
              </w:rPr>
              <w:t xml:space="preserve"> </w:t>
            </w:r>
            <w:r w:rsidRPr="00530DC0">
              <w:rPr>
                <w:sz w:val="20"/>
                <w:lang w:val="ru-RU"/>
              </w:rPr>
              <w:t>и</w:t>
            </w:r>
            <w:r w:rsidRPr="00530DC0">
              <w:rPr>
                <w:spacing w:val="-2"/>
                <w:sz w:val="20"/>
                <w:lang w:val="ru-RU"/>
              </w:rPr>
              <w:t xml:space="preserve"> </w:t>
            </w:r>
            <w:r w:rsidRPr="00530DC0">
              <w:rPr>
                <w:sz w:val="20"/>
                <w:lang w:val="ru-RU"/>
              </w:rPr>
              <w:t>животного.</w:t>
            </w:r>
            <w:r w:rsidRPr="00530DC0">
              <w:rPr>
                <w:spacing w:val="-47"/>
                <w:sz w:val="20"/>
                <w:lang w:val="ru-RU"/>
              </w:rPr>
              <w:t xml:space="preserve"> </w:t>
            </w:r>
            <w:r w:rsidRPr="00530DC0">
              <w:rPr>
                <w:sz w:val="20"/>
                <w:lang w:val="ru-RU"/>
              </w:rPr>
              <w:t>Потребности</w:t>
            </w:r>
            <w:r w:rsidRPr="00530DC0">
              <w:rPr>
                <w:spacing w:val="-4"/>
                <w:sz w:val="20"/>
                <w:lang w:val="ru-RU"/>
              </w:rPr>
              <w:t xml:space="preserve"> </w:t>
            </w:r>
            <w:r w:rsidRPr="00530DC0">
              <w:rPr>
                <w:sz w:val="20"/>
                <w:lang w:val="ru-RU"/>
              </w:rPr>
              <w:t>человека</w:t>
            </w:r>
            <w:r w:rsidRPr="00530DC0">
              <w:rPr>
                <w:spacing w:val="-2"/>
                <w:sz w:val="20"/>
                <w:lang w:val="ru-RU"/>
              </w:rPr>
              <w:t xml:space="preserve"> </w:t>
            </w:r>
            <w:r w:rsidRPr="00530DC0">
              <w:rPr>
                <w:sz w:val="20"/>
                <w:lang w:val="ru-RU"/>
              </w:rPr>
              <w:t>(биологические,</w:t>
            </w:r>
            <w:r w:rsidRPr="00530DC0">
              <w:rPr>
                <w:spacing w:val="-1"/>
                <w:sz w:val="20"/>
                <w:lang w:val="ru-RU"/>
              </w:rPr>
              <w:t xml:space="preserve"> </w:t>
            </w:r>
            <w:r w:rsidRPr="00530DC0">
              <w:rPr>
                <w:sz w:val="20"/>
                <w:lang w:val="ru-RU"/>
              </w:rPr>
              <w:t>социальные,</w:t>
            </w:r>
            <w:r w:rsidRPr="00530DC0">
              <w:rPr>
                <w:spacing w:val="-2"/>
                <w:sz w:val="20"/>
                <w:lang w:val="ru-RU"/>
              </w:rPr>
              <w:t xml:space="preserve"> </w:t>
            </w:r>
            <w:r w:rsidRPr="00530DC0">
              <w:rPr>
                <w:sz w:val="20"/>
                <w:lang w:val="ru-RU"/>
              </w:rPr>
              <w:t>духовные).</w:t>
            </w:r>
            <w:r w:rsidRPr="00530DC0">
              <w:rPr>
                <w:spacing w:val="-3"/>
                <w:sz w:val="20"/>
                <w:lang w:val="ru-RU"/>
              </w:rPr>
              <w:t xml:space="preserve"> </w:t>
            </w:r>
            <w:r w:rsidRPr="00530DC0">
              <w:rPr>
                <w:sz w:val="20"/>
                <w:lang w:val="ru-RU"/>
              </w:rPr>
              <w:t>Способности</w:t>
            </w:r>
            <w:r w:rsidRPr="00530DC0">
              <w:rPr>
                <w:spacing w:val="-3"/>
                <w:sz w:val="20"/>
                <w:lang w:val="ru-RU"/>
              </w:rPr>
              <w:t xml:space="preserve"> </w:t>
            </w:r>
            <w:r w:rsidRPr="00530DC0">
              <w:rPr>
                <w:sz w:val="20"/>
                <w:lang w:val="ru-RU"/>
              </w:rPr>
              <w:t>человека.</w:t>
            </w:r>
          </w:p>
          <w:p w:rsidR="00530DC0" w:rsidRPr="00530DC0" w:rsidRDefault="00530DC0" w:rsidP="00530DC0">
            <w:pPr>
              <w:pStyle w:val="TableParagraph"/>
              <w:ind w:left="31" w:right="40"/>
              <w:rPr>
                <w:sz w:val="20"/>
                <w:lang w:val="ru-RU"/>
              </w:rPr>
            </w:pPr>
            <w:r w:rsidRPr="00530DC0">
              <w:rPr>
                <w:sz w:val="20"/>
                <w:lang w:val="ru-RU"/>
              </w:rPr>
              <w:t>Индивид,</w:t>
            </w:r>
            <w:r w:rsidRPr="00530DC0">
              <w:rPr>
                <w:spacing w:val="-6"/>
                <w:sz w:val="20"/>
                <w:lang w:val="ru-RU"/>
              </w:rPr>
              <w:t xml:space="preserve"> </w:t>
            </w:r>
            <w:r w:rsidRPr="00530DC0">
              <w:rPr>
                <w:sz w:val="20"/>
                <w:lang w:val="ru-RU"/>
              </w:rPr>
              <w:t>индивидуальность,</w:t>
            </w:r>
            <w:r w:rsidRPr="00530DC0">
              <w:rPr>
                <w:spacing w:val="-5"/>
                <w:sz w:val="20"/>
                <w:lang w:val="ru-RU"/>
              </w:rPr>
              <w:t xml:space="preserve"> </w:t>
            </w:r>
            <w:r w:rsidRPr="00530DC0">
              <w:rPr>
                <w:sz w:val="20"/>
                <w:lang w:val="ru-RU"/>
              </w:rPr>
              <w:t>личность.</w:t>
            </w:r>
            <w:r w:rsidRPr="00530DC0">
              <w:rPr>
                <w:spacing w:val="-5"/>
                <w:sz w:val="20"/>
                <w:lang w:val="ru-RU"/>
              </w:rPr>
              <w:t xml:space="preserve"> </w:t>
            </w:r>
            <w:r w:rsidRPr="00530DC0">
              <w:rPr>
                <w:sz w:val="20"/>
                <w:lang w:val="ru-RU"/>
              </w:rPr>
              <w:t>Возрастные</w:t>
            </w:r>
            <w:r w:rsidRPr="00530DC0">
              <w:rPr>
                <w:spacing w:val="-5"/>
                <w:sz w:val="20"/>
                <w:lang w:val="ru-RU"/>
              </w:rPr>
              <w:t xml:space="preserve"> </w:t>
            </w:r>
            <w:r w:rsidRPr="00530DC0">
              <w:rPr>
                <w:sz w:val="20"/>
                <w:lang w:val="ru-RU"/>
              </w:rPr>
              <w:t>периоды</w:t>
            </w:r>
            <w:r w:rsidRPr="00530DC0">
              <w:rPr>
                <w:spacing w:val="-5"/>
                <w:sz w:val="20"/>
                <w:lang w:val="ru-RU"/>
              </w:rPr>
              <w:t xml:space="preserve"> </w:t>
            </w:r>
            <w:r w:rsidRPr="00530DC0">
              <w:rPr>
                <w:sz w:val="20"/>
                <w:lang w:val="ru-RU"/>
              </w:rPr>
              <w:t>жизни</w:t>
            </w:r>
            <w:r w:rsidRPr="00530DC0">
              <w:rPr>
                <w:spacing w:val="-6"/>
                <w:sz w:val="20"/>
                <w:lang w:val="ru-RU"/>
              </w:rPr>
              <w:t xml:space="preserve"> </w:t>
            </w:r>
            <w:r w:rsidRPr="00530DC0">
              <w:rPr>
                <w:sz w:val="20"/>
                <w:lang w:val="ru-RU"/>
              </w:rPr>
              <w:t>человека</w:t>
            </w:r>
            <w:r w:rsidRPr="00530DC0">
              <w:rPr>
                <w:spacing w:val="-5"/>
                <w:sz w:val="20"/>
                <w:lang w:val="ru-RU"/>
              </w:rPr>
              <w:t xml:space="preserve"> </w:t>
            </w:r>
            <w:r w:rsidRPr="00530DC0">
              <w:rPr>
                <w:sz w:val="20"/>
                <w:lang w:val="ru-RU"/>
              </w:rPr>
              <w:t>и</w:t>
            </w:r>
            <w:r w:rsidRPr="00530DC0">
              <w:rPr>
                <w:spacing w:val="-6"/>
                <w:sz w:val="20"/>
                <w:lang w:val="ru-RU"/>
              </w:rPr>
              <w:t xml:space="preserve"> </w:t>
            </w:r>
            <w:r w:rsidRPr="00530DC0">
              <w:rPr>
                <w:sz w:val="20"/>
                <w:lang w:val="ru-RU"/>
              </w:rPr>
              <w:t>формирование</w:t>
            </w:r>
            <w:r w:rsidRPr="00530DC0">
              <w:rPr>
                <w:spacing w:val="-47"/>
                <w:sz w:val="20"/>
                <w:lang w:val="ru-RU"/>
              </w:rPr>
              <w:t xml:space="preserve"> </w:t>
            </w:r>
            <w:r w:rsidRPr="00530DC0">
              <w:rPr>
                <w:sz w:val="20"/>
                <w:lang w:val="ru-RU"/>
              </w:rPr>
              <w:t>личности.</w:t>
            </w:r>
            <w:r w:rsidRPr="00530DC0">
              <w:rPr>
                <w:spacing w:val="-2"/>
                <w:sz w:val="20"/>
                <w:lang w:val="ru-RU"/>
              </w:rPr>
              <w:t xml:space="preserve"> </w:t>
            </w:r>
            <w:r w:rsidRPr="00530DC0">
              <w:rPr>
                <w:sz w:val="20"/>
                <w:lang w:val="ru-RU"/>
              </w:rPr>
              <w:t>Отношения</w:t>
            </w:r>
            <w:r w:rsidRPr="00530DC0">
              <w:rPr>
                <w:spacing w:val="-2"/>
                <w:sz w:val="20"/>
                <w:lang w:val="ru-RU"/>
              </w:rPr>
              <w:t xml:space="preserve"> </w:t>
            </w:r>
            <w:r w:rsidRPr="00530DC0">
              <w:rPr>
                <w:sz w:val="20"/>
                <w:lang w:val="ru-RU"/>
              </w:rPr>
              <w:t>между</w:t>
            </w:r>
            <w:r w:rsidRPr="00530DC0">
              <w:rPr>
                <w:spacing w:val="-2"/>
                <w:sz w:val="20"/>
                <w:lang w:val="ru-RU"/>
              </w:rPr>
              <w:t xml:space="preserve"> </w:t>
            </w:r>
            <w:r w:rsidRPr="00530DC0">
              <w:rPr>
                <w:sz w:val="20"/>
                <w:lang w:val="ru-RU"/>
              </w:rPr>
              <w:t>поколениями.</w:t>
            </w:r>
            <w:r w:rsidRPr="00530DC0">
              <w:rPr>
                <w:spacing w:val="-1"/>
                <w:sz w:val="20"/>
                <w:lang w:val="ru-RU"/>
              </w:rPr>
              <w:t xml:space="preserve"> </w:t>
            </w:r>
            <w:r w:rsidRPr="00530DC0">
              <w:rPr>
                <w:sz w:val="20"/>
                <w:lang w:val="ru-RU"/>
              </w:rPr>
              <w:t>Особенности</w:t>
            </w:r>
            <w:r w:rsidRPr="00530DC0">
              <w:rPr>
                <w:spacing w:val="-3"/>
                <w:sz w:val="20"/>
                <w:lang w:val="ru-RU"/>
              </w:rPr>
              <w:t xml:space="preserve"> </w:t>
            </w:r>
            <w:r w:rsidRPr="00530DC0">
              <w:rPr>
                <w:sz w:val="20"/>
                <w:lang w:val="ru-RU"/>
              </w:rPr>
              <w:t>подросткового возраста.</w:t>
            </w:r>
          </w:p>
          <w:p w:rsidR="00530DC0" w:rsidRPr="00530DC0" w:rsidRDefault="00530DC0" w:rsidP="00530DC0">
            <w:pPr>
              <w:pStyle w:val="TableParagraph"/>
              <w:ind w:left="31" w:right="726"/>
              <w:rPr>
                <w:sz w:val="20"/>
                <w:lang w:val="ru-RU"/>
              </w:rPr>
            </w:pPr>
            <w:r w:rsidRPr="00530DC0">
              <w:rPr>
                <w:sz w:val="20"/>
                <w:lang w:val="ru-RU"/>
              </w:rPr>
              <w:t>Люди с ограниченными возможностями здоровья, их особые потребности и социальная</w:t>
            </w:r>
            <w:r w:rsidRPr="00530DC0">
              <w:rPr>
                <w:spacing w:val="-47"/>
                <w:sz w:val="20"/>
                <w:lang w:val="ru-RU"/>
              </w:rPr>
              <w:t xml:space="preserve"> </w:t>
            </w:r>
            <w:r w:rsidRPr="00530DC0">
              <w:rPr>
                <w:sz w:val="20"/>
                <w:lang w:val="ru-RU"/>
              </w:rPr>
              <w:t>позиция.</w:t>
            </w:r>
          </w:p>
          <w:p w:rsidR="00530DC0" w:rsidRPr="00530DC0" w:rsidRDefault="00530DC0" w:rsidP="00530DC0">
            <w:pPr>
              <w:pStyle w:val="TableParagraph"/>
              <w:ind w:left="31" w:right="40"/>
              <w:rPr>
                <w:sz w:val="20"/>
                <w:lang w:val="ru-RU"/>
              </w:rPr>
            </w:pPr>
            <w:r w:rsidRPr="00530DC0">
              <w:rPr>
                <w:sz w:val="20"/>
                <w:lang w:val="ru-RU"/>
              </w:rPr>
              <w:t>Цели</w:t>
            </w:r>
            <w:r w:rsidRPr="00530DC0">
              <w:rPr>
                <w:spacing w:val="-4"/>
                <w:sz w:val="20"/>
                <w:lang w:val="ru-RU"/>
              </w:rPr>
              <w:t xml:space="preserve"> </w:t>
            </w:r>
            <w:r w:rsidRPr="00530DC0">
              <w:rPr>
                <w:sz w:val="20"/>
                <w:lang w:val="ru-RU"/>
              </w:rPr>
              <w:t>и</w:t>
            </w:r>
            <w:r w:rsidRPr="00530DC0">
              <w:rPr>
                <w:spacing w:val="-5"/>
                <w:sz w:val="20"/>
                <w:lang w:val="ru-RU"/>
              </w:rPr>
              <w:t xml:space="preserve"> </w:t>
            </w:r>
            <w:r w:rsidRPr="00530DC0">
              <w:rPr>
                <w:sz w:val="20"/>
                <w:lang w:val="ru-RU"/>
              </w:rPr>
              <w:t>мотивы</w:t>
            </w:r>
            <w:r w:rsidRPr="00530DC0">
              <w:rPr>
                <w:spacing w:val="-2"/>
                <w:sz w:val="20"/>
                <w:lang w:val="ru-RU"/>
              </w:rPr>
              <w:t xml:space="preserve"> </w:t>
            </w:r>
            <w:r w:rsidRPr="00530DC0">
              <w:rPr>
                <w:sz w:val="20"/>
                <w:lang w:val="ru-RU"/>
              </w:rPr>
              <w:t>деятельности.</w:t>
            </w:r>
            <w:r w:rsidRPr="00530DC0">
              <w:rPr>
                <w:spacing w:val="-4"/>
                <w:sz w:val="20"/>
                <w:lang w:val="ru-RU"/>
              </w:rPr>
              <w:t xml:space="preserve"> </w:t>
            </w:r>
            <w:r w:rsidRPr="00530DC0">
              <w:rPr>
                <w:sz w:val="20"/>
                <w:lang w:val="ru-RU"/>
              </w:rPr>
              <w:t>Виды</w:t>
            </w:r>
            <w:r w:rsidRPr="00530DC0">
              <w:rPr>
                <w:spacing w:val="-5"/>
                <w:sz w:val="20"/>
                <w:lang w:val="ru-RU"/>
              </w:rPr>
              <w:t xml:space="preserve"> </w:t>
            </w:r>
            <w:r w:rsidRPr="00530DC0">
              <w:rPr>
                <w:sz w:val="20"/>
                <w:lang w:val="ru-RU"/>
              </w:rPr>
              <w:t>деятельности</w:t>
            </w:r>
            <w:r w:rsidRPr="00530DC0">
              <w:rPr>
                <w:spacing w:val="-5"/>
                <w:sz w:val="20"/>
                <w:lang w:val="ru-RU"/>
              </w:rPr>
              <w:t xml:space="preserve"> </w:t>
            </w:r>
            <w:r w:rsidRPr="00530DC0">
              <w:rPr>
                <w:sz w:val="20"/>
                <w:lang w:val="ru-RU"/>
              </w:rPr>
              <w:t>(игра,</w:t>
            </w:r>
            <w:r w:rsidRPr="00530DC0">
              <w:rPr>
                <w:spacing w:val="-1"/>
                <w:sz w:val="20"/>
                <w:lang w:val="ru-RU"/>
              </w:rPr>
              <w:t xml:space="preserve"> </w:t>
            </w:r>
            <w:r w:rsidRPr="00530DC0">
              <w:rPr>
                <w:sz w:val="20"/>
                <w:lang w:val="ru-RU"/>
              </w:rPr>
              <w:t>труд,</w:t>
            </w:r>
            <w:r w:rsidRPr="00530DC0">
              <w:rPr>
                <w:spacing w:val="-3"/>
                <w:sz w:val="20"/>
                <w:lang w:val="ru-RU"/>
              </w:rPr>
              <w:t xml:space="preserve"> </w:t>
            </w:r>
            <w:r w:rsidRPr="00530DC0">
              <w:rPr>
                <w:sz w:val="20"/>
                <w:lang w:val="ru-RU"/>
              </w:rPr>
              <w:t>учение).</w:t>
            </w:r>
            <w:r w:rsidRPr="00530DC0">
              <w:rPr>
                <w:spacing w:val="-4"/>
                <w:sz w:val="20"/>
                <w:lang w:val="ru-RU"/>
              </w:rPr>
              <w:t xml:space="preserve"> </w:t>
            </w:r>
            <w:r w:rsidRPr="00530DC0">
              <w:rPr>
                <w:sz w:val="20"/>
                <w:lang w:val="ru-RU"/>
              </w:rPr>
              <w:t>Познание</w:t>
            </w:r>
            <w:r w:rsidRPr="00530DC0">
              <w:rPr>
                <w:spacing w:val="-4"/>
                <w:sz w:val="20"/>
                <w:lang w:val="ru-RU"/>
              </w:rPr>
              <w:t xml:space="preserve"> </w:t>
            </w:r>
            <w:r w:rsidRPr="00530DC0">
              <w:rPr>
                <w:sz w:val="20"/>
                <w:lang w:val="ru-RU"/>
              </w:rPr>
              <w:t>человеком</w:t>
            </w:r>
            <w:r w:rsidRPr="00530DC0">
              <w:rPr>
                <w:spacing w:val="-47"/>
                <w:sz w:val="20"/>
                <w:lang w:val="ru-RU"/>
              </w:rPr>
              <w:t xml:space="preserve"> </w:t>
            </w:r>
            <w:r w:rsidRPr="00530DC0">
              <w:rPr>
                <w:sz w:val="20"/>
                <w:lang w:val="ru-RU"/>
              </w:rPr>
              <w:t>мира</w:t>
            </w:r>
            <w:r w:rsidRPr="00530DC0">
              <w:rPr>
                <w:spacing w:val="-1"/>
                <w:sz w:val="20"/>
                <w:lang w:val="ru-RU"/>
              </w:rPr>
              <w:t xml:space="preserve"> </w:t>
            </w:r>
            <w:r w:rsidRPr="00530DC0">
              <w:rPr>
                <w:sz w:val="20"/>
                <w:lang w:val="ru-RU"/>
              </w:rPr>
              <w:t>и</w:t>
            </w:r>
            <w:r w:rsidRPr="00530DC0">
              <w:rPr>
                <w:spacing w:val="-1"/>
                <w:sz w:val="20"/>
                <w:lang w:val="ru-RU"/>
              </w:rPr>
              <w:t xml:space="preserve"> </w:t>
            </w:r>
            <w:r w:rsidRPr="00530DC0">
              <w:rPr>
                <w:sz w:val="20"/>
                <w:lang w:val="ru-RU"/>
              </w:rPr>
              <w:t>самого</w:t>
            </w:r>
            <w:r w:rsidRPr="00530DC0">
              <w:rPr>
                <w:spacing w:val="1"/>
                <w:sz w:val="20"/>
                <w:lang w:val="ru-RU"/>
              </w:rPr>
              <w:t xml:space="preserve"> </w:t>
            </w:r>
            <w:r w:rsidRPr="00530DC0">
              <w:rPr>
                <w:sz w:val="20"/>
                <w:lang w:val="ru-RU"/>
              </w:rPr>
              <w:t>себя</w:t>
            </w:r>
            <w:r w:rsidRPr="00530DC0">
              <w:rPr>
                <w:spacing w:val="-1"/>
                <w:sz w:val="20"/>
                <w:lang w:val="ru-RU"/>
              </w:rPr>
              <w:t xml:space="preserve"> </w:t>
            </w:r>
            <w:r w:rsidRPr="00530DC0">
              <w:rPr>
                <w:sz w:val="20"/>
                <w:lang w:val="ru-RU"/>
              </w:rPr>
              <w:t>как</w:t>
            </w:r>
            <w:r w:rsidRPr="00530DC0">
              <w:rPr>
                <w:spacing w:val="-1"/>
                <w:sz w:val="20"/>
                <w:lang w:val="ru-RU"/>
              </w:rPr>
              <w:t xml:space="preserve"> </w:t>
            </w:r>
            <w:r w:rsidRPr="00530DC0">
              <w:rPr>
                <w:sz w:val="20"/>
                <w:lang w:val="ru-RU"/>
              </w:rPr>
              <w:t>вид</w:t>
            </w:r>
            <w:r w:rsidRPr="00530DC0">
              <w:rPr>
                <w:spacing w:val="1"/>
                <w:sz w:val="20"/>
                <w:lang w:val="ru-RU"/>
              </w:rPr>
              <w:t xml:space="preserve"> </w:t>
            </w:r>
            <w:r w:rsidRPr="00530DC0">
              <w:rPr>
                <w:sz w:val="20"/>
                <w:lang w:val="ru-RU"/>
              </w:rPr>
              <w:t>деятельности.</w:t>
            </w:r>
          </w:p>
          <w:p w:rsidR="00530DC0" w:rsidRPr="00530DC0" w:rsidRDefault="00530DC0" w:rsidP="00530DC0">
            <w:pPr>
              <w:pStyle w:val="TableParagraph"/>
              <w:spacing w:line="228" w:lineRule="exact"/>
              <w:ind w:left="31"/>
              <w:rPr>
                <w:sz w:val="20"/>
                <w:lang w:val="ru-RU"/>
              </w:rPr>
            </w:pPr>
            <w:r w:rsidRPr="00530DC0">
              <w:rPr>
                <w:sz w:val="20"/>
                <w:lang w:val="ru-RU"/>
              </w:rPr>
              <w:t>Право</w:t>
            </w:r>
            <w:r w:rsidRPr="00530DC0">
              <w:rPr>
                <w:spacing w:val="-3"/>
                <w:sz w:val="20"/>
                <w:lang w:val="ru-RU"/>
              </w:rPr>
              <w:t xml:space="preserve"> </w:t>
            </w:r>
            <w:r w:rsidRPr="00530DC0">
              <w:rPr>
                <w:sz w:val="20"/>
                <w:lang w:val="ru-RU"/>
              </w:rPr>
              <w:t>человека</w:t>
            </w:r>
            <w:r w:rsidRPr="00530DC0">
              <w:rPr>
                <w:spacing w:val="-3"/>
                <w:sz w:val="20"/>
                <w:lang w:val="ru-RU"/>
              </w:rPr>
              <w:t xml:space="preserve"> </w:t>
            </w:r>
            <w:r w:rsidRPr="00530DC0">
              <w:rPr>
                <w:sz w:val="20"/>
                <w:lang w:val="ru-RU"/>
              </w:rPr>
              <w:t>на</w:t>
            </w:r>
            <w:r w:rsidRPr="00530DC0">
              <w:rPr>
                <w:spacing w:val="-4"/>
                <w:sz w:val="20"/>
                <w:lang w:val="ru-RU"/>
              </w:rPr>
              <w:t xml:space="preserve"> </w:t>
            </w:r>
            <w:r w:rsidRPr="00530DC0">
              <w:rPr>
                <w:sz w:val="20"/>
                <w:lang w:val="ru-RU"/>
              </w:rPr>
              <w:t>образование.</w:t>
            </w:r>
            <w:r w:rsidRPr="00530DC0">
              <w:rPr>
                <w:spacing w:val="-2"/>
                <w:sz w:val="20"/>
                <w:lang w:val="ru-RU"/>
              </w:rPr>
              <w:t xml:space="preserve"> </w:t>
            </w:r>
            <w:r w:rsidRPr="00530DC0">
              <w:rPr>
                <w:sz w:val="20"/>
                <w:lang w:val="ru-RU"/>
              </w:rPr>
              <w:t>Школьное</w:t>
            </w:r>
            <w:r w:rsidRPr="00530DC0">
              <w:rPr>
                <w:spacing w:val="-4"/>
                <w:sz w:val="20"/>
                <w:lang w:val="ru-RU"/>
              </w:rPr>
              <w:t xml:space="preserve"> </w:t>
            </w:r>
            <w:r w:rsidRPr="00530DC0">
              <w:rPr>
                <w:sz w:val="20"/>
                <w:lang w:val="ru-RU"/>
              </w:rPr>
              <w:t>образование.</w:t>
            </w:r>
            <w:r w:rsidRPr="00530DC0">
              <w:rPr>
                <w:spacing w:val="-2"/>
                <w:sz w:val="20"/>
                <w:lang w:val="ru-RU"/>
              </w:rPr>
              <w:t xml:space="preserve"> </w:t>
            </w:r>
            <w:r w:rsidRPr="00530DC0">
              <w:rPr>
                <w:sz w:val="20"/>
                <w:lang w:val="ru-RU"/>
              </w:rPr>
              <w:t>Права</w:t>
            </w:r>
            <w:r w:rsidRPr="00530DC0">
              <w:rPr>
                <w:spacing w:val="-4"/>
                <w:sz w:val="20"/>
                <w:lang w:val="ru-RU"/>
              </w:rPr>
              <w:t xml:space="preserve"> </w:t>
            </w:r>
            <w:r w:rsidRPr="00530DC0">
              <w:rPr>
                <w:sz w:val="20"/>
                <w:lang w:val="ru-RU"/>
              </w:rPr>
              <w:t>и</w:t>
            </w:r>
            <w:r w:rsidRPr="00530DC0">
              <w:rPr>
                <w:spacing w:val="-4"/>
                <w:sz w:val="20"/>
                <w:lang w:val="ru-RU"/>
              </w:rPr>
              <w:t xml:space="preserve"> </w:t>
            </w:r>
            <w:r w:rsidRPr="00530DC0">
              <w:rPr>
                <w:sz w:val="20"/>
                <w:lang w:val="ru-RU"/>
              </w:rPr>
              <w:t>обязанности</w:t>
            </w:r>
            <w:r w:rsidRPr="00530DC0">
              <w:rPr>
                <w:spacing w:val="-3"/>
                <w:sz w:val="20"/>
                <w:lang w:val="ru-RU"/>
              </w:rPr>
              <w:t xml:space="preserve"> </w:t>
            </w:r>
            <w:r w:rsidRPr="00530DC0">
              <w:rPr>
                <w:sz w:val="20"/>
                <w:lang w:val="ru-RU"/>
              </w:rPr>
              <w:t>учащегося.</w:t>
            </w:r>
          </w:p>
          <w:p w:rsidR="00530DC0" w:rsidRPr="00530DC0" w:rsidRDefault="00530DC0" w:rsidP="00530DC0">
            <w:pPr>
              <w:pStyle w:val="TableParagraph"/>
              <w:spacing w:before="1"/>
              <w:ind w:left="31" w:right="40"/>
              <w:rPr>
                <w:sz w:val="20"/>
                <w:lang w:val="ru-RU"/>
              </w:rPr>
            </w:pPr>
            <w:r w:rsidRPr="00530DC0">
              <w:rPr>
                <w:sz w:val="20"/>
                <w:lang w:val="ru-RU"/>
              </w:rPr>
              <w:t>Общение.</w:t>
            </w:r>
            <w:r w:rsidRPr="00530DC0">
              <w:rPr>
                <w:spacing w:val="-2"/>
                <w:sz w:val="20"/>
                <w:lang w:val="ru-RU"/>
              </w:rPr>
              <w:t xml:space="preserve"> </w:t>
            </w:r>
            <w:r w:rsidRPr="00530DC0">
              <w:rPr>
                <w:sz w:val="20"/>
                <w:lang w:val="ru-RU"/>
              </w:rPr>
              <w:t>Цели</w:t>
            </w:r>
            <w:r w:rsidRPr="00530DC0">
              <w:rPr>
                <w:spacing w:val="-4"/>
                <w:sz w:val="20"/>
                <w:lang w:val="ru-RU"/>
              </w:rPr>
              <w:t xml:space="preserve"> </w:t>
            </w:r>
            <w:r w:rsidRPr="00530DC0">
              <w:rPr>
                <w:sz w:val="20"/>
                <w:lang w:val="ru-RU"/>
              </w:rPr>
              <w:t>и</w:t>
            </w:r>
            <w:r w:rsidRPr="00530DC0">
              <w:rPr>
                <w:spacing w:val="-4"/>
                <w:sz w:val="20"/>
                <w:lang w:val="ru-RU"/>
              </w:rPr>
              <w:t xml:space="preserve"> </w:t>
            </w:r>
            <w:r w:rsidRPr="00530DC0">
              <w:rPr>
                <w:sz w:val="20"/>
                <w:lang w:val="ru-RU"/>
              </w:rPr>
              <w:t>средства</w:t>
            </w:r>
            <w:r w:rsidRPr="00530DC0">
              <w:rPr>
                <w:spacing w:val="-4"/>
                <w:sz w:val="20"/>
                <w:lang w:val="ru-RU"/>
              </w:rPr>
              <w:t xml:space="preserve"> </w:t>
            </w:r>
            <w:r w:rsidRPr="00530DC0">
              <w:rPr>
                <w:sz w:val="20"/>
                <w:lang w:val="ru-RU"/>
              </w:rPr>
              <w:t>общения.</w:t>
            </w:r>
            <w:r w:rsidRPr="00530DC0">
              <w:rPr>
                <w:spacing w:val="-2"/>
                <w:sz w:val="20"/>
                <w:lang w:val="ru-RU"/>
              </w:rPr>
              <w:t xml:space="preserve"> </w:t>
            </w:r>
            <w:r w:rsidRPr="00530DC0">
              <w:rPr>
                <w:sz w:val="20"/>
                <w:lang w:val="ru-RU"/>
              </w:rPr>
              <w:t>Особенности</w:t>
            </w:r>
            <w:r w:rsidRPr="00530DC0">
              <w:rPr>
                <w:spacing w:val="-4"/>
                <w:sz w:val="20"/>
                <w:lang w:val="ru-RU"/>
              </w:rPr>
              <w:t xml:space="preserve"> </w:t>
            </w:r>
            <w:r w:rsidRPr="00530DC0">
              <w:rPr>
                <w:sz w:val="20"/>
                <w:lang w:val="ru-RU"/>
              </w:rPr>
              <w:t>общения</w:t>
            </w:r>
            <w:r w:rsidRPr="00530DC0">
              <w:rPr>
                <w:spacing w:val="-4"/>
                <w:sz w:val="20"/>
                <w:lang w:val="ru-RU"/>
              </w:rPr>
              <w:t xml:space="preserve"> </w:t>
            </w:r>
            <w:r w:rsidRPr="00530DC0">
              <w:rPr>
                <w:sz w:val="20"/>
                <w:lang w:val="ru-RU"/>
              </w:rPr>
              <w:t>подростков.</w:t>
            </w:r>
            <w:r w:rsidRPr="00530DC0">
              <w:rPr>
                <w:spacing w:val="-3"/>
                <w:sz w:val="20"/>
                <w:lang w:val="ru-RU"/>
              </w:rPr>
              <w:t xml:space="preserve"> </w:t>
            </w:r>
            <w:r w:rsidRPr="00530DC0">
              <w:rPr>
                <w:sz w:val="20"/>
                <w:lang w:val="ru-RU"/>
              </w:rPr>
              <w:t>Общение</w:t>
            </w:r>
            <w:r w:rsidRPr="00530DC0">
              <w:rPr>
                <w:spacing w:val="-3"/>
                <w:sz w:val="20"/>
                <w:lang w:val="ru-RU"/>
              </w:rPr>
              <w:t xml:space="preserve"> </w:t>
            </w:r>
            <w:r w:rsidRPr="00530DC0">
              <w:rPr>
                <w:sz w:val="20"/>
                <w:lang w:val="ru-RU"/>
              </w:rPr>
              <w:t>в</w:t>
            </w:r>
            <w:r w:rsidRPr="00530DC0">
              <w:rPr>
                <w:spacing w:val="-47"/>
                <w:sz w:val="20"/>
                <w:lang w:val="ru-RU"/>
              </w:rPr>
              <w:t xml:space="preserve"> </w:t>
            </w:r>
            <w:r w:rsidRPr="00530DC0">
              <w:rPr>
                <w:sz w:val="20"/>
                <w:lang w:val="ru-RU"/>
              </w:rPr>
              <w:t>современных</w:t>
            </w:r>
            <w:r w:rsidRPr="00530DC0">
              <w:rPr>
                <w:spacing w:val="1"/>
                <w:sz w:val="20"/>
                <w:lang w:val="ru-RU"/>
              </w:rPr>
              <w:t xml:space="preserve"> </w:t>
            </w:r>
            <w:r w:rsidRPr="00530DC0">
              <w:rPr>
                <w:sz w:val="20"/>
                <w:lang w:val="ru-RU"/>
              </w:rPr>
              <w:t>условиях.</w:t>
            </w:r>
          </w:p>
          <w:p w:rsidR="00530DC0" w:rsidRPr="00530DC0" w:rsidRDefault="00530DC0" w:rsidP="00530DC0">
            <w:pPr>
              <w:pStyle w:val="TableParagraph"/>
              <w:spacing w:before="1"/>
              <w:ind w:left="31" w:right="40"/>
              <w:rPr>
                <w:sz w:val="20"/>
                <w:lang w:val="ru-RU"/>
              </w:rPr>
            </w:pPr>
            <w:r w:rsidRPr="00530DC0">
              <w:rPr>
                <w:sz w:val="20"/>
                <w:lang w:val="ru-RU"/>
              </w:rPr>
              <w:t>Отношения</w:t>
            </w:r>
            <w:r w:rsidRPr="00530DC0">
              <w:rPr>
                <w:spacing w:val="-5"/>
                <w:sz w:val="20"/>
                <w:lang w:val="ru-RU"/>
              </w:rPr>
              <w:t xml:space="preserve"> </w:t>
            </w:r>
            <w:r w:rsidRPr="00530DC0">
              <w:rPr>
                <w:sz w:val="20"/>
                <w:lang w:val="ru-RU"/>
              </w:rPr>
              <w:t>в</w:t>
            </w:r>
            <w:r w:rsidRPr="00530DC0">
              <w:rPr>
                <w:spacing w:val="-5"/>
                <w:sz w:val="20"/>
                <w:lang w:val="ru-RU"/>
              </w:rPr>
              <w:t xml:space="preserve"> </w:t>
            </w:r>
            <w:r w:rsidRPr="00530DC0">
              <w:rPr>
                <w:sz w:val="20"/>
                <w:lang w:val="ru-RU"/>
              </w:rPr>
              <w:t>малых</w:t>
            </w:r>
            <w:r w:rsidRPr="00530DC0">
              <w:rPr>
                <w:spacing w:val="-4"/>
                <w:sz w:val="20"/>
                <w:lang w:val="ru-RU"/>
              </w:rPr>
              <w:t xml:space="preserve"> </w:t>
            </w:r>
            <w:r w:rsidRPr="00530DC0">
              <w:rPr>
                <w:sz w:val="20"/>
                <w:lang w:val="ru-RU"/>
              </w:rPr>
              <w:t>группах.</w:t>
            </w:r>
            <w:r w:rsidRPr="00530DC0">
              <w:rPr>
                <w:spacing w:val="-4"/>
                <w:sz w:val="20"/>
                <w:lang w:val="ru-RU"/>
              </w:rPr>
              <w:t xml:space="preserve"> </w:t>
            </w:r>
            <w:r w:rsidRPr="00530DC0">
              <w:rPr>
                <w:sz w:val="20"/>
                <w:lang w:val="ru-RU"/>
              </w:rPr>
              <w:t>Групповые</w:t>
            </w:r>
            <w:r w:rsidRPr="00530DC0">
              <w:rPr>
                <w:spacing w:val="-3"/>
                <w:sz w:val="20"/>
                <w:lang w:val="ru-RU"/>
              </w:rPr>
              <w:t xml:space="preserve"> </w:t>
            </w:r>
            <w:r w:rsidRPr="00530DC0">
              <w:rPr>
                <w:sz w:val="20"/>
                <w:lang w:val="ru-RU"/>
              </w:rPr>
              <w:t>нормы</w:t>
            </w:r>
            <w:r w:rsidRPr="00530DC0">
              <w:rPr>
                <w:spacing w:val="-4"/>
                <w:sz w:val="20"/>
                <w:lang w:val="ru-RU"/>
              </w:rPr>
              <w:t xml:space="preserve"> </w:t>
            </w:r>
            <w:r w:rsidRPr="00530DC0">
              <w:rPr>
                <w:sz w:val="20"/>
                <w:lang w:val="ru-RU"/>
              </w:rPr>
              <w:t>и</w:t>
            </w:r>
            <w:r w:rsidRPr="00530DC0">
              <w:rPr>
                <w:spacing w:val="-4"/>
                <w:sz w:val="20"/>
                <w:lang w:val="ru-RU"/>
              </w:rPr>
              <w:t xml:space="preserve"> </w:t>
            </w:r>
            <w:r w:rsidRPr="00530DC0">
              <w:rPr>
                <w:sz w:val="20"/>
                <w:lang w:val="ru-RU"/>
              </w:rPr>
              <w:t>правила.</w:t>
            </w:r>
            <w:r w:rsidRPr="00530DC0">
              <w:rPr>
                <w:spacing w:val="-3"/>
                <w:sz w:val="20"/>
                <w:lang w:val="ru-RU"/>
              </w:rPr>
              <w:t xml:space="preserve"> </w:t>
            </w:r>
            <w:r w:rsidRPr="00530DC0">
              <w:rPr>
                <w:sz w:val="20"/>
                <w:lang w:val="ru-RU"/>
              </w:rPr>
              <w:t>Лидерство</w:t>
            </w:r>
            <w:r w:rsidRPr="00530DC0">
              <w:rPr>
                <w:spacing w:val="-4"/>
                <w:sz w:val="20"/>
                <w:lang w:val="ru-RU"/>
              </w:rPr>
              <w:t xml:space="preserve"> </w:t>
            </w:r>
            <w:r w:rsidRPr="00530DC0">
              <w:rPr>
                <w:sz w:val="20"/>
                <w:lang w:val="ru-RU"/>
              </w:rPr>
              <w:t>в</w:t>
            </w:r>
            <w:r w:rsidRPr="00530DC0">
              <w:rPr>
                <w:spacing w:val="-4"/>
                <w:sz w:val="20"/>
                <w:lang w:val="ru-RU"/>
              </w:rPr>
              <w:t xml:space="preserve"> </w:t>
            </w:r>
            <w:r w:rsidRPr="00530DC0">
              <w:rPr>
                <w:sz w:val="20"/>
                <w:lang w:val="ru-RU"/>
              </w:rPr>
              <w:t>группе.</w:t>
            </w:r>
            <w:r w:rsidRPr="00530DC0">
              <w:rPr>
                <w:spacing w:val="-47"/>
                <w:sz w:val="20"/>
                <w:lang w:val="ru-RU"/>
              </w:rPr>
              <w:t xml:space="preserve"> </w:t>
            </w:r>
            <w:r w:rsidRPr="00530DC0">
              <w:rPr>
                <w:sz w:val="20"/>
                <w:lang w:val="ru-RU"/>
              </w:rPr>
              <w:t>Межличностные</w:t>
            </w:r>
            <w:r w:rsidRPr="00530DC0">
              <w:rPr>
                <w:spacing w:val="-1"/>
                <w:sz w:val="20"/>
                <w:lang w:val="ru-RU"/>
              </w:rPr>
              <w:t xml:space="preserve"> </w:t>
            </w:r>
            <w:r w:rsidRPr="00530DC0">
              <w:rPr>
                <w:sz w:val="20"/>
                <w:lang w:val="ru-RU"/>
              </w:rPr>
              <w:t>отношения</w:t>
            </w:r>
            <w:r w:rsidRPr="00530DC0">
              <w:rPr>
                <w:spacing w:val="2"/>
                <w:sz w:val="20"/>
                <w:lang w:val="ru-RU"/>
              </w:rPr>
              <w:t xml:space="preserve"> </w:t>
            </w:r>
            <w:r w:rsidRPr="00530DC0">
              <w:rPr>
                <w:sz w:val="20"/>
                <w:lang w:val="ru-RU"/>
              </w:rPr>
              <w:t>(деловые,</w:t>
            </w:r>
            <w:r w:rsidRPr="00530DC0">
              <w:rPr>
                <w:spacing w:val="-1"/>
                <w:sz w:val="20"/>
                <w:lang w:val="ru-RU"/>
              </w:rPr>
              <w:t xml:space="preserve"> </w:t>
            </w:r>
            <w:r w:rsidRPr="00530DC0">
              <w:rPr>
                <w:sz w:val="20"/>
                <w:lang w:val="ru-RU"/>
              </w:rPr>
              <w:t>личные).</w:t>
            </w:r>
          </w:p>
          <w:p w:rsidR="00530DC0" w:rsidRPr="00530DC0" w:rsidRDefault="00530DC0" w:rsidP="00530DC0">
            <w:pPr>
              <w:pStyle w:val="TableParagraph"/>
              <w:ind w:left="31" w:right="40"/>
              <w:rPr>
                <w:sz w:val="20"/>
                <w:lang w:val="ru-RU"/>
              </w:rPr>
            </w:pPr>
            <w:r w:rsidRPr="00530DC0">
              <w:rPr>
                <w:sz w:val="20"/>
                <w:lang w:val="ru-RU"/>
              </w:rPr>
              <w:t>Отношения</w:t>
            </w:r>
            <w:r w:rsidRPr="00530DC0">
              <w:rPr>
                <w:spacing w:val="-4"/>
                <w:sz w:val="20"/>
                <w:lang w:val="ru-RU"/>
              </w:rPr>
              <w:t xml:space="preserve"> </w:t>
            </w:r>
            <w:r w:rsidRPr="00530DC0">
              <w:rPr>
                <w:sz w:val="20"/>
                <w:lang w:val="ru-RU"/>
              </w:rPr>
              <w:t>в</w:t>
            </w:r>
            <w:r w:rsidRPr="00530DC0">
              <w:rPr>
                <w:spacing w:val="-4"/>
                <w:sz w:val="20"/>
                <w:lang w:val="ru-RU"/>
              </w:rPr>
              <w:t xml:space="preserve"> </w:t>
            </w:r>
            <w:r w:rsidRPr="00530DC0">
              <w:rPr>
                <w:sz w:val="20"/>
                <w:lang w:val="ru-RU"/>
              </w:rPr>
              <w:t>семье.</w:t>
            </w:r>
            <w:r w:rsidRPr="00530DC0">
              <w:rPr>
                <w:spacing w:val="-2"/>
                <w:sz w:val="20"/>
                <w:lang w:val="ru-RU"/>
              </w:rPr>
              <w:t xml:space="preserve"> </w:t>
            </w:r>
            <w:r w:rsidRPr="00530DC0">
              <w:rPr>
                <w:sz w:val="20"/>
                <w:lang w:val="ru-RU"/>
              </w:rPr>
              <w:t>Роль</w:t>
            </w:r>
            <w:r w:rsidRPr="00530DC0">
              <w:rPr>
                <w:spacing w:val="-3"/>
                <w:sz w:val="20"/>
                <w:lang w:val="ru-RU"/>
              </w:rPr>
              <w:t xml:space="preserve"> </w:t>
            </w:r>
            <w:r w:rsidRPr="00530DC0">
              <w:rPr>
                <w:sz w:val="20"/>
                <w:lang w:val="ru-RU"/>
              </w:rPr>
              <w:t>семьи</w:t>
            </w:r>
            <w:r w:rsidRPr="00530DC0">
              <w:rPr>
                <w:spacing w:val="-4"/>
                <w:sz w:val="20"/>
                <w:lang w:val="ru-RU"/>
              </w:rPr>
              <w:t xml:space="preserve"> </w:t>
            </w:r>
            <w:r w:rsidRPr="00530DC0">
              <w:rPr>
                <w:sz w:val="20"/>
                <w:lang w:val="ru-RU"/>
              </w:rPr>
              <w:t>в</w:t>
            </w:r>
            <w:r w:rsidRPr="00530DC0">
              <w:rPr>
                <w:spacing w:val="-3"/>
                <w:sz w:val="20"/>
                <w:lang w:val="ru-RU"/>
              </w:rPr>
              <w:t xml:space="preserve"> </w:t>
            </w:r>
            <w:r w:rsidRPr="00530DC0">
              <w:rPr>
                <w:sz w:val="20"/>
                <w:lang w:val="ru-RU"/>
              </w:rPr>
              <w:t>жизни</w:t>
            </w:r>
            <w:r w:rsidRPr="00530DC0">
              <w:rPr>
                <w:spacing w:val="-4"/>
                <w:sz w:val="20"/>
                <w:lang w:val="ru-RU"/>
              </w:rPr>
              <w:t xml:space="preserve"> </w:t>
            </w:r>
            <w:r w:rsidRPr="00530DC0">
              <w:rPr>
                <w:sz w:val="20"/>
                <w:lang w:val="ru-RU"/>
              </w:rPr>
              <w:t>человека и</w:t>
            </w:r>
            <w:r w:rsidRPr="00530DC0">
              <w:rPr>
                <w:spacing w:val="-4"/>
                <w:sz w:val="20"/>
                <w:lang w:val="ru-RU"/>
              </w:rPr>
              <w:t xml:space="preserve"> </w:t>
            </w:r>
            <w:r w:rsidRPr="00530DC0">
              <w:rPr>
                <w:sz w:val="20"/>
                <w:lang w:val="ru-RU"/>
              </w:rPr>
              <w:t>общества.</w:t>
            </w:r>
            <w:r w:rsidRPr="00530DC0">
              <w:rPr>
                <w:spacing w:val="-2"/>
                <w:sz w:val="20"/>
                <w:lang w:val="ru-RU"/>
              </w:rPr>
              <w:t xml:space="preserve"> </w:t>
            </w:r>
            <w:r w:rsidRPr="00530DC0">
              <w:rPr>
                <w:sz w:val="20"/>
                <w:lang w:val="ru-RU"/>
              </w:rPr>
              <w:t>Семейные</w:t>
            </w:r>
            <w:r w:rsidRPr="00530DC0">
              <w:rPr>
                <w:spacing w:val="-3"/>
                <w:sz w:val="20"/>
                <w:lang w:val="ru-RU"/>
              </w:rPr>
              <w:t xml:space="preserve"> </w:t>
            </w:r>
            <w:r w:rsidRPr="00530DC0">
              <w:rPr>
                <w:sz w:val="20"/>
                <w:lang w:val="ru-RU"/>
              </w:rPr>
              <w:t>традиции.</w:t>
            </w:r>
            <w:r w:rsidRPr="00530DC0">
              <w:rPr>
                <w:spacing w:val="-3"/>
                <w:sz w:val="20"/>
                <w:lang w:val="ru-RU"/>
              </w:rPr>
              <w:t xml:space="preserve"> </w:t>
            </w:r>
            <w:r w:rsidRPr="00530DC0">
              <w:rPr>
                <w:sz w:val="20"/>
                <w:lang w:val="ru-RU"/>
              </w:rPr>
              <w:t>Семейный</w:t>
            </w:r>
            <w:r w:rsidRPr="00530DC0">
              <w:rPr>
                <w:spacing w:val="-47"/>
                <w:sz w:val="20"/>
                <w:lang w:val="ru-RU"/>
              </w:rPr>
              <w:t xml:space="preserve"> </w:t>
            </w:r>
            <w:r w:rsidRPr="00530DC0">
              <w:rPr>
                <w:sz w:val="20"/>
                <w:lang w:val="ru-RU"/>
              </w:rPr>
              <w:t>досуг.</w:t>
            </w:r>
            <w:r w:rsidRPr="00530DC0">
              <w:rPr>
                <w:spacing w:val="-1"/>
                <w:sz w:val="20"/>
                <w:lang w:val="ru-RU"/>
              </w:rPr>
              <w:t xml:space="preserve"> </w:t>
            </w:r>
            <w:r w:rsidRPr="00530DC0">
              <w:rPr>
                <w:sz w:val="20"/>
                <w:lang w:val="ru-RU"/>
              </w:rPr>
              <w:t>Свободное время</w:t>
            </w:r>
            <w:r w:rsidRPr="00530DC0">
              <w:rPr>
                <w:spacing w:val="-1"/>
                <w:sz w:val="20"/>
                <w:lang w:val="ru-RU"/>
              </w:rPr>
              <w:t xml:space="preserve"> </w:t>
            </w:r>
            <w:r w:rsidRPr="00530DC0">
              <w:rPr>
                <w:sz w:val="20"/>
                <w:lang w:val="ru-RU"/>
              </w:rPr>
              <w:t>подростка.</w:t>
            </w:r>
          </w:p>
          <w:p w:rsidR="00530DC0" w:rsidRDefault="00530DC0" w:rsidP="00530DC0">
            <w:pPr>
              <w:pStyle w:val="TableParagraph"/>
              <w:spacing w:line="228" w:lineRule="exact"/>
              <w:ind w:left="31"/>
              <w:rPr>
                <w:sz w:val="20"/>
              </w:rPr>
            </w:pPr>
            <w:r w:rsidRPr="00530DC0">
              <w:rPr>
                <w:sz w:val="20"/>
                <w:lang w:val="ru-RU"/>
              </w:rPr>
              <w:t>Отношения</w:t>
            </w:r>
            <w:r w:rsidRPr="00530DC0">
              <w:rPr>
                <w:spacing w:val="-5"/>
                <w:sz w:val="20"/>
                <w:lang w:val="ru-RU"/>
              </w:rPr>
              <w:t xml:space="preserve"> </w:t>
            </w:r>
            <w:r w:rsidRPr="00530DC0">
              <w:rPr>
                <w:sz w:val="20"/>
                <w:lang w:val="ru-RU"/>
              </w:rPr>
              <w:t>с</w:t>
            </w:r>
            <w:r w:rsidRPr="00530DC0">
              <w:rPr>
                <w:spacing w:val="-3"/>
                <w:sz w:val="20"/>
                <w:lang w:val="ru-RU"/>
              </w:rPr>
              <w:t xml:space="preserve"> </w:t>
            </w:r>
            <w:r w:rsidRPr="00530DC0">
              <w:rPr>
                <w:sz w:val="20"/>
                <w:lang w:val="ru-RU"/>
              </w:rPr>
              <w:t>друзьями</w:t>
            </w:r>
            <w:r w:rsidRPr="00530DC0">
              <w:rPr>
                <w:spacing w:val="-5"/>
                <w:sz w:val="20"/>
                <w:lang w:val="ru-RU"/>
              </w:rPr>
              <w:t xml:space="preserve"> </w:t>
            </w:r>
            <w:r w:rsidRPr="00530DC0">
              <w:rPr>
                <w:sz w:val="20"/>
                <w:lang w:val="ru-RU"/>
              </w:rPr>
              <w:t>и</w:t>
            </w:r>
            <w:r w:rsidRPr="00530DC0">
              <w:rPr>
                <w:spacing w:val="-4"/>
                <w:sz w:val="20"/>
                <w:lang w:val="ru-RU"/>
              </w:rPr>
              <w:t xml:space="preserve"> </w:t>
            </w:r>
            <w:r w:rsidRPr="00530DC0">
              <w:rPr>
                <w:sz w:val="20"/>
                <w:lang w:val="ru-RU"/>
              </w:rPr>
              <w:t>сверстниками.</w:t>
            </w:r>
            <w:r w:rsidRPr="00530DC0">
              <w:rPr>
                <w:spacing w:val="-4"/>
                <w:sz w:val="20"/>
                <w:lang w:val="ru-RU"/>
              </w:rPr>
              <w:t xml:space="preserve"> </w:t>
            </w:r>
            <w:r>
              <w:rPr>
                <w:sz w:val="20"/>
              </w:rPr>
              <w:t>Конфликты</w:t>
            </w:r>
            <w:r>
              <w:rPr>
                <w:spacing w:val="-3"/>
                <w:sz w:val="20"/>
              </w:rPr>
              <w:t xml:space="preserve"> </w:t>
            </w:r>
            <w:r>
              <w:rPr>
                <w:sz w:val="20"/>
              </w:rPr>
              <w:t>в</w:t>
            </w:r>
            <w:r>
              <w:rPr>
                <w:spacing w:val="-5"/>
                <w:sz w:val="20"/>
              </w:rPr>
              <w:t xml:space="preserve"> </w:t>
            </w:r>
            <w:r>
              <w:rPr>
                <w:sz w:val="20"/>
              </w:rPr>
              <w:t>межличностных</w:t>
            </w:r>
            <w:r>
              <w:rPr>
                <w:spacing w:val="-4"/>
                <w:sz w:val="20"/>
              </w:rPr>
              <w:t xml:space="preserve"> </w:t>
            </w:r>
            <w:r>
              <w:rPr>
                <w:sz w:val="20"/>
              </w:rPr>
              <w:t>отношениях.</w:t>
            </w:r>
          </w:p>
        </w:tc>
      </w:tr>
      <w:tr w:rsidR="00B9772D" w:rsidTr="00530DC0">
        <w:trPr>
          <w:trHeight w:val="3269"/>
        </w:trPr>
        <w:tc>
          <w:tcPr>
            <w:tcW w:w="1673" w:type="dxa"/>
          </w:tcPr>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rPr>
                <w:lang w:val="ru-RU"/>
              </w:rPr>
            </w:pPr>
          </w:p>
          <w:p w:rsidR="00530DC0" w:rsidRPr="00D25045" w:rsidRDefault="00530DC0" w:rsidP="00530DC0">
            <w:pPr>
              <w:pStyle w:val="TableParagraph"/>
              <w:spacing w:before="5"/>
              <w:rPr>
                <w:sz w:val="23"/>
                <w:lang w:val="ru-RU"/>
              </w:rPr>
            </w:pPr>
          </w:p>
          <w:p w:rsidR="00530DC0" w:rsidRPr="00530DC0" w:rsidRDefault="00530DC0" w:rsidP="00530DC0">
            <w:pPr>
              <w:pStyle w:val="TableParagraph"/>
              <w:ind w:left="27" w:right="561"/>
              <w:jc w:val="both"/>
              <w:rPr>
                <w:sz w:val="20"/>
                <w:lang w:val="ru-RU"/>
              </w:rPr>
            </w:pPr>
            <w:r w:rsidRPr="00530DC0">
              <w:rPr>
                <w:sz w:val="20"/>
                <w:lang w:val="ru-RU"/>
              </w:rPr>
              <w:t>Общество, в</w:t>
            </w:r>
            <w:r w:rsidRPr="00530DC0">
              <w:rPr>
                <w:spacing w:val="-48"/>
                <w:sz w:val="20"/>
                <w:lang w:val="ru-RU"/>
              </w:rPr>
              <w:t xml:space="preserve"> </w:t>
            </w:r>
            <w:r w:rsidRPr="00530DC0">
              <w:rPr>
                <w:sz w:val="20"/>
                <w:lang w:val="ru-RU"/>
              </w:rPr>
              <w:t>котором мы</w:t>
            </w:r>
            <w:r w:rsidRPr="00530DC0">
              <w:rPr>
                <w:spacing w:val="-47"/>
                <w:sz w:val="20"/>
                <w:lang w:val="ru-RU"/>
              </w:rPr>
              <w:t xml:space="preserve"> </w:t>
            </w:r>
            <w:r w:rsidRPr="00530DC0">
              <w:rPr>
                <w:sz w:val="20"/>
                <w:lang w:val="ru-RU"/>
              </w:rPr>
              <w:t>живем.</w:t>
            </w:r>
          </w:p>
        </w:tc>
        <w:tc>
          <w:tcPr>
            <w:tcW w:w="8325" w:type="dxa"/>
          </w:tcPr>
          <w:p w:rsidR="00530DC0" w:rsidRPr="00530DC0" w:rsidRDefault="00530DC0" w:rsidP="00530DC0">
            <w:pPr>
              <w:pStyle w:val="TableParagraph"/>
              <w:spacing w:before="16"/>
              <w:ind w:left="31" w:right="40"/>
              <w:rPr>
                <w:sz w:val="20"/>
                <w:lang w:val="ru-RU"/>
              </w:rPr>
            </w:pPr>
            <w:r w:rsidRPr="00530DC0">
              <w:rPr>
                <w:sz w:val="20"/>
                <w:lang w:val="ru-RU"/>
              </w:rPr>
              <w:t>Что</w:t>
            </w:r>
            <w:r w:rsidRPr="00530DC0">
              <w:rPr>
                <w:spacing w:val="-3"/>
                <w:sz w:val="20"/>
                <w:lang w:val="ru-RU"/>
              </w:rPr>
              <w:t xml:space="preserve"> </w:t>
            </w:r>
            <w:r w:rsidRPr="00530DC0">
              <w:rPr>
                <w:sz w:val="20"/>
                <w:lang w:val="ru-RU"/>
              </w:rPr>
              <w:t>такое</w:t>
            </w:r>
            <w:r w:rsidRPr="00530DC0">
              <w:rPr>
                <w:spacing w:val="-3"/>
                <w:sz w:val="20"/>
                <w:lang w:val="ru-RU"/>
              </w:rPr>
              <w:t xml:space="preserve"> </w:t>
            </w:r>
            <w:r w:rsidRPr="00530DC0">
              <w:rPr>
                <w:sz w:val="20"/>
                <w:lang w:val="ru-RU"/>
              </w:rPr>
              <w:t>общество.</w:t>
            </w:r>
            <w:r w:rsidRPr="00530DC0">
              <w:rPr>
                <w:spacing w:val="-3"/>
                <w:sz w:val="20"/>
                <w:lang w:val="ru-RU"/>
              </w:rPr>
              <w:t xml:space="preserve"> </w:t>
            </w:r>
            <w:r w:rsidRPr="00530DC0">
              <w:rPr>
                <w:sz w:val="20"/>
                <w:lang w:val="ru-RU"/>
              </w:rPr>
              <w:t>Связь</w:t>
            </w:r>
            <w:r w:rsidRPr="00530DC0">
              <w:rPr>
                <w:spacing w:val="-3"/>
                <w:sz w:val="20"/>
                <w:lang w:val="ru-RU"/>
              </w:rPr>
              <w:t xml:space="preserve"> </w:t>
            </w:r>
            <w:r w:rsidRPr="00530DC0">
              <w:rPr>
                <w:sz w:val="20"/>
                <w:lang w:val="ru-RU"/>
              </w:rPr>
              <w:t>общества и</w:t>
            </w:r>
            <w:r w:rsidRPr="00530DC0">
              <w:rPr>
                <w:spacing w:val="-4"/>
                <w:sz w:val="20"/>
                <w:lang w:val="ru-RU"/>
              </w:rPr>
              <w:t xml:space="preserve"> </w:t>
            </w:r>
            <w:r w:rsidRPr="00530DC0">
              <w:rPr>
                <w:sz w:val="20"/>
                <w:lang w:val="ru-RU"/>
              </w:rPr>
              <w:t>природы.</w:t>
            </w:r>
            <w:r w:rsidRPr="00530DC0">
              <w:rPr>
                <w:spacing w:val="-2"/>
                <w:sz w:val="20"/>
                <w:lang w:val="ru-RU"/>
              </w:rPr>
              <w:t xml:space="preserve"> </w:t>
            </w:r>
            <w:r w:rsidRPr="00530DC0">
              <w:rPr>
                <w:sz w:val="20"/>
                <w:lang w:val="ru-RU"/>
              </w:rPr>
              <w:t>Устройство</w:t>
            </w:r>
            <w:r w:rsidRPr="00530DC0">
              <w:rPr>
                <w:spacing w:val="-2"/>
                <w:sz w:val="20"/>
                <w:lang w:val="ru-RU"/>
              </w:rPr>
              <w:t xml:space="preserve"> </w:t>
            </w:r>
            <w:r w:rsidRPr="00530DC0">
              <w:rPr>
                <w:sz w:val="20"/>
                <w:lang w:val="ru-RU"/>
              </w:rPr>
              <w:t>общественной</w:t>
            </w:r>
            <w:r w:rsidRPr="00530DC0">
              <w:rPr>
                <w:spacing w:val="-4"/>
                <w:sz w:val="20"/>
                <w:lang w:val="ru-RU"/>
              </w:rPr>
              <w:t xml:space="preserve"> </w:t>
            </w:r>
            <w:r w:rsidRPr="00530DC0">
              <w:rPr>
                <w:sz w:val="20"/>
                <w:lang w:val="ru-RU"/>
              </w:rPr>
              <w:t>жизни.</w:t>
            </w:r>
            <w:r w:rsidRPr="00530DC0">
              <w:rPr>
                <w:spacing w:val="-1"/>
                <w:sz w:val="20"/>
                <w:lang w:val="ru-RU"/>
              </w:rPr>
              <w:t xml:space="preserve"> </w:t>
            </w:r>
            <w:r w:rsidRPr="00530DC0">
              <w:rPr>
                <w:sz w:val="20"/>
                <w:lang w:val="ru-RU"/>
              </w:rPr>
              <w:t>Основные</w:t>
            </w:r>
            <w:r w:rsidRPr="00530DC0">
              <w:rPr>
                <w:spacing w:val="-47"/>
                <w:sz w:val="20"/>
                <w:lang w:val="ru-RU"/>
              </w:rPr>
              <w:t xml:space="preserve"> </w:t>
            </w:r>
            <w:r w:rsidRPr="00530DC0">
              <w:rPr>
                <w:sz w:val="20"/>
                <w:lang w:val="ru-RU"/>
              </w:rPr>
              <w:t>сферы</w:t>
            </w:r>
            <w:r w:rsidRPr="00530DC0">
              <w:rPr>
                <w:spacing w:val="-1"/>
                <w:sz w:val="20"/>
                <w:lang w:val="ru-RU"/>
              </w:rPr>
              <w:t xml:space="preserve"> </w:t>
            </w:r>
            <w:r w:rsidRPr="00530DC0">
              <w:rPr>
                <w:sz w:val="20"/>
                <w:lang w:val="ru-RU"/>
              </w:rPr>
              <w:t>жизни</w:t>
            </w:r>
            <w:r w:rsidRPr="00530DC0">
              <w:rPr>
                <w:spacing w:val="-1"/>
                <w:sz w:val="20"/>
                <w:lang w:val="ru-RU"/>
              </w:rPr>
              <w:t xml:space="preserve"> </w:t>
            </w:r>
            <w:r w:rsidRPr="00530DC0">
              <w:rPr>
                <w:sz w:val="20"/>
                <w:lang w:val="ru-RU"/>
              </w:rPr>
              <w:t>общества</w:t>
            </w:r>
            <w:r w:rsidRPr="00530DC0">
              <w:rPr>
                <w:spacing w:val="-1"/>
                <w:sz w:val="20"/>
                <w:lang w:val="ru-RU"/>
              </w:rPr>
              <w:t xml:space="preserve"> </w:t>
            </w:r>
            <w:r w:rsidRPr="00530DC0">
              <w:rPr>
                <w:sz w:val="20"/>
                <w:lang w:val="ru-RU"/>
              </w:rPr>
              <w:t>и</w:t>
            </w:r>
            <w:r w:rsidRPr="00530DC0">
              <w:rPr>
                <w:spacing w:val="-1"/>
                <w:sz w:val="20"/>
                <w:lang w:val="ru-RU"/>
              </w:rPr>
              <w:t xml:space="preserve"> </w:t>
            </w:r>
            <w:r w:rsidRPr="00530DC0">
              <w:rPr>
                <w:sz w:val="20"/>
                <w:lang w:val="ru-RU"/>
              </w:rPr>
              <w:t>их взаимодействие.</w:t>
            </w:r>
          </w:p>
          <w:p w:rsidR="00530DC0" w:rsidRPr="00530DC0" w:rsidRDefault="00530DC0" w:rsidP="00530DC0">
            <w:pPr>
              <w:pStyle w:val="TableParagraph"/>
              <w:spacing w:before="1"/>
              <w:ind w:left="31"/>
              <w:rPr>
                <w:sz w:val="20"/>
                <w:lang w:val="ru-RU"/>
              </w:rPr>
            </w:pPr>
            <w:r w:rsidRPr="00530DC0">
              <w:rPr>
                <w:sz w:val="20"/>
                <w:lang w:val="ru-RU"/>
              </w:rPr>
              <w:t>Социальные</w:t>
            </w:r>
            <w:r w:rsidRPr="00530DC0">
              <w:rPr>
                <w:spacing w:val="-3"/>
                <w:sz w:val="20"/>
                <w:lang w:val="ru-RU"/>
              </w:rPr>
              <w:t xml:space="preserve"> </w:t>
            </w:r>
            <w:r w:rsidRPr="00530DC0">
              <w:rPr>
                <w:sz w:val="20"/>
                <w:lang w:val="ru-RU"/>
              </w:rPr>
              <w:t>общности</w:t>
            </w:r>
            <w:r w:rsidRPr="00530DC0">
              <w:rPr>
                <w:spacing w:val="-4"/>
                <w:sz w:val="20"/>
                <w:lang w:val="ru-RU"/>
              </w:rPr>
              <w:t xml:space="preserve"> </w:t>
            </w:r>
            <w:r w:rsidRPr="00530DC0">
              <w:rPr>
                <w:sz w:val="20"/>
                <w:lang w:val="ru-RU"/>
              </w:rPr>
              <w:t>и</w:t>
            </w:r>
            <w:r w:rsidRPr="00530DC0">
              <w:rPr>
                <w:spacing w:val="-4"/>
                <w:sz w:val="20"/>
                <w:lang w:val="ru-RU"/>
              </w:rPr>
              <w:t xml:space="preserve"> </w:t>
            </w:r>
            <w:r w:rsidRPr="00530DC0">
              <w:rPr>
                <w:sz w:val="20"/>
                <w:lang w:val="ru-RU"/>
              </w:rPr>
              <w:t>группы.</w:t>
            </w:r>
            <w:r w:rsidRPr="00530DC0">
              <w:rPr>
                <w:spacing w:val="-2"/>
                <w:sz w:val="20"/>
                <w:lang w:val="ru-RU"/>
              </w:rPr>
              <w:t xml:space="preserve"> </w:t>
            </w:r>
            <w:r w:rsidRPr="00530DC0">
              <w:rPr>
                <w:sz w:val="20"/>
                <w:lang w:val="ru-RU"/>
              </w:rPr>
              <w:t>Положение</w:t>
            </w:r>
            <w:r w:rsidRPr="00530DC0">
              <w:rPr>
                <w:spacing w:val="-2"/>
                <w:sz w:val="20"/>
                <w:lang w:val="ru-RU"/>
              </w:rPr>
              <w:t xml:space="preserve"> </w:t>
            </w:r>
            <w:r w:rsidRPr="00530DC0">
              <w:rPr>
                <w:sz w:val="20"/>
                <w:lang w:val="ru-RU"/>
              </w:rPr>
              <w:t>человека</w:t>
            </w:r>
            <w:r w:rsidRPr="00530DC0">
              <w:rPr>
                <w:spacing w:val="-3"/>
                <w:sz w:val="20"/>
                <w:lang w:val="ru-RU"/>
              </w:rPr>
              <w:t xml:space="preserve"> </w:t>
            </w:r>
            <w:r w:rsidRPr="00530DC0">
              <w:rPr>
                <w:sz w:val="20"/>
                <w:lang w:val="ru-RU"/>
              </w:rPr>
              <w:t>в</w:t>
            </w:r>
            <w:r w:rsidRPr="00530DC0">
              <w:rPr>
                <w:spacing w:val="-1"/>
                <w:sz w:val="20"/>
                <w:lang w:val="ru-RU"/>
              </w:rPr>
              <w:t xml:space="preserve"> </w:t>
            </w:r>
            <w:r w:rsidRPr="00530DC0">
              <w:rPr>
                <w:sz w:val="20"/>
                <w:lang w:val="ru-RU"/>
              </w:rPr>
              <w:t>обществе.</w:t>
            </w:r>
          </w:p>
          <w:p w:rsidR="00530DC0" w:rsidRPr="00530DC0" w:rsidRDefault="00530DC0" w:rsidP="00530DC0">
            <w:pPr>
              <w:pStyle w:val="TableParagraph"/>
              <w:spacing w:before="1"/>
              <w:ind w:left="31" w:right="40"/>
              <w:rPr>
                <w:sz w:val="20"/>
                <w:lang w:val="ru-RU"/>
              </w:rPr>
            </w:pPr>
            <w:r w:rsidRPr="00530DC0">
              <w:rPr>
                <w:sz w:val="20"/>
                <w:lang w:val="ru-RU"/>
              </w:rPr>
              <w:t>Что</w:t>
            </w:r>
            <w:r w:rsidRPr="00530DC0">
              <w:rPr>
                <w:spacing w:val="-4"/>
                <w:sz w:val="20"/>
                <w:lang w:val="ru-RU"/>
              </w:rPr>
              <w:t xml:space="preserve"> </w:t>
            </w:r>
            <w:r w:rsidRPr="00530DC0">
              <w:rPr>
                <w:sz w:val="20"/>
                <w:lang w:val="ru-RU"/>
              </w:rPr>
              <w:t>такое</w:t>
            </w:r>
            <w:r w:rsidRPr="00530DC0">
              <w:rPr>
                <w:spacing w:val="-3"/>
                <w:sz w:val="20"/>
                <w:lang w:val="ru-RU"/>
              </w:rPr>
              <w:t xml:space="preserve"> </w:t>
            </w:r>
            <w:r w:rsidRPr="00530DC0">
              <w:rPr>
                <w:sz w:val="20"/>
                <w:lang w:val="ru-RU"/>
              </w:rPr>
              <w:t>экономика.</w:t>
            </w:r>
            <w:r w:rsidRPr="00530DC0">
              <w:rPr>
                <w:spacing w:val="-2"/>
                <w:sz w:val="20"/>
                <w:lang w:val="ru-RU"/>
              </w:rPr>
              <w:t xml:space="preserve"> </w:t>
            </w:r>
            <w:r w:rsidRPr="00530DC0">
              <w:rPr>
                <w:sz w:val="20"/>
                <w:lang w:val="ru-RU"/>
              </w:rPr>
              <w:t>Взаимосвязь</w:t>
            </w:r>
            <w:r w:rsidRPr="00530DC0">
              <w:rPr>
                <w:spacing w:val="-4"/>
                <w:sz w:val="20"/>
                <w:lang w:val="ru-RU"/>
              </w:rPr>
              <w:t xml:space="preserve"> </w:t>
            </w:r>
            <w:r w:rsidRPr="00530DC0">
              <w:rPr>
                <w:sz w:val="20"/>
                <w:lang w:val="ru-RU"/>
              </w:rPr>
              <w:t>жизни</w:t>
            </w:r>
            <w:r w:rsidRPr="00530DC0">
              <w:rPr>
                <w:spacing w:val="-4"/>
                <w:sz w:val="20"/>
                <w:lang w:val="ru-RU"/>
              </w:rPr>
              <w:t xml:space="preserve"> </w:t>
            </w:r>
            <w:r w:rsidRPr="00530DC0">
              <w:rPr>
                <w:sz w:val="20"/>
                <w:lang w:val="ru-RU"/>
              </w:rPr>
              <w:t>общества</w:t>
            </w:r>
            <w:r w:rsidRPr="00530DC0">
              <w:rPr>
                <w:spacing w:val="-1"/>
                <w:sz w:val="20"/>
                <w:lang w:val="ru-RU"/>
              </w:rPr>
              <w:t xml:space="preserve"> </w:t>
            </w:r>
            <w:r w:rsidRPr="00530DC0">
              <w:rPr>
                <w:sz w:val="20"/>
                <w:lang w:val="ru-RU"/>
              </w:rPr>
              <w:t>и</w:t>
            </w:r>
            <w:r w:rsidRPr="00530DC0">
              <w:rPr>
                <w:spacing w:val="-4"/>
                <w:sz w:val="20"/>
                <w:lang w:val="ru-RU"/>
              </w:rPr>
              <w:t xml:space="preserve"> </w:t>
            </w:r>
            <w:r w:rsidRPr="00530DC0">
              <w:rPr>
                <w:sz w:val="20"/>
                <w:lang w:val="ru-RU"/>
              </w:rPr>
              <w:t>его</w:t>
            </w:r>
            <w:r w:rsidRPr="00530DC0">
              <w:rPr>
                <w:spacing w:val="-3"/>
                <w:sz w:val="20"/>
                <w:lang w:val="ru-RU"/>
              </w:rPr>
              <w:t xml:space="preserve"> </w:t>
            </w:r>
            <w:r w:rsidRPr="00530DC0">
              <w:rPr>
                <w:sz w:val="20"/>
                <w:lang w:val="ru-RU"/>
              </w:rPr>
              <w:t>экономического</w:t>
            </w:r>
            <w:r w:rsidRPr="00530DC0">
              <w:rPr>
                <w:spacing w:val="-2"/>
                <w:sz w:val="20"/>
                <w:lang w:val="ru-RU"/>
              </w:rPr>
              <w:t xml:space="preserve"> </w:t>
            </w:r>
            <w:r w:rsidRPr="00530DC0">
              <w:rPr>
                <w:sz w:val="20"/>
                <w:lang w:val="ru-RU"/>
              </w:rPr>
              <w:t>развития.</w:t>
            </w:r>
            <w:r w:rsidRPr="00530DC0">
              <w:rPr>
                <w:spacing w:val="-3"/>
                <w:sz w:val="20"/>
                <w:lang w:val="ru-RU"/>
              </w:rPr>
              <w:t xml:space="preserve"> </w:t>
            </w:r>
            <w:r w:rsidRPr="00530DC0">
              <w:rPr>
                <w:sz w:val="20"/>
                <w:lang w:val="ru-RU"/>
              </w:rPr>
              <w:t>Виды</w:t>
            </w:r>
            <w:r w:rsidRPr="00530DC0">
              <w:rPr>
                <w:spacing w:val="-47"/>
                <w:sz w:val="20"/>
                <w:lang w:val="ru-RU"/>
              </w:rPr>
              <w:t xml:space="preserve"> </w:t>
            </w:r>
            <w:r w:rsidRPr="00530DC0">
              <w:rPr>
                <w:sz w:val="20"/>
                <w:lang w:val="ru-RU"/>
              </w:rPr>
              <w:t>экономической</w:t>
            </w:r>
            <w:r w:rsidRPr="00530DC0">
              <w:rPr>
                <w:spacing w:val="-3"/>
                <w:sz w:val="20"/>
                <w:lang w:val="ru-RU"/>
              </w:rPr>
              <w:t xml:space="preserve"> </w:t>
            </w:r>
            <w:r w:rsidRPr="00530DC0">
              <w:rPr>
                <w:sz w:val="20"/>
                <w:lang w:val="ru-RU"/>
              </w:rPr>
              <w:t>деятельности.</w:t>
            </w:r>
            <w:r w:rsidRPr="00530DC0">
              <w:rPr>
                <w:spacing w:val="-1"/>
                <w:sz w:val="20"/>
                <w:lang w:val="ru-RU"/>
              </w:rPr>
              <w:t xml:space="preserve"> </w:t>
            </w:r>
            <w:r w:rsidRPr="00530DC0">
              <w:rPr>
                <w:sz w:val="20"/>
                <w:lang w:val="ru-RU"/>
              </w:rPr>
              <w:t>Ресурсы</w:t>
            </w:r>
            <w:r w:rsidRPr="00530DC0">
              <w:rPr>
                <w:spacing w:val="-1"/>
                <w:sz w:val="20"/>
                <w:lang w:val="ru-RU"/>
              </w:rPr>
              <w:t xml:space="preserve"> </w:t>
            </w:r>
            <w:r w:rsidRPr="00530DC0">
              <w:rPr>
                <w:sz w:val="20"/>
                <w:lang w:val="ru-RU"/>
              </w:rPr>
              <w:t>и возможности</w:t>
            </w:r>
            <w:r w:rsidRPr="00530DC0">
              <w:rPr>
                <w:spacing w:val="2"/>
                <w:sz w:val="20"/>
                <w:lang w:val="ru-RU"/>
              </w:rPr>
              <w:t xml:space="preserve"> </w:t>
            </w:r>
            <w:r w:rsidRPr="00530DC0">
              <w:rPr>
                <w:sz w:val="20"/>
                <w:lang w:val="ru-RU"/>
              </w:rPr>
              <w:t>экономики</w:t>
            </w:r>
            <w:r w:rsidRPr="00530DC0">
              <w:rPr>
                <w:spacing w:val="-2"/>
                <w:sz w:val="20"/>
                <w:lang w:val="ru-RU"/>
              </w:rPr>
              <w:t xml:space="preserve"> </w:t>
            </w:r>
            <w:r w:rsidRPr="00530DC0">
              <w:rPr>
                <w:sz w:val="20"/>
                <w:lang w:val="ru-RU"/>
              </w:rPr>
              <w:t>нашей</w:t>
            </w:r>
            <w:r w:rsidRPr="00530DC0">
              <w:rPr>
                <w:spacing w:val="-2"/>
                <w:sz w:val="20"/>
                <w:lang w:val="ru-RU"/>
              </w:rPr>
              <w:t xml:space="preserve"> </w:t>
            </w:r>
            <w:r w:rsidRPr="00530DC0">
              <w:rPr>
                <w:sz w:val="20"/>
                <w:lang w:val="ru-RU"/>
              </w:rPr>
              <w:t>страны.</w:t>
            </w:r>
          </w:p>
          <w:p w:rsidR="00530DC0" w:rsidRPr="00530DC0" w:rsidRDefault="00530DC0" w:rsidP="00530DC0">
            <w:pPr>
              <w:pStyle w:val="TableParagraph"/>
              <w:spacing w:before="1" w:line="229" w:lineRule="exact"/>
              <w:ind w:left="31"/>
              <w:rPr>
                <w:sz w:val="20"/>
                <w:lang w:val="ru-RU"/>
              </w:rPr>
            </w:pPr>
            <w:r w:rsidRPr="00530DC0">
              <w:rPr>
                <w:sz w:val="20"/>
                <w:lang w:val="ru-RU"/>
              </w:rPr>
              <w:t>Политическая</w:t>
            </w:r>
            <w:r w:rsidRPr="00530DC0">
              <w:rPr>
                <w:spacing w:val="-6"/>
                <w:sz w:val="20"/>
                <w:lang w:val="ru-RU"/>
              </w:rPr>
              <w:t xml:space="preserve"> </w:t>
            </w:r>
            <w:r w:rsidRPr="00530DC0">
              <w:rPr>
                <w:sz w:val="20"/>
                <w:lang w:val="ru-RU"/>
              </w:rPr>
              <w:t>жизнь</w:t>
            </w:r>
            <w:r w:rsidRPr="00530DC0">
              <w:rPr>
                <w:spacing w:val="-6"/>
                <w:sz w:val="20"/>
                <w:lang w:val="ru-RU"/>
              </w:rPr>
              <w:t xml:space="preserve"> </w:t>
            </w:r>
            <w:r w:rsidRPr="00530DC0">
              <w:rPr>
                <w:sz w:val="20"/>
                <w:lang w:val="ru-RU"/>
              </w:rPr>
              <w:t>общества.</w:t>
            </w:r>
            <w:r w:rsidRPr="00530DC0">
              <w:rPr>
                <w:spacing w:val="-4"/>
                <w:sz w:val="20"/>
                <w:lang w:val="ru-RU"/>
              </w:rPr>
              <w:t xml:space="preserve"> </w:t>
            </w:r>
            <w:r w:rsidRPr="00530DC0">
              <w:rPr>
                <w:sz w:val="20"/>
                <w:lang w:val="ru-RU"/>
              </w:rPr>
              <w:t>Россия</w:t>
            </w:r>
            <w:r w:rsidRPr="00530DC0">
              <w:rPr>
                <w:spacing w:val="-3"/>
                <w:sz w:val="20"/>
                <w:lang w:val="ru-RU"/>
              </w:rPr>
              <w:t xml:space="preserve"> </w:t>
            </w:r>
            <w:r w:rsidRPr="00530DC0">
              <w:rPr>
                <w:sz w:val="20"/>
                <w:lang w:val="ru-RU"/>
              </w:rPr>
              <w:t>-</w:t>
            </w:r>
            <w:r w:rsidRPr="00530DC0">
              <w:rPr>
                <w:spacing w:val="-7"/>
                <w:sz w:val="20"/>
                <w:lang w:val="ru-RU"/>
              </w:rPr>
              <w:t xml:space="preserve"> </w:t>
            </w:r>
            <w:r w:rsidRPr="00530DC0">
              <w:rPr>
                <w:sz w:val="20"/>
                <w:lang w:val="ru-RU"/>
              </w:rPr>
              <w:t>многонациональное</w:t>
            </w:r>
            <w:r w:rsidRPr="00530DC0">
              <w:rPr>
                <w:spacing w:val="-4"/>
                <w:sz w:val="20"/>
                <w:lang w:val="ru-RU"/>
              </w:rPr>
              <w:t xml:space="preserve"> </w:t>
            </w:r>
            <w:r w:rsidRPr="00530DC0">
              <w:rPr>
                <w:sz w:val="20"/>
                <w:lang w:val="ru-RU"/>
              </w:rPr>
              <w:t>государство.</w:t>
            </w:r>
            <w:r w:rsidRPr="00530DC0">
              <w:rPr>
                <w:spacing w:val="-5"/>
                <w:sz w:val="20"/>
                <w:lang w:val="ru-RU"/>
              </w:rPr>
              <w:t xml:space="preserve"> </w:t>
            </w:r>
            <w:r w:rsidRPr="00530DC0">
              <w:rPr>
                <w:sz w:val="20"/>
                <w:lang w:val="ru-RU"/>
              </w:rPr>
              <w:t>Государственная</w:t>
            </w:r>
          </w:p>
          <w:p w:rsidR="00530DC0" w:rsidRPr="00530DC0" w:rsidRDefault="00530DC0" w:rsidP="00530DC0">
            <w:pPr>
              <w:pStyle w:val="TableParagraph"/>
              <w:ind w:left="31" w:right="40"/>
              <w:rPr>
                <w:sz w:val="20"/>
                <w:lang w:val="ru-RU"/>
              </w:rPr>
            </w:pPr>
            <w:r w:rsidRPr="00530DC0">
              <w:rPr>
                <w:sz w:val="20"/>
                <w:lang w:val="ru-RU"/>
              </w:rPr>
              <w:t>власть</w:t>
            </w:r>
            <w:r w:rsidRPr="00530DC0">
              <w:rPr>
                <w:spacing w:val="-3"/>
                <w:sz w:val="20"/>
                <w:lang w:val="ru-RU"/>
              </w:rPr>
              <w:t xml:space="preserve"> </w:t>
            </w:r>
            <w:r w:rsidRPr="00530DC0">
              <w:rPr>
                <w:sz w:val="20"/>
                <w:lang w:val="ru-RU"/>
              </w:rPr>
              <w:t>в</w:t>
            </w:r>
            <w:r w:rsidRPr="00530DC0">
              <w:rPr>
                <w:spacing w:val="-5"/>
                <w:sz w:val="20"/>
                <w:lang w:val="ru-RU"/>
              </w:rPr>
              <w:t xml:space="preserve"> </w:t>
            </w:r>
            <w:r w:rsidRPr="00530DC0">
              <w:rPr>
                <w:sz w:val="20"/>
                <w:lang w:val="ru-RU"/>
              </w:rPr>
              <w:t>нашей</w:t>
            </w:r>
            <w:r w:rsidRPr="00530DC0">
              <w:rPr>
                <w:spacing w:val="-5"/>
                <w:sz w:val="20"/>
                <w:lang w:val="ru-RU"/>
              </w:rPr>
              <w:t xml:space="preserve"> </w:t>
            </w:r>
            <w:r w:rsidRPr="00530DC0">
              <w:rPr>
                <w:sz w:val="20"/>
                <w:lang w:val="ru-RU"/>
              </w:rPr>
              <w:t>стране.</w:t>
            </w:r>
            <w:r w:rsidRPr="00530DC0">
              <w:rPr>
                <w:spacing w:val="-4"/>
                <w:sz w:val="20"/>
                <w:lang w:val="ru-RU"/>
              </w:rPr>
              <w:t xml:space="preserve"> </w:t>
            </w:r>
            <w:r w:rsidRPr="00530DC0">
              <w:rPr>
                <w:sz w:val="20"/>
                <w:lang w:val="ru-RU"/>
              </w:rPr>
              <w:t>Государственный</w:t>
            </w:r>
            <w:r w:rsidRPr="00530DC0">
              <w:rPr>
                <w:spacing w:val="-5"/>
                <w:sz w:val="20"/>
                <w:lang w:val="ru-RU"/>
              </w:rPr>
              <w:t xml:space="preserve"> </w:t>
            </w:r>
            <w:r w:rsidRPr="00530DC0">
              <w:rPr>
                <w:sz w:val="20"/>
                <w:lang w:val="ru-RU"/>
              </w:rPr>
              <w:t>Герб,</w:t>
            </w:r>
            <w:r w:rsidRPr="00530DC0">
              <w:rPr>
                <w:spacing w:val="-4"/>
                <w:sz w:val="20"/>
                <w:lang w:val="ru-RU"/>
              </w:rPr>
              <w:t xml:space="preserve"> </w:t>
            </w:r>
            <w:r w:rsidRPr="00530DC0">
              <w:rPr>
                <w:sz w:val="20"/>
                <w:lang w:val="ru-RU"/>
              </w:rPr>
              <w:t>Государственный</w:t>
            </w:r>
            <w:r w:rsidRPr="00530DC0">
              <w:rPr>
                <w:spacing w:val="-5"/>
                <w:sz w:val="20"/>
                <w:lang w:val="ru-RU"/>
              </w:rPr>
              <w:t xml:space="preserve"> </w:t>
            </w:r>
            <w:r w:rsidRPr="00530DC0">
              <w:rPr>
                <w:sz w:val="20"/>
                <w:lang w:val="ru-RU"/>
              </w:rPr>
              <w:t>Флаг,</w:t>
            </w:r>
            <w:r w:rsidRPr="00530DC0">
              <w:rPr>
                <w:spacing w:val="-5"/>
                <w:sz w:val="20"/>
                <w:lang w:val="ru-RU"/>
              </w:rPr>
              <w:t xml:space="preserve"> </w:t>
            </w:r>
            <w:r w:rsidRPr="00530DC0">
              <w:rPr>
                <w:sz w:val="20"/>
                <w:lang w:val="ru-RU"/>
              </w:rPr>
              <w:t>Государственный</w:t>
            </w:r>
            <w:r w:rsidRPr="00530DC0">
              <w:rPr>
                <w:spacing w:val="-5"/>
                <w:sz w:val="20"/>
                <w:lang w:val="ru-RU"/>
              </w:rPr>
              <w:t xml:space="preserve"> </w:t>
            </w:r>
            <w:r w:rsidRPr="00530DC0">
              <w:rPr>
                <w:sz w:val="20"/>
                <w:lang w:val="ru-RU"/>
              </w:rPr>
              <w:t>Гимн</w:t>
            </w:r>
            <w:r w:rsidRPr="00530DC0">
              <w:rPr>
                <w:spacing w:val="-47"/>
                <w:sz w:val="20"/>
                <w:lang w:val="ru-RU"/>
              </w:rPr>
              <w:t xml:space="preserve"> </w:t>
            </w:r>
            <w:r w:rsidRPr="00530DC0">
              <w:rPr>
                <w:sz w:val="20"/>
                <w:lang w:val="ru-RU"/>
              </w:rPr>
              <w:t>Российской</w:t>
            </w:r>
            <w:r w:rsidRPr="00530DC0">
              <w:rPr>
                <w:spacing w:val="-3"/>
                <w:sz w:val="20"/>
                <w:lang w:val="ru-RU"/>
              </w:rPr>
              <w:t xml:space="preserve"> </w:t>
            </w:r>
            <w:r w:rsidRPr="00530DC0">
              <w:rPr>
                <w:sz w:val="20"/>
                <w:lang w:val="ru-RU"/>
              </w:rPr>
              <w:t>Федерации.</w:t>
            </w:r>
            <w:r w:rsidRPr="00530DC0">
              <w:rPr>
                <w:spacing w:val="-1"/>
                <w:sz w:val="20"/>
                <w:lang w:val="ru-RU"/>
              </w:rPr>
              <w:t xml:space="preserve"> </w:t>
            </w:r>
            <w:r w:rsidRPr="00530DC0">
              <w:rPr>
                <w:sz w:val="20"/>
                <w:lang w:val="ru-RU"/>
              </w:rPr>
              <w:t>Наша</w:t>
            </w:r>
            <w:r w:rsidRPr="00530DC0">
              <w:rPr>
                <w:spacing w:val="-1"/>
                <w:sz w:val="20"/>
                <w:lang w:val="ru-RU"/>
              </w:rPr>
              <w:t xml:space="preserve"> </w:t>
            </w:r>
            <w:r w:rsidRPr="00530DC0">
              <w:rPr>
                <w:sz w:val="20"/>
                <w:lang w:val="ru-RU"/>
              </w:rPr>
              <w:t>страна</w:t>
            </w:r>
            <w:r w:rsidRPr="00530DC0">
              <w:rPr>
                <w:spacing w:val="-1"/>
                <w:sz w:val="20"/>
                <w:lang w:val="ru-RU"/>
              </w:rPr>
              <w:t xml:space="preserve"> </w:t>
            </w:r>
            <w:r w:rsidRPr="00530DC0">
              <w:rPr>
                <w:sz w:val="20"/>
                <w:lang w:val="ru-RU"/>
              </w:rPr>
              <w:t>в</w:t>
            </w:r>
            <w:r w:rsidRPr="00530DC0">
              <w:rPr>
                <w:spacing w:val="-2"/>
                <w:sz w:val="20"/>
                <w:lang w:val="ru-RU"/>
              </w:rPr>
              <w:t xml:space="preserve"> </w:t>
            </w:r>
            <w:r w:rsidRPr="00530DC0">
              <w:rPr>
                <w:sz w:val="20"/>
                <w:lang w:val="ru-RU"/>
              </w:rPr>
              <w:t>начале</w:t>
            </w:r>
            <w:r w:rsidRPr="00530DC0">
              <w:rPr>
                <w:spacing w:val="-2"/>
                <w:sz w:val="20"/>
                <w:lang w:val="ru-RU"/>
              </w:rPr>
              <w:t xml:space="preserve"> </w:t>
            </w:r>
            <w:r>
              <w:rPr>
                <w:sz w:val="20"/>
              </w:rPr>
              <w:t>XXI</w:t>
            </w:r>
            <w:r w:rsidRPr="00530DC0">
              <w:rPr>
                <w:sz w:val="20"/>
                <w:lang w:val="ru-RU"/>
              </w:rPr>
              <w:t xml:space="preserve"> века.</w:t>
            </w:r>
            <w:r w:rsidRPr="00530DC0">
              <w:rPr>
                <w:spacing w:val="-1"/>
                <w:sz w:val="20"/>
                <w:lang w:val="ru-RU"/>
              </w:rPr>
              <w:t xml:space="preserve"> </w:t>
            </w:r>
            <w:r w:rsidRPr="00530DC0">
              <w:rPr>
                <w:sz w:val="20"/>
                <w:lang w:val="ru-RU"/>
              </w:rPr>
              <w:t>Место</w:t>
            </w:r>
            <w:r w:rsidRPr="00530DC0">
              <w:rPr>
                <w:spacing w:val="5"/>
                <w:sz w:val="20"/>
                <w:lang w:val="ru-RU"/>
              </w:rPr>
              <w:t xml:space="preserve"> </w:t>
            </w:r>
            <w:r w:rsidRPr="00530DC0">
              <w:rPr>
                <w:sz w:val="20"/>
                <w:lang w:val="ru-RU"/>
              </w:rPr>
              <w:t>нашей</w:t>
            </w:r>
            <w:r w:rsidRPr="00530DC0">
              <w:rPr>
                <w:spacing w:val="-3"/>
                <w:sz w:val="20"/>
                <w:lang w:val="ru-RU"/>
              </w:rPr>
              <w:t xml:space="preserve"> </w:t>
            </w:r>
            <w:r w:rsidRPr="00530DC0">
              <w:rPr>
                <w:sz w:val="20"/>
                <w:lang w:val="ru-RU"/>
              </w:rPr>
              <w:t>Родины</w:t>
            </w:r>
            <w:r w:rsidRPr="00530DC0">
              <w:rPr>
                <w:spacing w:val="-1"/>
                <w:sz w:val="20"/>
                <w:lang w:val="ru-RU"/>
              </w:rPr>
              <w:t xml:space="preserve"> </w:t>
            </w:r>
            <w:r w:rsidRPr="00530DC0">
              <w:rPr>
                <w:sz w:val="20"/>
                <w:lang w:val="ru-RU"/>
              </w:rPr>
              <w:t>среди</w:t>
            </w:r>
          </w:p>
          <w:p w:rsidR="00530DC0" w:rsidRPr="00530DC0" w:rsidRDefault="00530DC0" w:rsidP="00530DC0">
            <w:pPr>
              <w:pStyle w:val="TableParagraph"/>
              <w:ind w:left="31"/>
              <w:rPr>
                <w:sz w:val="20"/>
                <w:lang w:val="ru-RU"/>
              </w:rPr>
            </w:pPr>
            <w:r w:rsidRPr="00530DC0">
              <w:rPr>
                <w:sz w:val="20"/>
                <w:lang w:val="ru-RU"/>
              </w:rPr>
              <w:t>современных</w:t>
            </w:r>
            <w:r w:rsidRPr="00530DC0">
              <w:rPr>
                <w:spacing w:val="-7"/>
                <w:sz w:val="20"/>
                <w:lang w:val="ru-RU"/>
              </w:rPr>
              <w:t xml:space="preserve"> </w:t>
            </w:r>
            <w:r w:rsidRPr="00530DC0">
              <w:rPr>
                <w:sz w:val="20"/>
                <w:lang w:val="ru-RU"/>
              </w:rPr>
              <w:t>государств.</w:t>
            </w:r>
          </w:p>
          <w:p w:rsidR="00530DC0" w:rsidRPr="00530DC0" w:rsidRDefault="00530DC0" w:rsidP="00530DC0">
            <w:pPr>
              <w:pStyle w:val="TableParagraph"/>
              <w:ind w:left="31" w:right="894"/>
              <w:jc w:val="both"/>
              <w:rPr>
                <w:sz w:val="20"/>
                <w:lang w:val="ru-RU"/>
              </w:rPr>
            </w:pPr>
            <w:r w:rsidRPr="00530DC0">
              <w:rPr>
                <w:sz w:val="20"/>
                <w:lang w:val="ru-RU"/>
              </w:rPr>
              <w:t>Культурная жизнь. Духовные ценности, традиционные ценности российского народа.</w:t>
            </w:r>
            <w:r w:rsidRPr="00530DC0">
              <w:rPr>
                <w:spacing w:val="-47"/>
                <w:sz w:val="20"/>
                <w:lang w:val="ru-RU"/>
              </w:rPr>
              <w:t xml:space="preserve"> </w:t>
            </w:r>
            <w:r w:rsidRPr="00530DC0">
              <w:rPr>
                <w:sz w:val="20"/>
                <w:lang w:val="ru-RU"/>
              </w:rPr>
              <w:t>Развитие</w:t>
            </w:r>
            <w:r w:rsidRPr="00530DC0">
              <w:rPr>
                <w:spacing w:val="-4"/>
                <w:sz w:val="20"/>
                <w:lang w:val="ru-RU"/>
              </w:rPr>
              <w:t xml:space="preserve"> </w:t>
            </w:r>
            <w:r w:rsidRPr="00530DC0">
              <w:rPr>
                <w:sz w:val="20"/>
                <w:lang w:val="ru-RU"/>
              </w:rPr>
              <w:t>общества.</w:t>
            </w:r>
            <w:r w:rsidRPr="00530DC0">
              <w:rPr>
                <w:spacing w:val="-4"/>
                <w:sz w:val="20"/>
                <w:lang w:val="ru-RU"/>
              </w:rPr>
              <w:t xml:space="preserve"> </w:t>
            </w:r>
            <w:r w:rsidRPr="00530DC0">
              <w:rPr>
                <w:sz w:val="20"/>
                <w:lang w:val="ru-RU"/>
              </w:rPr>
              <w:t>Усиление</w:t>
            </w:r>
            <w:r w:rsidRPr="00530DC0">
              <w:rPr>
                <w:spacing w:val="-4"/>
                <w:sz w:val="20"/>
                <w:lang w:val="ru-RU"/>
              </w:rPr>
              <w:t xml:space="preserve"> </w:t>
            </w:r>
            <w:r w:rsidRPr="00530DC0">
              <w:rPr>
                <w:sz w:val="20"/>
                <w:lang w:val="ru-RU"/>
              </w:rPr>
              <w:t>взаимосвязей</w:t>
            </w:r>
            <w:r w:rsidRPr="00530DC0">
              <w:rPr>
                <w:spacing w:val="-5"/>
                <w:sz w:val="20"/>
                <w:lang w:val="ru-RU"/>
              </w:rPr>
              <w:t xml:space="preserve"> </w:t>
            </w:r>
            <w:r w:rsidRPr="00530DC0">
              <w:rPr>
                <w:sz w:val="20"/>
                <w:lang w:val="ru-RU"/>
              </w:rPr>
              <w:t>стран</w:t>
            </w:r>
            <w:r w:rsidRPr="00530DC0">
              <w:rPr>
                <w:spacing w:val="-2"/>
                <w:sz w:val="20"/>
                <w:lang w:val="ru-RU"/>
              </w:rPr>
              <w:t xml:space="preserve"> </w:t>
            </w:r>
            <w:r w:rsidRPr="00530DC0">
              <w:rPr>
                <w:sz w:val="20"/>
                <w:lang w:val="ru-RU"/>
              </w:rPr>
              <w:t>и</w:t>
            </w:r>
            <w:r w:rsidRPr="00530DC0">
              <w:rPr>
                <w:spacing w:val="-5"/>
                <w:sz w:val="20"/>
                <w:lang w:val="ru-RU"/>
              </w:rPr>
              <w:t xml:space="preserve"> </w:t>
            </w:r>
            <w:r w:rsidRPr="00530DC0">
              <w:rPr>
                <w:sz w:val="20"/>
                <w:lang w:val="ru-RU"/>
              </w:rPr>
              <w:t>народов</w:t>
            </w:r>
            <w:r w:rsidRPr="00530DC0">
              <w:rPr>
                <w:spacing w:val="-5"/>
                <w:sz w:val="20"/>
                <w:lang w:val="ru-RU"/>
              </w:rPr>
              <w:t xml:space="preserve"> </w:t>
            </w:r>
            <w:r w:rsidRPr="00530DC0">
              <w:rPr>
                <w:sz w:val="20"/>
                <w:lang w:val="ru-RU"/>
              </w:rPr>
              <w:t>в</w:t>
            </w:r>
            <w:r w:rsidRPr="00530DC0">
              <w:rPr>
                <w:spacing w:val="-2"/>
                <w:sz w:val="20"/>
                <w:lang w:val="ru-RU"/>
              </w:rPr>
              <w:t xml:space="preserve"> </w:t>
            </w:r>
            <w:r w:rsidRPr="00530DC0">
              <w:rPr>
                <w:sz w:val="20"/>
                <w:lang w:val="ru-RU"/>
              </w:rPr>
              <w:t>условиях</w:t>
            </w:r>
            <w:r w:rsidRPr="00530DC0">
              <w:rPr>
                <w:spacing w:val="-5"/>
                <w:sz w:val="20"/>
                <w:lang w:val="ru-RU"/>
              </w:rPr>
              <w:t xml:space="preserve"> </w:t>
            </w:r>
            <w:r w:rsidRPr="00530DC0">
              <w:rPr>
                <w:sz w:val="20"/>
                <w:lang w:val="ru-RU"/>
              </w:rPr>
              <w:t>современного</w:t>
            </w:r>
            <w:r w:rsidRPr="00530DC0">
              <w:rPr>
                <w:spacing w:val="-48"/>
                <w:sz w:val="20"/>
                <w:lang w:val="ru-RU"/>
              </w:rPr>
              <w:t xml:space="preserve"> </w:t>
            </w:r>
            <w:r w:rsidRPr="00530DC0">
              <w:rPr>
                <w:sz w:val="20"/>
                <w:lang w:val="ru-RU"/>
              </w:rPr>
              <w:t>общества.</w:t>
            </w:r>
          </w:p>
          <w:p w:rsidR="00530DC0" w:rsidRPr="00530DC0" w:rsidRDefault="00530DC0" w:rsidP="00530DC0">
            <w:pPr>
              <w:pStyle w:val="TableParagraph"/>
              <w:ind w:left="31" w:right="310"/>
              <w:jc w:val="both"/>
              <w:rPr>
                <w:sz w:val="20"/>
                <w:lang w:val="ru-RU"/>
              </w:rPr>
            </w:pPr>
            <w:r w:rsidRPr="00530DC0">
              <w:rPr>
                <w:sz w:val="20"/>
                <w:lang w:val="ru-RU"/>
              </w:rPr>
              <w:t>Глобальные проблемы современности. Возможности их решения усилиями международного</w:t>
            </w:r>
            <w:r w:rsidRPr="00530DC0">
              <w:rPr>
                <w:spacing w:val="-48"/>
                <w:sz w:val="20"/>
                <w:lang w:val="ru-RU"/>
              </w:rPr>
              <w:t xml:space="preserve"> </w:t>
            </w:r>
            <w:r w:rsidRPr="00530DC0">
              <w:rPr>
                <w:sz w:val="20"/>
                <w:lang w:val="ru-RU"/>
              </w:rPr>
              <w:t>сообщества</w:t>
            </w:r>
            <w:r w:rsidRPr="00530DC0">
              <w:rPr>
                <w:spacing w:val="-1"/>
                <w:sz w:val="20"/>
                <w:lang w:val="ru-RU"/>
              </w:rPr>
              <w:t xml:space="preserve"> </w:t>
            </w:r>
            <w:r w:rsidRPr="00530DC0">
              <w:rPr>
                <w:sz w:val="20"/>
                <w:lang w:val="ru-RU"/>
              </w:rPr>
              <w:t>и</w:t>
            </w:r>
            <w:r w:rsidRPr="00530DC0">
              <w:rPr>
                <w:spacing w:val="-1"/>
                <w:sz w:val="20"/>
                <w:lang w:val="ru-RU"/>
              </w:rPr>
              <w:t xml:space="preserve"> </w:t>
            </w:r>
            <w:r w:rsidRPr="00530DC0">
              <w:rPr>
                <w:sz w:val="20"/>
                <w:lang w:val="ru-RU"/>
              </w:rPr>
              <w:t>международных</w:t>
            </w:r>
            <w:r w:rsidRPr="00530DC0">
              <w:rPr>
                <w:spacing w:val="-1"/>
                <w:sz w:val="20"/>
                <w:lang w:val="ru-RU"/>
              </w:rPr>
              <w:t xml:space="preserve"> </w:t>
            </w:r>
            <w:r w:rsidRPr="00530DC0">
              <w:rPr>
                <w:sz w:val="20"/>
                <w:lang w:val="ru-RU"/>
              </w:rPr>
              <w:t>организаций.</w:t>
            </w:r>
          </w:p>
        </w:tc>
      </w:tr>
    </w:tbl>
    <w:p w:rsidR="00530DC0" w:rsidRDefault="00530DC0" w:rsidP="00530DC0">
      <w:pPr>
        <w:widowControl w:val="0"/>
        <w:autoSpaceDE w:val="0"/>
        <w:autoSpaceDN w:val="0"/>
        <w:ind w:right="238"/>
        <w:rPr>
          <w:rFonts w:ascii="Times New Roman" w:eastAsia="Times New Roman" w:hAnsi="Times New Roman" w:cs="Times New Roman"/>
          <w:b/>
          <w:lang w:eastAsia="en-US"/>
        </w:rPr>
      </w:pPr>
    </w:p>
    <w:p w:rsidR="00530DC0" w:rsidRPr="00530DC0" w:rsidRDefault="00530DC0" w:rsidP="00530DC0">
      <w:pPr>
        <w:widowControl w:val="0"/>
        <w:autoSpaceDE w:val="0"/>
        <w:autoSpaceDN w:val="0"/>
        <w:spacing w:before="113"/>
        <w:rPr>
          <w:rFonts w:ascii="Times New Roman" w:eastAsia="Times New Roman" w:hAnsi="Times New Roman" w:cs="Times New Roman"/>
          <w:b/>
          <w:sz w:val="24"/>
          <w:lang w:eastAsia="en-US"/>
        </w:rPr>
      </w:pPr>
      <w:r w:rsidRPr="00530DC0">
        <w:rPr>
          <w:rFonts w:ascii="Times New Roman" w:eastAsia="Times New Roman" w:hAnsi="Times New Roman" w:cs="Times New Roman"/>
          <w:b/>
          <w:sz w:val="24"/>
          <w:lang w:eastAsia="en-US"/>
        </w:rPr>
        <w:t>Содержание</w:t>
      </w:r>
      <w:r w:rsidRPr="00530DC0">
        <w:rPr>
          <w:rFonts w:ascii="Times New Roman" w:eastAsia="Times New Roman" w:hAnsi="Times New Roman" w:cs="Times New Roman"/>
          <w:b/>
          <w:spacing w:val="-4"/>
          <w:sz w:val="24"/>
          <w:lang w:eastAsia="en-US"/>
        </w:rPr>
        <w:t xml:space="preserve"> </w:t>
      </w:r>
      <w:r w:rsidRPr="00530DC0">
        <w:rPr>
          <w:rFonts w:ascii="Times New Roman" w:eastAsia="Times New Roman" w:hAnsi="Times New Roman" w:cs="Times New Roman"/>
          <w:b/>
          <w:sz w:val="24"/>
          <w:lang w:eastAsia="en-US"/>
        </w:rPr>
        <w:t>обучения</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7</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классе</w:t>
      </w:r>
      <w:r w:rsidRPr="00530DC0">
        <w:rPr>
          <w:rFonts w:ascii="Times New Roman" w:eastAsia="Times New Roman" w:hAnsi="Times New Roman" w:cs="Times New Roman"/>
          <w:b/>
          <w:spacing w:val="-3"/>
          <w:sz w:val="24"/>
          <w:lang w:eastAsia="en-US"/>
        </w:rPr>
        <w:t xml:space="preserve"> </w:t>
      </w:r>
      <w:r w:rsidRPr="00530DC0">
        <w:rPr>
          <w:rFonts w:ascii="Times New Roman" w:eastAsia="Times New Roman" w:hAnsi="Times New Roman" w:cs="Times New Roman"/>
          <w:b/>
          <w:sz w:val="24"/>
          <w:lang w:eastAsia="en-US"/>
        </w:rPr>
        <w:t>представлено</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3"/>
          <w:sz w:val="24"/>
          <w:lang w:eastAsia="en-US"/>
        </w:rPr>
        <w:t xml:space="preserve"> </w:t>
      </w:r>
      <w:r w:rsidRPr="00530DC0">
        <w:rPr>
          <w:rFonts w:ascii="Times New Roman" w:eastAsia="Times New Roman" w:hAnsi="Times New Roman" w:cs="Times New Roman"/>
          <w:b/>
          <w:sz w:val="24"/>
          <w:lang w:eastAsia="en-US"/>
        </w:rPr>
        <w:t>таблице:</w:t>
      </w:r>
    </w:p>
    <w:p w:rsidR="00530DC0" w:rsidRPr="00530DC0" w:rsidRDefault="00530DC0" w:rsidP="00530DC0">
      <w:pPr>
        <w:widowControl w:val="0"/>
        <w:autoSpaceDE w:val="0"/>
        <w:autoSpaceDN w:val="0"/>
        <w:rPr>
          <w:rFonts w:ascii="Times New Roman" w:eastAsia="Times New Roman" w:hAnsi="Times New Roman" w:cs="Times New Roman"/>
          <w:sz w:val="11"/>
          <w:lang w:eastAsia="en-US"/>
        </w:rPr>
      </w:pPr>
    </w:p>
    <w:tbl>
      <w:tblPr>
        <w:tblStyle w:val="TableNormal10"/>
        <w:tblW w:w="0" w:type="auto"/>
        <w:tblInd w:w="190" w:type="dxa"/>
        <w:tblLayout w:type="fixed"/>
        <w:tblLook w:val="01E0" w:firstRow="1" w:lastRow="1" w:firstColumn="1" w:lastColumn="1" w:noHBand="0" w:noVBand="0"/>
      </w:tblPr>
      <w:tblGrid>
        <w:gridCol w:w="1718"/>
        <w:gridCol w:w="8281"/>
      </w:tblGrid>
      <w:tr w:rsidR="00B9772D" w:rsidTr="00530DC0">
        <w:trPr>
          <w:trHeight w:val="1891"/>
        </w:trPr>
        <w:tc>
          <w:tcPr>
            <w:tcW w:w="1718" w:type="dxa"/>
          </w:tcPr>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spacing w:before="7"/>
              <w:rPr>
                <w:rFonts w:ascii="Times New Roman" w:eastAsia="Times New Roman" w:hAnsi="Times New Roman" w:cs="Times New Roman"/>
                <w:sz w:val="17"/>
                <w:lang w:val="ru-RU" w:eastAsia="en-US"/>
              </w:rPr>
            </w:pPr>
          </w:p>
          <w:p w:rsidR="00530DC0" w:rsidRPr="00530DC0" w:rsidRDefault="00530DC0" w:rsidP="00530DC0">
            <w:pPr>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Социальные</w:t>
            </w:r>
          </w:p>
          <w:p w:rsidR="00530DC0" w:rsidRPr="00530DC0" w:rsidRDefault="00530DC0" w:rsidP="00530DC0">
            <w:pPr>
              <w:spacing w:before="1"/>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ценности</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и</w:t>
            </w:r>
            <w:r w:rsidRPr="00530DC0">
              <w:rPr>
                <w:rFonts w:ascii="Times New Roman" w:eastAsia="Times New Roman" w:hAnsi="Times New Roman" w:cs="Times New Roman"/>
                <w:spacing w:val="-3"/>
                <w:sz w:val="20"/>
                <w:lang w:eastAsia="en-US"/>
              </w:rPr>
              <w:t xml:space="preserve"> </w:t>
            </w:r>
            <w:r w:rsidRPr="00530DC0">
              <w:rPr>
                <w:rFonts w:ascii="Times New Roman" w:eastAsia="Times New Roman" w:hAnsi="Times New Roman" w:cs="Times New Roman"/>
                <w:sz w:val="20"/>
                <w:lang w:eastAsia="en-US"/>
              </w:rPr>
              <w:t>нормы.</w:t>
            </w:r>
          </w:p>
        </w:tc>
        <w:tc>
          <w:tcPr>
            <w:tcW w:w="8281" w:type="dxa"/>
          </w:tcPr>
          <w:p w:rsidR="00530DC0" w:rsidRPr="00530DC0" w:rsidRDefault="00530DC0" w:rsidP="00530DC0">
            <w:pPr>
              <w:spacing w:before="18"/>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Общественные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ценности.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Свобода</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ответственность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гражданина.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Гражданственность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патриотизм.</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Гуманизм.</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Социальные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нормы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как</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регуляторы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общественной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поведения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Виды</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социальных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норм.</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Традиции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обычаи.</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Принципы и нормы морали. Добро и зло. Нравственные чувства человека. Совесть и стыд.</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Моральный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выбор.</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Моральная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оценка</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поведения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людей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собственного</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поведения.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Влияние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моральных</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норм</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на общество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человека.</w:t>
            </w:r>
          </w:p>
          <w:p w:rsidR="00530DC0" w:rsidRPr="00530DC0" w:rsidRDefault="00530DC0" w:rsidP="00530DC0">
            <w:pPr>
              <w:spacing w:line="229" w:lineRule="exact"/>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val="ru-RU" w:eastAsia="en-US"/>
              </w:rPr>
              <w:t>Право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его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роль</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eastAsia="en-US"/>
              </w:rPr>
              <w:t>Право</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и</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мораль.</w:t>
            </w:r>
          </w:p>
        </w:tc>
      </w:tr>
      <w:tr w:rsidR="00B9772D" w:rsidTr="00530DC0">
        <w:trPr>
          <w:trHeight w:val="1889"/>
        </w:trPr>
        <w:tc>
          <w:tcPr>
            <w:tcW w:w="1718" w:type="dxa"/>
          </w:tcPr>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spacing w:before="6"/>
              <w:rPr>
                <w:rFonts w:ascii="Times New Roman" w:eastAsia="Times New Roman" w:hAnsi="Times New Roman" w:cs="Times New Roman"/>
                <w:sz w:val="19"/>
                <w:lang w:val="ru-RU" w:eastAsia="en-US"/>
              </w:rPr>
            </w:pPr>
          </w:p>
          <w:p w:rsidR="00530DC0" w:rsidRPr="00530DC0" w:rsidRDefault="00530DC0" w:rsidP="00530DC0">
            <w:pPr>
              <w:ind w:right="616"/>
              <w:rPr>
                <w:rFonts w:ascii="Times New Roman" w:eastAsia="Times New Roman" w:hAnsi="Times New Roman" w:cs="Times New Roman"/>
                <w:sz w:val="20"/>
                <w:lang w:val="ru-RU" w:eastAsia="en-US"/>
              </w:rPr>
            </w:pPr>
            <w:r w:rsidRPr="00530DC0">
              <w:rPr>
                <w:rFonts w:ascii="Times New Roman" w:eastAsia="Times New Roman" w:hAnsi="Times New Roman" w:cs="Times New Roman"/>
                <w:spacing w:val="-1"/>
                <w:sz w:val="20"/>
                <w:lang w:val="ru-RU" w:eastAsia="en-US"/>
              </w:rPr>
              <w:t xml:space="preserve">Человек </w:t>
            </w:r>
            <w:r w:rsidRPr="00530DC0">
              <w:rPr>
                <w:rFonts w:ascii="Times New Roman" w:eastAsia="Times New Roman" w:hAnsi="Times New Roman" w:cs="Times New Roman"/>
                <w:sz w:val="20"/>
                <w:lang w:val="ru-RU" w:eastAsia="en-US"/>
              </w:rPr>
              <w:t>как</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участник</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правовых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отношений.</w:t>
            </w:r>
          </w:p>
        </w:tc>
        <w:tc>
          <w:tcPr>
            <w:tcW w:w="8281" w:type="dxa"/>
          </w:tcPr>
          <w:p w:rsidR="00530DC0" w:rsidRPr="00530DC0" w:rsidRDefault="00530DC0" w:rsidP="00530DC0">
            <w:pPr>
              <w:spacing w:before="16"/>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Правоотношения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особенности.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Правовая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норма.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Участники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правоотношений.</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Правоспособность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дееспособность.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Правовая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оценка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поступков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деятельности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Правомерное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поведение.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Правовая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культура личности.</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Правонарушение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юридическая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ответственность.</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Проступок</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преступление.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Опасность</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правонарушений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для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личности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общества.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свободы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гражданина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Гарантия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защита прав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свобод человека и гражданина в Российской Федерации. Конституционные обязанности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гражданина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ребенка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возможности их</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защиты.</w:t>
            </w:r>
          </w:p>
        </w:tc>
      </w:tr>
      <w:tr w:rsidR="00B9772D" w:rsidTr="00530DC0">
        <w:trPr>
          <w:trHeight w:val="6710"/>
        </w:trPr>
        <w:tc>
          <w:tcPr>
            <w:tcW w:w="1718" w:type="dxa"/>
          </w:tcPr>
          <w:p w:rsidR="00530DC0" w:rsidRPr="00530DC0" w:rsidRDefault="00530DC0" w:rsidP="00530DC0">
            <w:pPr>
              <w:spacing w:before="8"/>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Основы российского</w:t>
            </w:r>
            <w:r w:rsidRPr="00530DC0">
              <w:rPr>
                <w:rFonts w:ascii="Times New Roman" w:eastAsia="Times New Roman" w:hAnsi="Times New Roman" w:cs="Times New Roman"/>
                <w:spacing w:val="-6"/>
                <w:sz w:val="20"/>
                <w:lang w:eastAsia="en-US"/>
              </w:rPr>
              <w:t xml:space="preserve"> </w:t>
            </w:r>
            <w:r w:rsidRPr="00530DC0">
              <w:rPr>
                <w:rFonts w:ascii="Times New Roman" w:eastAsia="Times New Roman" w:hAnsi="Times New Roman" w:cs="Times New Roman"/>
                <w:sz w:val="20"/>
                <w:lang w:eastAsia="en-US"/>
              </w:rPr>
              <w:t>права.</w:t>
            </w:r>
          </w:p>
        </w:tc>
        <w:tc>
          <w:tcPr>
            <w:tcW w:w="8281" w:type="dxa"/>
          </w:tcPr>
          <w:p w:rsidR="00530DC0" w:rsidRPr="00530DC0" w:rsidRDefault="00530DC0" w:rsidP="00530DC0">
            <w:pPr>
              <w:spacing w:before="8"/>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Конституция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основной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закон.</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Законы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подзаконные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акты. Отрасли права.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гражданского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Физические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юридические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лица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гражданском</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праве.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Право</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собственности,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защита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прав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собственности.</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Основные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виды</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гражданско-правовых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договоров.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Договор</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купли-продажи.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Права</w:t>
            </w:r>
          </w:p>
          <w:p w:rsidR="00530DC0" w:rsidRPr="00530DC0" w:rsidRDefault="00530DC0" w:rsidP="00530DC0">
            <w:pPr>
              <w:spacing w:before="1"/>
              <w:ind w:right="427"/>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потребителей и возможности их защиты. Несовершеннолетние как участники гражданско-</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правовых</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отношений.</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семейного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Важность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семьи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государства.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Условия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заключения брака в Российской Федерации. Права и обязанности детей и родителей. Защита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интересов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детей, оставшихся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без</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попечения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родителей.</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Основы</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трудового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Стороны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трудовых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отношений,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обязанности.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Трудовой</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договор.</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Заключение 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прекращение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трудового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договора.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Рабочее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время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время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отдыха.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Особенности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правового</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статуса</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несовершеннолетних</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при</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осуществлении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трудовой</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деятельности.</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Виды</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юридической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ответственности.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Гражданско-правовые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проступки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гражданско-правовая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ответственность. Административные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проступки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административная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ответственность.</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Дисциплинарные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проступки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дисциплинарная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ответственность.</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Преступления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уголовная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ответственность.</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Особенности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юридической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ответственности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несовершеннолетних.</w:t>
            </w:r>
          </w:p>
          <w:p w:rsidR="00530DC0" w:rsidRPr="00530DC0" w:rsidRDefault="00530DC0" w:rsidP="00530DC0">
            <w:pPr>
              <w:ind w:right="427"/>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Правоохранительные</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органы</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Структура</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правоохранительных</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органов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Функции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правоохранительных</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органов.</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Социальные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нормы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как</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регуляторы</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поведения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человека 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Общественные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нравы,</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традиции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обычаи.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Как усваиваются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социальные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нормы. Общественные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ценности.</w:t>
            </w:r>
          </w:p>
          <w:p w:rsidR="00530DC0" w:rsidRPr="00530DC0" w:rsidRDefault="00530DC0" w:rsidP="00530DC0">
            <w:pPr>
              <w:spacing w:before="1"/>
              <w:ind w:right="106"/>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Гражданственность и патриотизм. Уважение социального многообразия. Мораль, ее основные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принципы. Нравственность. Моральные нормы и нравственный выбор. Роль морали в жизни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Золотое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правило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нравственности.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Гуманизм.</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Добро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зло.</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Долг.</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Совесть.</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Моральная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ответственность.</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его роль</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государства.</w:t>
            </w:r>
          </w:p>
          <w:p w:rsidR="00530DC0" w:rsidRPr="00530DC0" w:rsidRDefault="00530DC0" w:rsidP="00530DC0">
            <w:pPr>
              <w:spacing w:line="229"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Основные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признаки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права.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мораль: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общее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различия.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Социализация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личности.</w:t>
            </w:r>
          </w:p>
          <w:p w:rsidR="00530DC0" w:rsidRPr="00530DC0" w:rsidRDefault="00530DC0" w:rsidP="00530DC0">
            <w:pPr>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val="ru-RU" w:eastAsia="en-US"/>
              </w:rPr>
              <w:t>Особенности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социализации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подростковом</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возрасте.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Отклоняющееся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поведение.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Опасность</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 xml:space="preserve">наркомании и алкоголизма для человека и общества. </w:t>
            </w:r>
            <w:r w:rsidRPr="00530DC0">
              <w:rPr>
                <w:rFonts w:ascii="Times New Roman" w:eastAsia="Times New Roman" w:hAnsi="Times New Roman" w:cs="Times New Roman"/>
                <w:sz w:val="20"/>
                <w:lang w:eastAsia="en-US"/>
              </w:rPr>
              <w:t>Социальный контроль. Социальная</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значимость</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здорового</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образа жизни.</w:t>
            </w:r>
          </w:p>
        </w:tc>
      </w:tr>
    </w:tbl>
    <w:p w:rsidR="00530DC0" w:rsidRDefault="00530DC0" w:rsidP="00530DC0">
      <w:pPr>
        <w:widowControl w:val="0"/>
        <w:autoSpaceDE w:val="0"/>
        <w:autoSpaceDN w:val="0"/>
        <w:spacing w:before="120"/>
        <w:rPr>
          <w:rFonts w:ascii="Times New Roman" w:eastAsia="Times New Roman" w:hAnsi="Times New Roman" w:cs="Times New Roman"/>
          <w:b/>
          <w:sz w:val="24"/>
          <w:lang w:eastAsia="en-US"/>
        </w:rPr>
      </w:pPr>
      <w:r w:rsidRPr="00530DC0">
        <w:rPr>
          <w:rFonts w:ascii="Times New Roman" w:eastAsia="Times New Roman" w:hAnsi="Times New Roman" w:cs="Times New Roman"/>
          <w:b/>
          <w:sz w:val="24"/>
          <w:lang w:eastAsia="en-US"/>
        </w:rPr>
        <w:t>Содержание</w:t>
      </w:r>
      <w:r w:rsidRPr="00530DC0">
        <w:rPr>
          <w:rFonts w:ascii="Times New Roman" w:eastAsia="Times New Roman" w:hAnsi="Times New Roman" w:cs="Times New Roman"/>
          <w:b/>
          <w:spacing w:val="-3"/>
          <w:sz w:val="24"/>
          <w:lang w:eastAsia="en-US"/>
        </w:rPr>
        <w:t xml:space="preserve"> </w:t>
      </w:r>
      <w:r w:rsidRPr="00530DC0">
        <w:rPr>
          <w:rFonts w:ascii="Times New Roman" w:eastAsia="Times New Roman" w:hAnsi="Times New Roman" w:cs="Times New Roman"/>
          <w:b/>
          <w:sz w:val="24"/>
          <w:lang w:eastAsia="en-US"/>
        </w:rPr>
        <w:t>обучения</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 8</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классе</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представлено</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таблице:</w:t>
      </w:r>
    </w:p>
    <w:tbl>
      <w:tblPr>
        <w:tblStyle w:val="TableNormal10"/>
        <w:tblW w:w="0" w:type="auto"/>
        <w:tblInd w:w="190" w:type="dxa"/>
        <w:tblLayout w:type="fixed"/>
        <w:tblLook w:val="01E0" w:firstRow="1" w:lastRow="1" w:firstColumn="1" w:lastColumn="1" w:noHBand="0" w:noVBand="0"/>
      </w:tblPr>
      <w:tblGrid>
        <w:gridCol w:w="1997"/>
        <w:gridCol w:w="8001"/>
      </w:tblGrid>
      <w:tr w:rsidR="00B9772D" w:rsidTr="00530DC0">
        <w:trPr>
          <w:trHeight w:val="730"/>
        </w:trPr>
        <w:tc>
          <w:tcPr>
            <w:tcW w:w="1997" w:type="dxa"/>
          </w:tcPr>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eastAsia="en-US"/>
              </w:rPr>
              <w:t>Человек в</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pacing w:val="-1"/>
                <w:sz w:val="20"/>
                <w:lang w:eastAsia="en-US"/>
              </w:rPr>
              <w:t>экономических</w:t>
            </w:r>
            <w:r w:rsidRPr="00530DC0">
              <w:rPr>
                <w:rFonts w:ascii="Times New Roman" w:eastAsia="Times New Roman" w:hAnsi="Times New Roman" w:cs="Times New Roman"/>
                <w:spacing w:val="-47"/>
                <w:sz w:val="20"/>
                <w:lang w:eastAsia="en-US"/>
              </w:rPr>
              <w:t xml:space="preserve"> </w:t>
            </w:r>
            <w:r w:rsidRPr="00530DC0">
              <w:rPr>
                <w:rFonts w:ascii="Times New Roman" w:eastAsia="Times New Roman" w:hAnsi="Times New Roman" w:cs="Times New Roman"/>
                <w:sz w:val="20"/>
                <w:lang w:eastAsia="en-US"/>
              </w:rPr>
              <w:t>отношениях.</w:t>
            </w:r>
          </w:p>
        </w:tc>
        <w:tc>
          <w:tcPr>
            <w:tcW w:w="8001" w:type="dxa"/>
          </w:tcPr>
          <w:p w:rsidR="00530DC0" w:rsidRPr="00530DC0" w:rsidRDefault="00530DC0" w:rsidP="00530DC0">
            <w:pPr>
              <w:spacing w:before="18"/>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Экономическая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жизнь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Потребности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ресурсы,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ограниченность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ресурсов.</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 xml:space="preserve">Экономический </w:t>
            </w:r>
            <w:proofErr w:type="gramStart"/>
            <w:r w:rsidRPr="00530DC0">
              <w:rPr>
                <w:rFonts w:ascii="Times New Roman" w:eastAsia="Times New Roman" w:hAnsi="Times New Roman" w:cs="Times New Roman"/>
                <w:sz w:val="20"/>
                <w:lang w:val="ru-RU" w:eastAsia="en-US"/>
              </w:rPr>
              <w:t>выбор.Экономическая</w:t>
            </w:r>
            <w:proofErr w:type="gramEnd"/>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система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ее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функции.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Собственность.</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Производство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источник</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экономических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благ.</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Факторы</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производства.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Трудовая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деятельность.</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Производительность</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труда. Разделение</w:t>
            </w:r>
            <w:r w:rsidRPr="00530DC0">
              <w:rPr>
                <w:rFonts w:ascii="Times New Roman" w:eastAsia="Times New Roman" w:hAnsi="Times New Roman" w:cs="Times New Roman"/>
                <w:spacing w:val="-1"/>
                <w:sz w:val="20"/>
                <w:lang w:val="ru-RU" w:eastAsia="en-US"/>
              </w:rPr>
              <w:t xml:space="preserve"> </w:t>
            </w:r>
            <w:proofErr w:type="gramStart"/>
            <w:r w:rsidRPr="00530DC0">
              <w:rPr>
                <w:rFonts w:ascii="Times New Roman" w:eastAsia="Times New Roman" w:hAnsi="Times New Roman" w:cs="Times New Roman"/>
                <w:sz w:val="20"/>
                <w:lang w:val="ru-RU" w:eastAsia="en-US"/>
              </w:rPr>
              <w:t>труда.Предпринимательство</w:t>
            </w:r>
            <w:proofErr w:type="gramEnd"/>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Виды</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формы</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предпринимательской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деятельности.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Обмен.</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Деньги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 их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функции. Торговля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ее</w:t>
            </w:r>
            <w:r w:rsidRPr="00530DC0">
              <w:rPr>
                <w:rFonts w:ascii="Times New Roman" w:eastAsia="Times New Roman" w:hAnsi="Times New Roman" w:cs="Times New Roman"/>
                <w:spacing w:val="-1"/>
                <w:sz w:val="20"/>
                <w:lang w:val="ru-RU" w:eastAsia="en-US"/>
              </w:rPr>
              <w:t xml:space="preserve"> </w:t>
            </w:r>
            <w:proofErr w:type="gramStart"/>
            <w:r w:rsidRPr="00530DC0">
              <w:rPr>
                <w:rFonts w:ascii="Times New Roman" w:eastAsia="Times New Roman" w:hAnsi="Times New Roman" w:cs="Times New Roman"/>
                <w:sz w:val="20"/>
                <w:lang w:val="ru-RU" w:eastAsia="en-US"/>
              </w:rPr>
              <w:t>формы.Рыночная</w:t>
            </w:r>
            <w:proofErr w:type="gramEnd"/>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экономика.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Конкуренция.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Спрос 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предложение.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Рыночное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равновесие.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Невидимая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 xml:space="preserve">рука рынка. Многообразие </w:t>
            </w:r>
            <w:proofErr w:type="gramStart"/>
            <w:r w:rsidRPr="00530DC0">
              <w:rPr>
                <w:rFonts w:ascii="Times New Roman" w:eastAsia="Times New Roman" w:hAnsi="Times New Roman" w:cs="Times New Roman"/>
                <w:sz w:val="20"/>
                <w:lang w:val="ru-RU" w:eastAsia="en-US"/>
              </w:rPr>
              <w:t>рынков.Предприятие</w:t>
            </w:r>
            <w:proofErr w:type="gramEnd"/>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экономике.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Издержки,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выручка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прибыль.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Как</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повысить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эффективность</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производства.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Заработная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плата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стимулирование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труда.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Занятость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безработица.</w:t>
            </w:r>
          </w:p>
          <w:p w:rsidR="00530DC0" w:rsidRPr="00530DC0" w:rsidRDefault="00530DC0" w:rsidP="00530DC0">
            <w:pPr>
              <w:ind w:right="12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Финансовый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рынок</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посредники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(банки,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страховые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компании,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кредитные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союзы,</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участники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фондового рынка).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Услуги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финансовых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посредников.</w:t>
            </w:r>
          </w:p>
          <w:p w:rsidR="00530DC0" w:rsidRPr="00530DC0" w:rsidRDefault="00530DC0" w:rsidP="00530DC0">
            <w:pPr>
              <w:spacing w:line="228"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Основные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типы</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финансовых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инструментов:</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акции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облигации.</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Банковские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услуги,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предоставляемые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гражданам</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(депозит,</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кредит,</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платежная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карта,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денежные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переводы,</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обмен</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валюты).</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Дистанционное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банковское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обслуживание.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Страховые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услуги.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Защита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прав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потребителя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финансовых услуг. Экономические</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функции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домохозяйств.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Потребление</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домашних</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хозяйств.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Потребительские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товары</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товары</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длительного пользования.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Источники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доходов</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расходов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семьи.</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Семейный бюджет. Личный финансовый план. Способы и формы сбережений.</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Экономические цели и функции государства. Налоги. Доходы и расходы государства.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Государственный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бюджет.</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Государственная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бюджетная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денежно-кредитная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политика</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eastAsia="en-US"/>
              </w:rPr>
              <w:t>Государственная</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политика</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по</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развитию</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конкуренции.</w:t>
            </w:r>
          </w:p>
          <w:p w:rsidR="00530DC0" w:rsidRPr="00530DC0" w:rsidRDefault="00530DC0" w:rsidP="00530DC0">
            <w:pPr>
              <w:spacing w:before="1"/>
              <w:rPr>
                <w:rFonts w:ascii="Times New Roman" w:eastAsia="Times New Roman" w:hAnsi="Times New Roman" w:cs="Times New Roman"/>
                <w:sz w:val="20"/>
                <w:lang w:eastAsia="en-US"/>
              </w:rPr>
            </w:pPr>
          </w:p>
        </w:tc>
      </w:tr>
      <w:tr w:rsidR="00B9772D" w:rsidTr="00530DC0">
        <w:trPr>
          <w:trHeight w:val="2349"/>
        </w:trPr>
        <w:tc>
          <w:tcPr>
            <w:tcW w:w="1997" w:type="dxa"/>
          </w:tcPr>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spacing w:before="179"/>
              <w:ind w:right="621"/>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Человек</w:t>
            </w:r>
            <w:r w:rsidRPr="00530DC0">
              <w:rPr>
                <w:rFonts w:ascii="Times New Roman" w:eastAsia="Times New Roman" w:hAnsi="Times New Roman" w:cs="Times New Roman"/>
                <w:spacing w:val="-9"/>
                <w:sz w:val="20"/>
                <w:lang w:eastAsia="en-US"/>
              </w:rPr>
              <w:t xml:space="preserve"> </w:t>
            </w:r>
            <w:r w:rsidRPr="00530DC0">
              <w:rPr>
                <w:rFonts w:ascii="Times New Roman" w:eastAsia="Times New Roman" w:hAnsi="Times New Roman" w:cs="Times New Roman"/>
                <w:sz w:val="20"/>
                <w:lang w:eastAsia="en-US"/>
              </w:rPr>
              <w:t>в</w:t>
            </w:r>
            <w:r w:rsidRPr="00530DC0">
              <w:rPr>
                <w:rFonts w:ascii="Times New Roman" w:eastAsia="Times New Roman" w:hAnsi="Times New Roman" w:cs="Times New Roman"/>
                <w:spacing w:val="-8"/>
                <w:sz w:val="20"/>
                <w:lang w:eastAsia="en-US"/>
              </w:rPr>
              <w:t xml:space="preserve"> </w:t>
            </w:r>
            <w:r w:rsidRPr="00530DC0">
              <w:rPr>
                <w:rFonts w:ascii="Times New Roman" w:eastAsia="Times New Roman" w:hAnsi="Times New Roman" w:cs="Times New Roman"/>
                <w:sz w:val="20"/>
                <w:lang w:eastAsia="en-US"/>
              </w:rPr>
              <w:t>мире</w:t>
            </w:r>
            <w:r w:rsidRPr="00530DC0">
              <w:rPr>
                <w:rFonts w:ascii="Times New Roman" w:eastAsia="Times New Roman" w:hAnsi="Times New Roman" w:cs="Times New Roman"/>
                <w:spacing w:val="-47"/>
                <w:sz w:val="20"/>
                <w:lang w:eastAsia="en-US"/>
              </w:rPr>
              <w:t xml:space="preserve"> </w:t>
            </w:r>
            <w:r w:rsidRPr="00530DC0">
              <w:rPr>
                <w:rFonts w:ascii="Times New Roman" w:eastAsia="Times New Roman" w:hAnsi="Times New Roman" w:cs="Times New Roman"/>
                <w:sz w:val="20"/>
                <w:lang w:eastAsia="en-US"/>
              </w:rPr>
              <w:t>культуры</w:t>
            </w:r>
          </w:p>
        </w:tc>
        <w:tc>
          <w:tcPr>
            <w:tcW w:w="8001" w:type="dxa"/>
          </w:tcPr>
          <w:p w:rsidR="00530DC0" w:rsidRPr="00530DC0" w:rsidRDefault="00530DC0" w:rsidP="00530DC0">
            <w:pPr>
              <w:spacing w:before="19"/>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Культура,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ее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многообразие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формы.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Влияние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духовной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культуры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формирование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личности.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Современная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молодежная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культура.</w:t>
            </w:r>
          </w:p>
          <w:p w:rsidR="00530DC0" w:rsidRPr="00530DC0" w:rsidRDefault="00530DC0" w:rsidP="00530DC0">
            <w:pPr>
              <w:spacing w:before="1" w:line="229"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Наука.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Естественные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социально-гуманитарные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науки.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Роль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науки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развитии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общества.</w:t>
            </w:r>
          </w:p>
          <w:p w:rsidR="00530DC0" w:rsidRPr="00530DC0" w:rsidRDefault="00530DC0" w:rsidP="00530DC0">
            <w:pPr>
              <w:ind w:right="12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Образование.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Личностная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общественная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значимость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образования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современном</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обществе.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Образование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Самообразование.</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Политика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сфере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культуры</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образования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Федерации.</w:t>
            </w:r>
          </w:p>
          <w:p w:rsidR="00530DC0" w:rsidRPr="00530DC0" w:rsidRDefault="00530DC0" w:rsidP="00530DC0">
            <w:pPr>
              <w:ind w:right="12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Понятие религии. Роль религии в жизни человека и общества. Свобода совести и свобода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вероисповедания.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Национальные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мировые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религии.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Религии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религиозные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объединения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Федерации.</w:t>
            </w:r>
          </w:p>
          <w:p w:rsidR="00530DC0" w:rsidRPr="00530DC0" w:rsidRDefault="00530DC0" w:rsidP="00530DC0">
            <w:pPr>
              <w:spacing w:before="8"/>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val="ru-RU" w:eastAsia="en-US"/>
              </w:rPr>
              <w:t>Что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такое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искусство.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Виды</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искусств.</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Роль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искусства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человека 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общества. Роль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информации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информационных</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технологий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современном</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мире.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Информационная</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культура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информационная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безопасность.</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eastAsia="en-US"/>
              </w:rPr>
              <w:t>Правила</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безопасного</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z w:val="20"/>
                <w:lang w:eastAsia="en-US"/>
              </w:rPr>
              <w:t>поведения</w:t>
            </w:r>
            <w:r w:rsidRPr="00530DC0">
              <w:rPr>
                <w:rFonts w:ascii="Times New Roman" w:eastAsia="Times New Roman" w:hAnsi="Times New Roman" w:cs="Times New Roman"/>
                <w:spacing w:val="-3"/>
                <w:sz w:val="20"/>
                <w:lang w:eastAsia="en-US"/>
              </w:rPr>
              <w:t xml:space="preserve"> </w:t>
            </w:r>
            <w:r w:rsidRPr="00530DC0">
              <w:rPr>
                <w:rFonts w:ascii="Times New Roman" w:eastAsia="Times New Roman" w:hAnsi="Times New Roman" w:cs="Times New Roman"/>
                <w:sz w:val="20"/>
                <w:lang w:eastAsia="en-US"/>
              </w:rPr>
              <w:t>в</w:t>
            </w:r>
            <w:r w:rsidRPr="00530DC0">
              <w:rPr>
                <w:rFonts w:ascii="Times New Roman" w:eastAsia="Times New Roman" w:hAnsi="Times New Roman" w:cs="Times New Roman"/>
                <w:spacing w:val="-2"/>
                <w:sz w:val="20"/>
                <w:lang w:eastAsia="en-US"/>
              </w:rPr>
              <w:t xml:space="preserve"> </w:t>
            </w:r>
            <w:r w:rsidRPr="00530DC0">
              <w:rPr>
                <w:rFonts w:ascii="Times New Roman" w:eastAsia="Times New Roman" w:hAnsi="Times New Roman" w:cs="Times New Roman"/>
                <w:sz w:val="20"/>
                <w:lang w:eastAsia="en-US"/>
              </w:rPr>
              <w:t>сети</w:t>
            </w:r>
          </w:p>
          <w:p w:rsidR="00530DC0" w:rsidRPr="00530DC0" w:rsidRDefault="00530DC0" w:rsidP="00530DC0">
            <w:pPr>
              <w:spacing w:line="229"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eastAsia="en-US"/>
              </w:rPr>
              <w:t>Интернет.</w:t>
            </w:r>
          </w:p>
        </w:tc>
      </w:tr>
    </w:tbl>
    <w:p w:rsidR="00530DC0" w:rsidRPr="00530DC0" w:rsidRDefault="00530DC0" w:rsidP="00530DC0">
      <w:pPr>
        <w:widowControl w:val="0"/>
        <w:autoSpaceDE w:val="0"/>
        <w:autoSpaceDN w:val="0"/>
        <w:spacing w:before="120"/>
        <w:rPr>
          <w:rFonts w:ascii="Times New Roman" w:eastAsia="Times New Roman" w:hAnsi="Times New Roman" w:cs="Times New Roman"/>
          <w:b/>
          <w:sz w:val="24"/>
          <w:lang w:eastAsia="en-US"/>
        </w:rPr>
      </w:pPr>
      <w:r w:rsidRPr="00530DC0">
        <w:rPr>
          <w:rFonts w:ascii="Times New Roman" w:eastAsia="Times New Roman" w:hAnsi="Times New Roman" w:cs="Times New Roman"/>
          <w:b/>
          <w:sz w:val="24"/>
          <w:lang w:eastAsia="en-US"/>
        </w:rPr>
        <w:t>Содержание</w:t>
      </w:r>
      <w:r w:rsidRPr="00530DC0">
        <w:rPr>
          <w:rFonts w:ascii="Times New Roman" w:eastAsia="Times New Roman" w:hAnsi="Times New Roman" w:cs="Times New Roman"/>
          <w:b/>
          <w:spacing w:val="-3"/>
          <w:sz w:val="24"/>
          <w:lang w:eastAsia="en-US"/>
        </w:rPr>
        <w:t xml:space="preserve"> </w:t>
      </w:r>
      <w:r w:rsidRPr="00530DC0">
        <w:rPr>
          <w:rFonts w:ascii="Times New Roman" w:eastAsia="Times New Roman" w:hAnsi="Times New Roman" w:cs="Times New Roman"/>
          <w:b/>
          <w:sz w:val="24"/>
          <w:lang w:eastAsia="en-US"/>
        </w:rPr>
        <w:t>обучения</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9</w:t>
      </w:r>
      <w:r w:rsidRPr="00530DC0">
        <w:rPr>
          <w:rFonts w:ascii="Times New Roman" w:eastAsia="Times New Roman" w:hAnsi="Times New Roman" w:cs="Times New Roman"/>
          <w:b/>
          <w:spacing w:val="-1"/>
          <w:sz w:val="24"/>
          <w:lang w:eastAsia="en-US"/>
        </w:rPr>
        <w:t xml:space="preserve"> </w:t>
      </w:r>
      <w:r w:rsidRPr="00530DC0">
        <w:rPr>
          <w:rFonts w:ascii="Times New Roman" w:eastAsia="Times New Roman" w:hAnsi="Times New Roman" w:cs="Times New Roman"/>
          <w:b/>
          <w:sz w:val="24"/>
          <w:lang w:eastAsia="en-US"/>
        </w:rPr>
        <w:t>классе</w:t>
      </w:r>
      <w:r w:rsidRPr="00530DC0">
        <w:rPr>
          <w:rFonts w:ascii="Times New Roman" w:eastAsia="Times New Roman" w:hAnsi="Times New Roman" w:cs="Times New Roman"/>
          <w:b/>
          <w:spacing w:val="-3"/>
          <w:sz w:val="24"/>
          <w:lang w:eastAsia="en-US"/>
        </w:rPr>
        <w:t xml:space="preserve"> </w:t>
      </w:r>
      <w:r w:rsidRPr="00530DC0">
        <w:rPr>
          <w:rFonts w:ascii="Times New Roman" w:eastAsia="Times New Roman" w:hAnsi="Times New Roman" w:cs="Times New Roman"/>
          <w:b/>
          <w:sz w:val="24"/>
          <w:lang w:eastAsia="en-US"/>
        </w:rPr>
        <w:t>представлено</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в</w:t>
      </w:r>
      <w:r w:rsidRPr="00530DC0">
        <w:rPr>
          <w:rFonts w:ascii="Times New Roman" w:eastAsia="Times New Roman" w:hAnsi="Times New Roman" w:cs="Times New Roman"/>
          <w:b/>
          <w:spacing w:val="-2"/>
          <w:sz w:val="24"/>
          <w:lang w:eastAsia="en-US"/>
        </w:rPr>
        <w:t xml:space="preserve"> </w:t>
      </w:r>
      <w:r w:rsidRPr="00530DC0">
        <w:rPr>
          <w:rFonts w:ascii="Times New Roman" w:eastAsia="Times New Roman" w:hAnsi="Times New Roman" w:cs="Times New Roman"/>
          <w:b/>
          <w:sz w:val="24"/>
          <w:lang w:eastAsia="en-US"/>
        </w:rPr>
        <w:t>таблице:</w:t>
      </w:r>
    </w:p>
    <w:p w:rsidR="00530DC0" w:rsidRPr="00530DC0" w:rsidRDefault="00530DC0" w:rsidP="00530DC0">
      <w:pPr>
        <w:widowControl w:val="0"/>
        <w:autoSpaceDE w:val="0"/>
        <w:autoSpaceDN w:val="0"/>
        <w:rPr>
          <w:rFonts w:ascii="Times New Roman" w:eastAsia="Times New Roman" w:hAnsi="Times New Roman" w:cs="Times New Roman"/>
          <w:sz w:val="11"/>
          <w:lang w:eastAsia="en-US"/>
        </w:rPr>
      </w:pPr>
    </w:p>
    <w:tbl>
      <w:tblPr>
        <w:tblStyle w:val="TableNormal10"/>
        <w:tblW w:w="0" w:type="auto"/>
        <w:tblInd w:w="190" w:type="dxa"/>
        <w:tblLayout w:type="fixed"/>
        <w:tblLook w:val="01E0" w:firstRow="1" w:lastRow="1" w:firstColumn="1" w:lastColumn="1" w:noHBand="0" w:noVBand="0"/>
      </w:tblPr>
      <w:tblGrid>
        <w:gridCol w:w="1913"/>
        <w:gridCol w:w="8085"/>
      </w:tblGrid>
      <w:tr w:rsidR="00B9772D" w:rsidTr="00530DC0">
        <w:trPr>
          <w:trHeight w:val="2119"/>
        </w:trPr>
        <w:tc>
          <w:tcPr>
            <w:tcW w:w="1913" w:type="dxa"/>
          </w:tcPr>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spacing w:before="7"/>
              <w:rPr>
                <w:rFonts w:ascii="Times New Roman" w:eastAsia="Times New Roman" w:hAnsi="Times New Roman" w:cs="Times New Roman"/>
                <w:sz w:val="17"/>
                <w:lang w:val="ru-RU" w:eastAsia="en-US"/>
              </w:rPr>
            </w:pPr>
          </w:p>
          <w:p w:rsidR="00530DC0" w:rsidRPr="00530DC0" w:rsidRDefault="00530DC0" w:rsidP="00530DC0">
            <w:pPr>
              <w:ind w:right="637"/>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Человек в</w:t>
            </w:r>
            <w:r w:rsidRPr="00530DC0">
              <w:rPr>
                <w:rFonts w:ascii="Times New Roman" w:eastAsia="Times New Roman" w:hAnsi="Times New Roman" w:cs="Times New Roman"/>
                <w:spacing w:val="1"/>
                <w:sz w:val="20"/>
                <w:lang w:eastAsia="en-US"/>
              </w:rPr>
              <w:t xml:space="preserve"> </w:t>
            </w:r>
            <w:r w:rsidRPr="00530DC0">
              <w:rPr>
                <w:rFonts w:ascii="Times New Roman" w:eastAsia="Times New Roman" w:hAnsi="Times New Roman" w:cs="Times New Roman"/>
                <w:spacing w:val="-1"/>
                <w:sz w:val="20"/>
                <w:lang w:eastAsia="en-US"/>
              </w:rPr>
              <w:t>политическом</w:t>
            </w:r>
            <w:r w:rsidRPr="00530DC0">
              <w:rPr>
                <w:rFonts w:ascii="Times New Roman" w:eastAsia="Times New Roman" w:hAnsi="Times New Roman" w:cs="Times New Roman"/>
                <w:spacing w:val="-47"/>
                <w:sz w:val="20"/>
                <w:lang w:eastAsia="en-US"/>
              </w:rPr>
              <w:t xml:space="preserve"> </w:t>
            </w:r>
            <w:r w:rsidRPr="00530DC0">
              <w:rPr>
                <w:rFonts w:ascii="Times New Roman" w:eastAsia="Times New Roman" w:hAnsi="Times New Roman" w:cs="Times New Roman"/>
                <w:sz w:val="20"/>
                <w:lang w:eastAsia="en-US"/>
              </w:rPr>
              <w:t>измерении.</w:t>
            </w:r>
          </w:p>
        </w:tc>
        <w:tc>
          <w:tcPr>
            <w:tcW w:w="8085" w:type="dxa"/>
          </w:tcPr>
          <w:p w:rsidR="00530DC0" w:rsidRPr="00530DC0" w:rsidRDefault="00530DC0" w:rsidP="00530DC0">
            <w:pPr>
              <w:spacing w:before="18"/>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Политика и политическая власть. Государство - политическая организация общества.</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Признаки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государства.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Внутренняя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внешняя политика.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Форма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государства.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Монархия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республика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основные формы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правления.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Унитарное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федеративное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государственно-территориальное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устройство.</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Политический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режим</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его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виды.</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Демократия,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демократические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ценности.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Правовое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государство</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гражданское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общество.</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Участие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граждан</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политике.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Выборы,</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референдум.</w:t>
            </w:r>
          </w:p>
          <w:p w:rsidR="00530DC0" w:rsidRPr="00530DC0" w:rsidRDefault="00530DC0" w:rsidP="00530DC0">
            <w:pPr>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val="ru-RU" w:eastAsia="en-US"/>
              </w:rPr>
              <w:t>Политические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партии,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роль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демократическом</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обществе.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eastAsia="en-US"/>
              </w:rPr>
              <w:t>Общественно-политические</w:t>
            </w:r>
            <w:r w:rsidRPr="00530DC0">
              <w:rPr>
                <w:rFonts w:ascii="Times New Roman" w:eastAsia="Times New Roman" w:hAnsi="Times New Roman" w:cs="Times New Roman"/>
                <w:spacing w:val="-47"/>
                <w:sz w:val="20"/>
                <w:lang w:eastAsia="en-US"/>
              </w:rPr>
              <w:t xml:space="preserve"> </w:t>
            </w:r>
            <w:r w:rsidRPr="00530DC0">
              <w:rPr>
                <w:rFonts w:ascii="Times New Roman" w:eastAsia="Times New Roman" w:hAnsi="Times New Roman" w:cs="Times New Roman"/>
                <w:sz w:val="20"/>
                <w:lang w:eastAsia="en-US"/>
              </w:rPr>
              <w:t>организации.</w:t>
            </w:r>
          </w:p>
        </w:tc>
      </w:tr>
      <w:tr w:rsidR="00B9772D" w:rsidTr="00530DC0">
        <w:trPr>
          <w:trHeight w:val="3961"/>
        </w:trPr>
        <w:tc>
          <w:tcPr>
            <w:tcW w:w="1913" w:type="dxa"/>
          </w:tcPr>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rPr>
                <w:rFonts w:ascii="Times New Roman" w:eastAsia="Times New Roman" w:hAnsi="Times New Roman" w:cs="Times New Roman"/>
                <w:lang w:eastAsia="en-US"/>
              </w:rPr>
            </w:pPr>
          </w:p>
          <w:p w:rsidR="00530DC0" w:rsidRPr="00530DC0" w:rsidRDefault="00530DC0" w:rsidP="00530DC0">
            <w:pPr>
              <w:spacing w:before="8"/>
              <w:rPr>
                <w:rFonts w:ascii="Times New Roman" w:eastAsia="Times New Roman" w:hAnsi="Times New Roman" w:cs="Times New Roman"/>
                <w:sz w:val="19"/>
                <w:lang w:eastAsia="en-US"/>
              </w:rPr>
            </w:pPr>
          </w:p>
          <w:p w:rsidR="00530DC0" w:rsidRPr="00530DC0" w:rsidRDefault="00530DC0" w:rsidP="00530DC0">
            <w:pPr>
              <w:spacing w:before="1"/>
              <w:ind w:right="734"/>
              <w:rPr>
                <w:rFonts w:ascii="Times New Roman" w:eastAsia="Times New Roman" w:hAnsi="Times New Roman" w:cs="Times New Roman"/>
                <w:sz w:val="20"/>
                <w:lang w:eastAsia="en-US"/>
              </w:rPr>
            </w:pPr>
            <w:r w:rsidRPr="00530DC0">
              <w:rPr>
                <w:rFonts w:ascii="Times New Roman" w:eastAsia="Times New Roman" w:hAnsi="Times New Roman" w:cs="Times New Roman"/>
                <w:spacing w:val="-1"/>
                <w:sz w:val="20"/>
                <w:lang w:eastAsia="en-US"/>
              </w:rPr>
              <w:t xml:space="preserve">Гражданин </w:t>
            </w:r>
            <w:r w:rsidRPr="00530DC0">
              <w:rPr>
                <w:rFonts w:ascii="Times New Roman" w:eastAsia="Times New Roman" w:hAnsi="Times New Roman" w:cs="Times New Roman"/>
                <w:sz w:val="20"/>
                <w:lang w:eastAsia="en-US"/>
              </w:rPr>
              <w:t>и</w:t>
            </w:r>
            <w:r w:rsidRPr="00530DC0">
              <w:rPr>
                <w:rFonts w:ascii="Times New Roman" w:eastAsia="Times New Roman" w:hAnsi="Times New Roman" w:cs="Times New Roman"/>
                <w:spacing w:val="-47"/>
                <w:sz w:val="20"/>
                <w:lang w:eastAsia="en-US"/>
              </w:rPr>
              <w:t xml:space="preserve"> </w:t>
            </w:r>
            <w:r w:rsidRPr="00530DC0">
              <w:rPr>
                <w:rFonts w:ascii="Times New Roman" w:eastAsia="Times New Roman" w:hAnsi="Times New Roman" w:cs="Times New Roman"/>
                <w:sz w:val="20"/>
                <w:lang w:eastAsia="en-US"/>
              </w:rPr>
              <w:t>государство.</w:t>
            </w:r>
          </w:p>
        </w:tc>
        <w:tc>
          <w:tcPr>
            <w:tcW w:w="8085" w:type="dxa"/>
          </w:tcPr>
          <w:p w:rsidR="00530DC0" w:rsidRPr="00530DC0" w:rsidRDefault="00530DC0" w:rsidP="00530DC0">
            <w:pPr>
              <w:spacing w:before="19"/>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Основы конституционного строя Российской Федерации. Россия - демократическое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федеративное правовое государство с республиканской формой правления. Россия -</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социальное</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государство.</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Основные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направления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приоритеты</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социальной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политики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российского государства.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Россия</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светское государство.</w:t>
            </w:r>
          </w:p>
          <w:p w:rsidR="00530DC0" w:rsidRPr="00530DC0" w:rsidRDefault="00530DC0" w:rsidP="00530DC0">
            <w:pPr>
              <w:ind w:right="32"/>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Законодательные, исполнительные и судебные органы государственной власти в Российской</w:t>
            </w:r>
            <w:r w:rsidRPr="00530DC0">
              <w:rPr>
                <w:rFonts w:ascii="Times New Roman" w:eastAsia="Times New Roman" w:hAnsi="Times New Roman" w:cs="Times New Roman"/>
                <w:spacing w:val="-48"/>
                <w:sz w:val="20"/>
                <w:lang w:val="ru-RU" w:eastAsia="en-US"/>
              </w:rPr>
              <w:t xml:space="preserve"> </w:t>
            </w:r>
            <w:r w:rsidRPr="00530DC0">
              <w:rPr>
                <w:rFonts w:ascii="Times New Roman" w:eastAsia="Times New Roman" w:hAnsi="Times New Roman" w:cs="Times New Roman"/>
                <w:sz w:val="20"/>
                <w:lang w:val="ru-RU" w:eastAsia="en-US"/>
              </w:rPr>
              <w:t>Федерации. Президент - глава государства Российская Федерация. Федеральное Собрание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Государственная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Дума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Совет Федерации.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Правительство</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Судебная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система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Конституционный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Суд</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Федерации. Верховный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Суд</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Федерации.</w:t>
            </w:r>
          </w:p>
          <w:p w:rsidR="00530DC0" w:rsidRPr="00530DC0" w:rsidRDefault="00530DC0" w:rsidP="00530DC0">
            <w:pPr>
              <w:spacing w:before="1" w:line="229"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Государственное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управление.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Противодействие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коррупции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Федерации.</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Государственно-территориальное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устройство</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8"/>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7"/>
                <w:sz w:val="20"/>
                <w:lang w:val="ru-RU" w:eastAsia="en-US"/>
              </w:rPr>
              <w:t xml:space="preserve"> </w:t>
            </w:r>
            <w:r w:rsidRPr="00530DC0">
              <w:rPr>
                <w:rFonts w:ascii="Times New Roman" w:eastAsia="Times New Roman" w:hAnsi="Times New Roman" w:cs="Times New Roman"/>
                <w:sz w:val="20"/>
                <w:lang w:val="ru-RU" w:eastAsia="en-US"/>
              </w:rPr>
              <w:t>Субъекты</w:t>
            </w:r>
            <w:r w:rsidRPr="00530DC0">
              <w:rPr>
                <w:rFonts w:ascii="Times New Roman" w:eastAsia="Times New Roman" w:hAnsi="Times New Roman" w:cs="Times New Roman"/>
                <w:spacing w:val="-8"/>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республика,</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край,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область,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город</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федерального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значения,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автономная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область,</w:t>
            </w:r>
          </w:p>
          <w:p w:rsidR="00530DC0" w:rsidRPr="00530DC0" w:rsidRDefault="00530DC0" w:rsidP="00530DC0">
            <w:pPr>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автономный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округ.</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Конституционный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статус</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субъектов</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Местное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самоуправление.</w:t>
            </w:r>
          </w:p>
          <w:p w:rsidR="00530DC0" w:rsidRPr="00530DC0" w:rsidRDefault="00530DC0" w:rsidP="00530DC0">
            <w:pPr>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Конституция Российской Федерации о правовом статусе человека и гражданина.</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Гражданство</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Российской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Федерации.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Взаимосвязь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конституционных</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прав,</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свобод</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обязанностей</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гражданина Российской</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Федерации.</w:t>
            </w:r>
          </w:p>
        </w:tc>
      </w:tr>
      <w:tr w:rsidR="00B9772D" w:rsidTr="00530DC0">
        <w:trPr>
          <w:trHeight w:val="2809"/>
        </w:trPr>
        <w:tc>
          <w:tcPr>
            <w:tcW w:w="1913" w:type="dxa"/>
          </w:tcPr>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spacing w:before="7"/>
              <w:rPr>
                <w:rFonts w:ascii="Times New Roman" w:eastAsia="Times New Roman" w:hAnsi="Times New Roman" w:cs="Times New Roman"/>
                <w:sz w:val="25"/>
                <w:lang w:val="ru-RU" w:eastAsia="en-US"/>
              </w:rPr>
            </w:pPr>
          </w:p>
          <w:p w:rsidR="00530DC0" w:rsidRPr="00530DC0" w:rsidRDefault="00530DC0" w:rsidP="00530DC0">
            <w:pPr>
              <w:ind w:right="285"/>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Человек</w:t>
            </w:r>
            <w:r w:rsidRPr="00530DC0">
              <w:rPr>
                <w:rFonts w:ascii="Times New Roman" w:eastAsia="Times New Roman" w:hAnsi="Times New Roman" w:cs="Times New Roman"/>
                <w:spacing w:val="-10"/>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9"/>
                <w:sz w:val="20"/>
                <w:lang w:val="ru-RU" w:eastAsia="en-US"/>
              </w:rPr>
              <w:t xml:space="preserve"> </w:t>
            </w:r>
            <w:r w:rsidRPr="00530DC0">
              <w:rPr>
                <w:rFonts w:ascii="Times New Roman" w:eastAsia="Times New Roman" w:hAnsi="Times New Roman" w:cs="Times New Roman"/>
                <w:sz w:val="20"/>
                <w:lang w:val="ru-RU" w:eastAsia="en-US"/>
              </w:rPr>
              <w:t>системе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социальных</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отношений</w:t>
            </w:r>
          </w:p>
        </w:tc>
        <w:tc>
          <w:tcPr>
            <w:tcW w:w="8085" w:type="dxa"/>
          </w:tcPr>
          <w:p w:rsidR="00530DC0" w:rsidRPr="00530DC0" w:rsidRDefault="00530DC0" w:rsidP="00530DC0">
            <w:pPr>
              <w:spacing w:before="19"/>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Социальная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структура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Многообразие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социальных</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общностей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групп.</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Социальная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мобильность.</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Социальный</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статус</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обществе.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Социальные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роли.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Ролевой</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набор</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подростка.</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Социализация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личности.</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Роль</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семьи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социализации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личности.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Функции</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семьи.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Семейные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ценности.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Основные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роли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членов</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семьи.</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Этнос</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нация.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Россия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многонациональное</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государство.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Этносы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нации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диалоге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культур.</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Социальная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политика Российского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государства.</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Социальные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конфликты 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пути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их</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разрешения.</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Отклоняющееся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поведение.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Опасность</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наркомании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алкоголизма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для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человека</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общества.</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Профилактика негативных отклонений поведения. Социальная и личная значимость</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здорового образа жизни.</w:t>
            </w:r>
          </w:p>
        </w:tc>
      </w:tr>
      <w:tr w:rsidR="00B9772D" w:rsidTr="00530DC0">
        <w:trPr>
          <w:trHeight w:val="2350"/>
        </w:trPr>
        <w:tc>
          <w:tcPr>
            <w:tcW w:w="1913" w:type="dxa"/>
          </w:tcPr>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rPr>
                <w:rFonts w:ascii="Times New Roman" w:eastAsia="Times New Roman" w:hAnsi="Times New Roman" w:cs="Times New Roman"/>
                <w:lang w:val="ru-RU" w:eastAsia="en-US"/>
              </w:rPr>
            </w:pPr>
          </w:p>
          <w:p w:rsidR="00530DC0" w:rsidRPr="00530DC0" w:rsidRDefault="00530DC0" w:rsidP="00530DC0">
            <w:pPr>
              <w:spacing w:before="6"/>
              <w:rPr>
                <w:rFonts w:ascii="Times New Roman" w:eastAsia="Times New Roman" w:hAnsi="Times New Roman" w:cs="Times New Roman"/>
                <w:sz w:val="27"/>
                <w:lang w:val="ru-RU" w:eastAsia="en-US"/>
              </w:rPr>
            </w:pP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Человек</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современном</w:t>
            </w:r>
          </w:p>
          <w:p w:rsidR="00530DC0" w:rsidRPr="00530DC0" w:rsidRDefault="00530DC0" w:rsidP="00530DC0">
            <w:pPr>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изменяющемся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мире</w:t>
            </w:r>
          </w:p>
        </w:tc>
        <w:tc>
          <w:tcPr>
            <w:tcW w:w="8085" w:type="dxa"/>
          </w:tcPr>
          <w:p w:rsidR="00530DC0" w:rsidRPr="00530DC0" w:rsidRDefault="00530DC0" w:rsidP="00530DC0">
            <w:pPr>
              <w:spacing w:before="19"/>
              <w:ind w:right="78"/>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Информационное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общество.</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Сущность,</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причины,</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проявления</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последствия</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глобализации,</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ее</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противоречия.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Глобальные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проблемы</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возможности их</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решения.</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Экологическая</w:t>
            </w:r>
          </w:p>
          <w:p w:rsidR="00530DC0" w:rsidRPr="00530DC0" w:rsidRDefault="00530DC0" w:rsidP="00530DC0">
            <w:pPr>
              <w:spacing w:line="228" w:lineRule="exact"/>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ситуация</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способы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ее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улучшения.</w:t>
            </w:r>
          </w:p>
          <w:p w:rsidR="00530DC0" w:rsidRPr="00530DC0" w:rsidRDefault="00530DC0" w:rsidP="00530DC0">
            <w:pPr>
              <w:ind w:right="693"/>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Молодежь</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активный</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участник</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общественной</w:t>
            </w:r>
            <w:r w:rsidRPr="00530DC0">
              <w:rPr>
                <w:rFonts w:ascii="Times New Roman" w:eastAsia="Times New Roman" w:hAnsi="Times New Roman" w:cs="Times New Roman"/>
                <w:spacing w:val="-6"/>
                <w:sz w:val="20"/>
                <w:lang w:val="ru-RU" w:eastAsia="en-US"/>
              </w:rPr>
              <w:t xml:space="preserve"> </w:t>
            </w:r>
            <w:r w:rsidRPr="00530DC0">
              <w:rPr>
                <w:rFonts w:ascii="Times New Roman" w:eastAsia="Times New Roman" w:hAnsi="Times New Roman" w:cs="Times New Roman"/>
                <w:sz w:val="20"/>
                <w:lang w:val="ru-RU" w:eastAsia="en-US"/>
              </w:rPr>
              <w:t>жизни.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Волонтерское</w:t>
            </w:r>
            <w:r w:rsidRPr="00530DC0">
              <w:rPr>
                <w:rFonts w:ascii="Times New Roman" w:eastAsia="Times New Roman" w:hAnsi="Times New Roman" w:cs="Times New Roman"/>
                <w:spacing w:val="-5"/>
                <w:sz w:val="20"/>
                <w:lang w:val="ru-RU" w:eastAsia="en-US"/>
              </w:rPr>
              <w:t xml:space="preserve"> </w:t>
            </w:r>
            <w:r w:rsidRPr="00530DC0">
              <w:rPr>
                <w:rFonts w:ascii="Times New Roman" w:eastAsia="Times New Roman" w:hAnsi="Times New Roman" w:cs="Times New Roman"/>
                <w:sz w:val="20"/>
                <w:lang w:val="ru-RU" w:eastAsia="en-US"/>
              </w:rPr>
              <w:t>движение.</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Профессии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настоящего</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будущего.</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Непрерывное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образование</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карьера.</w:t>
            </w:r>
          </w:p>
          <w:p w:rsidR="00530DC0" w:rsidRPr="00530DC0" w:rsidRDefault="00530DC0" w:rsidP="00530DC0">
            <w:pPr>
              <w:spacing w:before="1"/>
              <w:ind w:right="287"/>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Здоровый образ жизни. Социальная и личная значимость здорового образа жизни. Мода и</w:t>
            </w:r>
            <w:r w:rsidRPr="00530DC0">
              <w:rPr>
                <w:rFonts w:ascii="Times New Roman" w:eastAsia="Times New Roman" w:hAnsi="Times New Roman" w:cs="Times New Roman"/>
                <w:spacing w:val="-48"/>
                <w:sz w:val="20"/>
                <w:lang w:val="ru-RU" w:eastAsia="en-US"/>
              </w:rPr>
              <w:t xml:space="preserve"> </w:t>
            </w:r>
            <w:r w:rsidRPr="00530DC0">
              <w:rPr>
                <w:rFonts w:ascii="Times New Roman" w:eastAsia="Times New Roman" w:hAnsi="Times New Roman" w:cs="Times New Roman"/>
                <w:sz w:val="20"/>
                <w:lang w:val="ru-RU" w:eastAsia="en-US"/>
              </w:rPr>
              <w:t>спорт.</w:t>
            </w:r>
          </w:p>
          <w:p w:rsidR="00530DC0" w:rsidRPr="00530DC0" w:rsidRDefault="00530DC0" w:rsidP="00530DC0">
            <w:pPr>
              <w:spacing w:before="1"/>
              <w:rPr>
                <w:rFonts w:ascii="Times New Roman" w:eastAsia="Times New Roman" w:hAnsi="Times New Roman" w:cs="Times New Roman"/>
                <w:sz w:val="20"/>
                <w:lang w:val="ru-RU" w:eastAsia="en-US"/>
              </w:rPr>
            </w:pPr>
            <w:r w:rsidRPr="00530DC0">
              <w:rPr>
                <w:rFonts w:ascii="Times New Roman" w:eastAsia="Times New Roman" w:hAnsi="Times New Roman" w:cs="Times New Roman"/>
                <w:sz w:val="20"/>
                <w:lang w:val="ru-RU" w:eastAsia="en-US"/>
              </w:rPr>
              <w:t>Современные</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формы</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связи</w:t>
            </w:r>
            <w:r w:rsidRPr="00530DC0">
              <w:rPr>
                <w:rFonts w:ascii="Times New Roman" w:eastAsia="Times New Roman" w:hAnsi="Times New Roman" w:cs="Times New Roman"/>
                <w:spacing w:val="-2"/>
                <w:sz w:val="20"/>
                <w:lang w:val="ru-RU" w:eastAsia="en-US"/>
              </w:rPr>
              <w:t xml:space="preserve"> </w:t>
            </w:r>
            <w:r w:rsidRPr="00530DC0">
              <w:rPr>
                <w:rFonts w:ascii="Times New Roman" w:eastAsia="Times New Roman" w:hAnsi="Times New Roman" w:cs="Times New Roman"/>
                <w:sz w:val="20"/>
                <w:lang w:val="ru-RU" w:eastAsia="en-US"/>
              </w:rPr>
              <w:t>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коммуникации:</w:t>
            </w:r>
            <w:r w:rsidRPr="00530DC0">
              <w:rPr>
                <w:rFonts w:ascii="Times New Roman" w:eastAsia="Times New Roman" w:hAnsi="Times New Roman" w:cs="Times New Roman"/>
                <w:spacing w:val="-1"/>
                <w:sz w:val="20"/>
                <w:lang w:val="ru-RU" w:eastAsia="en-US"/>
              </w:rPr>
              <w:t xml:space="preserve"> </w:t>
            </w:r>
            <w:r w:rsidRPr="00530DC0">
              <w:rPr>
                <w:rFonts w:ascii="Times New Roman" w:eastAsia="Times New Roman" w:hAnsi="Times New Roman" w:cs="Times New Roman"/>
                <w:sz w:val="20"/>
                <w:lang w:val="ru-RU" w:eastAsia="en-US"/>
              </w:rPr>
              <w:t>как</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они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изменили</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мир.</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Особенности</w:t>
            </w:r>
            <w:r w:rsidRPr="00530DC0">
              <w:rPr>
                <w:rFonts w:ascii="Times New Roman" w:eastAsia="Times New Roman" w:hAnsi="Times New Roman" w:cs="Times New Roman"/>
                <w:spacing w:val="-3"/>
                <w:sz w:val="20"/>
                <w:lang w:val="ru-RU" w:eastAsia="en-US"/>
              </w:rPr>
              <w:t xml:space="preserve"> </w:t>
            </w:r>
            <w:r w:rsidRPr="00530DC0">
              <w:rPr>
                <w:rFonts w:ascii="Times New Roman" w:eastAsia="Times New Roman" w:hAnsi="Times New Roman" w:cs="Times New Roman"/>
                <w:sz w:val="20"/>
                <w:lang w:val="ru-RU" w:eastAsia="en-US"/>
              </w:rPr>
              <w:t>общения</w:t>
            </w:r>
            <w:r w:rsidRPr="00530DC0">
              <w:rPr>
                <w:rFonts w:ascii="Times New Roman" w:eastAsia="Times New Roman" w:hAnsi="Times New Roman" w:cs="Times New Roman"/>
                <w:spacing w:val="-4"/>
                <w:sz w:val="20"/>
                <w:lang w:val="ru-RU" w:eastAsia="en-US"/>
              </w:rPr>
              <w:t xml:space="preserve"> </w:t>
            </w:r>
            <w:r w:rsidRPr="00530DC0">
              <w:rPr>
                <w:rFonts w:ascii="Times New Roman" w:eastAsia="Times New Roman" w:hAnsi="Times New Roman" w:cs="Times New Roman"/>
                <w:sz w:val="20"/>
                <w:lang w:val="ru-RU" w:eastAsia="en-US"/>
              </w:rPr>
              <w:t>в</w:t>
            </w:r>
            <w:r w:rsidRPr="00530DC0">
              <w:rPr>
                <w:rFonts w:ascii="Times New Roman" w:eastAsia="Times New Roman" w:hAnsi="Times New Roman" w:cs="Times New Roman"/>
                <w:spacing w:val="-47"/>
                <w:sz w:val="20"/>
                <w:lang w:val="ru-RU" w:eastAsia="en-US"/>
              </w:rPr>
              <w:t xml:space="preserve"> </w:t>
            </w:r>
            <w:r w:rsidRPr="00530DC0">
              <w:rPr>
                <w:rFonts w:ascii="Times New Roman" w:eastAsia="Times New Roman" w:hAnsi="Times New Roman" w:cs="Times New Roman"/>
                <w:sz w:val="20"/>
                <w:lang w:val="ru-RU" w:eastAsia="en-US"/>
              </w:rPr>
              <w:t>виртуальном пространстве.</w:t>
            </w:r>
          </w:p>
          <w:p w:rsidR="00530DC0" w:rsidRPr="00530DC0" w:rsidRDefault="00530DC0" w:rsidP="00530DC0">
            <w:pPr>
              <w:spacing w:line="229" w:lineRule="exact"/>
              <w:rPr>
                <w:rFonts w:ascii="Times New Roman" w:eastAsia="Times New Roman" w:hAnsi="Times New Roman" w:cs="Times New Roman"/>
                <w:sz w:val="20"/>
                <w:lang w:eastAsia="en-US"/>
              </w:rPr>
            </w:pPr>
            <w:r w:rsidRPr="00530DC0">
              <w:rPr>
                <w:rFonts w:ascii="Times New Roman" w:eastAsia="Times New Roman" w:hAnsi="Times New Roman" w:cs="Times New Roman"/>
                <w:sz w:val="20"/>
                <w:lang w:eastAsia="en-US"/>
              </w:rPr>
              <w:t>Перспективы</w:t>
            </w:r>
            <w:r w:rsidRPr="00530DC0">
              <w:rPr>
                <w:rFonts w:ascii="Times New Roman" w:eastAsia="Times New Roman" w:hAnsi="Times New Roman" w:cs="Times New Roman"/>
                <w:spacing w:val="-5"/>
                <w:sz w:val="20"/>
                <w:lang w:eastAsia="en-US"/>
              </w:rPr>
              <w:t xml:space="preserve"> </w:t>
            </w:r>
            <w:r w:rsidRPr="00530DC0">
              <w:rPr>
                <w:rFonts w:ascii="Times New Roman" w:eastAsia="Times New Roman" w:hAnsi="Times New Roman" w:cs="Times New Roman"/>
                <w:sz w:val="20"/>
                <w:lang w:eastAsia="en-US"/>
              </w:rPr>
              <w:t>развития</w:t>
            </w:r>
            <w:r w:rsidRPr="00530DC0">
              <w:rPr>
                <w:rFonts w:ascii="Times New Roman" w:eastAsia="Times New Roman" w:hAnsi="Times New Roman" w:cs="Times New Roman"/>
                <w:spacing w:val="-5"/>
                <w:sz w:val="20"/>
                <w:lang w:eastAsia="en-US"/>
              </w:rPr>
              <w:t xml:space="preserve"> </w:t>
            </w:r>
            <w:r w:rsidRPr="00530DC0">
              <w:rPr>
                <w:rFonts w:ascii="Times New Roman" w:eastAsia="Times New Roman" w:hAnsi="Times New Roman" w:cs="Times New Roman"/>
                <w:sz w:val="20"/>
                <w:lang w:eastAsia="en-US"/>
              </w:rPr>
              <w:t>общества.</w:t>
            </w:r>
          </w:p>
        </w:tc>
      </w:tr>
    </w:tbl>
    <w:p w:rsidR="00530DC0" w:rsidRPr="00530DC0" w:rsidRDefault="00530DC0" w:rsidP="00530DC0">
      <w:pPr>
        <w:widowControl w:val="0"/>
        <w:autoSpaceDE w:val="0"/>
        <w:autoSpaceDN w:val="0"/>
        <w:ind w:left="203" w:right="238"/>
        <w:rPr>
          <w:rFonts w:ascii="Times New Roman" w:eastAsia="Times New Roman" w:hAnsi="Times New Roman" w:cs="Times New Roman"/>
          <w:b/>
          <w:lang w:eastAsia="en-US"/>
        </w:rPr>
      </w:pPr>
    </w:p>
    <w:p w:rsidR="00984006" w:rsidRDefault="006961D3" w:rsidP="00530DC0">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156E67">
        <w:rPr>
          <w:rFonts w:ascii="Times New Roman" w:eastAsia="OfficinaSansBoldITC" w:hAnsi="Times New Roman"/>
          <w:b/>
          <w:i w:val="0"/>
          <w:color w:val="auto"/>
          <w:sz w:val="24"/>
          <w:szCs w:val="24"/>
        </w:rPr>
        <w:t>1.</w:t>
      </w:r>
      <w:r w:rsidR="007B0950">
        <w:rPr>
          <w:rFonts w:ascii="Times New Roman" w:eastAsia="OfficinaSansBoldITC" w:hAnsi="Times New Roman"/>
          <w:b/>
          <w:i w:val="0"/>
          <w:color w:val="auto"/>
          <w:sz w:val="24"/>
          <w:szCs w:val="24"/>
        </w:rPr>
        <w:t>4.3</w:t>
      </w:r>
      <w:r w:rsidR="00530DC0" w:rsidRPr="00530DC0">
        <w:rPr>
          <w:rFonts w:ascii="Times New Roman" w:eastAsia="OfficinaSansBoldITC" w:hAnsi="Times New Roman"/>
          <w:b/>
          <w:i w:val="0"/>
          <w:color w:val="auto"/>
          <w:sz w:val="24"/>
          <w:szCs w:val="24"/>
        </w:rPr>
        <w:t xml:space="preserve">. </w:t>
      </w:r>
      <w:r w:rsidR="00984006" w:rsidRPr="00530DC0">
        <w:rPr>
          <w:rFonts w:ascii="Times New Roman" w:eastAsia="OfficinaSansBoldITC" w:hAnsi="Times New Roman"/>
          <w:b/>
          <w:i w:val="0"/>
          <w:color w:val="auto"/>
          <w:sz w:val="24"/>
          <w:szCs w:val="24"/>
        </w:rPr>
        <w:t>Планируемые результаты освоения программы по обществознанию</w:t>
      </w:r>
    </w:p>
    <w:p w:rsidR="00530DC0" w:rsidRDefault="00530DC0" w:rsidP="00530DC0"/>
    <w:p w:rsidR="00530DC0" w:rsidRPr="00530DC0" w:rsidRDefault="00530DC0" w:rsidP="00B54594">
      <w:pPr>
        <w:ind w:firstLine="708"/>
        <w:jc w:val="both"/>
        <w:rPr>
          <w:rFonts w:ascii="Times New Roman" w:hAnsi="Times New Roman" w:cs="Times New Roman"/>
          <w:sz w:val="24"/>
        </w:rPr>
      </w:pPr>
      <w:r w:rsidRPr="00530DC0">
        <w:rPr>
          <w:rFonts w:ascii="Times New Roman" w:hAnsi="Times New Roman" w:cs="Times New Roman"/>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направленности и опыта конструктивного социального поведения по основным направлениям воспитательной деятельности, в том числе в части:</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w:t>
      </w:r>
      <w:r w:rsidRPr="00530DC0">
        <w:rPr>
          <w:rFonts w:ascii="Times New Roman" w:hAnsi="Times New Roman" w:cs="Times New Roman"/>
          <w:sz w:val="24"/>
        </w:rPr>
        <w:lastRenderedPageBreak/>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0DC0" w:rsidRPr="00530DC0" w:rsidRDefault="00530DC0" w:rsidP="002A312C">
      <w:pPr>
        <w:numPr>
          <w:ilvl w:val="0"/>
          <w:numId w:val="25"/>
        </w:numPr>
        <w:jc w:val="both"/>
        <w:rPr>
          <w:rFonts w:ascii="Times New Roman" w:hAnsi="Times New Roman" w:cs="Times New Roman"/>
          <w:sz w:val="24"/>
        </w:rPr>
      </w:pPr>
      <w:r w:rsidRPr="00530DC0">
        <w:rPr>
          <w:rFonts w:ascii="Times New Roman" w:hAnsi="Times New Roman" w:cs="Times New Roman"/>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0DC0" w:rsidRPr="00B54594" w:rsidRDefault="00530DC0" w:rsidP="00B54594">
      <w:pPr>
        <w:ind w:left="212" w:firstLine="708"/>
        <w:jc w:val="both"/>
        <w:rPr>
          <w:rFonts w:ascii="Times New Roman" w:hAnsi="Times New Roman" w:cs="Times New Roman"/>
          <w:b/>
          <w:sz w:val="24"/>
        </w:rPr>
      </w:pPr>
      <w:r w:rsidRPr="00B54594">
        <w:rPr>
          <w:rFonts w:ascii="Times New Roman" w:hAnsi="Times New Roman" w:cs="Times New Roman"/>
          <w:b/>
          <w:sz w:val="24"/>
        </w:rPr>
        <w:t>Личностные результаты, обеспечивающие адаптацию обучающегося к изменяющимся условиям социальной и природной среды: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способность обучающихся во взаимодействии в условиях неопределенности, открытость опыту и знаниям других;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умение анализировать и выявлять взаимосвязи природы, общества и экономики;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54594" w:rsidRDefault="00B54594" w:rsidP="00B54594">
      <w:pPr>
        <w:jc w:val="both"/>
        <w:rPr>
          <w:rFonts w:ascii="Times New Roman" w:hAnsi="Times New Roman" w:cs="Times New Roman"/>
          <w:sz w:val="24"/>
        </w:rPr>
      </w:pPr>
    </w:p>
    <w:p w:rsidR="00530DC0" w:rsidRPr="00530DC0" w:rsidRDefault="00530DC0" w:rsidP="00B54594">
      <w:pPr>
        <w:ind w:firstLine="708"/>
        <w:jc w:val="both"/>
        <w:rPr>
          <w:rFonts w:ascii="Times New Roman" w:hAnsi="Times New Roman" w:cs="Times New Roman"/>
          <w:sz w:val="24"/>
        </w:rPr>
      </w:pPr>
      <w:r w:rsidRPr="00B54594">
        <w:rPr>
          <w:rFonts w:ascii="Times New Roman" w:hAnsi="Times New Roman" w:cs="Times New Roman"/>
          <w:b/>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w:t>
      </w:r>
      <w:r w:rsidRPr="00530DC0">
        <w:rPr>
          <w:rFonts w:ascii="Times New Roman" w:hAnsi="Times New Roman" w:cs="Times New Roman"/>
          <w:sz w:val="24"/>
        </w:rPr>
        <w:t xml:space="preserve"> учебные действия, коммуникативные универсальные учебные действия, регулятивные универсальные учебные действия, совместная деятельность.</w:t>
      </w:r>
    </w:p>
    <w:p w:rsidR="00530DC0" w:rsidRPr="00530DC0" w:rsidRDefault="00530DC0" w:rsidP="00B54594">
      <w:pPr>
        <w:ind w:firstLine="708"/>
        <w:jc w:val="both"/>
        <w:rPr>
          <w:rFonts w:ascii="Times New Roman" w:hAnsi="Times New Roman" w:cs="Times New Roman"/>
          <w:sz w:val="24"/>
        </w:rPr>
      </w:pPr>
      <w:r w:rsidRPr="00530DC0">
        <w:rPr>
          <w:rFonts w:ascii="Times New Roman" w:hAnsi="Times New Roman" w:cs="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выявлять и характеризовать существенные признаки социальных явлений и процессов;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с учетом предложенной задачи выявлять закономерности и противоречия в рассматриваемых фактах, данных и наблюдениях;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предлагать критерии для выявления закономерностей и противоречий;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осознавать невозможность контролировать все вокруг.</w:t>
      </w:r>
    </w:p>
    <w:p w:rsidR="00530DC0" w:rsidRPr="00530DC0" w:rsidRDefault="00530DC0" w:rsidP="00B54594">
      <w:pPr>
        <w:ind w:firstLine="708"/>
        <w:jc w:val="both"/>
        <w:rPr>
          <w:rFonts w:ascii="Times New Roman" w:hAnsi="Times New Roman" w:cs="Times New Roman"/>
          <w:sz w:val="24"/>
        </w:rPr>
      </w:pPr>
      <w:r w:rsidRPr="00530DC0">
        <w:rPr>
          <w:rFonts w:ascii="Times New Roman" w:hAnsi="Times New Roman" w:cs="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вопросы как исследовательский инструмент познания;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формулировать гипотезу об истинности собственных суждений и суждений других, аргументировать свою позицию, мнение;</w:t>
      </w:r>
      <w:r w:rsidR="00B54594">
        <w:rPr>
          <w:rFonts w:ascii="Times New Roman" w:hAnsi="Times New Roman" w:cs="Times New Roman"/>
          <w:sz w:val="24"/>
        </w:rPr>
        <w:t xml:space="preserve"> </w:t>
      </w:r>
      <w:r w:rsidRPr="00530DC0">
        <w:rPr>
          <w:rFonts w:ascii="Times New Roman" w:hAnsi="Times New Roman" w:cs="Times New Roman"/>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0DC0" w:rsidRPr="00530DC0" w:rsidRDefault="00530DC0" w:rsidP="00B54594">
      <w:pPr>
        <w:ind w:firstLine="708"/>
        <w:jc w:val="both"/>
        <w:rPr>
          <w:rFonts w:ascii="Times New Roman" w:hAnsi="Times New Roman" w:cs="Times New Roman"/>
          <w:sz w:val="24"/>
        </w:rPr>
      </w:pPr>
      <w:r w:rsidRPr="00530DC0">
        <w:rPr>
          <w:rFonts w:ascii="Times New Roman" w:hAnsi="Times New Roman" w:cs="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выбирать, анализировать, систематизировать и интерпретировать информацию различных видов и форм представления;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находить сходные аргументы (подтверждающие или опровергающие одну и ту же идею, версию) в различных информационных источниках;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самостоятельно выбирать оптимальную форму представления информации;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надежность информации по критериям, предложенным педагогическим работником или сформулированным самостоятельно;</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эффективно запоминать и систематизировать информацию.</w:t>
      </w:r>
    </w:p>
    <w:p w:rsidR="00530DC0" w:rsidRPr="00530DC0" w:rsidRDefault="00B54594" w:rsidP="002A312C">
      <w:pPr>
        <w:numPr>
          <w:ilvl w:val="3"/>
          <w:numId w:val="24"/>
        </w:numPr>
        <w:jc w:val="both"/>
        <w:rPr>
          <w:rFonts w:ascii="Times New Roman" w:hAnsi="Times New Roman" w:cs="Times New Roman"/>
          <w:sz w:val="24"/>
        </w:rPr>
      </w:pPr>
      <w:r>
        <w:rPr>
          <w:rFonts w:ascii="Times New Roman" w:hAnsi="Times New Roman" w:cs="Times New Roman"/>
          <w:sz w:val="24"/>
        </w:rPr>
        <w:t xml:space="preserve">           </w:t>
      </w:r>
      <w:r w:rsidR="00530DC0" w:rsidRPr="00530DC0">
        <w:rPr>
          <w:rFonts w:ascii="Times New Roman" w:hAnsi="Times New Roman" w:cs="Times New Roman"/>
          <w:sz w:val="24"/>
        </w:rPr>
        <w:t>У обучающегося будут сформированы следующие умения общения как часть коммуникативных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воспринимать и формулировать суждения, выражать эмоции в соответствии с целями и условиями общения;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понимать намерения других, проявлять уважительное отношение к собеседнику и в корректной форме формулировать свои возражения;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сопоставлять свои суждения с суждениями других участников диалога, обнаруживать различие и сходство позиций;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0DC0" w:rsidRPr="00530DC0" w:rsidRDefault="00B54594" w:rsidP="002A312C">
      <w:pPr>
        <w:numPr>
          <w:ilvl w:val="3"/>
          <w:numId w:val="24"/>
        </w:numPr>
        <w:jc w:val="both"/>
        <w:rPr>
          <w:rFonts w:ascii="Times New Roman" w:hAnsi="Times New Roman" w:cs="Times New Roman"/>
          <w:sz w:val="24"/>
        </w:rPr>
      </w:pPr>
      <w:r>
        <w:rPr>
          <w:rFonts w:ascii="Times New Roman" w:hAnsi="Times New Roman" w:cs="Times New Roman"/>
          <w:sz w:val="24"/>
        </w:rPr>
        <w:lastRenderedPageBreak/>
        <w:t xml:space="preserve">            </w:t>
      </w:r>
      <w:r w:rsidR="00530DC0" w:rsidRPr="00530DC0">
        <w:rPr>
          <w:rFonts w:ascii="Times New Roman" w:hAnsi="Times New Roman" w:cs="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делать выбор и брать ответственность за решение.</w:t>
      </w:r>
    </w:p>
    <w:p w:rsidR="00530DC0" w:rsidRPr="00530DC0" w:rsidRDefault="00B54594" w:rsidP="002A312C">
      <w:pPr>
        <w:numPr>
          <w:ilvl w:val="3"/>
          <w:numId w:val="24"/>
        </w:numPr>
        <w:jc w:val="both"/>
        <w:rPr>
          <w:rFonts w:ascii="Times New Roman" w:hAnsi="Times New Roman" w:cs="Times New Roman"/>
          <w:sz w:val="24"/>
        </w:rPr>
      </w:pPr>
      <w:r>
        <w:rPr>
          <w:rFonts w:ascii="Times New Roman" w:hAnsi="Times New Roman" w:cs="Times New Roman"/>
          <w:sz w:val="24"/>
        </w:rPr>
        <w:t xml:space="preserve">           </w:t>
      </w:r>
      <w:r w:rsidR="00530DC0" w:rsidRPr="00530DC0">
        <w:rPr>
          <w:rFonts w:ascii="Times New Roman" w:hAnsi="Times New Roman" w:cs="Times New Roman"/>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владеть способами самоконтроля, самомотивации и рефлексии;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давать адекватную оценку ситуации и предлагать план ее изменения;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4594"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w:t>
      </w:r>
      <w:r w:rsidRPr="00530DC0">
        <w:rPr>
          <w:rFonts w:ascii="Times New Roman" w:hAnsi="Times New Roman" w:cs="Times New Roman"/>
          <w:sz w:val="24"/>
        </w:rPr>
        <w:tab/>
        <w:t>причины</w:t>
      </w:r>
      <w:r w:rsidRPr="00530DC0">
        <w:rPr>
          <w:rFonts w:ascii="Times New Roman" w:hAnsi="Times New Roman" w:cs="Times New Roman"/>
          <w:sz w:val="24"/>
        </w:rPr>
        <w:tab/>
        <w:t>достижения</w:t>
      </w:r>
      <w:r w:rsidRPr="00530DC0">
        <w:rPr>
          <w:rFonts w:ascii="Times New Roman" w:hAnsi="Times New Roman" w:cs="Times New Roman"/>
          <w:sz w:val="24"/>
        </w:rPr>
        <w:tab/>
        <w:t>(недостиж</w:t>
      </w:r>
      <w:r w:rsidR="00B54594">
        <w:rPr>
          <w:rFonts w:ascii="Times New Roman" w:hAnsi="Times New Roman" w:cs="Times New Roman"/>
          <w:sz w:val="24"/>
        </w:rPr>
        <w:t>ения)</w:t>
      </w:r>
      <w:r w:rsidR="00B54594">
        <w:rPr>
          <w:rFonts w:ascii="Times New Roman" w:hAnsi="Times New Roman" w:cs="Times New Roman"/>
          <w:sz w:val="24"/>
        </w:rPr>
        <w:tab/>
        <w:t>результатов</w:t>
      </w:r>
      <w:r w:rsidR="00B54594">
        <w:rPr>
          <w:rFonts w:ascii="Times New Roman" w:hAnsi="Times New Roman" w:cs="Times New Roman"/>
          <w:sz w:val="24"/>
        </w:rPr>
        <w:tab/>
        <w:t>деятельности,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давать</w:t>
      </w:r>
      <w:r w:rsidRPr="00530DC0">
        <w:rPr>
          <w:rFonts w:ascii="Times New Roman" w:hAnsi="Times New Roman" w:cs="Times New Roman"/>
          <w:sz w:val="24"/>
        </w:rPr>
        <w:tab/>
        <w:t>оценку приобретенному опыту, уметь находить позитивное в произошедшей ситуации;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соответствие результата цели и условиям;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различать, называть и управлять собственными эмоциями и эмоциями других; выявлять и анализировать причины эмоций;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ставить себя на место другого человека, понимать мотивы и намерения другого; регулировать способ выражения эмоций;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открытость себе и другим.</w:t>
      </w:r>
    </w:p>
    <w:p w:rsidR="00530DC0" w:rsidRPr="00530DC0" w:rsidRDefault="00B54594" w:rsidP="002A312C">
      <w:pPr>
        <w:numPr>
          <w:ilvl w:val="3"/>
          <w:numId w:val="24"/>
        </w:numPr>
        <w:jc w:val="both"/>
        <w:rPr>
          <w:rFonts w:ascii="Times New Roman" w:hAnsi="Times New Roman" w:cs="Times New Roman"/>
          <w:sz w:val="24"/>
        </w:rPr>
      </w:pPr>
      <w:r>
        <w:rPr>
          <w:rFonts w:ascii="Times New Roman" w:hAnsi="Times New Roman" w:cs="Times New Roman"/>
          <w:sz w:val="24"/>
        </w:rPr>
        <w:t xml:space="preserve">            </w:t>
      </w:r>
      <w:r w:rsidR="00530DC0" w:rsidRPr="00530DC0">
        <w:rPr>
          <w:rFonts w:ascii="Times New Roman" w:hAnsi="Times New Roman" w:cs="Times New Roman"/>
          <w:sz w:val="24"/>
        </w:rPr>
        <w:t>У обучающегося будут сформированы следующие умения совместной деятельности: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уметь обобщать мнения нескольких людей, проявлять готовность руководить, выполнять поручения, подчиняться;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30DC0" w:rsidRPr="00B54594" w:rsidRDefault="00B54594" w:rsidP="002A312C">
      <w:pPr>
        <w:numPr>
          <w:ilvl w:val="3"/>
          <w:numId w:val="24"/>
        </w:numPr>
        <w:jc w:val="both"/>
        <w:rPr>
          <w:rFonts w:ascii="Times New Roman" w:hAnsi="Times New Roman" w:cs="Times New Roman"/>
          <w:b/>
          <w:sz w:val="24"/>
        </w:rPr>
      </w:pPr>
      <w:r w:rsidRPr="00B54594">
        <w:rPr>
          <w:rFonts w:ascii="Times New Roman" w:hAnsi="Times New Roman" w:cs="Times New Roman"/>
          <w:b/>
          <w:sz w:val="24"/>
        </w:rPr>
        <w:t xml:space="preserve">                     </w:t>
      </w:r>
      <w:r w:rsidR="00530DC0" w:rsidRPr="00B54594">
        <w:rPr>
          <w:rFonts w:ascii="Times New Roman" w:hAnsi="Times New Roman" w:cs="Times New Roman"/>
          <w:b/>
          <w:sz w:val="24"/>
        </w:rPr>
        <w:t>Предметные результаты освоения программы по обществознанию на уровне основного общего образования должны обеспечивать:</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w:t>
      </w:r>
      <w:r w:rsidRPr="00530DC0">
        <w:rPr>
          <w:rFonts w:ascii="Times New Roman" w:hAnsi="Times New Roman" w:cs="Times New Roman"/>
          <w:sz w:val="24"/>
        </w:rPr>
        <w:lastRenderedPageBreak/>
        <w:t>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экстремизма;</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w:t>
      </w:r>
      <w:r w:rsidRPr="00530DC0">
        <w:rPr>
          <w:rFonts w:ascii="Times New Roman" w:hAnsi="Times New Roman" w:cs="Times New Roman"/>
          <w:sz w:val="24"/>
        </w:rPr>
        <w:lastRenderedPageBreak/>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30DC0" w:rsidRPr="00530DC0" w:rsidRDefault="00530DC0" w:rsidP="002A312C">
      <w:pPr>
        <w:numPr>
          <w:ilvl w:val="0"/>
          <w:numId w:val="23"/>
        </w:numPr>
        <w:jc w:val="both"/>
        <w:rPr>
          <w:rFonts w:ascii="Times New Roman" w:hAnsi="Times New Roman" w:cs="Times New Roman"/>
          <w:sz w:val="24"/>
        </w:rPr>
      </w:pPr>
      <w:r w:rsidRPr="00530DC0">
        <w:rPr>
          <w:rFonts w:ascii="Times New Roman" w:hAnsi="Times New Roman" w:cs="Times New Roman"/>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30DC0" w:rsidRPr="00530DC0" w:rsidRDefault="00B54594" w:rsidP="002A312C">
      <w:pPr>
        <w:numPr>
          <w:ilvl w:val="3"/>
          <w:numId w:val="24"/>
        </w:numPr>
        <w:jc w:val="both"/>
        <w:rPr>
          <w:rFonts w:ascii="Times New Roman" w:hAnsi="Times New Roman" w:cs="Times New Roman"/>
          <w:sz w:val="24"/>
        </w:rPr>
      </w:pPr>
      <w:r>
        <w:rPr>
          <w:rFonts w:ascii="Times New Roman" w:hAnsi="Times New Roman" w:cs="Times New Roman"/>
          <w:sz w:val="24"/>
        </w:rPr>
        <w:t xml:space="preserve">            </w:t>
      </w:r>
      <w:r w:rsidR="00530DC0" w:rsidRPr="00530DC0">
        <w:rPr>
          <w:rFonts w:ascii="Times New Roman" w:hAnsi="Times New Roman" w:cs="Times New Roman"/>
          <w:sz w:val="24"/>
        </w:rPr>
        <w:t>К концу обучения в 6 классе обучающийся получит следующие предметные результаты по отдельным темам программы по обществознанию:</w:t>
      </w:r>
    </w:p>
    <w:p w:rsidR="00530DC0" w:rsidRPr="00530DC0" w:rsidRDefault="00B54594" w:rsidP="00B54594">
      <w:pPr>
        <w:jc w:val="both"/>
        <w:rPr>
          <w:rFonts w:ascii="Times New Roman" w:hAnsi="Times New Roman" w:cs="Times New Roman"/>
          <w:sz w:val="24"/>
        </w:rPr>
      </w:pPr>
      <w:r>
        <w:rPr>
          <w:rFonts w:ascii="Times New Roman" w:hAnsi="Times New Roman" w:cs="Times New Roman"/>
          <w:sz w:val="24"/>
          <w:u w:val="single"/>
        </w:rPr>
        <w:t xml:space="preserve">            </w:t>
      </w:r>
      <w:r w:rsidR="00530DC0" w:rsidRPr="00530DC0">
        <w:rPr>
          <w:rFonts w:ascii="Times New Roman" w:hAnsi="Times New Roman" w:cs="Times New Roman"/>
          <w:sz w:val="24"/>
          <w:u w:val="single"/>
        </w:rPr>
        <w:t>Человек и его социальное окружение</w:t>
      </w:r>
      <w:r w:rsidR="00530DC0" w:rsidRPr="00530DC0">
        <w:rPr>
          <w:rFonts w:ascii="Times New Roman" w:hAnsi="Times New Roman" w:cs="Times New Roman"/>
          <w:sz w:val="24"/>
        </w:rPr>
        <w:t>:</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после предварительного анализа по разным признакам виды деятельности человека, потребности людей;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0DC0" w:rsidRPr="00530DC0" w:rsidRDefault="00B54594" w:rsidP="00B54594">
      <w:pPr>
        <w:jc w:val="both"/>
        <w:rPr>
          <w:rFonts w:ascii="Times New Roman" w:hAnsi="Times New Roman" w:cs="Times New Roman"/>
          <w:sz w:val="24"/>
        </w:rPr>
      </w:pPr>
      <w:r>
        <w:rPr>
          <w:rFonts w:ascii="Times New Roman" w:hAnsi="Times New Roman" w:cs="Times New Roman"/>
          <w:sz w:val="24"/>
          <w:u w:val="single"/>
        </w:rPr>
        <w:t xml:space="preserve">           </w:t>
      </w:r>
      <w:r w:rsidR="00530DC0" w:rsidRPr="00530DC0">
        <w:rPr>
          <w:rFonts w:ascii="Times New Roman" w:hAnsi="Times New Roman" w:cs="Times New Roman"/>
          <w:sz w:val="24"/>
          <w:u w:val="single"/>
        </w:rPr>
        <w:t>Общество, в котором мы живем: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с помощью педагога социальные общности и группы;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извлекать с помощью педагога информацию из разных источников о человеке и обществе, включая информацию о народах России;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оценивать социальную информацию, включая экономико- 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30DC0" w:rsidRPr="00530DC0" w:rsidRDefault="00530DC0" w:rsidP="00B54594">
      <w:pPr>
        <w:jc w:val="both"/>
        <w:rPr>
          <w:rFonts w:ascii="Times New Roman" w:hAnsi="Times New Roman" w:cs="Times New Roman"/>
          <w:sz w:val="24"/>
        </w:rPr>
      </w:pPr>
    </w:p>
    <w:p w:rsidR="00530DC0" w:rsidRPr="00530DC0" w:rsidRDefault="00530DC0" w:rsidP="002A312C">
      <w:pPr>
        <w:numPr>
          <w:ilvl w:val="3"/>
          <w:numId w:val="24"/>
        </w:numPr>
        <w:jc w:val="both"/>
        <w:rPr>
          <w:rFonts w:ascii="Times New Roman" w:hAnsi="Times New Roman" w:cs="Times New Roman"/>
          <w:sz w:val="24"/>
        </w:rPr>
      </w:pPr>
      <w:r w:rsidRPr="00B54594">
        <w:rPr>
          <w:rFonts w:ascii="Times New Roman" w:hAnsi="Times New Roman" w:cs="Times New Roman"/>
          <w:b/>
          <w:sz w:val="24"/>
        </w:rPr>
        <w:t>К концу обучения в 7 классе</w:t>
      </w:r>
      <w:r w:rsidRPr="00530DC0">
        <w:rPr>
          <w:rFonts w:ascii="Times New Roman" w:hAnsi="Times New Roman" w:cs="Times New Roman"/>
          <w:sz w:val="24"/>
        </w:rPr>
        <w:t xml:space="preserve"> обучающийся получит следующие предметные результаты по отдельным темам программы по обществознанию:</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Социальные ценности и нормы: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после предварительного анализа социальные нормы, их существенные признаки и элементы;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после предварительного анализа отдельные виды социальных норм; объяснять с помощью педагога влияние социальных норм на общество и человека; использовать полученные знания для объяснения сущности социальных норм;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касающихся гуманизма, гражданственности, патриотизма;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извлекать с помощью педагога информацию из разных источников о принципах и нормах морали, проблеме морального выбора;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заполнять с опорой на образец форму (в том числе электронную) и составлять простейший документ (заявление);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0DC0" w:rsidRPr="00530DC0" w:rsidRDefault="00530DC0" w:rsidP="00B54594">
      <w:pPr>
        <w:jc w:val="both"/>
        <w:rPr>
          <w:rFonts w:ascii="Times New Roman" w:hAnsi="Times New Roman" w:cs="Times New Roman"/>
          <w:sz w:val="24"/>
        </w:rPr>
      </w:pP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Человек как участник правовых отношений: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 xml:space="preserve">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w:t>
      </w:r>
      <w:r w:rsidR="00B54594">
        <w:rPr>
          <w:rFonts w:ascii="Times New Roman" w:hAnsi="Times New Roman" w:cs="Times New Roman"/>
          <w:sz w:val="24"/>
        </w:rPr>
        <w:t xml:space="preserve">Федерации; приводить с помощью </w:t>
      </w:r>
      <w:r w:rsidRPr="00530DC0">
        <w:rPr>
          <w:rFonts w:ascii="Times New Roman" w:hAnsi="Times New Roman" w:cs="Times New Roman"/>
          <w:sz w:val="24"/>
        </w:rPr>
        <w:t>п</w:t>
      </w:r>
      <w:r w:rsidR="00B54594">
        <w:rPr>
          <w:rFonts w:ascii="Times New Roman" w:hAnsi="Times New Roman" w:cs="Times New Roman"/>
          <w:sz w:val="24"/>
        </w:rPr>
        <w:t>едагога примеры</w:t>
      </w:r>
      <w:r w:rsidR="00B54594">
        <w:rPr>
          <w:rFonts w:ascii="Times New Roman" w:hAnsi="Times New Roman" w:cs="Times New Roman"/>
          <w:sz w:val="24"/>
        </w:rPr>
        <w:tab/>
        <w:t xml:space="preserve"> и моделировать ситуации,</w:t>
      </w:r>
      <w:r w:rsidR="00B54594">
        <w:rPr>
          <w:rFonts w:ascii="Times New Roman" w:hAnsi="Times New Roman" w:cs="Times New Roman"/>
          <w:sz w:val="24"/>
        </w:rPr>
        <w:tab/>
        <w:t>в которых возникают правоотношения, и ситуации, связанные</w:t>
      </w:r>
      <w:r w:rsidR="00B54594">
        <w:rPr>
          <w:rFonts w:ascii="Times New Roman" w:hAnsi="Times New Roman" w:cs="Times New Roman"/>
          <w:sz w:val="24"/>
        </w:rPr>
        <w:tab/>
        <w:t xml:space="preserve">с правонарушениями и наступлением </w:t>
      </w:r>
      <w:r w:rsidRPr="00530DC0">
        <w:rPr>
          <w:rFonts w:ascii="Times New Roman" w:hAnsi="Times New Roman" w:cs="Times New Roman"/>
          <w:sz w:val="24"/>
        </w:rPr>
        <w:t>юридической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ответственности; способы защиты прав ребенка в Российской Федерации; примеры, поясняющие опасность правонарушений для личности 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нормы права, выделяя существенные признаки;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проступок и преступление, дееспособность малолетних в возрасте от 6 до 14 лет и несовершеннолетних в возрасте от 14 до 18 лет;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Основы российского права: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примеры с опорой на источник информации законов и подзаконных</w:t>
      </w:r>
      <w:r w:rsidR="00B54594">
        <w:rPr>
          <w:rFonts w:ascii="Times New Roman" w:hAnsi="Times New Roman" w:cs="Times New Roman"/>
          <w:sz w:val="24"/>
        </w:rPr>
        <w:t xml:space="preserve"> актов и моделировать ситуации, регулируемые нормами</w:t>
      </w:r>
      <w:r w:rsidR="00B54594">
        <w:rPr>
          <w:rFonts w:ascii="Times New Roman" w:hAnsi="Times New Roman" w:cs="Times New Roman"/>
          <w:sz w:val="24"/>
        </w:rPr>
        <w:tab/>
        <w:t xml:space="preserve">гражданского, трудового, семейного, административного </w:t>
      </w:r>
      <w:r w:rsidRPr="00530DC0">
        <w:rPr>
          <w:rFonts w:ascii="Times New Roman" w:hAnsi="Times New Roman" w:cs="Times New Roman"/>
          <w:sz w:val="24"/>
        </w:rPr>
        <w:t>и уголовного права, в том числе связанные с применением санкций за совершенные правонарушения; 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заполнять по образцу форму (в том числе электронную) и составлять простейший документ (заявление о приеме на работу);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54594" w:rsidRDefault="00B54594" w:rsidP="00B54594">
      <w:pPr>
        <w:jc w:val="both"/>
        <w:rPr>
          <w:rFonts w:ascii="Times New Roman" w:hAnsi="Times New Roman" w:cs="Times New Roman"/>
          <w:b/>
          <w:sz w:val="24"/>
        </w:rPr>
      </w:pP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b/>
          <w:sz w:val="24"/>
        </w:rPr>
        <w:t>К концу обучения в 8 классе</w:t>
      </w:r>
      <w:r w:rsidRPr="00530DC0">
        <w:rPr>
          <w:rFonts w:ascii="Times New Roman" w:hAnsi="Times New Roman" w:cs="Times New Roman"/>
          <w:sz w:val="24"/>
        </w:rPr>
        <w:t xml:space="preserve"> обучающийся получит следующие предметные результаты по отдельным темам программы по обществознанию:</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Человек в экономических отношениях: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после предварительного анализа механизмы государственного регулирования экономики;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 алгоритму различные способы хозяйствования;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опорой на источник информации связи политических потрясений и социально- экономических кризисов в государстве;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с опорой на образец простейших документов (личный финансовый план, заявление, резюме);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Человек в мире культуры: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классифицировать после предварительного анализа по разным признакам формы и виды культуры;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после предварительного анализа формы культуры, естественные и социально-гуманитарные науки, виды искусств;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объяснения роли непрерывного образования;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касающиеся форм и многообразия духовной культуры;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после предварительного анализа собственные поступки, поведение людей в духовной сфере жизни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30DC0" w:rsidRPr="00530DC0" w:rsidRDefault="00530DC0" w:rsidP="00B54594">
      <w:pPr>
        <w:jc w:val="both"/>
        <w:rPr>
          <w:rFonts w:ascii="Times New Roman" w:hAnsi="Times New Roman" w:cs="Times New Roman"/>
          <w:sz w:val="24"/>
        </w:rPr>
      </w:pP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b/>
          <w:sz w:val="24"/>
        </w:rPr>
        <w:t>К концу обучения в 9 классе</w:t>
      </w:r>
      <w:r w:rsidRPr="00530DC0">
        <w:rPr>
          <w:rFonts w:ascii="Times New Roman" w:hAnsi="Times New Roman" w:cs="Times New Roman"/>
          <w:sz w:val="24"/>
        </w:rPr>
        <w:t xml:space="preserve"> обучающийся получит следующие предметные результаты по отдельным темам программы по обществознанию:</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Человек в политическом измерении: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законного участия граждан в политике; связи политических потрясений и социально-экономического кризиса в государстве;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w:t>
      </w:r>
      <w:r w:rsidRPr="00530DC0">
        <w:rPr>
          <w:rFonts w:ascii="Times New Roman" w:hAnsi="Times New Roman" w:cs="Times New Roman"/>
          <w:sz w:val="24"/>
        </w:rPr>
        <w:lastRenderedPageBreak/>
        <w:t>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Гражданин и государство:</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с помощью педагога по разным признакам полномочия высших органов государственной власти Российской Федерации;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 xml:space="preserve">Человек в системе социальных </w:t>
      </w:r>
      <w:proofErr w:type="gramStart"/>
      <w:r w:rsidRPr="00530DC0">
        <w:rPr>
          <w:rFonts w:ascii="Times New Roman" w:hAnsi="Times New Roman" w:cs="Times New Roman"/>
          <w:sz w:val="24"/>
        </w:rPr>
        <w:t>отношений:осваивать</w:t>
      </w:r>
      <w:proofErr w:type="gramEnd"/>
      <w:r w:rsidRPr="00530DC0">
        <w:rPr>
          <w:rFonts w:ascii="Times New Roman" w:hAnsi="Times New Roman" w:cs="Times New Roman"/>
          <w:sz w:val="24"/>
        </w:rPr>
        <w:t xml:space="preserve">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после предварительного анализа функции семьи в обществе; основы социальной политики Российского государства;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примеры различных социальных статусов, социальных ролей, социальной политики Российского государства;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классифицировать по плану социальные общности и группы; сравнивать с опорой на план виды социальной мобильности;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объяснять после предварительного анализа причины существования разных социальных групп; социальных различий и конфликтов;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опорой на обществоведческие знания, факты общественной жизни и личный социальный опыт свое отношение к разным этносам;</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Человек в современном изменяющемся мире: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осваивать с помощью педагога и применять знания об информационном обществе, глобализации, глобальных проблемах;</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сравнивать с опорой на источник информации требования к современным профессиям; объяснять с помощью учителя причины и последствия глобализации;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530DC0" w:rsidRPr="00530DC0" w:rsidRDefault="00530DC0" w:rsidP="00B54594">
      <w:pPr>
        <w:jc w:val="both"/>
        <w:rPr>
          <w:rFonts w:ascii="Times New Roman" w:hAnsi="Times New Roman" w:cs="Times New Roman"/>
          <w:sz w:val="24"/>
        </w:rPr>
      </w:pPr>
      <w:r w:rsidRPr="00530DC0">
        <w:rPr>
          <w:rFonts w:ascii="Times New Roman" w:hAnsi="Times New Roman" w:cs="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530DC0" w:rsidRPr="00530DC0" w:rsidRDefault="00530DC0" w:rsidP="00B54594">
      <w:pPr>
        <w:jc w:val="both"/>
        <w:rPr>
          <w:rFonts w:ascii="Times New Roman" w:hAnsi="Times New Roman" w:cs="Times New Roman"/>
          <w:sz w:val="24"/>
        </w:rPr>
      </w:pP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Default="006961D3" w:rsidP="00926C1D">
      <w:pPr>
        <w:pStyle w:val="ConsPlusTitle"/>
        <w:ind w:right="567" w:firstLine="540"/>
        <w:jc w:val="both"/>
        <w:outlineLvl w:val="2"/>
        <w:rPr>
          <w:rFonts w:ascii="Times New Roman" w:hAnsi="Times New Roman" w:cs="Times New Roman"/>
          <w:sz w:val="24"/>
          <w:szCs w:val="24"/>
        </w:rPr>
      </w:pPr>
      <w:bookmarkStart w:id="30" w:name="_Toc175180821"/>
      <w:bookmarkStart w:id="31" w:name="_Toc210337584"/>
      <w:r>
        <w:rPr>
          <w:rFonts w:ascii="Times New Roman" w:hAnsi="Times New Roman" w:cs="Times New Roman"/>
          <w:sz w:val="24"/>
          <w:szCs w:val="24"/>
        </w:rPr>
        <w:t>2.</w:t>
      </w:r>
      <w:r w:rsidR="00156E67">
        <w:rPr>
          <w:rFonts w:ascii="Times New Roman" w:hAnsi="Times New Roman" w:cs="Times New Roman"/>
          <w:sz w:val="24"/>
          <w:szCs w:val="24"/>
        </w:rPr>
        <w:t>1.</w:t>
      </w:r>
      <w:r w:rsidR="00984006">
        <w:rPr>
          <w:rFonts w:ascii="Times New Roman" w:hAnsi="Times New Roman" w:cs="Times New Roman"/>
          <w:sz w:val="24"/>
          <w:szCs w:val="24"/>
        </w:rPr>
        <w:t xml:space="preserve">5. </w:t>
      </w:r>
      <w:r w:rsidR="00AC5822">
        <w:rPr>
          <w:rFonts w:ascii="Times New Roman" w:hAnsi="Times New Roman" w:cs="Times New Roman"/>
          <w:sz w:val="24"/>
          <w:szCs w:val="24"/>
        </w:rPr>
        <w:t>Р</w:t>
      </w:r>
      <w:r w:rsidR="00ED4F91" w:rsidRPr="00D3720E">
        <w:rPr>
          <w:rFonts w:ascii="Times New Roman" w:hAnsi="Times New Roman" w:cs="Times New Roman"/>
          <w:sz w:val="24"/>
          <w:szCs w:val="24"/>
        </w:rPr>
        <w:t>абочая программа по учебному предмету "Г</w:t>
      </w:r>
      <w:r w:rsidR="00984006">
        <w:rPr>
          <w:rFonts w:ascii="Times New Roman" w:hAnsi="Times New Roman" w:cs="Times New Roman"/>
          <w:sz w:val="24"/>
          <w:szCs w:val="24"/>
        </w:rPr>
        <w:t>еография"</w:t>
      </w:r>
      <w:bookmarkEnd w:id="30"/>
      <w:bookmarkEnd w:id="31"/>
    </w:p>
    <w:p w:rsidR="00984006" w:rsidRPr="00D3720E" w:rsidRDefault="00984006" w:rsidP="00984006">
      <w:pPr>
        <w:pStyle w:val="ConsPlusTitle"/>
        <w:ind w:right="567" w:firstLine="540"/>
        <w:jc w:val="both"/>
        <w:rPr>
          <w:rFonts w:ascii="Times New Roman" w:hAnsi="Times New Roman" w:cs="Times New Roman"/>
          <w:sz w:val="24"/>
          <w:szCs w:val="24"/>
        </w:rPr>
      </w:pPr>
    </w:p>
    <w:p w:rsidR="00984006" w:rsidRDefault="00984006" w:rsidP="00984006">
      <w:pPr>
        <w:ind w:firstLine="709"/>
        <w:jc w:val="both"/>
        <w:rPr>
          <w:rFonts w:ascii="Times New Roman" w:eastAsia="SchoolBookSanPin" w:hAnsi="Times New Roman"/>
          <w:sz w:val="24"/>
          <w:szCs w:val="24"/>
        </w:rPr>
      </w:pPr>
      <w:r w:rsidRPr="00256F65">
        <w:rPr>
          <w:rFonts w:ascii="Times New Roman" w:eastAsia="SchoolBookSanPin" w:hAnsi="Times New Roman"/>
          <w:sz w:val="24"/>
          <w:szCs w:val="24"/>
        </w:rPr>
        <w:t>Рабочая программа учебного предмета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p>
    <w:p w:rsidR="005438AE" w:rsidRPr="00256F65" w:rsidRDefault="005438AE" w:rsidP="00984006">
      <w:pPr>
        <w:ind w:firstLine="709"/>
        <w:jc w:val="both"/>
        <w:rPr>
          <w:rFonts w:ascii="Times New Roman" w:eastAsia="SchoolBookSanPin" w:hAnsi="Times New Roman"/>
          <w:sz w:val="24"/>
          <w:szCs w:val="24"/>
        </w:rPr>
      </w:pPr>
    </w:p>
    <w:p w:rsidR="00984006" w:rsidRDefault="006961D3" w:rsidP="00B54594">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B54594" w:rsidRPr="00B54594">
        <w:rPr>
          <w:rFonts w:ascii="Times New Roman" w:eastAsia="OfficinaSansBoldITC" w:hAnsi="Times New Roman"/>
          <w:b/>
          <w:i w:val="0"/>
          <w:color w:val="auto"/>
          <w:sz w:val="24"/>
          <w:szCs w:val="24"/>
        </w:rPr>
        <w:t>.</w:t>
      </w:r>
      <w:r w:rsidR="00156E67">
        <w:rPr>
          <w:rFonts w:ascii="Times New Roman" w:eastAsia="OfficinaSansBoldITC" w:hAnsi="Times New Roman"/>
          <w:b/>
          <w:i w:val="0"/>
          <w:color w:val="auto"/>
          <w:sz w:val="24"/>
          <w:szCs w:val="24"/>
        </w:rPr>
        <w:t>1.</w:t>
      </w:r>
      <w:r w:rsidR="00B54594" w:rsidRPr="00B54594">
        <w:rPr>
          <w:rFonts w:ascii="Times New Roman" w:eastAsia="OfficinaSansBoldITC" w:hAnsi="Times New Roman"/>
          <w:b/>
          <w:i w:val="0"/>
          <w:color w:val="auto"/>
          <w:sz w:val="24"/>
          <w:szCs w:val="24"/>
        </w:rPr>
        <w:t xml:space="preserve">5.1. </w:t>
      </w:r>
      <w:r w:rsidR="00984006" w:rsidRPr="00B54594">
        <w:rPr>
          <w:rFonts w:ascii="Times New Roman" w:eastAsia="OfficinaSansBoldITC" w:hAnsi="Times New Roman"/>
          <w:b/>
          <w:i w:val="0"/>
          <w:color w:val="auto"/>
          <w:sz w:val="24"/>
          <w:szCs w:val="24"/>
        </w:rPr>
        <w:t>Пояснительная записка.</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Программа по географии составлена на основе требований к результатам освоения ООП</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ООО, представленных в ФГОС ООО, а также на основе характеристики планируемых результатов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духовно-нравственного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развития,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воспитания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социализации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обучающихся,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представленной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федеральной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программе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воспитания,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учетом</w:t>
      </w:r>
      <w:r w:rsidRPr="005438AE">
        <w:rPr>
          <w:rFonts w:ascii="Times New Roman" w:eastAsia="Times New Roman" w:hAnsi="Times New Roman" w:cs="Times New Roman"/>
          <w:spacing w:val="1"/>
          <w:sz w:val="24"/>
          <w:szCs w:val="24"/>
          <w:lang w:eastAsia="en-US"/>
        </w:rPr>
        <w:t xml:space="preserve"> </w:t>
      </w:r>
      <w:proofErr w:type="gramStart"/>
      <w:r w:rsidRPr="005438AE">
        <w:rPr>
          <w:rFonts w:ascii="Times New Roman" w:eastAsia="Times New Roman" w:hAnsi="Times New Roman" w:cs="Times New Roman"/>
          <w:sz w:val="24"/>
          <w:szCs w:val="24"/>
          <w:lang w:eastAsia="en-US"/>
        </w:rPr>
        <w:t>особых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образовательных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потребностей</w:t>
      </w:r>
      <w:proofErr w:type="gramEnd"/>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 xml:space="preserve">обучающихся с ЗПР, и подлежит непосредственному применению при реализации </w:t>
      </w:r>
      <w:r w:rsidRPr="005438AE">
        <w:rPr>
          <w:rFonts w:ascii="Times New Roman" w:eastAsia="Times New Roman" w:hAnsi="Times New Roman" w:cs="Times New Roman"/>
          <w:sz w:val="24"/>
          <w:szCs w:val="24"/>
          <w:lang w:eastAsia="en-US"/>
        </w:rPr>
        <w:lastRenderedPageBreak/>
        <w:t>обязательной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части образовательной</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программы основного общего</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образования.</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Программа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отражает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основные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требования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ФГОС</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ООО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личностным,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метапредметным</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предметным</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результатам</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освоения образовательных программ.</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Программа по географии дает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представление о целях обучения, воспитания и развития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обучающихся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ЗПР</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средствами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учебного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предмета,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устанавливает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обязательное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предметное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содержание, предусматривает распределение его по классам и структурирование его по разделам и</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темам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курса,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дает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распределение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учебных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часов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тематическим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разделам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курса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последовательность их изучения с учетом межпредметных и внутрипредметных связей, логики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учебного процесса, возрастных особенностей обучающихся с ЗПР и их особых образовательных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потребностей;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определяет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возможности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предмета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для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реализации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требований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результатам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освоения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программы</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общего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образования,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требований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результатам</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обучения</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географии,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также основных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видов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деятельности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обучающихся.</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География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предмет,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формирующий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обучающихся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систему</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комплексных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социально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ориентированных знаний о Земле как планете людей, об основных закономерностях развития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природы,</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размещении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населения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хозяйства,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особенностях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динамике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природных, экологических и социально-экономических процессов, о проблемах взаимодействия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природы</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общества, географических</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подходах 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устойчивому</w:t>
      </w:r>
      <w:r w:rsidRPr="005438AE">
        <w:rPr>
          <w:rFonts w:ascii="Times New Roman" w:eastAsia="Times New Roman" w:hAnsi="Times New Roman" w:cs="Times New Roman"/>
          <w:spacing w:val="-5"/>
          <w:sz w:val="24"/>
          <w:szCs w:val="24"/>
          <w:lang w:eastAsia="en-US"/>
        </w:rPr>
        <w:t xml:space="preserve"> </w:t>
      </w:r>
      <w:r w:rsidRPr="005438AE">
        <w:rPr>
          <w:rFonts w:ascii="Times New Roman" w:eastAsia="Times New Roman" w:hAnsi="Times New Roman" w:cs="Times New Roman"/>
          <w:sz w:val="24"/>
          <w:szCs w:val="24"/>
          <w:lang w:eastAsia="en-US"/>
        </w:rPr>
        <w:t>развитию</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территорий.</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Содержание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уровне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общего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образования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является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базой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для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реализации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краеведческого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подхода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обучении,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изучения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географических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закономерностей,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теорий, законов и гипотез на уровне среднего общего образования, базовым звеном в системе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непрерывного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географического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образования,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для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последующей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уровневой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дифференциации.</w:t>
      </w:r>
    </w:p>
    <w:p w:rsidR="005438AE" w:rsidRPr="005438AE" w:rsidRDefault="005438AE" w:rsidP="005438AE">
      <w:pPr>
        <w:widowControl w:val="0"/>
        <w:autoSpaceDE w:val="0"/>
        <w:autoSpaceDN w:val="0"/>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Изучение</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географии</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общем</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образовании</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направлено</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на достижение</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следующих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целей:</w:t>
      </w:r>
    </w:p>
    <w:p w:rsidR="005438AE" w:rsidRPr="005438AE" w:rsidRDefault="005438AE" w:rsidP="002A312C">
      <w:pPr>
        <w:widowControl w:val="0"/>
        <w:numPr>
          <w:ilvl w:val="1"/>
          <w:numId w:val="32"/>
        </w:numPr>
        <w:tabs>
          <w:tab w:val="left" w:pos="1661"/>
        </w:tabs>
        <w:autoSpaceDE w:val="0"/>
        <w:autoSpaceDN w:val="0"/>
        <w:spacing w:before="2" w:line="237" w:lineRule="auto"/>
        <w:ind w:left="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воспитание чувства патриотизма, любви к своей стране, малой родине, взаимопонимания 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другими народами на основе формирования целостного географического образа 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ценностных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ориентаций личности;</w:t>
      </w:r>
    </w:p>
    <w:p w:rsidR="005438AE" w:rsidRPr="005438AE" w:rsidRDefault="005438AE" w:rsidP="002A312C">
      <w:pPr>
        <w:widowControl w:val="0"/>
        <w:numPr>
          <w:ilvl w:val="1"/>
          <w:numId w:val="32"/>
        </w:numPr>
        <w:tabs>
          <w:tab w:val="left" w:pos="1661"/>
        </w:tabs>
        <w:autoSpaceDE w:val="0"/>
        <w:autoSpaceDN w:val="0"/>
        <w:spacing w:before="5"/>
        <w:ind w:left="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развитие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познавательных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интересов,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интеллектуальных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творческих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процессе наблюдений за состоянием окружающей среды, решения географических 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 повседневной жизни с использованием географических знаний, самостоятельного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приобретения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новых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знаний;</w:t>
      </w:r>
    </w:p>
    <w:p w:rsidR="005438AE" w:rsidRPr="005438AE" w:rsidRDefault="005438AE" w:rsidP="002A312C">
      <w:pPr>
        <w:widowControl w:val="0"/>
        <w:numPr>
          <w:ilvl w:val="1"/>
          <w:numId w:val="32"/>
        </w:numPr>
        <w:tabs>
          <w:tab w:val="left" w:pos="1661"/>
        </w:tabs>
        <w:autoSpaceDE w:val="0"/>
        <w:autoSpaceDN w:val="0"/>
        <w:spacing w:before="70"/>
        <w:ind w:left="0"/>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lang w:eastAsia="en-US"/>
        </w:rPr>
        <w:t>воспитание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экологической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культуры,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соответствующей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современному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уровню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геоэкологического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мышления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освоения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взаимосвязях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комплексах, об основных географических особенностях природы, населения и 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сохранения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рационального</w:t>
      </w:r>
      <w:r w:rsidRPr="005438AE">
        <w:rPr>
          <w:rFonts w:ascii="Times New Roman" w:eastAsia="Times New Roman" w:hAnsi="Times New Roman" w:cs="Times New Roman"/>
          <w:spacing w:val="34"/>
          <w:sz w:val="24"/>
          <w:lang w:eastAsia="en-US"/>
        </w:rPr>
        <w:t xml:space="preserve"> </w:t>
      </w:r>
      <w:r w:rsidRPr="005438AE">
        <w:rPr>
          <w:rFonts w:ascii="Times New Roman" w:eastAsia="Times New Roman" w:hAnsi="Times New Roman" w:cs="Times New Roman"/>
          <w:sz w:val="24"/>
          <w:lang w:eastAsia="en-US"/>
        </w:rPr>
        <w:t>использования</w:t>
      </w:r>
      <w:r w:rsidRPr="005438AE">
        <w:rPr>
          <w:rFonts w:ascii="Times New Roman" w:eastAsia="Times New Roman" w:hAnsi="Times New Roman" w:cs="Times New Roman"/>
          <w:spacing w:val="35"/>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35"/>
          <w:sz w:val="24"/>
          <w:lang w:eastAsia="en-US"/>
        </w:rPr>
        <w:t xml:space="preserve"> </w:t>
      </w:r>
      <w:r w:rsidRPr="005438AE">
        <w:rPr>
          <w:rFonts w:ascii="Times New Roman" w:eastAsia="Times New Roman" w:hAnsi="Times New Roman" w:cs="Times New Roman"/>
          <w:sz w:val="24"/>
          <w:lang w:eastAsia="en-US"/>
        </w:rPr>
        <w:t>ресурсов,</w:t>
      </w:r>
      <w:r w:rsidRPr="005438AE">
        <w:rPr>
          <w:rFonts w:ascii="Times New Roman" w:eastAsia="Times New Roman" w:hAnsi="Times New Roman" w:cs="Times New Roman"/>
          <w:spacing w:val="34"/>
          <w:sz w:val="24"/>
          <w:lang w:eastAsia="en-US"/>
        </w:rPr>
        <w:t xml:space="preserve"> </w:t>
      </w:r>
      <w:r w:rsidRPr="005438AE">
        <w:rPr>
          <w:rFonts w:ascii="Times New Roman" w:eastAsia="Times New Roman" w:hAnsi="Times New Roman" w:cs="Times New Roman"/>
          <w:sz w:val="24"/>
          <w:lang w:eastAsia="en-US"/>
        </w:rPr>
        <w:t>формирование</w:t>
      </w:r>
      <w:r w:rsidRPr="005438AE">
        <w:rPr>
          <w:rFonts w:ascii="Times New Roman" w:eastAsia="Times New Roman" w:hAnsi="Times New Roman" w:cs="Times New Roman"/>
          <w:spacing w:val="34"/>
          <w:sz w:val="24"/>
          <w:lang w:eastAsia="en-US"/>
        </w:rPr>
        <w:t xml:space="preserve"> </w:t>
      </w:r>
      <w:r w:rsidRPr="005438AE">
        <w:rPr>
          <w:rFonts w:ascii="Times New Roman" w:eastAsia="Times New Roman" w:hAnsi="Times New Roman" w:cs="Times New Roman"/>
          <w:sz w:val="24"/>
          <w:lang w:eastAsia="en-US"/>
        </w:rPr>
        <w:t>способности</w:t>
      </w:r>
      <w:r w:rsidRPr="005438AE">
        <w:rPr>
          <w:rFonts w:ascii="Times New Roman" w:eastAsia="Times New Roman" w:hAnsi="Times New Roman" w:cs="Times New Roman"/>
          <w:spacing w:val="35"/>
          <w:sz w:val="24"/>
          <w:lang w:eastAsia="en-US"/>
        </w:rPr>
        <w:t xml:space="preserve"> </w:t>
      </w:r>
      <w:r w:rsidRPr="005438AE">
        <w:rPr>
          <w:rFonts w:ascii="Times New Roman" w:eastAsia="Times New Roman" w:hAnsi="Times New Roman" w:cs="Times New Roman"/>
          <w:sz w:val="24"/>
          <w:lang w:eastAsia="en-US"/>
        </w:rPr>
        <w:t>поиска</w:t>
      </w:r>
      <w:r w:rsidRPr="005438AE">
        <w:rPr>
          <w:rFonts w:ascii="Times New Roman" w:eastAsia="Times New Roman" w:hAnsi="Times New Roman" w:cs="Times New Roman"/>
          <w:spacing w:val="34"/>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z w:val="24"/>
          <w:szCs w:val="24"/>
          <w:lang w:eastAsia="en-US"/>
        </w:rPr>
        <w:t>применения различных источников географической информации, в том числе ресурсов сети</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Интернет,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для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описания,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характеристики,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объяснения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оценки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разнообразных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географических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явлений 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процессов, жизненных ситуаций;</w:t>
      </w:r>
    </w:p>
    <w:p w:rsidR="005438AE" w:rsidRPr="005438AE" w:rsidRDefault="005438AE" w:rsidP="002A312C">
      <w:pPr>
        <w:widowControl w:val="0"/>
        <w:numPr>
          <w:ilvl w:val="1"/>
          <w:numId w:val="32"/>
        </w:numPr>
        <w:tabs>
          <w:tab w:val="left" w:pos="1661"/>
        </w:tabs>
        <w:autoSpaceDE w:val="0"/>
        <w:autoSpaceDN w:val="0"/>
        <w:spacing w:before="2"/>
        <w:ind w:left="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формирование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умений,</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необходимых для развития навыков их использования при решении проблем различной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сложности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повседневной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краеведческого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материала,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осмысления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сущности происходящих в жизни процессов и явлений в современном поликультурном,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полиэтничном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 многоконфессиональном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мире;</w:t>
      </w:r>
    </w:p>
    <w:p w:rsidR="005438AE" w:rsidRPr="005438AE" w:rsidRDefault="005438AE" w:rsidP="002A312C">
      <w:pPr>
        <w:widowControl w:val="0"/>
        <w:numPr>
          <w:ilvl w:val="1"/>
          <w:numId w:val="32"/>
        </w:numPr>
        <w:tabs>
          <w:tab w:val="left" w:pos="1661"/>
        </w:tabs>
        <w:autoSpaceDE w:val="0"/>
        <w:autoSpaceDN w:val="0"/>
        <w:ind w:left="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формирование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умений,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продолжения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образования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направлениям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подготовки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(специальностям),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требующим</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наличия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серьезной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 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Особенности психического развития обучающихся с ЗПР обусловливают коррекционные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задачи учебного предмета “География”, направленные на развитие мыслительной (в том числе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знаково-символической)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речевой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деятельности;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повышение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познавательной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активности;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формирование умения самостоятельно организовывать свою учебную деятельность, использовать</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схемы, шаблоны, алгоритмы учебных действий; создание условий для осмысленного выполнения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учебной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работы.</w:t>
      </w:r>
    </w:p>
    <w:p w:rsidR="005438AE" w:rsidRPr="005438AE" w:rsidRDefault="005438AE" w:rsidP="005438AE">
      <w:pPr>
        <w:widowControl w:val="0"/>
        <w:autoSpaceDE w:val="0"/>
        <w:autoSpaceDN w:val="0"/>
        <w:ind w:firstLine="708"/>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Освоение содержания географии на уровне основного общего образования происходит с</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опорой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географические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знания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умения,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сформированные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ранее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 обучающихся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ЗПР</w:t>
      </w:r>
      <w:r w:rsidRPr="005438AE">
        <w:rPr>
          <w:rFonts w:ascii="Times New Roman" w:eastAsia="Times New Roman" w:hAnsi="Times New Roman" w:cs="Times New Roman"/>
          <w:spacing w:val="60"/>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рамках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учебного предмета “Окружающий</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мир”.</w:t>
      </w:r>
    </w:p>
    <w:p w:rsidR="00B54594" w:rsidRPr="00B54594" w:rsidRDefault="00B54594" w:rsidP="00B54594"/>
    <w:p w:rsidR="00984006" w:rsidRDefault="006961D3" w:rsidP="005438AE">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156E67">
        <w:rPr>
          <w:rFonts w:ascii="Times New Roman" w:eastAsia="OfficinaSansBoldITC" w:hAnsi="Times New Roman"/>
          <w:b/>
          <w:i w:val="0"/>
          <w:color w:val="auto"/>
          <w:sz w:val="24"/>
          <w:szCs w:val="24"/>
        </w:rPr>
        <w:t>1.</w:t>
      </w:r>
      <w:r w:rsidR="005438AE" w:rsidRPr="005438AE">
        <w:rPr>
          <w:rFonts w:ascii="Times New Roman" w:eastAsia="OfficinaSansBoldITC" w:hAnsi="Times New Roman"/>
          <w:b/>
          <w:i w:val="0"/>
          <w:color w:val="auto"/>
          <w:sz w:val="24"/>
          <w:szCs w:val="24"/>
        </w:rPr>
        <w:t xml:space="preserve">5.2. </w:t>
      </w:r>
      <w:r w:rsidR="00984006" w:rsidRPr="005438AE">
        <w:rPr>
          <w:rFonts w:ascii="Times New Roman" w:eastAsia="OfficinaSansBoldITC" w:hAnsi="Times New Roman"/>
          <w:b/>
          <w:i w:val="0"/>
          <w:color w:val="auto"/>
          <w:sz w:val="24"/>
          <w:szCs w:val="24"/>
        </w:rPr>
        <w:t>Содержание обучения географии в 5 классе</w:t>
      </w:r>
    </w:p>
    <w:p w:rsidR="005438AE" w:rsidRDefault="005438AE" w:rsidP="005438AE"/>
    <w:p w:rsidR="005438AE" w:rsidRPr="005438AE" w:rsidRDefault="005438AE" w:rsidP="005438AE">
      <w:pPr>
        <w:widowControl w:val="0"/>
        <w:autoSpaceDE w:val="0"/>
        <w:autoSpaceDN w:val="0"/>
        <w:spacing w:before="1" w:after="8"/>
        <w:ind w:right="921"/>
        <w:rPr>
          <w:rFonts w:ascii="Times New Roman" w:eastAsia="Times New Roman" w:hAnsi="Times New Roman" w:cs="Times New Roman"/>
          <w:sz w:val="24"/>
          <w:lang w:eastAsia="en-US"/>
        </w:rPr>
      </w:pPr>
      <w:r>
        <w:rPr>
          <w:rFonts w:ascii="Times New Roman" w:eastAsia="Times New Roman" w:hAnsi="Times New Roman" w:cs="Times New Roman"/>
          <w:b/>
          <w:i/>
          <w:sz w:val="24"/>
          <w:lang w:eastAsia="en-US"/>
        </w:rPr>
        <w:t xml:space="preserve">               </w:t>
      </w:r>
      <w:r w:rsidRPr="005438AE">
        <w:rPr>
          <w:rFonts w:ascii="Times New Roman" w:eastAsia="Times New Roman" w:hAnsi="Times New Roman" w:cs="Times New Roman"/>
          <w:b/>
          <w:sz w:val="24"/>
          <w:lang w:eastAsia="en-US"/>
        </w:rPr>
        <w:t>Содержание</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обучения</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в</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5</w:t>
      </w:r>
      <w:r w:rsidRPr="005438AE">
        <w:rPr>
          <w:rFonts w:ascii="Times New Roman" w:eastAsia="Times New Roman" w:hAnsi="Times New Roman" w:cs="Times New Roman"/>
          <w:b/>
          <w:spacing w:val="-2"/>
          <w:sz w:val="24"/>
          <w:lang w:eastAsia="en-US"/>
        </w:rPr>
        <w:t xml:space="preserve"> </w:t>
      </w:r>
      <w:r w:rsidRPr="005438AE">
        <w:rPr>
          <w:rFonts w:ascii="Times New Roman" w:eastAsia="Times New Roman" w:hAnsi="Times New Roman" w:cs="Times New Roman"/>
          <w:b/>
          <w:sz w:val="24"/>
          <w:lang w:eastAsia="en-US"/>
        </w:rPr>
        <w:t>класс</w:t>
      </w:r>
      <w:r w:rsidRPr="005438AE">
        <w:rPr>
          <w:rFonts w:ascii="Times New Roman" w:eastAsia="Times New Roman" w:hAnsi="Times New Roman" w:cs="Times New Roman"/>
          <w:b/>
          <w:i/>
          <w:sz w:val="24"/>
          <w:lang w:eastAsia="en-US"/>
        </w:rPr>
        <w:t>е</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sz w:val="24"/>
          <w:lang w:eastAsia="en-US"/>
        </w:rPr>
        <w:t>представлено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таблице:</w:t>
      </w:r>
    </w:p>
    <w:tbl>
      <w:tblPr>
        <w:tblStyle w:val="TableNormal11"/>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6815"/>
      </w:tblGrid>
      <w:tr w:rsidR="005438AE" w:rsidRPr="005438AE" w:rsidTr="005438AE">
        <w:trPr>
          <w:trHeight w:val="553"/>
        </w:trPr>
        <w:tc>
          <w:tcPr>
            <w:tcW w:w="3008" w:type="dxa"/>
          </w:tcPr>
          <w:p w:rsidR="005438AE" w:rsidRPr="005438AE" w:rsidRDefault="005438AE" w:rsidP="005438AE">
            <w:pPr>
              <w:tabs>
                <w:tab w:val="left" w:pos="1960"/>
              </w:tabs>
              <w:spacing w:line="270"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Географическое</w:t>
            </w:r>
            <w:r w:rsidRPr="005438AE">
              <w:rPr>
                <w:rFonts w:ascii="Times New Roman" w:eastAsia="Times New Roman" w:hAnsi="Times New Roman" w:cs="Times New Roman"/>
                <w:sz w:val="24"/>
                <w:lang w:eastAsia="en-US"/>
              </w:rPr>
              <w:tab/>
              <w:t>изучение</w:t>
            </w:r>
          </w:p>
          <w:p w:rsidR="005438AE" w:rsidRPr="005438AE" w:rsidRDefault="005438AE" w:rsidP="005438AE">
            <w:pPr>
              <w:spacing w:line="264"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Земли.</w:t>
            </w:r>
          </w:p>
        </w:tc>
        <w:tc>
          <w:tcPr>
            <w:tcW w:w="6815" w:type="dxa"/>
          </w:tcPr>
          <w:p w:rsidR="005438AE" w:rsidRPr="005438AE" w:rsidRDefault="005438AE" w:rsidP="005438AE">
            <w:pPr>
              <w:spacing w:line="270"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Введение.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География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наука</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о</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планете</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Земля.</w:t>
            </w:r>
          </w:p>
          <w:p w:rsidR="005438AE" w:rsidRPr="005438AE" w:rsidRDefault="005438AE" w:rsidP="005438AE">
            <w:pPr>
              <w:spacing w:line="264"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История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открытий.</w:t>
            </w:r>
          </w:p>
        </w:tc>
      </w:tr>
      <w:tr w:rsidR="005438AE" w:rsidRPr="005438AE" w:rsidTr="005438AE">
        <w:trPr>
          <w:trHeight w:val="552"/>
        </w:trPr>
        <w:tc>
          <w:tcPr>
            <w:tcW w:w="3008" w:type="dxa"/>
          </w:tcPr>
          <w:p w:rsidR="005438AE" w:rsidRPr="005438AE" w:rsidRDefault="005438AE" w:rsidP="005438AE">
            <w:pPr>
              <w:tabs>
                <w:tab w:val="left" w:pos="2168"/>
              </w:tabs>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Изображения</w:t>
            </w:r>
            <w:r w:rsidRPr="005438AE">
              <w:rPr>
                <w:rFonts w:ascii="Times New Roman" w:eastAsia="Times New Roman" w:hAnsi="Times New Roman" w:cs="Times New Roman"/>
                <w:sz w:val="24"/>
                <w:lang w:eastAsia="en-US"/>
              </w:rPr>
              <w:tab/>
              <w:t>земной</w:t>
            </w:r>
          </w:p>
          <w:p w:rsidR="005438AE" w:rsidRPr="005438AE" w:rsidRDefault="005438AE" w:rsidP="005438AE">
            <w:pPr>
              <w:spacing w:line="264"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поверхности.</w:t>
            </w:r>
          </w:p>
        </w:tc>
        <w:tc>
          <w:tcPr>
            <w:tcW w:w="6815" w:type="dxa"/>
          </w:tcPr>
          <w:p w:rsidR="005438AE" w:rsidRPr="005438AE" w:rsidRDefault="005438AE" w:rsidP="005438AE">
            <w:pPr>
              <w:spacing w:line="268"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Планы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местности.</w:t>
            </w:r>
          </w:p>
          <w:p w:rsidR="005438AE" w:rsidRPr="005438AE" w:rsidRDefault="005438AE" w:rsidP="005438AE">
            <w:pPr>
              <w:spacing w:line="264"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карты.</w:t>
            </w:r>
          </w:p>
        </w:tc>
      </w:tr>
      <w:tr w:rsidR="005438AE" w:rsidRPr="005438AE" w:rsidTr="005438AE">
        <w:trPr>
          <w:trHeight w:val="551"/>
        </w:trPr>
        <w:tc>
          <w:tcPr>
            <w:tcW w:w="3008" w:type="dxa"/>
          </w:tcPr>
          <w:p w:rsidR="005438AE" w:rsidRPr="005438AE" w:rsidRDefault="005438AE" w:rsidP="005438AE">
            <w:pPr>
              <w:tabs>
                <w:tab w:val="left" w:pos="1365"/>
                <w:tab w:val="left" w:pos="2095"/>
              </w:tabs>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Земля</w:t>
            </w:r>
            <w:r w:rsidRPr="005438AE">
              <w:rPr>
                <w:rFonts w:ascii="Times New Roman" w:eastAsia="Times New Roman" w:hAnsi="Times New Roman" w:cs="Times New Roman"/>
                <w:sz w:val="24"/>
                <w:lang w:eastAsia="en-US"/>
              </w:rPr>
              <w:tab/>
              <w:t>-</w:t>
            </w:r>
            <w:r w:rsidRPr="005438AE">
              <w:rPr>
                <w:rFonts w:ascii="Times New Roman" w:eastAsia="Times New Roman" w:hAnsi="Times New Roman" w:cs="Times New Roman"/>
                <w:sz w:val="24"/>
                <w:lang w:eastAsia="en-US"/>
              </w:rPr>
              <w:tab/>
              <w:t>планета</w:t>
            </w:r>
          </w:p>
          <w:p w:rsidR="005438AE" w:rsidRPr="005438AE" w:rsidRDefault="005438AE" w:rsidP="005438AE">
            <w:pPr>
              <w:spacing w:line="264"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Солнечной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системы.</w:t>
            </w:r>
          </w:p>
        </w:tc>
        <w:tc>
          <w:tcPr>
            <w:tcW w:w="6815" w:type="dxa"/>
          </w:tcPr>
          <w:p w:rsidR="005438AE" w:rsidRPr="005438AE" w:rsidRDefault="005438AE" w:rsidP="005438AE">
            <w:pPr>
              <w:spacing w:line="268"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Земля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планета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Солнечной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системы.</w:t>
            </w:r>
          </w:p>
        </w:tc>
      </w:tr>
      <w:tr w:rsidR="005438AE" w:rsidRPr="005438AE" w:rsidTr="005438AE">
        <w:trPr>
          <w:trHeight w:val="275"/>
        </w:trPr>
        <w:tc>
          <w:tcPr>
            <w:tcW w:w="3008" w:type="dxa"/>
          </w:tcPr>
          <w:p w:rsidR="005438AE" w:rsidRPr="005438AE" w:rsidRDefault="005438AE" w:rsidP="005438AE">
            <w:pPr>
              <w:spacing w:line="256"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Оболочки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Земли.</w:t>
            </w:r>
          </w:p>
        </w:tc>
        <w:tc>
          <w:tcPr>
            <w:tcW w:w="6815" w:type="dxa"/>
          </w:tcPr>
          <w:p w:rsidR="005438AE" w:rsidRPr="005438AE" w:rsidRDefault="005438AE" w:rsidP="005438AE">
            <w:pPr>
              <w:spacing w:line="256"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Литосфера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каменная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оболочка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Земли.</w:t>
            </w:r>
          </w:p>
        </w:tc>
      </w:tr>
      <w:tr w:rsidR="005438AE" w:rsidRPr="005438AE" w:rsidTr="005438AE">
        <w:trPr>
          <w:trHeight w:val="275"/>
        </w:trPr>
        <w:tc>
          <w:tcPr>
            <w:tcW w:w="3008" w:type="dxa"/>
          </w:tcPr>
          <w:p w:rsidR="005438AE" w:rsidRPr="005438AE" w:rsidRDefault="005438AE" w:rsidP="005438AE">
            <w:pPr>
              <w:spacing w:line="256"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Заключение.</w:t>
            </w:r>
          </w:p>
        </w:tc>
        <w:tc>
          <w:tcPr>
            <w:tcW w:w="6815" w:type="dxa"/>
          </w:tcPr>
          <w:p w:rsidR="005438AE" w:rsidRPr="005438AE" w:rsidRDefault="005438AE" w:rsidP="005438AE">
            <w:pPr>
              <w:spacing w:line="256"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Сезонные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изменения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в</w:t>
            </w:r>
            <w:r w:rsidRPr="005438AE">
              <w:rPr>
                <w:rFonts w:ascii="Times New Roman" w:eastAsia="Times New Roman" w:hAnsi="Times New Roman" w:cs="Times New Roman"/>
                <w:spacing w:val="-5"/>
                <w:sz w:val="24"/>
                <w:lang w:val="ru-RU" w:eastAsia="en-US"/>
              </w:rPr>
              <w:t xml:space="preserve"> </w:t>
            </w:r>
            <w:r w:rsidRPr="005438AE">
              <w:rPr>
                <w:rFonts w:ascii="Times New Roman" w:eastAsia="Times New Roman" w:hAnsi="Times New Roman" w:cs="Times New Roman"/>
                <w:sz w:val="24"/>
                <w:lang w:val="ru-RU" w:eastAsia="en-US"/>
              </w:rPr>
              <w:t>природе</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своей</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местности.</w:t>
            </w:r>
          </w:p>
        </w:tc>
      </w:tr>
    </w:tbl>
    <w:p w:rsidR="005438AE" w:rsidRPr="005438AE" w:rsidRDefault="005438AE" w:rsidP="005438AE">
      <w:pPr>
        <w:widowControl w:val="0"/>
        <w:autoSpaceDE w:val="0"/>
        <w:autoSpaceDN w:val="0"/>
        <w:spacing w:before="3"/>
        <w:rPr>
          <w:rFonts w:ascii="Times New Roman" w:eastAsia="Times New Roman" w:hAnsi="Times New Roman" w:cs="Times New Roman"/>
          <w:sz w:val="23"/>
          <w:szCs w:val="24"/>
          <w:lang w:eastAsia="en-US"/>
        </w:rPr>
      </w:pPr>
    </w:p>
    <w:p w:rsidR="005438AE" w:rsidRPr="005438AE" w:rsidRDefault="005438AE" w:rsidP="005438AE">
      <w:pPr>
        <w:widowControl w:val="0"/>
        <w:autoSpaceDE w:val="0"/>
        <w:autoSpaceDN w:val="0"/>
        <w:spacing w:after="9"/>
        <w:ind w:left="940"/>
        <w:rPr>
          <w:rFonts w:ascii="Times New Roman" w:eastAsia="Times New Roman" w:hAnsi="Times New Roman" w:cs="Times New Roman"/>
          <w:sz w:val="24"/>
          <w:lang w:eastAsia="en-US"/>
        </w:rPr>
      </w:pPr>
      <w:r w:rsidRPr="005438AE">
        <w:rPr>
          <w:rFonts w:ascii="Times New Roman" w:eastAsia="Times New Roman" w:hAnsi="Times New Roman" w:cs="Times New Roman"/>
          <w:b/>
          <w:sz w:val="24"/>
          <w:lang w:eastAsia="en-US"/>
        </w:rPr>
        <w:t>Содержание</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обучения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в</w:t>
      </w:r>
      <w:r w:rsidRPr="005438AE">
        <w:rPr>
          <w:rFonts w:ascii="Times New Roman" w:eastAsia="Times New Roman" w:hAnsi="Times New Roman" w:cs="Times New Roman"/>
          <w:b/>
          <w:spacing w:val="-2"/>
          <w:sz w:val="24"/>
          <w:lang w:eastAsia="en-US"/>
        </w:rPr>
        <w:t xml:space="preserve"> </w:t>
      </w:r>
      <w:r w:rsidRPr="005438AE">
        <w:rPr>
          <w:rFonts w:ascii="Times New Roman" w:eastAsia="Times New Roman" w:hAnsi="Times New Roman" w:cs="Times New Roman"/>
          <w:b/>
          <w:sz w:val="24"/>
          <w:lang w:eastAsia="en-US"/>
        </w:rPr>
        <w:t>6</w:t>
      </w:r>
      <w:r w:rsidRPr="005438AE">
        <w:rPr>
          <w:rFonts w:ascii="Times New Roman" w:eastAsia="Times New Roman" w:hAnsi="Times New Roman" w:cs="Times New Roman"/>
          <w:b/>
          <w:spacing w:val="-2"/>
          <w:sz w:val="24"/>
          <w:lang w:eastAsia="en-US"/>
        </w:rPr>
        <w:t xml:space="preserve"> </w:t>
      </w:r>
      <w:r w:rsidRPr="005438AE">
        <w:rPr>
          <w:rFonts w:ascii="Times New Roman" w:eastAsia="Times New Roman" w:hAnsi="Times New Roman" w:cs="Times New Roman"/>
          <w:b/>
          <w:sz w:val="24"/>
          <w:lang w:eastAsia="en-US"/>
        </w:rPr>
        <w:t>классе</w:t>
      </w:r>
      <w:r w:rsidRPr="005438AE">
        <w:rPr>
          <w:rFonts w:ascii="Times New Roman" w:eastAsia="Times New Roman" w:hAnsi="Times New Roman" w:cs="Times New Roman"/>
          <w:i/>
          <w:sz w:val="24"/>
          <w:lang w:eastAsia="en-US"/>
        </w:rPr>
        <w:t xml:space="preserve"> </w:t>
      </w:r>
      <w:r w:rsidRPr="005438AE">
        <w:rPr>
          <w:rFonts w:ascii="Times New Roman" w:eastAsia="Times New Roman" w:hAnsi="Times New Roman" w:cs="Times New Roman"/>
          <w:sz w:val="24"/>
          <w:lang w:eastAsia="en-US"/>
        </w:rPr>
        <w:t>представлено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таблице:</w:t>
      </w:r>
    </w:p>
    <w:tbl>
      <w:tblPr>
        <w:tblStyle w:val="TableNormal11"/>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6815"/>
      </w:tblGrid>
      <w:tr w:rsidR="005438AE" w:rsidRPr="005438AE" w:rsidTr="005438AE">
        <w:trPr>
          <w:trHeight w:val="830"/>
        </w:trPr>
        <w:tc>
          <w:tcPr>
            <w:tcW w:w="3008" w:type="dxa"/>
          </w:tcPr>
          <w:p w:rsidR="005438AE" w:rsidRPr="005438AE" w:rsidRDefault="005438AE" w:rsidP="005438AE">
            <w:pPr>
              <w:spacing w:line="270"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Оболочки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Земли.</w:t>
            </w:r>
          </w:p>
        </w:tc>
        <w:tc>
          <w:tcPr>
            <w:tcW w:w="6815" w:type="dxa"/>
          </w:tcPr>
          <w:p w:rsidR="005438AE" w:rsidRPr="005438AE" w:rsidRDefault="005438AE" w:rsidP="005438AE">
            <w:pPr>
              <w:ind w:left="105" w:right="177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Гидросфера - водная оболочка Земли.</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Атмосфера</w:t>
            </w:r>
            <w:r w:rsidRPr="005438AE">
              <w:rPr>
                <w:rFonts w:ascii="Times New Roman" w:eastAsia="Times New Roman" w:hAnsi="Times New Roman" w:cs="Times New Roman"/>
                <w:spacing w:val="-6"/>
                <w:sz w:val="24"/>
                <w:lang w:val="ru-RU" w:eastAsia="en-US"/>
              </w:rPr>
              <w:t xml:space="preserve"> </w:t>
            </w:r>
            <w:r w:rsidRPr="005438AE">
              <w:rPr>
                <w:rFonts w:ascii="Times New Roman" w:eastAsia="Times New Roman" w:hAnsi="Times New Roman" w:cs="Times New Roman"/>
                <w:sz w:val="24"/>
                <w:lang w:val="ru-RU" w:eastAsia="en-US"/>
              </w:rPr>
              <w:t>-</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воздушная</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оболочка</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Земли.</w:t>
            </w:r>
          </w:p>
          <w:p w:rsidR="005438AE" w:rsidRPr="005438AE" w:rsidRDefault="005438AE" w:rsidP="005438AE">
            <w:pPr>
              <w:spacing w:line="264"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Биосфера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оболочка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p>
        </w:tc>
      </w:tr>
      <w:tr w:rsidR="005438AE" w:rsidRPr="005438AE" w:rsidTr="005438AE">
        <w:trPr>
          <w:trHeight w:val="552"/>
        </w:trPr>
        <w:tc>
          <w:tcPr>
            <w:tcW w:w="3008"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Заключение.</w:t>
            </w:r>
          </w:p>
        </w:tc>
        <w:tc>
          <w:tcPr>
            <w:tcW w:w="6815" w:type="dxa"/>
          </w:tcPr>
          <w:p w:rsidR="005438AE" w:rsidRPr="005438AE" w:rsidRDefault="005438AE" w:rsidP="005438AE">
            <w:pPr>
              <w:tabs>
                <w:tab w:val="left" w:pos="3253"/>
                <w:tab w:val="left" w:pos="4689"/>
              </w:tabs>
              <w:spacing w:line="268"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Природно-территориальные</w:t>
            </w:r>
            <w:r w:rsidRPr="005438AE">
              <w:rPr>
                <w:rFonts w:ascii="Times New Roman" w:eastAsia="Times New Roman" w:hAnsi="Times New Roman" w:cs="Times New Roman"/>
                <w:sz w:val="24"/>
                <w:lang w:val="ru-RU" w:eastAsia="en-US"/>
              </w:rPr>
              <w:tab/>
              <w:t>комплексы.</w:t>
            </w:r>
            <w:r w:rsidRPr="005438AE">
              <w:rPr>
                <w:rFonts w:ascii="Times New Roman" w:eastAsia="Times New Roman" w:hAnsi="Times New Roman" w:cs="Times New Roman"/>
                <w:sz w:val="24"/>
                <w:lang w:val="ru-RU" w:eastAsia="en-US"/>
              </w:rPr>
              <w:tab/>
              <w:t>Взаимосвязь</w:t>
            </w:r>
          </w:p>
          <w:p w:rsidR="005438AE" w:rsidRPr="005438AE" w:rsidRDefault="005438AE" w:rsidP="005438AE">
            <w:pPr>
              <w:spacing w:line="264"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val="ru-RU" w:eastAsia="en-US"/>
              </w:rPr>
              <w:t>оболочек</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Земли.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eastAsia="en-US"/>
              </w:rPr>
              <w:t>Понятие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природном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комплексе.</w:t>
            </w:r>
          </w:p>
        </w:tc>
      </w:tr>
    </w:tbl>
    <w:p w:rsidR="005438AE" w:rsidRPr="005438AE" w:rsidRDefault="005438AE" w:rsidP="005438AE">
      <w:pPr>
        <w:widowControl w:val="0"/>
        <w:autoSpaceDE w:val="0"/>
        <w:autoSpaceDN w:val="0"/>
        <w:spacing w:before="3"/>
        <w:rPr>
          <w:rFonts w:ascii="Times New Roman" w:eastAsia="Times New Roman" w:hAnsi="Times New Roman" w:cs="Times New Roman"/>
          <w:sz w:val="23"/>
          <w:szCs w:val="24"/>
          <w:lang w:eastAsia="en-US"/>
        </w:rPr>
      </w:pPr>
    </w:p>
    <w:p w:rsidR="005438AE" w:rsidRPr="005438AE" w:rsidRDefault="005438AE" w:rsidP="005438AE">
      <w:pPr>
        <w:widowControl w:val="0"/>
        <w:autoSpaceDE w:val="0"/>
        <w:autoSpaceDN w:val="0"/>
        <w:spacing w:after="9"/>
        <w:ind w:left="940"/>
        <w:rPr>
          <w:rFonts w:ascii="Times New Roman" w:eastAsia="Times New Roman" w:hAnsi="Times New Roman" w:cs="Times New Roman"/>
          <w:sz w:val="24"/>
          <w:lang w:eastAsia="en-US"/>
        </w:rPr>
      </w:pPr>
      <w:r w:rsidRPr="005438AE">
        <w:rPr>
          <w:rFonts w:ascii="Times New Roman" w:eastAsia="Times New Roman" w:hAnsi="Times New Roman" w:cs="Times New Roman"/>
          <w:b/>
          <w:sz w:val="24"/>
          <w:lang w:eastAsia="en-US"/>
        </w:rPr>
        <w:t>Содержание</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обучения в</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7</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классе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sz w:val="24"/>
          <w:lang w:eastAsia="en-US"/>
        </w:rPr>
        <w:t>представлено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таблице:</w:t>
      </w:r>
    </w:p>
    <w:tbl>
      <w:tblPr>
        <w:tblStyle w:val="TableNormal11"/>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6815"/>
      </w:tblGrid>
      <w:tr w:rsidR="005438AE" w:rsidRPr="005438AE" w:rsidTr="005438AE">
        <w:trPr>
          <w:trHeight w:val="1103"/>
        </w:trPr>
        <w:tc>
          <w:tcPr>
            <w:tcW w:w="3008" w:type="dxa"/>
          </w:tcPr>
          <w:p w:rsidR="005438AE" w:rsidRPr="005438AE" w:rsidRDefault="005438AE" w:rsidP="005438AE">
            <w:pPr>
              <w:tabs>
                <w:tab w:val="left" w:pos="1242"/>
              </w:tabs>
              <w:ind w:left="108" w:right="99"/>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Главные</w:t>
            </w:r>
            <w:r w:rsidRPr="005438AE">
              <w:rPr>
                <w:rFonts w:ascii="Times New Roman" w:eastAsia="Times New Roman" w:hAnsi="Times New Roman" w:cs="Times New Roman"/>
                <w:sz w:val="24"/>
                <w:lang w:eastAsia="en-US"/>
              </w:rPr>
              <w:tab/>
            </w:r>
            <w:r w:rsidRPr="005438AE">
              <w:rPr>
                <w:rFonts w:ascii="Times New Roman" w:eastAsia="Times New Roman" w:hAnsi="Times New Roman" w:cs="Times New Roman"/>
                <w:spacing w:val="-1"/>
                <w:sz w:val="24"/>
                <w:lang w:eastAsia="en-US"/>
              </w:rPr>
              <w:t>закономерности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Земли.</w:t>
            </w:r>
          </w:p>
        </w:tc>
        <w:tc>
          <w:tcPr>
            <w:tcW w:w="6815" w:type="dxa"/>
          </w:tcPr>
          <w:p w:rsidR="005438AE" w:rsidRPr="005438AE" w:rsidRDefault="005438AE" w:rsidP="005438AE">
            <w:pPr>
              <w:ind w:left="105" w:right="2940"/>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Географическая оболочка.</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Литосфера и рельеф Земли.</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Атмосфера</w:t>
            </w:r>
            <w:r w:rsidRPr="005438AE">
              <w:rPr>
                <w:rFonts w:ascii="Times New Roman" w:eastAsia="Times New Roman" w:hAnsi="Times New Roman" w:cs="Times New Roman"/>
                <w:spacing w:val="-5"/>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климаты</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Земли.</w:t>
            </w:r>
          </w:p>
          <w:p w:rsidR="005438AE" w:rsidRPr="005438AE" w:rsidRDefault="005438AE" w:rsidP="005438AE">
            <w:pPr>
              <w:spacing w:line="264"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Мировой</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океан -</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основная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часть гидросферы.</w:t>
            </w:r>
          </w:p>
        </w:tc>
      </w:tr>
      <w:tr w:rsidR="005438AE" w:rsidRPr="005438AE" w:rsidTr="005438AE">
        <w:trPr>
          <w:trHeight w:val="551"/>
        </w:trPr>
        <w:tc>
          <w:tcPr>
            <w:tcW w:w="3008"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Человечество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Земле.</w:t>
            </w:r>
          </w:p>
        </w:tc>
        <w:tc>
          <w:tcPr>
            <w:tcW w:w="6815" w:type="dxa"/>
          </w:tcPr>
          <w:p w:rsidR="005438AE" w:rsidRPr="005438AE" w:rsidRDefault="005438AE" w:rsidP="005438AE">
            <w:pPr>
              <w:spacing w:line="268"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Численность</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населения.</w:t>
            </w:r>
          </w:p>
          <w:p w:rsidR="005438AE" w:rsidRPr="005438AE" w:rsidRDefault="005438AE" w:rsidP="005438AE">
            <w:pPr>
              <w:spacing w:line="264"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Страны</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народы</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мира.</w:t>
            </w:r>
          </w:p>
        </w:tc>
      </w:tr>
      <w:tr w:rsidR="005438AE" w:rsidRPr="005438AE" w:rsidTr="005438AE">
        <w:trPr>
          <w:trHeight w:val="828"/>
        </w:trPr>
        <w:tc>
          <w:tcPr>
            <w:tcW w:w="3008"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Материки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страны.</w:t>
            </w:r>
          </w:p>
        </w:tc>
        <w:tc>
          <w:tcPr>
            <w:tcW w:w="6815" w:type="dxa"/>
          </w:tcPr>
          <w:p w:rsidR="005438AE" w:rsidRPr="005438AE" w:rsidRDefault="005438AE" w:rsidP="005438AE">
            <w:pPr>
              <w:ind w:left="105" w:right="3881"/>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Южные материки.</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Северные</w:t>
            </w:r>
            <w:r w:rsidRPr="005438AE">
              <w:rPr>
                <w:rFonts w:ascii="Times New Roman" w:eastAsia="Times New Roman" w:hAnsi="Times New Roman" w:cs="Times New Roman"/>
                <w:spacing w:val="-7"/>
                <w:sz w:val="24"/>
                <w:lang w:val="ru-RU" w:eastAsia="en-US"/>
              </w:rPr>
              <w:t xml:space="preserve"> </w:t>
            </w:r>
            <w:r w:rsidRPr="005438AE">
              <w:rPr>
                <w:rFonts w:ascii="Times New Roman" w:eastAsia="Times New Roman" w:hAnsi="Times New Roman" w:cs="Times New Roman"/>
                <w:sz w:val="24"/>
                <w:lang w:val="ru-RU" w:eastAsia="en-US"/>
              </w:rPr>
              <w:t>материки.</w:t>
            </w:r>
          </w:p>
          <w:p w:rsidR="005438AE" w:rsidRPr="005438AE" w:rsidRDefault="005438AE" w:rsidP="005438AE">
            <w:pPr>
              <w:spacing w:line="264"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Взаимодействие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природы</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общества.</w:t>
            </w:r>
          </w:p>
        </w:tc>
      </w:tr>
    </w:tbl>
    <w:p w:rsidR="005438AE" w:rsidRPr="005438AE" w:rsidRDefault="005438AE" w:rsidP="005438AE">
      <w:pPr>
        <w:widowControl w:val="0"/>
        <w:autoSpaceDE w:val="0"/>
        <w:autoSpaceDN w:val="0"/>
        <w:spacing w:before="3"/>
        <w:rPr>
          <w:rFonts w:ascii="Times New Roman" w:eastAsia="Times New Roman" w:hAnsi="Times New Roman" w:cs="Times New Roman"/>
          <w:sz w:val="23"/>
          <w:szCs w:val="24"/>
          <w:lang w:eastAsia="en-US"/>
        </w:rPr>
      </w:pPr>
    </w:p>
    <w:p w:rsidR="005438AE" w:rsidRPr="005438AE" w:rsidRDefault="005438AE" w:rsidP="005438AE">
      <w:pPr>
        <w:widowControl w:val="0"/>
        <w:autoSpaceDE w:val="0"/>
        <w:autoSpaceDN w:val="0"/>
        <w:spacing w:after="9"/>
        <w:ind w:left="940"/>
        <w:rPr>
          <w:rFonts w:ascii="Times New Roman" w:eastAsia="Times New Roman" w:hAnsi="Times New Roman" w:cs="Times New Roman"/>
          <w:sz w:val="24"/>
          <w:lang w:eastAsia="en-US"/>
        </w:rPr>
      </w:pPr>
      <w:r w:rsidRPr="005438AE">
        <w:rPr>
          <w:rFonts w:ascii="Times New Roman" w:eastAsia="Times New Roman" w:hAnsi="Times New Roman" w:cs="Times New Roman"/>
          <w:b/>
          <w:i/>
          <w:sz w:val="24"/>
          <w:lang w:eastAsia="en-US"/>
        </w:rPr>
        <w:t>Содержание</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обучения</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в</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i/>
          <w:sz w:val="24"/>
          <w:lang w:eastAsia="en-US"/>
        </w:rPr>
        <w:t>8</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i/>
          <w:sz w:val="24"/>
          <w:lang w:eastAsia="en-US"/>
        </w:rPr>
        <w:t>классе</w:t>
      </w:r>
      <w:r w:rsidRPr="005438AE">
        <w:rPr>
          <w:rFonts w:ascii="Times New Roman" w:eastAsia="Times New Roman" w:hAnsi="Times New Roman" w:cs="Times New Roman"/>
          <w:i/>
          <w:sz w:val="24"/>
          <w:lang w:eastAsia="en-US"/>
        </w:rPr>
        <w:t xml:space="preserve"> </w:t>
      </w:r>
      <w:r w:rsidRPr="005438AE">
        <w:rPr>
          <w:rFonts w:ascii="Times New Roman" w:eastAsia="Times New Roman" w:hAnsi="Times New Roman" w:cs="Times New Roman"/>
          <w:sz w:val="24"/>
          <w:lang w:eastAsia="en-US"/>
        </w:rPr>
        <w:t>представлено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таблице:</w:t>
      </w:r>
    </w:p>
    <w:tbl>
      <w:tblPr>
        <w:tblStyle w:val="TableNormal11"/>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6815"/>
      </w:tblGrid>
      <w:tr w:rsidR="005438AE" w:rsidRPr="005438AE" w:rsidTr="005438AE">
        <w:trPr>
          <w:trHeight w:val="554"/>
        </w:trPr>
        <w:tc>
          <w:tcPr>
            <w:tcW w:w="3008" w:type="dxa"/>
          </w:tcPr>
          <w:p w:rsidR="005438AE" w:rsidRPr="005438AE" w:rsidRDefault="005438AE" w:rsidP="005438AE">
            <w:pPr>
              <w:spacing w:line="270"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Географическое</w:t>
            </w:r>
          </w:p>
          <w:p w:rsidR="005438AE" w:rsidRPr="005438AE" w:rsidRDefault="005438AE" w:rsidP="005438AE">
            <w:pPr>
              <w:spacing w:line="264"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пространство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России.</w:t>
            </w:r>
          </w:p>
        </w:tc>
        <w:tc>
          <w:tcPr>
            <w:tcW w:w="6815" w:type="dxa"/>
          </w:tcPr>
          <w:p w:rsidR="005438AE" w:rsidRPr="005438AE" w:rsidRDefault="005438AE" w:rsidP="005438AE">
            <w:pPr>
              <w:spacing w:line="270"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История</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формирования</w:t>
            </w:r>
            <w:r w:rsidRPr="005438AE">
              <w:rPr>
                <w:rFonts w:ascii="Times New Roman" w:eastAsia="Times New Roman" w:hAnsi="Times New Roman" w:cs="Times New Roman"/>
                <w:spacing w:val="-5"/>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освоения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территории</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spacing w:line="264"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Географическое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положение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границы России.</w:t>
            </w:r>
          </w:p>
        </w:tc>
      </w:tr>
    </w:tbl>
    <w:p w:rsidR="005438AE" w:rsidRPr="005438AE" w:rsidRDefault="005438AE" w:rsidP="005438AE">
      <w:pPr>
        <w:widowControl w:val="0"/>
        <w:autoSpaceDE w:val="0"/>
        <w:autoSpaceDN w:val="0"/>
        <w:spacing w:line="264" w:lineRule="exact"/>
        <w:rPr>
          <w:rFonts w:ascii="Times New Roman" w:eastAsia="Times New Roman" w:hAnsi="Times New Roman" w:cs="Times New Roman"/>
          <w:sz w:val="24"/>
          <w:lang w:eastAsia="en-US"/>
        </w:rPr>
        <w:sectPr w:rsidR="005438AE" w:rsidRPr="005438AE">
          <w:pgSz w:w="11920" w:h="16850"/>
          <w:pgMar w:top="960" w:right="0" w:bottom="1180" w:left="140" w:header="0" w:footer="942" w:gutter="0"/>
          <w:cols w:space="720"/>
        </w:sectPr>
      </w:pPr>
    </w:p>
    <w:tbl>
      <w:tblPr>
        <w:tblStyle w:val="TableNormal1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4"/>
        <w:gridCol w:w="6248"/>
      </w:tblGrid>
      <w:tr w:rsidR="005438AE" w:rsidRPr="005438AE" w:rsidTr="005438AE">
        <w:trPr>
          <w:trHeight w:val="827"/>
        </w:trPr>
        <w:tc>
          <w:tcPr>
            <w:tcW w:w="3674" w:type="dxa"/>
          </w:tcPr>
          <w:p w:rsidR="005438AE" w:rsidRPr="005438AE" w:rsidRDefault="005438AE" w:rsidP="005438AE">
            <w:pPr>
              <w:rPr>
                <w:rFonts w:ascii="Times New Roman" w:eastAsia="Times New Roman" w:hAnsi="Times New Roman" w:cs="Times New Roman"/>
                <w:sz w:val="24"/>
                <w:lang w:val="ru-RU" w:eastAsia="en-US"/>
              </w:rPr>
            </w:pPr>
          </w:p>
        </w:tc>
        <w:tc>
          <w:tcPr>
            <w:tcW w:w="6248" w:type="dxa"/>
          </w:tcPr>
          <w:p w:rsidR="005438AE" w:rsidRPr="005438AE" w:rsidRDefault="005438AE" w:rsidP="005438AE">
            <w:pPr>
              <w:spacing w:line="269"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Время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на</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территории</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spacing w:line="276" w:lineRule="exact"/>
              <w:ind w:left="10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val="ru-RU" w:eastAsia="en-US"/>
              </w:rPr>
              <w:t>Административно-территориальное</w:t>
            </w:r>
            <w:r w:rsidRPr="005438AE">
              <w:rPr>
                <w:rFonts w:ascii="Times New Roman" w:eastAsia="Times New Roman" w:hAnsi="Times New Roman" w:cs="Times New Roman"/>
                <w:spacing w:val="6"/>
                <w:sz w:val="24"/>
                <w:lang w:val="ru-RU" w:eastAsia="en-US"/>
              </w:rPr>
              <w:t xml:space="preserve"> </w:t>
            </w:r>
            <w:r w:rsidRPr="005438AE">
              <w:rPr>
                <w:rFonts w:ascii="Times New Roman" w:eastAsia="Times New Roman" w:hAnsi="Times New Roman" w:cs="Times New Roman"/>
                <w:sz w:val="24"/>
                <w:lang w:val="ru-RU" w:eastAsia="en-US"/>
              </w:rPr>
              <w:t>устройство</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России.</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eastAsia="en-US"/>
              </w:rPr>
              <w:t>Районирование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территории.</w:t>
            </w:r>
          </w:p>
        </w:tc>
      </w:tr>
      <w:tr w:rsidR="005438AE" w:rsidRPr="005438AE" w:rsidTr="005438AE">
        <w:trPr>
          <w:trHeight w:val="1658"/>
        </w:trPr>
        <w:tc>
          <w:tcPr>
            <w:tcW w:w="3674" w:type="dxa"/>
          </w:tcPr>
          <w:p w:rsidR="005438AE" w:rsidRPr="005438AE" w:rsidRDefault="005438AE" w:rsidP="005438AE">
            <w:pPr>
              <w:spacing w:line="270"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Природа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России.</w:t>
            </w:r>
          </w:p>
        </w:tc>
        <w:tc>
          <w:tcPr>
            <w:tcW w:w="6248" w:type="dxa"/>
          </w:tcPr>
          <w:p w:rsidR="005438AE" w:rsidRPr="005438AE" w:rsidRDefault="005438AE" w:rsidP="005438AE">
            <w:pPr>
              <w:spacing w:line="270"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Природные</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условия</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ресурсы</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tabs>
                <w:tab w:val="left" w:pos="2005"/>
                <w:tab w:val="left" w:pos="3382"/>
                <w:tab w:val="left" w:pos="4492"/>
                <w:tab w:val="left" w:pos="5015"/>
              </w:tabs>
              <w:ind w:left="105" w:right="99"/>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Геологическое</w:t>
            </w:r>
            <w:r w:rsidRPr="005438AE">
              <w:rPr>
                <w:rFonts w:ascii="Times New Roman" w:eastAsia="Times New Roman" w:hAnsi="Times New Roman" w:cs="Times New Roman"/>
                <w:sz w:val="24"/>
                <w:lang w:val="ru-RU" w:eastAsia="en-US"/>
              </w:rPr>
              <w:tab/>
              <w:t>строение,</w:t>
            </w:r>
            <w:r w:rsidRPr="005438AE">
              <w:rPr>
                <w:rFonts w:ascii="Times New Roman" w:eastAsia="Times New Roman" w:hAnsi="Times New Roman" w:cs="Times New Roman"/>
                <w:sz w:val="24"/>
                <w:lang w:val="ru-RU" w:eastAsia="en-US"/>
              </w:rPr>
              <w:tab/>
              <w:t>рельеф</w:t>
            </w:r>
            <w:r w:rsidRPr="005438AE">
              <w:rPr>
                <w:rFonts w:ascii="Times New Roman" w:eastAsia="Times New Roman" w:hAnsi="Times New Roman" w:cs="Times New Roman"/>
                <w:sz w:val="24"/>
                <w:lang w:val="ru-RU" w:eastAsia="en-US"/>
              </w:rPr>
              <w:tab/>
              <w:t>и</w:t>
            </w:r>
            <w:r w:rsidRPr="005438AE">
              <w:rPr>
                <w:rFonts w:ascii="Times New Roman" w:eastAsia="Times New Roman" w:hAnsi="Times New Roman" w:cs="Times New Roman"/>
                <w:sz w:val="24"/>
                <w:lang w:val="ru-RU" w:eastAsia="en-US"/>
              </w:rPr>
              <w:tab/>
            </w:r>
            <w:r w:rsidRPr="005438AE">
              <w:rPr>
                <w:rFonts w:ascii="Times New Roman" w:eastAsia="Times New Roman" w:hAnsi="Times New Roman" w:cs="Times New Roman"/>
                <w:spacing w:val="-1"/>
                <w:sz w:val="24"/>
                <w:lang w:val="ru-RU" w:eastAsia="en-US"/>
              </w:rPr>
              <w:t>полезные</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val="ru-RU" w:eastAsia="en-US"/>
              </w:rPr>
              <w:t>ископаемые.</w:t>
            </w:r>
          </w:p>
          <w:p w:rsidR="005438AE" w:rsidRPr="005438AE" w:rsidRDefault="005438AE" w:rsidP="005438AE">
            <w:pPr>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Климат</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климатические</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ресурсы.</w:t>
            </w:r>
          </w:p>
          <w:p w:rsidR="005438AE" w:rsidRPr="005438AE" w:rsidRDefault="005438AE" w:rsidP="005438AE">
            <w:pPr>
              <w:spacing w:line="270" w:lineRule="atLeast"/>
              <w:ind w:left="105" w:right="104"/>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val="ru-RU" w:eastAsia="en-US"/>
              </w:rPr>
              <w:t>Моря</w:t>
            </w:r>
            <w:r w:rsidRPr="005438AE">
              <w:rPr>
                <w:rFonts w:ascii="Times New Roman" w:eastAsia="Times New Roman" w:hAnsi="Times New Roman" w:cs="Times New Roman"/>
                <w:spacing w:val="44"/>
                <w:sz w:val="24"/>
                <w:lang w:val="ru-RU" w:eastAsia="en-US"/>
              </w:rPr>
              <w:t xml:space="preserve"> </w:t>
            </w:r>
            <w:r w:rsidRPr="005438AE">
              <w:rPr>
                <w:rFonts w:ascii="Times New Roman" w:eastAsia="Times New Roman" w:hAnsi="Times New Roman" w:cs="Times New Roman"/>
                <w:sz w:val="24"/>
                <w:lang w:val="ru-RU" w:eastAsia="en-US"/>
              </w:rPr>
              <w:t>России.</w:t>
            </w:r>
            <w:r w:rsidRPr="005438AE">
              <w:rPr>
                <w:rFonts w:ascii="Times New Roman" w:eastAsia="Times New Roman" w:hAnsi="Times New Roman" w:cs="Times New Roman"/>
                <w:spacing w:val="44"/>
                <w:sz w:val="24"/>
                <w:lang w:val="ru-RU" w:eastAsia="en-US"/>
              </w:rPr>
              <w:t xml:space="preserve"> </w:t>
            </w:r>
            <w:r w:rsidRPr="005438AE">
              <w:rPr>
                <w:rFonts w:ascii="Times New Roman" w:eastAsia="Times New Roman" w:hAnsi="Times New Roman" w:cs="Times New Roman"/>
                <w:sz w:val="24"/>
                <w:lang w:val="ru-RU" w:eastAsia="en-US"/>
              </w:rPr>
              <w:t>Внутренние</w:t>
            </w:r>
            <w:r w:rsidRPr="005438AE">
              <w:rPr>
                <w:rFonts w:ascii="Times New Roman" w:eastAsia="Times New Roman" w:hAnsi="Times New Roman" w:cs="Times New Roman"/>
                <w:spacing w:val="43"/>
                <w:sz w:val="24"/>
                <w:lang w:val="ru-RU" w:eastAsia="en-US"/>
              </w:rPr>
              <w:t xml:space="preserve"> </w:t>
            </w:r>
            <w:r w:rsidRPr="005438AE">
              <w:rPr>
                <w:rFonts w:ascii="Times New Roman" w:eastAsia="Times New Roman" w:hAnsi="Times New Roman" w:cs="Times New Roman"/>
                <w:sz w:val="24"/>
                <w:lang w:val="ru-RU" w:eastAsia="en-US"/>
              </w:rPr>
              <w:t>воды</w:t>
            </w:r>
            <w:r w:rsidRPr="005438AE">
              <w:rPr>
                <w:rFonts w:ascii="Times New Roman" w:eastAsia="Times New Roman" w:hAnsi="Times New Roman" w:cs="Times New Roman"/>
                <w:spacing w:val="41"/>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45"/>
                <w:sz w:val="24"/>
                <w:lang w:val="ru-RU" w:eastAsia="en-US"/>
              </w:rPr>
              <w:t xml:space="preserve"> </w:t>
            </w:r>
            <w:r w:rsidRPr="005438AE">
              <w:rPr>
                <w:rFonts w:ascii="Times New Roman" w:eastAsia="Times New Roman" w:hAnsi="Times New Roman" w:cs="Times New Roman"/>
                <w:sz w:val="24"/>
                <w:lang w:val="ru-RU" w:eastAsia="en-US"/>
              </w:rPr>
              <w:t>водные</w:t>
            </w:r>
            <w:r w:rsidRPr="005438AE">
              <w:rPr>
                <w:rFonts w:ascii="Times New Roman" w:eastAsia="Times New Roman" w:hAnsi="Times New Roman" w:cs="Times New Roman"/>
                <w:spacing w:val="43"/>
                <w:sz w:val="24"/>
                <w:lang w:val="ru-RU" w:eastAsia="en-US"/>
              </w:rPr>
              <w:t xml:space="preserve"> </w:t>
            </w:r>
            <w:r w:rsidRPr="005438AE">
              <w:rPr>
                <w:rFonts w:ascii="Times New Roman" w:eastAsia="Times New Roman" w:hAnsi="Times New Roman" w:cs="Times New Roman"/>
                <w:sz w:val="24"/>
                <w:lang w:val="ru-RU" w:eastAsia="en-US"/>
              </w:rPr>
              <w:t>ресурсы.</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eastAsia="en-US"/>
              </w:rPr>
              <w:t>Природно-хозяйственные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зоны.</w:t>
            </w:r>
          </w:p>
        </w:tc>
      </w:tr>
      <w:tr w:rsidR="005438AE" w:rsidRPr="005438AE" w:rsidTr="005438AE">
        <w:trPr>
          <w:trHeight w:val="1656"/>
        </w:trPr>
        <w:tc>
          <w:tcPr>
            <w:tcW w:w="3674"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Население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России.</w:t>
            </w:r>
          </w:p>
        </w:tc>
        <w:tc>
          <w:tcPr>
            <w:tcW w:w="6248" w:type="dxa"/>
          </w:tcPr>
          <w:p w:rsidR="005438AE" w:rsidRPr="005438AE" w:rsidRDefault="005438AE" w:rsidP="005438AE">
            <w:pPr>
              <w:spacing w:line="268" w:lineRule="exact"/>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Численность</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населения</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Территориальные</w:t>
            </w:r>
            <w:r w:rsidRPr="005438AE">
              <w:rPr>
                <w:rFonts w:ascii="Times New Roman" w:eastAsia="Times New Roman" w:hAnsi="Times New Roman" w:cs="Times New Roman"/>
                <w:spacing w:val="34"/>
                <w:sz w:val="24"/>
                <w:lang w:val="ru-RU" w:eastAsia="en-US"/>
              </w:rPr>
              <w:t xml:space="preserve"> </w:t>
            </w:r>
            <w:r w:rsidRPr="005438AE">
              <w:rPr>
                <w:rFonts w:ascii="Times New Roman" w:eastAsia="Times New Roman" w:hAnsi="Times New Roman" w:cs="Times New Roman"/>
                <w:sz w:val="24"/>
                <w:lang w:val="ru-RU" w:eastAsia="en-US"/>
              </w:rPr>
              <w:t>особенности</w:t>
            </w:r>
            <w:r w:rsidRPr="005438AE">
              <w:rPr>
                <w:rFonts w:ascii="Times New Roman" w:eastAsia="Times New Roman" w:hAnsi="Times New Roman" w:cs="Times New Roman"/>
                <w:spacing w:val="37"/>
                <w:sz w:val="24"/>
                <w:lang w:val="ru-RU" w:eastAsia="en-US"/>
              </w:rPr>
              <w:t xml:space="preserve"> </w:t>
            </w:r>
            <w:r w:rsidRPr="005438AE">
              <w:rPr>
                <w:rFonts w:ascii="Times New Roman" w:eastAsia="Times New Roman" w:hAnsi="Times New Roman" w:cs="Times New Roman"/>
                <w:sz w:val="24"/>
                <w:lang w:val="ru-RU" w:eastAsia="en-US"/>
              </w:rPr>
              <w:t>размещения</w:t>
            </w:r>
            <w:r w:rsidRPr="005438AE">
              <w:rPr>
                <w:rFonts w:ascii="Times New Roman" w:eastAsia="Times New Roman" w:hAnsi="Times New Roman" w:cs="Times New Roman"/>
                <w:spacing w:val="33"/>
                <w:sz w:val="24"/>
                <w:lang w:val="ru-RU" w:eastAsia="en-US"/>
              </w:rPr>
              <w:t xml:space="preserve"> </w:t>
            </w:r>
            <w:r w:rsidRPr="005438AE">
              <w:rPr>
                <w:rFonts w:ascii="Times New Roman" w:eastAsia="Times New Roman" w:hAnsi="Times New Roman" w:cs="Times New Roman"/>
                <w:sz w:val="24"/>
                <w:lang w:val="ru-RU" w:eastAsia="en-US"/>
              </w:rPr>
              <w:t>населения</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ind w:left="105"/>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Народы</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религии</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tabs>
                <w:tab w:val="left" w:pos="1247"/>
                <w:tab w:val="left" w:pos="1621"/>
                <w:tab w:val="left" w:pos="3010"/>
                <w:tab w:val="left" w:pos="3912"/>
                <w:tab w:val="left" w:pos="5200"/>
              </w:tabs>
              <w:spacing w:line="270" w:lineRule="atLeast"/>
              <w:ind w:left="105" w:right="9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val="ru-RU" w:eastAsia="en-US"/>
              </w:rPr>
              <w:t>Половой</w:t>
            </w:r>
            <w:r w:rsidRPr="005438AE">
              <w:rPr>
                <w:rFonts w:ascii="Times New Roman" w:eastAsia="Times New Roman" w:hAnsi="Times New Roman" w:cs="Times New Roman"/>
                <w:sz w:val="24"/>
                <w:lang w:val="ru-RU" w:eastAsia="en-US"/>
              </w:rPr>
              <w:tab/>
              <w:t>и</w:t>
            </w:r>
            <w:r w:rsidRPr="005438AE">
              <w:rPr>
                <w:rFonts w:ascii="Times New Roman" w:eastAsia="Times New Roman" w:hAnsi="Times New Roman" w:cs="Times New Roman"/>
                <w:sz w:val="24"/>
                <w:lang w:val="ru-RU" w:eastAsia="en-US"/>
              </w:rPr>
              <w:tab/>
              <w:t>возрастной</w:t>
            </w:r>
            <w:r w:rsidRPr="005438AE">
              <w:rPr>
                <w:rFonts w:ascii="Times New Roman" w:eastAsia="Times New Roman" w:hAnsi="Times New Roman" w:cs="Times New Roman"/>
                <w:sz w:val="24"/>
                <w:lang w:val="ru-RU" w:eastAsia="en-US"/>
              </w:rPr>
              <w:tab/>
              <w:t>состав</w:t>
            </w:r>
            <w:r w:rsidRPr="005438AE">
              <w:rPr>
                <w:rFonts w:ascii="Times New Roman" w:eastAsia="Times New Roman" w:hAnsi="Times New Roman" w:cs="Times New Roman"/>
                <w:sz w:val="24"/>
                <w:lang w:val="ru-RU" w:eastAsia="en-US"/>
              </w:rPr>
              <w:tab/>
              <w:t>населения</w:t>
            </w:r>
            <w:r w:rsidRPr="005438AE">
              <w:rPr>
                <w:rFonts w:ascii="Times New Roman" w:eastAsia="Times New Roman" w:hAnsi="Times New Roman" w:cs="Times New Roman"/>
                <w:sz w:val="24"/>
                <w:lang w:val="ru-RU" w:eastAsia="en-US"/>
              </w:rPr>
              <w:tab/>
            </w:r>
            <w:r w:rsidRPr="005438AE">
              <w:rPr>
                <w:rFonts w:ascii="Times New Roman" w:eastAsia="Times New Roman" w:hAnsi="Times New Roman" w:cs="Times New Roman"/>
                <w:spacing w:val="-1"/>
                <w:sz w:val="24"/>
                <w:lang w:val="ru-RU" w:eastAsia="en-US"/>
              </w:rPr>
              <w:t>России.</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eastAsia="en-US"/>
              </w:rPr>
              <w:t>Человеческий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капитал России.</w:t>
            </w:r>
          </w:p>
        </w:tc>
      </w:tr>
    </w:tbl>
    <w:p w:rsidR="005438AE" w:rsidRPr="005438AE" w:rsidRDefault="005438AE" w:rsidP="005438AE">
      <w:pPr>
        <w:widowControl w:val="0"/>
        <w:autoSpaceDE w:val="0"/>
        <w:autoSpaceDN w:val="0"/>
        <w:spacing w:before="4"/>
        <w:rPr>
          <w:rFonts w:ascii="Times New Roman" w:eastAsia="Times New Roman" w:hAnsi="Times New Roman" w:cs="Times New Roman"/>
          <w:sz w:val="15"/>
          <w:szCs w:val="24"/>
          <w:lang w:eastAsia="en-US"/>
        </w:rPr>
      </w:pPr>
    </w:p>
    <w:p w:rsidR="005438AE" w:rsidRDefault="005438AE" w:rsidP="005438AE">
      <w:pPr>
        <w:widowControl w:val="0"/>
        <w:autoSpaceDE w:val="0"/>
        <w:autoSpaceDN w:val="0"/>
        <w:spacing w:before="90" w:after="8"/>
        <w:ind w:left="940"/>
        <w:jc w:val="both"/>
        <w:rPr>
          <w:rFonts w:ascii="Times New Roman" w:eastAsia="Times New Roman" w:hAnsi="Times New Roman" w:cs="Times New Roman"/>
          <w:sz w:val="24"/>
          <w:lang w:eastAsia="en-US"/>
        </w:rPr>
      </w:pPr>
      <w:r w:rsidRPr="005438AE">
        <w:rPr>
          <w:rFonts w:ascii="Times New Roman" w:eastAsia="Times New Roman" w:hAnsi="Times New Roman" w:cs="Times New Roman"/>
          <w:b/>
          <w:sz w:val="24"/>
          <w:lang w:eastAsia="en-US"/>
        </w:rPr>
        <w:t>Содержание</w:t>
      </w:r>
      <w:r w:rsidRPr="005438AE">
        <w:rPr>
          <w:rFonts w:ascii="Times New Roman" w:eastAsia="Times New Roman" w:hAnsi="Times New Roman" w:cs="Times New Roman"/>
          <w:b/>
          <w:spacing w:val="-3"/>
          <w:sz w:val="24"/>
          <w:lang w:eastAsia="en-US"/>
        </w:rPr>
        <w:t xml:space="preserve"> </w:t>
      </w:r>
      <w:r w:rsidRPr="005438AE">
        <w:rPr>
          <w:rFonts w:ascii="Times New Roman" w:eastAsia="Times New Roman" w:hAnsi="Times New Roman" w:cs="Times New Roman"/>
          <w:b/>
          <w:sz w:val="24"/>
          <w:lang w:eastAsia="en-US"/>
        </w:rPr>
        <w:t>обучения в</w:t>
      </w:r>
      <w:r w:rsidRPr="005438AE">
        <w:rPr>
          <w:rFonts w:ascii="Times New Roman" w:eastAsia="Times New Roman" w:hAnsi="Times New Roman" w:cs="Times New Roman"/>
          <w:b/>
          <w:spacing w:val="-2"/>
          <w:sz w:val="24"/>
          <w:lang w:eastAsia="en-US"/>
        </w:rPr>
        <w:t xml:space="preserve"> </w:t>
      </w:r>
      <w:r w:rsidRPr="005438AE">
        <w:rPr>
          <w:rFonts w:ascii="Times New Roman" w:eastAsia="Times New Roman" w:hAnsi="Times New Roman" w:cs="Times New Roman"/>
          <w:b/>
          <w:sz w:val="24"/>
          <w:lang w:eastAsia="en-US"/>
        </w:rPr>
        <w:t>9</w:t>
      </w:r>
      <w:r w:rsidRPr="005438AE">
        <w:rPr>
          <w:rFonts w:ascii="Times New Roman" w:eastAsia="Times New Roman" w:hAnsi="Times New Roman" w:cs="Times New Roman"/>
          <w:b/>
          <w:spacing w:val="-2"/>
          <w:sz w:val="24"/>
          <w:lang w:eastAsia="en-US"/>
        </w:rPr>
        <w:t xml:space="preserve"> </w:t>
      </w:r>
      <w:r w:rsidRPr="005438AE">
        <w:rPr>
          <w:rFonts w:ascii="Times New Roman" w:eastAsia="Times New Roman" w:hAnsi="Times New Roman" w:cs="Times New Roman"/>
          <w:b/>
          <w:sz w:val="24"/>
          <w:lang w:eastAsia="en-US"/>
        </w:rPr>
        <w:t>классе</w:t>
      </w:r>
      <w:r w:rsidRPr="005438AE">
        <w:rPr>
          <w:rFonts w:ascii="Times New Roman" w:eastAsia="Times New Roman" w:hAnsi="Times New Roman" w:cs="Times New Roman"/>
          <w:i/>
          <w:sz w:val="24"/>
          <w:lang w:eastAsia="en-US"/>
        </w:rPr>
        <w:t xml:space="preserve"> </w:t>
      </w:r>
      <w:r w:rsidRPr="005438AE">
        <w:rPr>
          <w:rFonts w:ascii="Times New Roman" w:eastAsia="Times New Roman" w:hAnsi="Times New Roman" w:cs="Times New Roman"/>
          <w:sz w:val="24"/>
          <w:lang w:eastAsia="en-US"/>
        </w:rPr>
        <w:t>представлено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таблице:</w:t>
      </w:r>
    </w:p>
    <w:p w:rsidR="005438AE" w:rsidRPr="005438AE" w:rsidRDefault="005438AE" w:rsidP="005438AE">
      <w:pPr>
        <w:widowControl w:val="0"/>
        <w:autoSpaceDE w:val="0"/>
        <w:autoSpaceDN w:val="0"/>
        <w:spacing w:before="90" w:after="8"/>
        <w:ind w:left="940"/>
        <w:jc w:val="both"/>
        <w:rPr>
          <w:rFonts w:ascii="Times New Roman" w:eastAsia="Times New Roman" w:hAnsi="Times New Roman" w:cs="Times New Roman"/>
          <w:sz w:val="24"/>
          <w:lang w:eastAsia="en-US"/>
        </w:rPr>
      </w:pPr>
    </w:p>
    <w:tbl>
      <w:tblPr>
        <w:tblStyle w:val="TableNormal1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6095"/>
      </w:tblGrid>
      <w:tr w:rsidR="005438AE" w:rsidRPr="005438AE" w:rsidTr="005438AE">
        <w:trPr>
          <w:trHeight w:val="2207"/>
        </w:trPr>
        <w:tc>
          <w:tcPr>
            <w:tcW w:w="3816"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Хозяйство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России.</w:t>
            </w:r>
          </w:p>
        </w:tc>
        <w:tc>
          <w:tcPr>
            <w:tcW w:w="6095" w:type="dxa"/>
          </w:tcPr>
          <w:p w:rsidR="005438AE" w:rsidRPr="005438AE" w:rsidRDefault="005438AE" w:rsidP="005438AE">
            <w:pPr>
              <w:spacing w:line="268" w:lineRule="exact"/>
              <w:ind w:left="107"/>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Общая</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характеристика</w:t>
            </w:r>
            <w:r w:rsidRPr="005438AE">
              <w:rPr>
                <w:rFonts w:ascii="Times New Roman" w:eastAsia="Times New Roman" w:hAnsi="Times New Roman" w:cs="Times New Roman"/>
                <w:spacing w:val="-6"/>
                <w:sz w:val="24"/>
                <w:lang w:val="ru-RU" w:eastAsia="en-US"/>
              </w:rPr>
              <w:t xml:space="preserve"> </w:t>
            </w:r>
            <w:r w:rsidRPr="005438AE">
              <w:rPr>
                <w:rFonts w:ascii="Times New Roman" w:eastAsia="Times New Roman" w:hAnsi="Times New Roman" w:cs="Times New Roman"/>
                <w:sz w:val="24"/>
                <w:lang w:val="ru-RU" w:eastAsia="en-US"/>
              </w:rPr>
              <w:t>хозяйства</w:t>
            </w:r>
            <w:r w:rsidRPr="005438AE">
              <w:rPr>
                <w:rFonts w:ascii="Times New Roman" w:eastAsia="Times New Roman" w:hAnsi="Times New Roman" w:cs="Times New Roman"/>
                <w:spacing w:val="-3"/>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tabs>
                <w:tab w:val="left" w:pos="3564"/>
                <w:tab w:val="left" w:pos="5298"/>
              </w:tabs>
              <w:ind w:left="107" w:right="99"/>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Топливно-энергетический</w:t>
            </w:r>
            <w:r w:rsidRPr="005438AE">
              <w:rPr>
                <w:rFonts w:ascii="Times New Roman" w:eastAsia="Times New Roman" w:hAnsi="Times New Roman" w:cs="Times New Roman"/>
                <w:sz w:val="24"/>
                <w:lang w:val="ru-RU" w:eastAsia="en-US"/>
              </w:rPr>
              <w:tab/>
              <w:t>комплекс</w:t>
            </w:r>
            <w:r w:rsidRPr="005438AE">
              <w:rPr>
                <w:rFonts w:ascii="Times New Roman" w:eastAsia="Times New Roman" w:hAnsi="Times New Roman" w:cs="Times New Roman"/>
                <w:sz w:val="24"/>
                <w:lang w:val="ru-RU" w:eastAsia="en-US"/>
              </w:rPr>
              <w:tab/>
            </w:r>
            <w:r w:rsidRPr="005438AE">
              <w:rPr>
                <w:rFonts w:ascii="Times New Roman" w:eastAsia="Times New Roman" w:hAnsi="Times New Roman" w:cs="Times New Roman"/>
                <w:spacing w:val="-1"/>
                <w:sz w:val="24"/>
                <w:lang w:val="ru-RU" w:eastAsia="en-US"/>
              </w:rPr>
              <w:t>(ТЭК).</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val="ru-RU" w:eastAsia="en-US"/>
              </w:rPr>
              <w:t>Металлургический</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комплекс.</w:t>
            </w:r>
          </w:p>
          <w:p w:rsidR="005438AE" w:rsidRPr="005438AE" w:rsidRDefault="005438AE" w:rsidP="005438AE">
            <w:pPr>
              <w:ind w:left="107" w:right="2569"/>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Машиностроительный комплекс.</w:t>
            </w:r>
            <w:r w:rsidRPr="005438AE">
              <w:rPr>
                <w:rFonts w:ascii="Times New Roman" w:eastAsia="Times New Roman" w:hAnsi="Times New Roman" w:cs="Times New Roman"/>
                <w:spacing w:val="-58"/>
                <w:sz w:val="24"/>
                <w:lang w:val="ru-RU" w:eastAsia="en-US"/>
              </w:rPr>
              <w:t xml:space="preserve"> </w:t>
            </w:r>
            <w:r w:rsidRPr="005438AE">
              <w:rPr>
                <w:rFonts w:ascii="Times New Roman" w:eastAsia="Times New Roman" w:hAnsi="Times New Roman" w:cs="Times New Roman"/>
                <w:sz w:val="24"/>
                <w:lang w:val="ru-RU" w:eastAsia="en-US"/>
              </w:rPr>
              <w:t>Химико-лесной</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комплекс.</w:t>
            </w:r>
          </w:p>
          <w:p w:rsidR="005438AE" w:rsidRPr="005438AE" w:rsidRDefault="005438AE" w:rsidP="005438AE">
            <w:pPr>
              <w:tabs>
                <w:tab w:val="left" w:pos="3274"/>
                <w:tab w:val="left" w:pos="5258"/>
              </w:tabs>
              <w:ind w:left="107" w:right="99"/>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Агропромышленный</w:t>
            </w:r>
            <w:r w:rsidRPr="005438AE">
              <w:rPr>
                <w:rFonts w:ascii="Times New Roman" w:eastAsia="Times New Roman" w:hAnsi="Times New Roman" w:cs="Times New Roman"/>
                <w:sz w:val="24"/>
                <w:lang w:val="ru-RU" w:eastAsia="en-US"/>
              </w:rPr>
              <w:tab/>
              <w:t>комплекс</w:t>
            </w:r>
            <w:r w:rsidRPr="005438AE">
              <w:rPr>
                <w:rFonts w:ascii="Times New Roman" w:eastAsia="Times New Roman" w:hAnsi="Times New Roman" w:cs="Times New Roman"/>
                <w:sz w:val="24"/>
                <w:lang w:val="ru-RU" w:eastAsia="en-US"/>
              </w:rPr>
              <w:tab/>
            </w:r>
            <w:r w:rsidRPr="005438AE">
              <w:rPr>
                <w:rFonts w:ascii="Times New Roman" w:eastAsia="Times New Roman" w:hAnsi="Times New Roman" w:cs="Times New Roman"/>
                <w:spacing w:val="-1"/>
                <w:sz w:val="24"/>
                <w:lang w:val="ru-RU" w:eastAsia="en-US"/>
              </w:rPr>
              <w:t>(АПК).</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val="ru-RU" w:eastAsia="en-US"/>
              </w:rPr>
              <w:t>Инфраструктурный</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комплекс.</w:t>
            </w:r>
          </w:p>
          <w:p w:rsidR="005438AE" w:rsidRPr="005438AE" w:rsidRDefault="005438AE" w:rsidP="005438AE">
            <w:pPr>
              <w:spacing w:line="264" w:lineRule="exact"/>
              <w:ind w:left="107"/>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Обобщение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знаний.</w:t>
            </w:r>
          </w:p>
        </w:tc>
      </w:tr>
      <w:tr w:rsidR="005438AE" w:rsidRPr="005438AE" w:rsidTr="005438AE">
        <w:trPr>
          <w:trHeight w:val="827"/>
        </w:trPr>
        <w:tc>
          <w:tcPr>
            <w:tcW w:w="3816" w:type="dxa"/>
          </w:tcPr>
          <w:p w:rsidR="005438AE" w:rsidRPr="005438AE" w:rsidRDefault="005438AE" w:rsidP="005438AE">
            <w:pPr>
              <w:spacing w:line="26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Регионы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России.</w:t>
            </w:r>
          </w:p>
        </w:tc>
        <w:tc>
          <w:tcPr>
            <w:tcW w:w="6095" w:type="dxa"/>
          </w:tcPr>
          <w:p w:rsidR="005438AE" w:rsidRPr="005438AE" w:rsidRDefault="005438AE" w:rsidP="005438AE">
            <w:pPr>
              <w:ind w:left="107"/>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Западный</w:t>
            </w:r>
            <w:r w:rsidRPr="005438AE">
              <w:rPr>
                <w:rFonts w:ascii="Times New Roman" w:eastAsia="Times New Roman" w:hAnsi="Times New Roman" w:cs="Times New Roman"/>
                <w:spacing w:val="8"/>
                <w:sz w:val="24"/>
                <w:lang w:val="ru-RU" w:eastAsia="en-US"/>
              </w:rPr>
              <w:t xml:space="preserve"> </w:t>
            </w:r>
            <w:r w:rsidRPr="005438AE">
              <w:rPr>
                <w:rFonts w:ascii="Times New Roman" w:eastAsia="Times New Roman" w:hAnsi="Times New Roman" w:cs="Times New Roman"/>
                <w:sz w:val="24"/>
                <w:lang w:val="ru-RU" w:eastAsia="en-US"/>
              </w:rPr>
              <w:t>макрорегион</w:t>
            </w:r>
            <w:r w:rsidRPr="005438AE">
              <w:rPr>
                <w:rFonts w:ascii="Times New Roman" w:eastAsia="Times New Roman" w:hAnsi="Times New Roman" w:cs="Times New Roman"/>
                <w:spacing w:val="8"/>
                <w:sz w:val="24"/>
                <w:lang w:val="ru-RU" w:eastAsia="en-US"/>
              </w:rPr>
              <w:t xml:space="preserve"> </w:t>
            </w:r>
            <w:r w:rsidRPr="005438AE">
              <w:rPr>
                <w:rFonts w:ascii="Times New Roman" w:eastAsia="Times New Roman" w:hAnsi="Times New Roman" w:cs="Times New Roman"/>
                <w:sz w:val="24"/>
                <w:lang w:val="ru-RU" w:eastAsia="en-US"/>
              </w:rPr>
              <w:t>(Европейская</w:t>
            </w:r>
            <w:r w:rsidRPr="005438AE">
              <w:rPr>
                <w:rFonts w:ascii="Times New Roman" w:eastAsia="Times New Roman" w:hAnsi="Times New Roman" w:cs="Times New Roman"/>
                <w:spacing w:val="7"/>
                <w:sz w:val="24"/>
                <w:lang w:val="ru-RU" w:eastAsia="en-US"/>
              </w:rPr>
              <w:t xml:space="preserve"> </w:t>
            </w:r>
            <w:r w:rsidRPr="005438AE">
              <w:rPr>
                <w:rFonts w:ascii="Times New Roman" w:eastAsia="Times New Roman" w:hAnsi="Times New Roman" w:cs="Times New Roman"/>
                <w:sz w:val="24"/>
                <w:lang w:val="ru-RU" w:eastAsia="en-US"/>
              </w:rPr>
              <w:t>часть)</w:t>
            </w:r>
            <w:r w:rsidRPr="005438AE">
              <w:rPr>
                <w:rFonts w:ascii="Times New Roman" w:eastAsia="Times New Roman" w:hAnsi="Times New Roman" w:cs="Times New Roman"/>
                <w:spacing w:val="7"/>
                <w:sz w:val="24"/>
                <w:lang w:val="ru-RU" w:eastAsia="en-US"/>
              </w:rPr>
              <w:t xml:space="preserve"> </w:t>
            </w:r>
            <w:r w:rsidRPr="005438AE">
              <w:rPr>
                <w:rFonts w:ascii="Times New Roman" w:eastAsia="Times New Roman" w:hAnsi="Times New Roman" w:cs="Times New Roman"/>
                <w:sz w:val="24"/>
                <w:lang w:val="ru-RU" w:eastAsia="en-US"/>
              </w:rPr>
              <w:t>России.</w:t>
            </w:r>
            <w:r w:rsidRPr="005438AE">
              <w:rPr>
                <w:rFonts w:ascii="Times New Roman" w:eastAsia="Times New Roman" w:hAnsi="Times New Roman" w:cs="Times New Roman"/>
                <w:spacing w:val="-57"/>
                <w:sz w:val="24"/>
                <w:lang w:val="ru-RU" w:eastAsia="en-US"/>
              </w:rPr>
              <w:t xml:space="preserve"> </w:t>
            </w:r>
            <w:r w:rsidRPr="005438AE">
              <w:rPr>
                <w:rFonts w:ascii="Times New Roman" w:eastAsia="Times New Roman" w:hAnsi="Times New Roman" w:cs="Times New Roman"/>
                <w:sz w:val="24"/>
                <w:lang w:val="ru-RU" w:eastAsia="en-US"/>
              </w:rPr>
              <w:t>Восточный</w:t>
            </w:r>
            <w:r w:rsidRPr="005438AE">
              <w:rPr>
                <w:rFonts w:ascii="Times New Roman" w:eastAsia="Times New Roman" w:hAnsi="Times New Roman" w:cs="Times New Roman"/>
                <w:spacing w:val="-2"/>
                <w:sz w:val="24"/>
                <w:lang w:val="ru-RU" w:eastAsia="en-US"/>
              </w:rPr>
              <w:t xml:space="preserve"> </w:t>
            </w:r>
            <w:r w:rsidRPr="005438AE">
              <w:rPr>
                <w:rFonts w:ascii="Times New Roman" w:eastAsia="Times New Roman" w:hAnsi="Times New Roman" w:cs="Times New Roman"/>
                <w:sz w:val="24"/>
                <w:lang w:val="ru-RU" w:eastAsia="en-US"/>
              </w:rPr>
              <w:t>макрорегион</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(Азиатская</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часть)</w:t>
            </w:r>
            <w:r w:rsidRPr="005438AE">
              <w:rPr>
                <w:rFonts w:ascii="Times New Roman" w:eastAsia="Times New Roman" w:hAnsi="Times New Roman" w:cs="Times New Roman"/>
                <w:spacing w:val="-1"/>
                <w:sz w:val="24"/>
                <w:lang w:val="ru-RU" w:eastAsia="en-US"/>
              </w:rPr>
              <w:t xml:space="preserve"> </w:t>
            </w:r>
            <w:r w:rsidRPr="005438AE">
              <w:rPr>
                <w:rFonts w:ascii="Times New Roman" w:eastAsia="Times New Roman" w:hAnsi="Times New Roman" w:cs="Times New Roman"/>
                <w:sz w:val="24"/>
                <w:lang w:val="ru-RU" w:eastAsia="en-US"/>
              </w:rPr>
              <w:t>России.</w:t>
            </w:r>
          </w:p>
          <w:p w:rsidR="005438AE" w:rsidRPr="005438AE" w:rsidRDefault="005438AE" w:rsidP="005438AE">
            <w:pPr>
              <w:spacing w:line="264" w:lineRule="exact"/>
              <w:ind w:left="107"/>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Обобщение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знаний.</w:t>
            </w:r>
          </w:p>
        </w:tc>
      </w:tr>
      <w:tr w:rsidR="005438AE" w:rsidRPr="005438AE" w:rsidTr="005438AE">
        <w:trPr>
          <w:trHeight w:val="275"/>
        </w:trPr>
        <w:tc>
          <w:tcPr>
            <w:tcW w:w="3816" w:type="dxa"/>
          </w:tcPr>
          <w:p w:rsidR="005438AE" w:rsidRPr="005438AE" w:rsidRDefault="005438AE" w:rsidP="005438AE">
            <w:pPr>
              <w:spacing w:line="256"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Россия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современном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мире.</w:t>
            </w:r>
          </w:p>
        </w:tc>
        <w:tc>
          <w:tcPr>
            <w:tcW w:w="6095" w:type="dxa"/>
          </w:tcPr>
          <w:p w:rsidR="005438AE" w:rsidRPr="005438AE" w:rsidRDefault="005438AE" w:rsidP="005438AE">
            <w:pPr>
              <w:spacing w:line="256" w:lineRule="exact"/>
              <w:ind w:left="107"/>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Россия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современном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мире.</w:t>
            </w:r>
          </w:p>
        </w:tc>
      </w:tr>
      <w:tr w:rsidR="005438AE" w:rsidRPr="005438AE" w:rsidTr="005438AE">
        <w:trPr>
          <w:trHeight w:val="278"/>
        </w:trPr>
        <w:tc>
          <w:tcPr>
            <w:tcW w:w="3816" w:type="dxa"/>
          </w:tcPr>
          <w:p w:rsidR="005438AE" w:rsidRPr="005438AE" w:rsidRDefault="005438AE" w:rsidP="005438AE">
            <w:pPr>
              <w:spacing w:line="258" w:lineRule="exact"/>
              <w:ind w:left="10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Заключение</w:t>
            </w:r>
          </w:p>
        </w:tc>
        <w:tc>
          <w:tcPr>
            <w:tcW w:w="6095" w:type="dxa"/>
          </w:tcPr>
          <w:p w:rsidR="005438AE" w:rsidRPr="005438AE" w:rsidRDefault="005438AE" w:rsidP="005438AE">
            <w:pPr>
              <w:spacing w:line="258" w:lineRule="exact"/>
              <w:ind w:left="107"/>
              <w:rPr>
                <w:rFonts w:ascii="Times New Roman" w:eastAsia="Times New Roman" w:hAnsi="Times New Roman" w:cs="Times New Roman"/>
                <w:sz w:val="24"/>
                <w:lang w:val="ru-RU" w:eastAsia="en-US"/>
              </w:rPr>
            </w:pPr>
            <w:r w:rsidRPr="005438AE">
              <w:rPr>
                <w:rFonts w:ascii="Times New Roman" w:eastAsia="Times New Roman" w:hAnsi="Times New Roman" w:cs="Times New Roman"/>
                <w:sz w:val="24"/>
                <w:lang w:val="ru-RU" w:eastAsia="en-US"/>
              </w:rPr>
              <w:t>Обобщение</w:t>
            </w:r>
            <w:r w:rsidRPr="005438AE">
              <w:rPr>
                <w:rFonts w:ascii="Times New Roman" w:eastAsia="Times New Roman" w:hAnsi="Times New Roman" w:cs="Times New Roman"/>
                <w:spacing w:val="-5"/>
                <w:sz w:val="24"/>
                <w:lang w:val="ru-RU" w:eastAsia="en-US"/>
              </w:rPr>
              <w:t xml:space="preserve"> </w:t>
            </w:r>
            <w:r w:rsidRPr="005438AE">
              <w:rPr>
                <w:rFonts w:ascii="Times New Roman" w:eastAsia="Times New Roman" w:hAnsi="Times New Roman" w:cs="Times New Roman"/>
                <w:sz w:val="24"/>
                <w:lang w:val="ru-RU" w:eastAsia="en-US"/>
              </w:rPr>
              <w:t>и</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систематизация</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изученного</w:t>
            </w:r>
            <w:r w:rsidRPr="005438AE">
              <w:rPr>
                <w:rFonts w:ascii="Times New Roman" w:eastAsia="Times New Roman" w:hAnsi="Times New Roman" w:cs="Times New Roman"/>
                <w:spacing w:val="-4"/>
                <w:sz w:val="24"/>
                <w:lang w:val="ru-RU" w:eastAsia="en-US"/>
              </w:rPr>
              <w:t xml:space="preserve"> </w:t>
            </w:r>
            <w:r w:rsidRPr="005438AE">
              <w:rPr>
                <w:rFonts w:ascii="Times New Roman" w:eastAsia="Times New Roman" w:hAnsi="Times New Roman" w:cs="Times New Roman"/>
                <w:sz w:val="24"/>
                <w:lang w:val="ru-RU" w:eastAsia="en-US"/>
              </w:rPr>
              <w:t>материала.</w:t>
            </w:r>
          </w:p>
        </w:tc>
      </w:tr>
    </w:tbl>
    <w:p w:rsidR="005438AE" w:rsidRDefault="005438AE" w:rsidP="005438AE"/>
    <w:p w:rsidR="00984006" w:rsidRDefault="006961D3" w:rsidP="005438AE">
      <w:pPr>
        <w:pStyle w:val="4"/>
        <w:rPr>
          <w:rFonts w:ascii="Times New Roman" w:eastAsia="OfficinaSansBoldITC" w:hAnsi="Times New Roman"/>
          <w:b/>
          <w:i w:val="0"/>
          <w:color w:val="auto"/>
          <w:sz w:val="24"/>
          <w:szCs w:val="24"/>
        </w:rPr>
      </w:pPr>
      <w:r>
        <w:rPr>
          <w:rFonts w:ascii="Times New Roman" w:eastAsia="OfficinaSansBoldITC" w:hAnsi="Times New Roman"/>
          <w:b/>
          <w:i w:val="0"/>
          <w:color w:val="auto"/>
          <w:sz w:val="24"/>
          <w:szCs w:val="24"/>
        </w:rPr>
        <w:t>2.</w:t>
      </w:r>
      <w:r w:rsidR="00156E67">
        <w:rPr>
          <w:rFonts w:ascii="Times New Roman" w:eastAsia="OfficinaSansBoldITC" w:hAnsi="Times New Roman"/>
          <w:b/>
          <w:i w:val="0"/>
          <w:color w:val="auto"/>
          <w:sz w:val="24"/>
          <w:szCs w:val="24"/>
        </w:rPr>
        <w:t>1.</w:t>
      </w:r>
      <w:r w:rsidR="005438AE" w:rsidRPr="005438AE">
        <w:rPr>
          <w:rFonts w:ascii="Times New Roman" w:eastAsia="OfficinaSansBoldITC" w:hAnsi="Times New Roman"/>
          <w:b/>
          <w:i w:val="0"/>
          <w:color w:val="auto"/>
          <w:sz w:val="24"/>
          <w:szCs w:val="24"/>
        </w:rPr>
        <w:t xml:space="preserve">5.3. </w:t>
      </w:r>
      <w:r w:rsidR="00984006" w:rsidRPr="005438AE">
        <w:rPr>
          <w:rFonts w:ascii="Times New Roman" w:eastAsia="OfficinaSansBoldITC" w:hAnsi="Times New Roman"/>
          <w:b/>
          <w:i w:val="0"/>
          <w:color w:val="auto"/>
          <w:sz w:val="24"/>
          <w:szCs w:val="24"/>
        </w:rPr>
        <w:t>Планируемые результаты освоения географии</w:t>
      </w:r>
    </w:p>
    <w:p w:rsidR="005438AE" w:rsidRPr="005438AE" w:rsidRDefault="005438AE" w:rsidP="005438AE"/>
    <w:p w:rsidR="005438AE" w:rsidRPr="005438AE" w:rsidRDefault="005438AE" w:rsidP="005438AE">
      <w:pPr>
        <w:widowControl w:val="0"/>
        <w:autoSpaceDE w:val="0"/>
        <w:autoSpaceDN w:val="0"/>
        <w:ind w:right="624"/>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b/>
          <w:i/>
          <w:sz w:val="24"/>
          <w:szCs w:val="24"/>
          <w:lang w:eastAsia="en-US"/>
        </w:rPr>
        <w:t>Личностные результаты</w:t>
      </w:r>
      <w:r w:rsidRPr="005438AE">
        <w:rPr>
          <w:rFonts w:ascii="Times New Roman" w:eastAsia="Times New Roman" w:hAnsi="Times New Roman" w:cs="Times New Roman"/>
          <w:i/>
          <w:sz w:val="24"/>
          <w:szCs w:val="24"/>
          <w:lang w:eastAsia="en-US"/>
        </w:rPr>
        <w:t xml:space="preserve"> </w:t>
      </w:r>
      <w:r w:rsidRPr="005438AE">
        <w:rPr>
          <w:rFonts w:ascii="Times New Roman" w:eastAsia="Times New Roman" w:hAnsi="Times New Roman" w:cs="Times New Roman"/>
          <w:sz w:val="24"/>
          <w:szCs w:val="24"/>
          <w:lang w:eastAsia="en-US"/>
        </w:rPr>
        <w:t>освоения географии должны отражать готовность обучающихся с ЗПР</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руководствоваться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системой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позитивных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ценностных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ориентаций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расширения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опыта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деятельности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ее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процессе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реализации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основных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направлений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воспитательной</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деятельности,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том числе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в</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части:</w:t>
      </w:r>
    </w:p>
    <w:p w:rsidR="005438AE" w:rsidRPr="005438AE" w:rsidRDefault="005438AE" w:rsidP="002A312C">
      <w:pPr>
        <w:widowControl w:val="0"/>
        <w:numPr>
          <w:ilvl w:val="0"/>
          <w:numId w:val="34"/>
        </w:numPr>
        <w:tabs>
          <w:tab w:val="left" w:pos="1418"/>
        </w:tabs>
        <w:autoSpaceDE w:val="0"/>
        <w:autoSpaceDN w:val="0"/>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патриотического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воспитания: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осознание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российской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гражданской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идентичности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поликультурном и многоконфессиональном обществе, проявление интереса к познанию 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 хозяйства России, регионов и своего края, народов России; ценностное отношение 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достижениям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Родины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цивилизационному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вкладу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ценностное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отношение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историческому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наследию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культурного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наследия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человечества, традициям разных народов, проживающих в родной стране; уважение к символам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края;</w:t>
      </w:r>
    </w:p>
    <w:p w:rsidR="005438AE" w:rsidRPr="005438AE" w:rsidRDefault="005438AE" w:rsidP="002A312C">
      <w:pPr>
        <w:widowControl w:val="0"/>
        <w:numPr>
          <w:ilvl w:val="0"/>
          <w:numId w:val="34"/>
        </w:numPr>
        <w:tabs>
          <w:tab w:val="left" w:pos="1276"/>
        </w:tabs>
        <w:autoSpaceDE w:val="0"/>
        <w:autoSpaceDN w:val="0"/>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гражданского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воспитания: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осознание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российской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гражданской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идентичности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(патриотизма,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уважения к Отечеству, к прошлому и настоящему много</w:t>
      </w:r>
      <w:r w:rsidRPr="005438AE">
        <w:rPr>
          <w:rFonts w:ascii="Times New Roman" w:eastAsia="Times New Roman" w:hAnsi="Times New Roman" w:cs="Times New Roman"/>
          <w:sz w:val="24"/>
          <w:lang w:eastAsia="en-US"/>
        </w:rPr>
        <w:lastRenderedPageBreak/>
        <w:t>национального народа России, чувства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ответственности и долга перед Родиной); готовность к выполнению обязанностей гражданина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реализации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уважение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свобод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законных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интересов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людей;</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активное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участие в жизни семьи, образовательной организации, местного сообщества, родного края, страны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 реализации целей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устойчивого развития; представление о социальных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нормах и правилах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межличностных отношений в поликультурном и многоконфессиональном обществе; готовность 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разнообразной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совместной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стремление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взаимопониманию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взаимопомощи,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готовность к</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участию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гуманитарной деятельности;</w:t>
      </w:r>
    </w:p>
    <w:p w:rsidR="005438AE" w:rsidRPr="005438AE" w:rsidRDefault="005438AE" w:rsidP="002A312C">
      <w:pPr>
        <w:widowControl w:val="0"/>
        <w:numPr>
          <w:ilvl w:val="0"/>
          <w:numId w:val="34"/>
        </w:numPr>
        <w:tabs>
          <w:tab w:val="left" w:pos="1228"/>
        </w:tabs>
        <w:autoSpaceDE w:val="0"/>
        <w:autoSpaceDN w:val="0"/>
        <w:spacing w:before="70"/>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духовно-нравственного воспитания: ориентация на моральные ценности и нормы в ситуациях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нравственного выбора; готовность оценивать свое поведение и поступки, а также поведение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поступки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людей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позиции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нравственных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правовых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норм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учетом</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осознания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последствий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моральные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личностного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выбора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нравственные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принятые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российском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обществе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правила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нормы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поведения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 учетом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осознания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последствий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среды;</w:t>
      </w:r>
    </w:p>
    <w:p w:rsidR="005438AE" w:rsidRPr="005438AE" w:rsidRDefault="005438AE" w:rsidP="002A312C">
      <w:pPr>
        <w:widowControl w:val="0"/>
        <w:numPr>
          <w:ilvl w:val="0"/>
          <w:numId w:val="34"/>
        </w:numPr>
        <w:tabs>
          <w:tab w:val="left" w:pos="1255"/>
        </w:tabs>
        <w:autoSpaceDE w:val="0"/>
        <w:autoSpaceDN w:val="0"/>
        <w:spacing w:before="1"/>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эстетического воспитания: восприимчивость к разным традициям своего и других народов,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понимание роли этнических культурных традиций; ценностного отношения к природе и культуре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 страны, своей малой родины; природе и культуре других регионов и стран мира, объектам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Всемирного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культурного наследия человечества;</w:t>
      </w:r>
    </w:p>
    <w:p w:rsidR="005438AE" w:rsidRPr="005438AE" w:rsidRDefault="005438AE" w:rsidP="002A312C">
      <w:pPr>
        <w:widowControl w:val="0"/>
        <w:numPr>
          <w:ilvl w:val="0"/>
          <w:numId w:val="34"/>
        </w:numPr>
        <w:tabs>
          <w:tab w:val="left" w:pos="1250"/>
        </w:tabs>
        <w:autoSpaceDE w:val="0"/>
        <w:autoSpaceDN w:val="0"/>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ценности научного познания: ориентация в деятельности на современную систему научных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представлений географических наук об основных закономерностях развития природы и общества,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 взаимосвязях человека с природной и социальной средой; овладение читательской культурой как</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средством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 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 географической</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познавательных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овладение</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основными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навыками исследовательской деятельности в географических науках, установка на осмысление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опыта,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наблюдений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стремление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совершенствовать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достижения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индивидуального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коллективного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благополучия;</w:t>
      </w:r>
    </w:p>
    <w:p w:rsidR="005438AE" w:rsidRPr="005438AE" w:rsidRDefault="005438AE" w:rsidP="002A312C">
      <w:pPr>
        <w:widowControl w:val="0"/>
        <w:numPr>
          <w:ilvl w:val="0"/>
          <w:numId w:val="34"/>
        </w:numPr>
        <w:tabs>
          <w:tab w:val="left" w:pos="1240"/>
        </w:tabs>
        <w:autoSpaceDE w:val="0"/>
        <w:autoSpaceDN w:val="0"/>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физического воспитания, формирования культуры здоровья и эмоционального благополучия: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осознание ценности жизни; ответственное отношение к своему здоровью и установка на здоровый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образ</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(здоровое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питание,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соблюдение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гигиенических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правил,</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сбалансированный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режим</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занятий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отдыха,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регулярная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физическая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активность);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соблюдение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правил</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безопасности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навыков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безопасного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поведения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интернет-среде;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адаптироваться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стрессовым ситуациям и меняющимся социальным, информационным и природным условиям,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том числе осмысляя собственный опыт и выстраивая дальнейшие цели; сформированность навыка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рефлексии, признание своего права на ошибку и такого же права другого человека; готовность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осознанно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выполнять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пропагандировать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правила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здорового,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безопасного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экологически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целесообразного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образа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бережно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относиться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природе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среде;</w:t>
      </w:r>
    </w:p>
    <w:p w:rsidR="005438AE" w:rsidRPr="005438AE" w:rsidRDefault="005438AE" w:rsidP="002A312C">
      <w:pPr>
        <w:widowControl w:val="0"/>
        <w:numPr>
          <w:ilvl w:val="0"/>
          <w:numId w:val="34"/>
        </w:numPr>
        <w:tabs>
          <w:tab w:val="left" w:pos="1211"/>
        </w:tabs>
        <w:autoSpaceDE w:val="0"/>
        <w:autoSpaceDN w:val="0"/>
        <w:spacing w:before="1"/>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трудового воспитания: установка на активное участие в решении практических задач (в рамках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семьи,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школы,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города,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технологической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способность</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инициировать,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самостоятельно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выполнять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рода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интерес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практическому изу</w:t>
      </w:r>
      <w:r w:rsidRPr="005438AE">
        <w:rPr>
          <w:rFonts w:ascii="Times New Roman" w:eastAsia="Times New Roman" w:hAnsi="Times New Roman" w:cs="Times New Roman"/>
          <w:sz w:val="24"/>
          <w:lang w:eastAsia="en-US"/>
        </w:rPr>
        <w:lastRenderedPageBreak/>
        <w:t>чению профессий и труда различного рода, в том числе на основе применения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 знаний; осознание важности обучения на протяжении всей жизни для успешной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профессиональной деятельности и развитие необходимых умений для этого; осознанный выбор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построение индивидуальной траектории образования и жизненных планов с учетом личных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общественных интересов и потребностей;</w:t>
      </w:r>
    </w:p>
    <w:p w:rsidR="005438AE" w:rsidRPr="005438AE" w:rsidRDefault="005438AE" w:rsidP="002A312C">
      <w:pPr>
        <w:widowControl w:val="0"/>
        <w:numPr>
          <w:ilvl w:val="0"/>
          <w:numId w:val="34"/>
        </w:numPr>
        <w:tabs>
          <w:tab w:val="left" w:pos="1243"/>
        </w:tabs>
        <w:autoSpaceDE w:val="0"/>
        <w:autoSpaceDN w:val="0"/>
        <w:spacing w:before="1"/>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экологического воспитания: ориентация на применение географических знаний 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области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планирования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поступков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возможных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последствий для окружающей среды; осознание глобального характера экологических проблем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путей их решения; активное неприятие действий, приносящих вред окружающей среде; осознание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 роли как гражданина и потребителя в условиях взаимосвязи природной, технологической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готовность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участию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экологической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направленности.</w:t>
      </w:r>
    </w:p>
    <w:p w:rsidR="005438AE" w:rsidRPr="005438AE" w:rsidRDefault="005438AE" w:rsidP="005438AE">
      <w:pPr>
        <w:widowControl w:val="0"/>
        <w:autoSpaceDE w:val="0"/>
        <w:autoSpaceDN w:val="0"/>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 результате изучения географии на уровне основного общего образования у обучающегося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 xml:space="preserve">с ЗПР будут сформированы </w:t>
      </w:r>
      <w:r w:rsidRPr="005438AE">
        <w:rPr>
          <w:rFonts w:ascii="Times New Roman" w:eastAsia="Times New Roman" w:hAnsi="Times New Roman" w:cs="Times New Roman"/>
          <w:i/>
          <w:sz w:val="24"/>
          <w:lang w:eastAsia="en-US"/>
        </w:rPr>
        <w:t>познавательные универсальные учебные действия, коммуникативные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универсальные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учебные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действия,</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регулятивные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универсальные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учебные</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i/>
          <w:sz w:val="24"/>
          <w:lang w:eastAsia="en-US"/>
        </w:rPr>
        <w:t>действия,</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sz w:val="24"/>
          <w:lang w:eastAsia="en-US"/>
        </w:rPr>
        <w:t>совместная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деятельность.</w:t>
      </w:r>
    </w:p>
    <w:p w:rsidR="005438AE" w:rsidRPr="005438AE" w:rsidRDefault="005438AE" w:rsidP="005438AE">
      <w:pPr>
        <w:widowControl w:val="0"/>
        <w:autoSpaceDE w:val="0"/>
        <w:autoSpaceDN w:val="0"/>
        <w:spacing w:before="1"/>
        <w:ind w:right="625"/>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 обучающегося будут сформированы следующие базовые логические действия как часть</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познавательных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учебных действий:</w:t>
      </w:r>
    </w:p>
    <w:p w:rsidR="005438AE" w:rsidRPr="005438AE" w:rsidRDefault="005438AE" w:rsidP="002A312C">
      <w:pPr>
        <w:widowControl w:val="0"/>
        <w:numPr>
          <w:ilvl w:val="1"/>
          <w:numId w:val="34"/>
        </w:numPr>
        <w:tabs>
          <w:tab w:val="left" w:pos="1661"/>
        </w:tabs>
        <w:autoSpaceDE w:val="0"/>
        <w:autoSpaceDN w:val="0"/>
        <w:spacing w:before="4"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выявлять и характеризовать существенные признаки географических объектов, процессов 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явлений;</w:t>
      </w:r>
    </w:p>
    <w:p w:rsidR="005438AE" w:rsidRPr="005438AE" w:rsidRDefault="005438AE" w:rsidP="002A312C">
      <w:pPr>
        <w:widowControl w:val="0"/>
        <w:numPr>
          <w:ilvl w:val="1"/>
          <w:numId w:val="34"/>
        </w:numPr>
        <w:tabs>
          <w:tab w:val="left" w:pos="1661"/>
        </w:tabs>
        <w:autoSpaceDE w:val="0"/>
        <w:autoSpaceDN w:val="0"/>
        <w:spacing w:before="72"/>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устанавливать существенный признак классификации географических объектов, процессов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 основания 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сравнения;</w:t>
      </w:r>
    </w:p>
    <w:p w:rsidR="005438AE" w:rsidRPr="005438AE" w:rsidRDefault="005438AE" w:rsidP="002A312C">
      <w:pPr>
        <w:widowControl w:val="0"/>
        <w:numPr>
          <w:ilvl w:val="1"/>
          <w:numId w:val="34"/>
        </w:numPr>
        <w:tabs>
          <w:tab w:val="left" w:pos="1661"/>
        </w:tabs>
        <w:autoSpaceDE w:val="0"/>
        <w:autoSpaceDN w:val="0"/>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выявлять закономерности и противоречия в рассматриваемых фактах и данных наблюдений</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с учетом предложенной географической задачи;</w:t>
      </w:r>
    </w:p>
    <w:p w:rsidR="005438AE" w:rsidRPr="005438AE" w:rsidRDefault="005438AE" w:rsidP="002A312C">
      <w:pPr>
        <w:widowControl w:val="0"/>
        <w:numPr>
          <w:ilvl w:val="1"/>
          <w:numId w:val="34"/>
        </w:numPr>
        <w:tabs>
          <w:tab w:val="left" w:pos="1661"/>
        </w:tabs>
        <w:autoSpaceDE w:val="0"/>
        <w:autoSpaceDN w:val="0"/>
        <w:spacing w:before="3"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выявлять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дефициты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поставленной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p>
    <w:p w:rsidR="005438AE" w:rsidRPr="005438AE" w:rsidRDefault="005438AE" w:rsidP="002A312C">
      <w:pPr>
        <w:widowControl w:val="0"/>
        <w:numPr>
          <w:ilvl w:val="1"/>
          <w:numId w:val="34"/>
        </w:numPr>
        <w:tabs>
          <w:tab w:val="left" w:pos="1661"/>
        </w:tabs>
        <w:autoSpaceDE w:val="0"/>
        <w:autoSpaceDN w:val="0"/>
        <w:spacing w:before="2"/>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выявлять причинно-следственные связи при изучении географических объектов, процессов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явлений; делать выводы с использованием дедуктивных и индуктивных умозаключений,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умозаключений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аналогии,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формулировать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гипотезы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взаимосвязях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процессов и явлений;</w:t>
      </w:r>
    </w:p>
    <w:p w:rsidR="005438AE" w:rsidRPr="005438AE" w:rsidRDefault="005438AE" w:rsidP="002A312C">
      <w:pPr>
        <w:widowControl w:val="0"/>
        <w:numPr>
          <w:ilvl w:val="1"/>
          <w:numId w:val="34"/>
        </w:numPr>
        <w:tabs>
          <w:tab w:val="left" w:pos="1661"/>
        </w:tabs>
        <w:autoSpaceDE w:val="0"/>
        <w:autoSpaceDN w:val="0"/>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самостоятельно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способ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несколько вариантов решения, выбирать наиболее подходящий с учетом самостоятельно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выделенных критериев).</w:t>
      </w:r>
    </w:p>
    <w:p w:rsidR="005438AE" w:rsidRPr="005438AE" w:rsidRDefault="005438AE" w:rsidP="005438AE">
      <w:pPr>
        <w:widowControl w:val="0"/>
        <w:autoSpaceDE w:val="0"/>
        <w:autoSpaceDN w:val="0"/>
        <w:ind w:right="623"/>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 обучающегося будут сформированы следующие базовые исследовательские действия как</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часть познавательных</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учебных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действий:</w:t>
      </w:r>
    </w:p>
    <w:p w:rsidR="005438AE" w:rsidRPr="005438AE" w:rsidRDefault="005438AE" w:rsidP="002A312C">
      <w:pPr>
        <w:widowControl w:val="0"/>
        <w:numPr>
          <w:ilvl w:val="1"/>
          <w:numId w:val="34"/>
        </w:numPr>
        <w:tabs>
          <w:tab w:val="left" w:pos="1661"/>
        </w:tabs>
        <w:autoSpaceDE w:val="0"/>
        <w:autoSpaceDN w:val="0"/>
        <w:spacing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вопросы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как</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исследовательский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инструмент</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познания;</w:t>
      </w:r>
    </w:p>
    <w:p w:rsidR="005438AE" w:rsidRPr="005438AE" w:rsidRDefault="005438AE" w:rsidP="002A312C">
      <w:pPr>
        <w:widowControl w:val="0"/>
        <w:numPr>
          <w:ilvl w:val="1"/>
          <w:numId w:val="34"/>
        </w:numPr>
        <w:tabs>
          <w:tab w:val="left" w:pos="1661"/>
        </w:tabs>
        <w:autoSpaceDE w:val="0"/>
        <w:autoSpaceDN w:val="0"/>
        <w:spacing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формулировать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вопросы,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фиксирующие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разрыв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реальным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желательным состоянием ситуации, объекта, и самостоятельно устанавливать искомое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данное;</w:t>
      </w:r>
    </w:p>
    <w:p w:rsidR="005438AE" w:rsidRPr="005438AE" w:rsidRDefault="005438AE" w:rsidP="002A312C">
      <w:pPr>
        <w:widowControl w:val="0"/>
        <w:numPr>
          <w:ilvl w:val="1"/>
          <w:numId w:val="34"/>
        </w:numPr>
        <w:tabs>
          <w:tab w:val="left" w:pos="1661"/>
        </w:tabs>
        <w:autoSpaceDE w:val="0"/>
        <w:autoSpaceDN w:val="0"/>
        <w:spacing w:before="5"/>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формировать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гипотезу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истинности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собственных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суждений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суждений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аргументировать</w:t>
      </w:r>
      <w:r w:rsidRPr="005438AE">
        <w:rPr>
          <w:rFonts w:ascii="Times New Roman" w:eastAsia="Times New Roman" w:hAnsi="Times New Roman" w:cs="Times New Roman"/>
          <w:spacing w:val="15"/>
          <w:sz w:val="24"/>
          <w:lang w:eastAsia="en-US"/>
        </w:rPr>
        <w:t xml:space="preserve"> </w:t>
      </w:r>
      <w:r w:rsidRPr="005438AE">
        <w:rPr>
          <w:rFonts w:ascii="Times New Roman" w:eastAsia="Times New Roman" w:hAnsi="Times New Roman" w:cs="Times New Roman"/>
          <w:sz w:val="24"/>
          <w:lang w:eastAsia="en-US"/>
        </w:rPr>
        <w:t>свою</w:t>
      </w:r>
      <w:r w:rsidRPr="005438AE">
        <w:rPr>
          <w:rFonts w:ascii="Times New Roman" w:eastAsia="Times New Roman" w:hAnsi="Times New Roman" w:cs="Times New Roman"/>
          <w:spacing w:val="15"/>
          <w:sz w:val="24"/>
          <w:lang w:eastAsia="en-US"/>
        </w:rPr>
        <w:t xml:space="preserve"> </w:t>
      </w:r>
      <w:r w:rsidRPr="005438AE">
        <w:rPr>
          <w:rFonts w:ascii="Times New Roman" w:eastAsia="Times New Roman" w:hAnsi="Times New Roman" w:cs="Times New Roman"/>
          <w:sz w:val="24"/>
          <w:lang w:eastAsia="en-US"/>
        </w:rPr>
        <w:t>позицию,</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мнение</w:t>
      </w:r>
      <w:r w:rsidRPr="005438AE">
        <w:rPr>
          <w:rFonts w:ascii="Times New Roman" w:eastAsia="Times New Roman" w:hAnsi="Times New Roman" w:cs="Times New Roman"/>
          <w:spacing w:val="14"/>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4"/>
          <w:sz w:val="24"/>
          <w:lang w:eastAsia="en-US"/>
        </w:rPr>
        <w:t xml:space="preserve"> </w:t>
      </w:r>
      <w:r w:rsidRPr="005438AE">
        <w:rPr>
          <w:rFonts w:ascii="Times New Roman" w:eastAsia="Times New Roman" w:hAnsi="Times New Roman" w:cs="Times New Roman"/>
          <w:sz w:val="24"/>
          <w:lang w:eastAsia="en-US"/>
        </w:rPr>
        <w:t>географическим</w:t>
      </w:r>
      <w:r w:rsidRPr="005438AE">
        <w:rPr>
          <w:rFonts w:ascii="Times New Roman" w:eastAsia="Times New Roman" w:hAnsi="Times New Roman" w:cs="Times New Roman"/>
          <w:spacing w:val="15"/>
          <w:sz w:val="24"/>
          <w:lang w:eastAsia="en-US"/>
        </w:rPr>
        <w:t xml:space="preserve"> </w:t>
      </w:r>
      <w:r w:rsidRPr="005438AE">
        <w:rPr>
          <w:rFonts w:ascii="Times New Roman" w:eastAsia="Times New Roman" w:hAnsi="Times New Roman" w:cs="Times New Roman"/>
          <w:sz w:val="24"/>
          <w:lang w:eastAsia="en-US"/>
        </w:rPr>
        <w:t>аспектам</w:t>
      </w:r>
      <w:r w:rsidRPr="005438AE">
        <w:rPr>
          <w:rFonts w:ascii="Times New Roman" w:eastAsia="Times New Roman" w:hAnsi="Times New Roman" w:cs="Times New Roman"/>
          <w:spacing w:val="14"/>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6"/>
          <w:sz w:val="24"/>
          <w:lang w:eastAsia="en-US"/>
        </w:rPr>
        <w:t xml:space="preserve"> </w:t>
      </w:r>
      <w:r w:rsidRPr="005438AE">
        <w:rPr>
          <w:rFonts w:ascii="Times New Roman" w:eastAsia="Times New Roman" w:hAnsi="Times New Roman" w:cs="Times New Roman"/>
          <w:sz w:val="24"/>
          <w:lang w:eastAsia="en-US"/>
        </w:rPr>
        <w:t>вопросов</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w:t>
      </w:r>
    </w:p>
    <w:p w:rsidR="005438AE" w:rsidRPr="005438AE" w:rsidRDefault="005438AE" w:rsidP="002A312C">
      <w:pPr>
        <w:widowControl w:val="0"/>
        <w:numPr>
          <w:ilvl w:val="1"/>
          <w:numId w:val="34"/>
        </w:numPr>
        <w:tabs>
          <w:tab w:val="left" w:pos="1661"/>
        </w:tabs>
        <w:autoSpaceDE w:val="0"/>
        <w:autoSpaceDN w:val="0"/>
        <w:spacing w:before="1"/>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несложное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исследование,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числе</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краеведческом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материале,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установлению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lastRenderedPageBreak/>
        <w:t>изучаемых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причинно-следственных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связей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зависимостей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объектами,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процессами и явлениями;</w:t>
      </w:r>
    </w:p>
    <w:p w:rsidR="005438AE" w:rsidRPr="005438AE" w:rsidRDefault="005438AE" w:rsidP="002A312C">
      <w:pPr>
        <w:widowControl w:val="0"/>
        <w:numPr>
          <w:ilvl w:val="1"/>
          <w:numId w:val="34"/>
        </w:numPr>
        <w:tabs>
          <w:tab w:val="left" w:pos="1661"/>
        </w:tabs>
        <w:autoSpaceDE w:val="0"/>
        <w:autoSpaceDN w:val="0"/>
        <w:spacing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достоверность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полученной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ходе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исследования;</w:t>
      </w:r>
    </w:p>
    <w:p w:rsidR="005438AE" w:rsidRPr="005438AE" w:rsidRDefault="005438AE" w:rsidP="002A312C">
      <w:pPr>
        <w:widowControl w:val="0"/>
        <w:numPr>
          <w:ilvl w:val="1"/>
          <w:numId w:val="34"/>
        </w:numPr>
        <w:tabs>
          <w:tab w:val="left" w:pos="1661"/>
        </w:tabs>
        <w:autoSpaceDE w:val="0"/>
        <w:autoSpaceDN w:val="0"/>
        <w:spacing w:before="2" w:line="237" w:lineRule="auto"/>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самостоятельно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формулировать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обобщения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выводы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проведенного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наблюдения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исследования,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достоверность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полученных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выводов;</w:t>
      </w:r>
    </w:p>
    <w:p w:rsidR="005438AE" w:rsidRPr="005438AE" w:rsidRDefault="005438AE" w:rsidP="002A312C">
      <w:pPr>
        <w:widowControl w:val="0"/>
        <w:numPr>
          <w:ilvl w:val="1"/>
          <w:numId w:val="34"/>
        </w:numPr>
        <w:tabs>
          <w:tab w:val="left" w:pos="1661"/>
        </w:tabs>
        <w:autoSpaceDE w:val="0"/>
        <w:autoSpaceDN w:val="0"/>
        <w:spacing w:before="7"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прогнозировать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возможное дальнейшее развитие географических объектов,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процессов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событий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последствия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аналогичных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сходных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ситуациях,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также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выдвигать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предположения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их развитии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изменяющихся условиях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среды.</w:t>
      </w:r>
    </w:p>
    <w:p w:rsidR="005438AE" w:rsidRPr="005438AE" w:rsidRDefault="005438AE" w:rsidP="005438AE">
      <w:pPr>
        <w:widowControl w:val="0"/>
        <w:autoSpaceDE w:val="0"/>
        <w:autoSpaceDN w:val="0"/>
        <w:spacing w:before="3"/>
        <w:ind w:right="624"/>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 обучающегося будут сформированы следующие умения работать с информацией как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часть познавательных</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учебных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действий:</w:t>
      </w:r>
    </w:p>
    <w:p w:rsidR="005438AE" w:rsidRPr="005438AE" w:rsidRDefault="005438AE" w:rsidP="002A312C">
      <w:pPr>
        <w:widowControl w:val="0"/>
        <w:numPr>
          <w:ilvl w:val="1"/>
          <w:numId w:val="34"/>
        </w:numPr>
        <w:tabs>
          <w:tab w:val="left" w:pos="1661"/>
        </w:tabs>
        <w:autoSpaceDE w:val="0"/>
        <w:autoSpaceDN w:val="0"/>
        <w:spacing w:before="5" w:line="237" w:lineRule="auto"/>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 различные методы, инструменты и запросы при поиске и отборе 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 данных из источников географической информации с учетом предложенной учебной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заданных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критериев;</w:t>
      </w:r>
    </w:p>
    <w:p w:rsidR="005438AE" w:rsidRPr="005438AE" w:rsidRDefault="005438AE" w:rsidP="002A312C">
      <w:pPr>
        <w:widowControl w:val="0"/>
        <w:numPr>
          <w:ilvl w:val="1"/>
          <w:numId w:val="34"/>
        </w:numPr>
        <w:tabs>
          <w:tab w:val="left" w:pos="1661"/>
        </w:tabs>
        <w:autoSpaceDE w:val="0"/>
        <w:autoSpaceDN w:val="0"/>
        <w:spacing w:before="7"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интерпретировать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форм представления;</w:t>
      </w:r>
    </w:p>
    <w:p w:rsidR="005438AE" w:rsidRPr="005438AE" w:rsidRDefault="005438AE" w:rsidP="002A312C">
      <w:pPr>
        <w:widowControl w:val="0"/>
        <w:numPr>
          <w:ilvl w:val="1"/>
          <w:numId w:val="34"/>
        </w:numPr>
        <w:tabs>
          <w:tab w:val="left" w:pos="1661"/>
        </w:tabs>
        <w:autoSpaceDE w:val="0"/>
        <w:autoSpaceDN w:val="0"/>
        <w:spacing w:before="3"/>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 сходные аргументы, подтверждающие или опровергающие одну и ту же идею,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 информации;</w:t>
      </w:r>
    </w:p>
    <w:p w:rsidR="005438AE" w:rsidRPr="005438AE" w:rsidRDefault="005438AE" w:rsidP="002A312C">
      <w:pPr>
        <w:widowControl w:val="0"/>
        <w:numPr>
          <w:ilvl w:val="1"/>
          <w:numId w:val="34"/>
        </w:numPr>
        <w:tabs>
          <w:tab w:val="left" w:pos="1661"/>
        </w:tabs>
        <w:autoSpaceDE w:val="0"/>
        <w:autoSpaceDN w:val="0"/>
        <w:spacing w:before="3"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самостоятельно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оптимальную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представления</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p>
    <w:p w:rsidR="005438AE" w:rsidRPr="005438AE" w:rsidRDefault="005438AE" w:rsidP="002A312C">
      <w:pPr>
        <w:widowControl w:val="0"/>
        <w:numPr>
          <w:ilvl w:val="1"/>
          <w:numId w:val="34"/>
        </w:numPr>
        <w:tabs>
          <w:tab w:val="left" w:pos="1661"/>
        </w:tabs>
        <w:autoSpaceDE w:val="0"/>
        <w:autoSpaceDN w:val="0"/>
        <w:spacing w:before="5" w:line="237" w:lineRule="auto"/>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надежность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критериям,</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предложенным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учителем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сформулированным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самостоятельно;</w:t>
      </w:r>
    </w:p>
    <w:p w:rsidR="005438AE" w:rsidRPr="005438AE" w:rsidRDefault="005438AE" w:rsidP="002A312C">
      <w:pPr>
        <w:widowControl w:val="0"/>
        <w:numPr>
          <w:ilvl w:val="1"/>
          <w:numId w:val="34"/>
        </w:numPr>
        <w:tabs>
          <w:tab w:val="left" w:pos="1661"/>
        </w:tabs>
        <w:autoSpaceDE w:val="0"/>
        <w:autoSpaceDN w:val="0"/>
        <w:spacing w:before="2" w:line="292"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систематизировать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формах.</w:t>
      </w:r>
    </w:p>
    <w:p w:rsidR="005438AE" w:rsidRPr="005438AE" w:rsidRDefault="005438AE" w:rsidP="005438AE">
      <w:pPr>
        <w:widowControl w:val="0"/>
        <w:autoSpaceDE w:val="0"/>
        <w:autoSpaceDN w:val="0"/>
        <w:ind w:right="626"/>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обучающегося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будут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сформированы</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следующие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умения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общения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как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часть</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коммуникативных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учебных действий:</w:t>
      </w:r>
    </w:p>
    <w:p w:rsidR="005438AE" w:rsidRPr="005438AE" w:rsidRDefault="005438AE" w:rsidP="002A312C">
      <w:pPr>
        <w:widowControl w:val="0"/>
        <w:numPr>
          <w:ilvl w:val="1"/>
          <w:numId w:val="34"/>
        </w:numPr>
        <w:tabs>
          <w:tab w:val="left" w:pos="1661"/>
        </w:tabs>
        <w:autoSpaceDE w:val="0"/>
        <w:autoSpaceDN w:val="0"/>
        <w:spacing w:before="3" w:line="237" w:lineRule="auto"/>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формулировать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суждения,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выражать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точку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зрения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аспектам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вопросов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устных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 письменных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текстах;</w:t>
      </w:r>
    </w:p>
    <w:p w:rsidR="005438AE" w:rsidRPr="005438AE" w:rsidRDefault="005438AE" w:rsidP="002A312C">
      <w:pPr>
        <w:widowControl w:val="0"/>
        <w:numPr>
          <w:ilvl w:val="1"/>
          <w:numId w:val="34"/>
        </w:numPr>
        <w:tabs>
          <w:tab w:val="left" w:pos="1661"/>
        </w:tabs>
        <w:autoSpaceDE w:val="0"/>
        <w:autoSpaceDN w:val="0"/>
        <w:spacing w:before="74" w:line="237" w:lineRule="auto"/>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 ходе диалога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 дискуссии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вопросы по существу обсуждаемой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темы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высказывать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идеи,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нацеленные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поддержание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благожелательности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общения;</w:t>
      </w:r>
    </w:p>
    <w:p w:rsidR="005438AE" w:rsidRPr="005438AE" w:rsidRDefault="005438AE" w:rsidP="002A312C">
      <w:pPr>
        <w:widowControl w:val="0"/>
        <w:numPr>
          <w:ilvl w:val="1"/>
          <w:numId w:val="34"/>
        </w:numPr>
        <w:tabs>
          <w:tab w:val="left" w:pos="1661"/>
        </w:tabs>
        <w:autoSpaceDE w:val="0"/>
        <w:autoSpaceDN w:val="0"/>
        <w:spacing w:before="6"/>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сопоставлять свои суждения по географическим вопросам с суждениями других участников</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диалога,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обнаруживать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сходство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позиций;</w:t>
      </w:r>
    </w:p>
    <w:p w:rsidR="005438AE" w:rsidRPr="005438AE" w:rsidRDefault="005438AE" w:rsidP="002A312C">
      <w:pPr>
        <w:widowControl w:val="0"/>
        <w:numPr>
          <w:ilvl w:val="1"/>
          <w:numId w:val="34"/>
        </w:numPr>
        <w:tabs>
          <w:tab w:val="left" w:pos="1661"/>
        </w:tabs>
        <w:autoSpaceDE w:val="0"/>
        <w:autoSpaceDN w:val="0"/>
        <w:spacing w:before="1" w:line="292"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публично</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представлять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результаты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выполненного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исследования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проекта.</w:t>
      </w:r>
    </w:p>
    <w:p w:rsidR="005438AE" w:rsidRPr="005438AE" w:rsidRDefault="005438AE" w:rsidP="005438AE">
      <w:pPr>
        <w:widowControl w:val="0"/>
        <w:autoSpaceDE w:val="0"/>
        <w:autoSpaceDN w:val="0"/>
        <w:ind w:right="621"/>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обучающегося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будут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сформированы</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следующие</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умения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самоорганизации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как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регулятивных</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учебных</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действий:</w:t>
      </w:r>
    </w:p>
    <w:p w:rsidR="005438AE" w:rsidRPr="005438AE" w:rsidRDefault="005438AE" w:rsidP="002A312C">
      <w:pPr>
        <w:widowControl w:val="0"/>
        <w:numPr>
          <w:ilvl w:val="1"/>
          <w:numId w:val="34"/>
        </w:numPr>
        <w:tabs>
          <w:tab w:val="left" w:pos="1661"/>
        </w:tabs>
        <w:autoSpaceDE w:val="0"/>
        <w:autoSpaceDN w:val="0"/>
        <w:spacing w:before="3"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самостоятельно составлять алгоритм решения географических задач и выбирать способ 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 с учетом имеющихся ресурсов и собственных возможностей, аргументировать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предлагаемые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варианты решений;</w:t>
      </w:r>
    </w:p>
    <w:p w:rsidR="005438AE" w:rsidRPr="005438AE" w:rsidRDefault="005438AE" w:rsidP="002A312C">
      <w:pPr>
        <w:widowControl w:val="0"/>
        <w:numPr>
          <w:ilvl w:val="1"/>
          <w:numId w:val="34"/>
        </w:numPr>
        <w:tabs>
          <w:tab w:val="left" w:pos="1661"/>
        </w:tabs>
        <w:autoSpaceDE w:val="0"/>
        <w:autoSpaceDN w:val="0"/>
        <w:spacing w:before="5"/>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составлять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реализации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намеченного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lastRenderedPageBreak/>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корректировать предложенный алгоритм с учетом получения новых знаний об изучаемом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объекте.</w:t>
      </w:r>
    </w:p>
    <w:p w:rsidR="005438AE" w:rsidRPr="005438AE" w:rsidRDefault="005438AE" w:rsidP="005438AE">
      <w:pPr>
        <w:widowControl w:val="0"/>
        <w:autoSpaceDE w:val="0"/>
        <w:autoSpaceDN w:val="0"/>
        <w:ind w:right="616"/>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 обучающегося будут сформированы следующие умения самоконтроля, эмоционального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интеллекта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как</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части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регулятивных</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универсальных</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учебных действий:</w:t>
      </w:r>
    </w:p>
    <w:p w:rsidR="005438AE" w:rsidRPr="005438AE" w:rsidRDefault="005438AE" w:rsidP="002A312C">
      <w:pPr>
        <w:widowControl w:val="0"/>
        <w:numPr>
          <w:ilvl w:val="1"/>
          <w:numId w:val="34"/>
        </w:numPr>
        <w:tabs>
          <w:tab w:val="left" w:pos="1661"/>
        </w:tabs>
        <w:autoSpaceDE w:val="0"/>
        <w:autoSpaceDN w:val="0"/>
        <w:spacing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владеть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способами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самоконтроля</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рефлексии;</w:t>
      </w:r>
    </w:p>
    <w:p w:rsidR="005438AE" w:rsidRPr="005438AE" w:rsidRDefault="005438AE" w:rsidP="002A312C">
      <w:pPr>
        <w:widowControl w:val="0"/>
        <w:numPr>
          <w:ilvl w:val="1"/>
          <w:numId w:val="34"/>
        </w:numPr>
        <w:tabs>
          <w:tab w:val="left" w:pos="1661"/>
        </w:tabs>
        <w:autoSpaceDE w:val="0"/>
        <w:autoSpaceDN w:val="0"/>
        <w:spacing w:before="1" w:line="237" w:lineRule="auto"/>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объяснять причины достижения (недостижения) результатов деятельности, давать оценку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приобретенному</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опыту;</w:t>
      </w:r>
    </w:p>
    <w:p w:rsidR="005438AE" w:rsidRPr="005438AE" w:rsidRDefault="005438AE" w:rsidP="002A312C">
      <w:pPr>
        <w:widowControl w:val="0"/>
        <w:numPr>
          <w:ilvl w:val="1"/>
          <w:numId w:val="34"/>
        </w:numPr>
        <w:tabs>
          <w:tab w:val="left" w:pos="1661"/>
        </w:tabs>
        <w:autoSpaceDE w:val="0"/>
        <w:autoSpaceDN w:val="0"/>
        <w:spacing w:before="2"/>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вносить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коррективы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новых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обстоятельств,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изменившихся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ситуаций,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установленных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ошибок,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возникших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трудностей;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соответствие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цели 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условиям; принятие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себя 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других:</w:t>
      </w:r>
    </w:p>
    <w:p w:rsidR="005438AE" w:rsidRPr="005438AE" w:rsidRDefault="005438AE" w:rsidP="002A312C">
      <w:pPr>
        <w:widowControl w:val="0"/>
        <w:numPr>
          <w:ilvl w:val="1"/>
          <w:numId w:val="34"/>
        </w:numPr>
        <w:tabs>
          <w:tab w:val="left" w:pos="1661"/>
        </w:tabs>
        <w:autoSpaceDE w:val="0"/>
        <w:autoSpaceDN w:val="0"/>
        <w:spacing w:before="4" w:line="237" w:lineRule="auto"/>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осознанно относиться к другому человеку, его мнению; признавать свое право на ошибку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такое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право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другого.</w:t>
      </w:r>
    </w:p>
    <w:p w:rsidR="005438AE" w:rsidRPr="005438AE" w:rsidRDefault="005438AE" w:rsidP="005438AE">
      <w:pPr>
        <w:widowControl w:val="0"/>
        <w:autoSpaceDE w:val="0"/>
        <w:autoSpaceDN w:val="0"/>
        <w:jc w:val="both"/>
        <w:rPr>
          <w:rFonts w:ascii="Times New Roman" w:eastAsia="Times New Roman" w:hAnsi="Times New Roman" w:cs="Times New Roman"/>
          <w:sz w:val="24"/>
          <w:szCs w:val="24"/>
          <w:lang w:eastAsia="en-US"/>
        </w:rPr>
      </w:pPr>
      <w:r w:rsidRPr="005438AE">
        <w:rPr>
          <w:rFonts w:ascii="Times New Roman" w:eastAsia="Times New Roman" w:hAnsi="Times New Roman" w:cs="Times New Roman"/>
          <w:sz w:val="24"/>
          <w:szCs w:val="24"/>
          <w:lang w:eastAsia="en-US"/>
        </w:rPr>
        <w:t>У</w:t>
      </w:r>
      <w:r w:rsidRPr="005438AE">
        <w:rPr>
          <w:rFonts w:ascii="Times New Roman" w:eastAsia="Times New Roman" w:hAnsi="Times New Roman" w:cs="Times New Roman"/>
          <w:spacing w:val="-4"/>
          <w:sz w:val="24"/>
          <w:szCs w:val="24"/>
          <w:lang w:eastAsia="en-US"/>
        </w:rPr>
        <w:t xml:space="preserve"> </w:t>
      </w:r>
      <w:r w:rsidRPr="005438AE">
        <w:rPr>
          <w:rFonts w:ascii="Times New Roman" w:eastAsia="Times New Roman" w:hAnsi="Times New Roman" w:cs="Times New Roman"/>
          <w:sz w:val="24"/>
          <w:szCs w:val="24"/>
          <w:lang w:eastAsia="en-US"/>
        </w:rPr>
        <w:t>обучающегося</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будут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сформированы</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следующие</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умения</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совместной</w:t>
      </w:r>
      <w:r w:rsidRPr="005438AE">
        <w:rPr>
          <w:rFonts w:ascii="Times New Roman" w:eastAsia="Times New Roman" w:hAnsi="Times New Roman" w:cs="Times New Roman"/>
          <w:spacing w:val="-3"/>
          <w:sz w:val="24"/>
          <w:szCs w:val="24"/>
          <w:lang w:eastAsia="en-US"/>
        </w:rPr>
        <w:t xml:space="preserve"> </w:t>
      </w:r>
      <w:r w:rsidRPr="005438AE">
        <w:rPr>
          <w:rFonts w:ascii="Times New Roman" w:eastAsia="Times New Roman" w:hAnsi="Times New Roman" w:cs="Times New Roman"/>
          <w:sz w:val="24"/>
          <w:szCs w:val="24"/>
          <w:lang w:eastAsia="en-US"/>
        </w:rPr>
        <w:t>деятельности:</w:t>
      </w:r>
    </w:p>
    <w:p w:rsidR="005438AE" w:rsidRPr="005438AE" w:rsidRDefault="005438AE" w:rsidP="002A312C">
      <w:pPr>
        <w:widowControl w:val="0"/>
        <w:numPr>
          <w:ilvl w:val="1"/>
          <w:numId w:val="34"/>
        </w:numPr>
        <w:tabs>
          <w:tab w:val="left" w:pos="1661"/>
        </w:tabs>
        <w:autoSpaceDE w:val="0"/>
        <w:autoSpaceDN w:val="0"/>
        <w:spacing w:before="5"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принимать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цель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совместной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выполнении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коллективно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строить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 ее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достижению:</w:t>
      </w:r>
    </w:p>
    <w:p w:rsidR="005438AE" w:rsidRPr="005438AE" w:rsidRDefault="005438AE" w:rsidP="002A312C">
      <w:pPr>
        <w:widowControl w:val="0"/>
        <w:numPr>
          <w:ilvl w:val="1"/>
          <w:numId w:val="34"/>
        </w:numPr>
        <w:tabs>
          <w:tab w:val="left" w:pos="1661"/>
        </w:tabs>
        <w:autoSpaceDE w:val="0"/>
        <w:autoSpaceDN w:val="0"/>
        <w:spacing w:before="2"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распределять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роли,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договариваться,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обсуждать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результат</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совместной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работы;</w:t>
      </w:r>
    </w:p>
    <w:p w:rsidR="005438AE" w:rsidRPr="005438AE" w:rsidRDefault="005438AE" w:rsidP="002A312C">
      <w:pPr>
        <w:widowControl w:val="0"/>
        <w:numPr>
          <w:ilvl w:val="1"/>
          <w:numId w:val="34"/>
        </w:numPr>
        <w:tabs>
          <w:tab w:val="left" w:pos="1661"/>
        </w:tabs>
        <w:autoSpaceDE w:val="0"/>
        <w:autoSpaceDN w:val="0"/>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планировать организацию совместной работы, при выполнении учебных 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проектов определять свою роль (с учетом предпочтений и возможностей всех участников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взаимодействия), участвовать в групповых формах работы, выполнять свою часть работы,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достигать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координировать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другими членами команды;</w:t>
      </w:r>
    </w:p>
    <w:p w:rsidR="005438AE" w:rsidRPr="005438AE" w:rsidRDefault="005438AE" w:rsidP="002A312C">
      <w:pPr>
        <w:widowControl w:val="0"/>
        <w:numPr>
          <w:ilvl w:val="1"/>
          <w:numId w:val="34"/>
        </w:numPr>
        <w:tabs>
          <w:tab w:val="left" w:pos="1661"/>
        </w:tabs>
        <w:autoSpaceDE w:val="0"/>
        <w:autoSpaceDN w:val="0"/>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 результаты выполнения</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учебного географического проекта с исходной задачей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вклад каждого члена команды в достижение результатов, разделять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сферу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ответственности.</w:t>
      </w:r>
    </w:p>
    <w:p w:rsidR="005438AE" w:rsidRPr="005438AE" w:rsidRDefault="005438AE" w:rsidP="005438AE">
      <w:pPr>
        <w:widowControl w:val="0"/>
        <w:autoSpaceDE w:val="0"/>
        <w:autoSpaceDN w:val="0"/>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b/>
          <w:i/>
          <w:sz w:val="24"/>
          <w:lang w:eastAsia="en-US"/>
        </w:rPr>
        <w:t>Предметные</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результаты</w:t>
      </w:r>
      <w:r w:rsidRPr="005438AE">
        <w:rPr>
          <w:rFonts w:ascii="Times New Roman" w:eastAsia="Times New Roman" w:hAnsi="Times New Roman" w:cs="Times New Roman"/>
          <w:i/>
          <w:spacing w:val="1"/>
          <w:sz w:val="24"/>
          <w:lang w:eastAsia="en-US"/>
        </w:rPr>
        <w:t xml:space="preserve"> </w:t>
      </w:r>
      <w:r w:rsidRPr="005438AE">
        <w:rPr>
          <w:rFonts w:ascii="Times New Roman" w:eastAsia="Times New Roman" w:hAnsi="Times New Roman" w:cs="Times New Roman"/>
          <w:sz w:val="24"/>
          <w:lang w:eastAsia="en-US"/>
        </w:rPr>
        <w:t>освоения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программы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включают</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способность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обучающихся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ЗПР:</w:t>
      </w:r>
    </w:p>
    <w:p w:rsidR="005438AE" w:rsidRPr="005438AE" w:rsidRDefault="005438AE" w:rsidP="002A312C">
      <w:pPr>
        <w:widowControl w:val="0"/>
        <w:numPr>
          <w:ilvl w:val="0"/>
          <w:numId w:val="33"/>
        </w:numPr>
        <w:tabs>
          <w:tab w:val="left" w:pos="1368"/>
        </w:tabs>
        <w:autoSpaceDE w:val="0"/>
        <w:autoSpaceDN w:val="0"/>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знать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систему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свойствах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 осознавать после предварительного анализа роль географии в формировании качества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 человека и окружающей его среды на планете Земля, в решении современных практических</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пункта,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Российской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Федерации,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сообщества,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числе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 устойчивого развития под руководством педагога; понимать и уметь объяснять с опорой 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ключевые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слова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роль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место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науки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 системе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научных дисциплин;</w:t>
      </w:r>
    </w:p>
    <w:p w:rsidR="005438AE" w:rsidRPr="005438AE" w:rsidRDefault="005438AE" w:rsidP="002A312C">
      <w:pPr>
        <w:widowControl w:val="0"/>
        <w:numPr>
          <w:ilvl w:val="0"/>
          <w:numId w:val="33"/>
        </w:numPr>
        <w:tabs>
          <w:tab w:val="left" w:pos="1368"/>
        </w:tabs>
        <w:autoSpaceDE w:val="0"/>
        <w:autoSpaceDN w:val="0"/>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знать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закономерностях,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определяющих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древности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наших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дней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политической, научной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культурной сферах;</w:t>
      </w:r>
    </w:p>
    <w:p w:rsidR="005438AE" w:rsidRPr="005438AE" w:rsidRDefault="005438AE" w:rsidP="002A312C">
      <w:pPr>
        <w:widowControl w:val="0"/>
        <w:numPr>
          <w:ilvl w:val="0"/>
          <w:numId w:val="33"/>
        </w:numPr>
        <w:tabs>
          <w:tab w:val="left" w:pos="1368"/>
        </w:tabs>
        <w:autoSpaceDE w:val="0"/>
        <w:autoSpaceDN w:val="0"/>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владеть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базовыми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знаниями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терминологии,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уметь 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практических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0"/>
          <w:numId w:val="33"/>
        </w:numPr>
        <w:tabs>
          <w:tab w:val="left" w:pos="1368"/>
        </w:tabs>
        <w:autoSpaceDE w:val="0"/>
        <w:autoSpaceDN w:val="0"/>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выделения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существенных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признаков 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p>
    <w:p w:rsidR="005438AE" w:rsidRPr="005438AE" w:rsidRDefault="005438AE" w:rsidP="002A312C">
      <w:pPr>
        <w:widowControl w:val="0"/>
        <w:numPr>
          <w:ilvl w:val="0"/>
          <w:numId w:val="33"/>
        </w:numPr>
        <w:tabs>
          <w:tab w:val="left" w:pos="1368"/>
        </w:tabs>
        <w:autoSpaceDE w:val="0"/>
        <w:autoSpaceDN w:val="0"/>
        <w:spacing w:before="70"/>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классифицировать географические объекты и явления на основе их известных характерных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свойств с помощью учителя или с опорой на карту; устанавливать на основе алгоритма 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взаимосвязи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изученными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экономическими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процессами,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реально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наблюдаемыми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явлениями 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процессами;</w:t>
      </w:r>
    </w:p>
    <w:p w:rsidR="005438AE" w:rsidRPr="005438AE" w:rsidRDefault="005438AE" w:rsidP="002A312C">
      <w:pPr>
        <w:widowControl w:val="0"/>
        <w:numPr>
          <w:ilvl w:val="0"/>
          <w:numId w:val="33"/>
        </w:numPr>
        <w:tabs>
          <w:tab w:val="left" w:pos="1368"/>
        </w:tabs>
        <w:autoSpaceDE w:val="0"/>
        <w:autoSpaceDN w:val="0"/>
        <w:spacing w:before="1"/>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 географические знания для описания существенных признаков разнообразных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повседневной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положения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взаиморасположения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пространстве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 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ключевые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слова;</w:t>
      </w:r>
    </w:p>
    <w:p w:rsidR="005438AE" w:rsidRPr="005438AE" w:rsidRDefault="005438AE" w:rsidP="002A312C">
      <w:pPr>
        <w:widowControl w:val="0"/>
        <w:numPr>
          <w:ilvl w:val="0"/>
          <w:numId w:val="33"/>
        </w:numPr>
        <w:tabs>
          <w:tab w:val="left" w:pos="1368"/>
        </w:tabs>
        <w:autoSpaceDE w:val="0"/>
        <w:autoSpaceDN w:val="0"/>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объяснять после предварительного анализа влияние изученных географических объектов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 человека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качество 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его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среды;</w:t>
      </w:r>
    </w:p>
    <w:p w:rsidR="005438AE" w:rsidRPr="005438AE" w:rsidRDefault="005438AE" w:rsidP="002A312C">
      <w:pPr>
        <w:widowControl w:val="0"/>
        <w:numPr>
          <w:ilvl w:val="0"/>
          <w:numId w:val="33"/>
        </w:numPr>
        <w:tabs>
          <w:tab w:val="left" w:pos="1368"/>
        </w:tabs>
        <w:autoSpaceDE w:val="0"/>
        <w:autoSpaceDN w:val="0"/>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 статистические, текстовые, видео- и фотоизображения, компьютерные 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действий, 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также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практических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повседневной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p>
    <w:p w:rsidR="005438AE" w:rsidRPr="005438AE" w:rsidRDefault="005438AE" w:rsidP="002A312C">
      <w:pPr>
        <w:widowControl w:val="0"/>
        <w:numPr>
          <w:ilvl w:val="0"/>
          <w:numId w:val="33"/>
        </w:numPr>
        <w:tabs>
          <w:tab w:val="left" w:pos="1368"/>
        </w:tabs>
        <w:autoSpaceDE w:val="0"/>
        <w:autoSpaceDN w:val="0"/>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ориентироваться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статистические, текстовые, видео- и фотоизображения, компьютерные базы данных): находить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извлекать необходимую информацию; определять и сравнивать с опорой на алгоритм 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 качественные и количественные показатели, характеризующие географические объекты,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процессы и явления, их положение в пространстве по географическим картам разного содержания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выявлять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недостающую,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взаимодополняющую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противоречивую</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одном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нескольких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источниках;</w:t>
      </w:r>
    </w:p>
    <w:p w:rsidR="005438AE" w:rsidRPr="005438AE" w:rsidRDefault="005438AE" w:rsidP="002A312C">
      <w:pPr>
        <w:widowControl w:val="0"/>
        <w:numPr>
          <w:ilvl w:val="0"/>
          <w:numId w:val="33"/>
        </w:numPr>
        <w:tabs>
          <w:tab w:val="left" w:pos="1368"/>
        </w:tabs>
        <w:autoSpaceDE w:val="0"/>
        <w:autoSpaceDN w:val="0"/>
        <w:spacing w:before="1"/>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уметь представлять с помощью учителя в различных формах (в виде карты, таблицы, графика,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 описания) географическую информацию, необходимую для решения учебных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0"/>
          <w:numId w:val="33"/>
        </w:numPr>
        <w:tabs>
          <w:tab w:val="left" w:pos="1368"/>
        </w:tabs>
        <w:autoSpaceDE w:val="0"/>
        <w:autoSpaceDN w:val="0"/>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положение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взаиморасположение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использованием плана, презентации (с использованием источников дополнительной 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(картографических,</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интернет-ресурсов);</w:t>
      </w:r>
    </w:p>
    <w:p w:rsidR="005438AE" w:rsidRDefault="005438AE" w:rsidP="002A312C">
      <w:pPr>
        <w:widowControl w:val="0"/>
        <w:numPr>
          <w:ilvl w:val="0"/>
          <w:numId w:val="33"/>
        </w:numPr>
        <w:tabs>
          <w:tab w:val="left" w:pos="1368"/>
        </w:tabs>
        <w:autoSpaceDE w:val="0"/>
        <w:autoSpaceDN w:val="0"/>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характер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взаимодействия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человека и компонентов природы в разных географических условиях с точки зрения концепции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устойчивого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геоэкологического содержания для определения качества окружающей среды своей 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сохранения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улучшения,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также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сфере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человека, семьи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 финансового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благополучия.</w:t>
      </w:r>
    </w:p>
    <w:p w:rsidR="005438AE" w:rsidRPr="005438AE" w:rsidRDefault="005438AE" w:rsidP="002A312C">
      <w:pPr>
        <w:widowControl w:val="0"/>
        <w:numPr>
          <w:ilvl w:val="0"/>
          <w:numId w:val="33"/>
        </w:numPr>
        <w:tabs>
          <w:tab w:val="left" w:pos="1368"/>
        </w:tabs>
        <w:autoSpaceDE w:val="0"/>
        <w:autoSpaceDN w:val="0"/>
        <w:ind w:right="620"/>
        <w:jc w:val="both"/>
        <w:rPr>
          <w:rFonts w:ascii="Times New Roman" w:eastAsia="Times New Roman" w:hAnsi="Times New Roman" w:cs="Times New Roman"/>
          <w:sz w:val="24"/>
          <w:lang w:eastAsia="en-US"/>
        </w:rPr>
      </w:pPr>
    </w:p>
    <w:p w:rsidR="005438AE" w:rsidRPr="005438AE" w:rsidRDefault="005438AE" w:rsidP="005438AE">
      <w:pPr>
        <w:widowControl w:val="0"/>
        <w:autoSpaceDE w:val="0"/>
        <w:autoSpaceDN w:val="0"/>
        <w:jc w:val="both"/>
        <w:rPr>
          <w:rFonts w:ascii="Times New Roman" w:eastAsia="Times New Roman" w:hAnsi="Times New Roman" w:cs="Times New Roman"/>
          <w:sz w:val="24"/>
          <w:lang w:eastAsia="en-US"/>
        </w:rPr>
      </w:pPr>
      <w:r w:rsidRPr="005438AE">
        <w:rPr>
          <w:rFonts w:ascii="Times New Roman" w:eastAsia="Times New Roman" w:hAnsi="Times New Roman" w:cs="Times New Roman"/>
          <w:b/>
          <w:i/>
          <w:sz w:val="24"/>
          <w:lang w:eastAsia="en-US"/>
        </w:rPr>
        <w:t>К</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концу</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5</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класса</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sz w:val="24"/>
          <w:lang w:eastAsia="en-US"/>
        </w:rPr>
        <w:t>обучающийся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научится</w:t>
      </w:r>
      <w:r w:rsidRPr="005438AE">
        <w:rPr>
          <w:rFonts w:ascii="Times New Roman" w:eastAsia="Times New Roman" w:hAnsi="Times New Roman" w:cs="Times New Roman"/>
          <w:sz w:val="24"/>
          <w:lang w:eastAsia="en-US"/>
        </w:rPr>
        <w:t>:</w:t>
      </w:r>
    </w:p>
    <w:p w:rsidR="005438AE" w:rsidRPr="005438AE" w:rsidRDefault="005438AE" w:rsidP="002A312C">
      <w:pPr>
        <w:widowControl w:val="0"/>
        <w:numPr>
          <w:ilvl w:val="1"/>
          <w:numId w:val="33"/>
        </w:numPr>
        <w:tabs>
          <w:tab w:val="left" w:pos="1661"/>
        </w:tabs>
        <w:autoSpaceDE w:val="0"/>
        <w:autoSpaceDN w:val="0"/>
        <w:spacing w:before="2"/>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помощью учителя примеры: географических объектов, процессов и 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изучаемых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ветвями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науки;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методов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исследования,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применяемых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географии;</w:t>
      </w:r>
    </w:p>
    <w:p w:rsidR="005438AE" w:rsidRPr="005438AE" w:rsidRDefault="005438AE" w:rsidP="002A312C">
      <w:pPr>
        <w:widowControl w:val="0"/>
        <w:numPr>
          <w:ilvl w:val="1"/>
          <w:numId w:val="33"/>
        </w:numPr>
        <w:tabs>
          <w:tab w:val="left" w:pos="1661"/>
        </w:tabs>
        <w:autoSpaceDE w:val="0"/>
        <w:autoSpaceDN w:val="0"/>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 с помощью учителя источники географической информации (картографические,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текстовые,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видео-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фотоизображения,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w:t>
      </w:r>
      <w:r w:rsidRPr="005438AE">
        <w:rPr>
          <w:rFonts w:ascii="Times New Roman" w:eastAsia="Times New Roman" w:hAnsi="Times New Roman" w:cs="Times New Roman"/>
          <w:sz w:val="24"/>
          <w:lang w:eastAsia="en-US"/>
        </w:rPr>
        <w:lastRenderedPageBreak/>
        <w:t>тернет-ресурсы),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открытий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важнейших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исследований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современности;</w:t>
      </w:r>
    </w:p>
    <w:p w:rsidR="005438AE" w:rsidRPr="005438AE" w:rsidRDefault="005438AE" w:rsidP="002A312C">
      <w:pPr>
        <w:widowControl w:val="0"/>
        <w:numPr>
          <w:ilvl w:val="1"/>
          <w:numId w:val="33"/>
        </w:numPr>
        <w:tabs>
          <w:tab w:val="left" w:pos="1661"/>
        </w:tabs>
        <w:autoSpaceDE w:val="0"/>
        <w:autoSpaceDN w:val="0"/>
        <w:spacing w:before="1" w:line="237" w:lineRule="auto"/>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путешествиях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исследованиях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одном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нескольких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источниках;</w:t>
      </w:r>
    </w:p>
    <w:p w:rsidR="005438AE" w:rsidRPr="005438AE" w:rsidRDefault="005438AE" w:rsidP="002A312C">
      <w:pPr>
        <w:widowControl w:val="0"/>
        <w:numPr>
          <w:ilvl w:val="1"/>
          <w:numId w:val="33"/>
        </w:numPr>
        <w:tabs>
          <w:tab w:val="left" w:pos="1661"/>
        </w:tabs>
        <w:autoSpaceDE w:val="0"/>
        <w:autoSpaceDN w:val="0"/>
        <w:spacing w:before="2"/>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вкладе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великих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путешественников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географическое</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изучение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Земли;</w:t>
      </w:r>
    </w:p>
    <w:p w:rsidR="005438AE" w:rsidRPr="005438AE" w:rsidRDefault="005438AE" w:rsidP="002A312C">
      <w:pPr>
        <w:widowControl w:val="0"/>
        <w:numPr>
          <w:ilvl w:val="1"/>
          <w:numId w:val="33"/>
        </w:numPr>
        <w:tabs>
          <w:tab w:val="left" w:pos="1661"/>
        </w:tabs>
        <w:autoSpaceDE w:val="0"/>
        <w:autoSpaceDN w:val="0"/>
        <w:spacing w:before="4" w:line="237" w:lineRule="auto"/>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маршруты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путешествий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использованием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наглядной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(схемы,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презентации,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другое);</w:t>
      </w:r>
    </w:p>
    <w:p w:rsidR="005438AE" w:rsidRPr="005438AE" w:rsidRDefault="005438AE" w:rsidP="002A312C">
      <w:pPr>
        <w:widowControl w:val="0"/>
        <w:numPr>
          <w:ilvl w:val="1"/>
          <w:numId w:val="33"/>
        </w:numPr>
        <w:tabs>
          <w:tab w:val="left" w:pos="1661"/>
        </w:tabs>
        <w:autoSpaceDE w:val="0"/>
        <w:autoSpaceDN w:val="0"/>
        <w:spacing w:before="4" w:line="237" w:lineRule="auto"/>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(включая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интернет-ресурсы)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факты,</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позволяющие оценить вклад российских путешественников и исследователей в развитие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 Земле;</w:t>
      </w:r>
    </w:p>
    <w:p w:rsidR="005438AE" w:rsidRPr="005438AE" w:rsidRDefault="005438AE" w:rsidP="002A312C">
      <w:pPr>
        <w:widowControl w:val="0"/>
        <w:numPr>
          <w:ilvl w:val="1"/>
          <w:numId w:val="33"/>
        </w:numPr>
        <w:tabs>
          <w:tab w:val="left" w:pos="1661"/>
        </w:tabs>
        <w:autoSpaceDE w:val="0"/>
        <w:autoSpaceDN w:val="0"/>
        <w:spacing w:before="8"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определять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расстояния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картам,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координаты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картам;</w:t>
      </w:r>
    </w:p>
    <w:p w:rsidR="005438AE" w:rsidRPr="005438AE" w:rsidRDefault="005438AE" w:rsidP="002A312C">
      <w:pPr>
        <w:widowControl w:val="0"/>
        <w:numPr>
          <w:ilvl w:val="1"/>
          <w:numId w:val="33"/>
        </w:numPr>
        <w:tabs>
          <w:tab w:val="left" w:pos="1661"/>
        </w:tabs>
        <w:autoSpaceDE w:val="0"/>
        <w:autoSpaceDN w:val="0"/>
        <w:spacing w:before="74" w:line="237" w:lineRule="auto"/>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обозначения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 и географических карт для получения информации, необходимой 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 (или) 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6"/>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 с опорой на источник информации понятия “план местности”, “географическая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“аэрофотоснимок”,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“стороны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горизонта”,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“горизонтали”,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“масштаб”,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3" w:line="237" w:lineRule="auto"/>
        <w:ind w:right="62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 с опорой на источник информации понятия “план местности” и “географическая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“параллель”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“меридиан”;</w:t>
      </w:r>
    </w:p>
    <w:p w:rsidR="005438AE" w:rsidRPr="005438AE" w:rsidRDefault="005438AE" w:rsidP="002A312C">
      <w:pPr>
        <w:widowControl w:val="0"/>
        <w:numPr>
          <w:ilvl w:val="1"/>
          <w:numId w:val="33"/>
        </w:numPr>
        <w:tabs>
          <w:tab w:val="left" w:pos="1661"/>
        </w:tabs>
        <w:autoSpaceDE w:val="0"/>
        <w:autoSpaceDN w:val="0"/>
        <w:spacing w:before="5" w:line="237" w:lineRule="auto"/>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источник информации примеры влияния Солнца на мир живой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неживой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p>
    <w:p w:rsidR="005438AE" w:rsidRPr="005438AE" w:rsidRDefault="005438AE" w:rsidP="002A312C">
      <w:pPr>
        <w:widowControl w:val="0"/>
        <w:numPr>
          <w:ilvl w:val="1"/>
          <w:numId w:val="33"/>
        </w:numPr>
        <w:tabs>
          <w:tab w:val="left" w:pos="1661"/>
        </w:tabs>
        <w:autoSpaceDE w:val="0"/>
        <w:autoSpaceDN w:val="0"/>
        <w:spacing w:before="2" w:line="294"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объяснять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помощью учителя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причины</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смены</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дня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ночи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времён</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года;</w:t>
      </w:r>
    </w:p>
    <w:p w:rsidR="005438AE" w:rsidRPr="005438AE" w:rsidRDefault="005438AE" w:rsidP="002A312C">
      <w:pPr>
        <w:widowControl w:val="0"/>
        <w:numPr>
          <w:ilvl w:val="1"/>
          <w:numId w:val="33"/>
        </w:numPr>
        <w:tabs>
          <w:tab w:val="left" w:pos="1661"/>
        </w:tabs>
        <w:autoSpaceDE w:val="0"/>
        <w:autoSpaceDN w:val="0"/>
        <w:spacing w:before="2" w:line="237" w:lineRule="auto"/>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устанавливать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эмпирические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зависимости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продолжительностью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дня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широтой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высотой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Солнца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горизонтом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широтой 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наблюдений;</w:t>
      </w:r>
    </w:p>
    <w:p w:rsidR="005438AE" w:rsidRPr="005438AE" w:rsidRDefault="005438AE" w:rsidP="002A312C">
      <w:pPr>
        <w:widowControl w:val="0"/>
        <w:numPr>
          <w:ilvl w:val="1"/>
          <w:numId w:val="33"/>
        </w:numPr>
        <w:tabs>
          <w:tab w:val="left" w:pos="1661"/>
        </w:tabs>
        <w:autoSpaceDE w:val="0"/>
        <w:autoSpaceDN w:val="0"/>
        <w:spacing w:before="5"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внутреннее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строение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Земли;</w:t>
      </w:r>
    </w:p>
    <w:p w:rsidR="005438AE" w:rsidRPr="005438AE" w:rsidRDefault="005438AE" w:rsidP="002A312C">
      <w:pPr>
        <w:widowControl w:val="0"/>
        <w:numPr>
          <w:ilvl w:val="1"/>
          <w:numId w:val="33"/>
        </w:numPr>
        <w:tabs>
          <w:tab w:val="left" w:pos="1660"/>
          <w:tab w:val="left" w:pos="1661"/>
        </w:tabs>
        <w:autoSpaceDE w:val="0"/>
        <w:autoSpaceDN w:val="0"/>
        <w:ind w:right="616"/>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53"/>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50"/>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5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50"/>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52"/>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52"/>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51"/>
          <w:sz w:val="24"/>
          <w:lang w:eastAsia="en-US"/>
        </w:rPr>
        <w:t xml:space="preserve"> </w:t>
      </w:r>
      <w:r w:rsidRPr="005438AE">
        <w:rPr>
          <w:rFonts w:ascii="Times New Roman" w:eastAsia="Times New Roman" w:hAnsi="Times New Roman" w:cs="Times New Roman"/>
          <w:sz w:val="24"/>
          <w:lang w:eastAsia="en-US"/>
        </w:rPr>
        <w:t>“земная</w:t>
      </w:r>
      <w:r w:rsidRPr="005438AE">
        <w:rPr>
          <w:rFonts w:ascii="Times New Roman" w:eastAsia="Times New Roman" w:hAnsi="Times New Roman" w:cs="Times New Roman"/>
          <w:spacing w:val="51"/>
          <w:sz w:val="24"/>
          <w:lang w:eastAsia="en-US"/>
        </w:rPr>
        <w:t xml:space="preserve"> </w:t>
      </w:r>
      <w:r w:rsidRPr="005438AE">
        <w:rPr>
          <w:rFonts w:ascii="Times New Roman" w:eastAsia="Times New Roman" w:hAnsi="Times New Roman" w:cs="Times New Roman"/>
          <w:sz w:val="24"/>
          <w:lang w:eastAsia="en-US"/>
        </w:rPr>
        <w:t>кора”,</w:t>
      </w:r>
      <w:r w:rsidRPr="005438AE">
        <w:rPr>
          <w:rFonts w:ascii="Times New Roman" w:eastAsia="Times New Roman" w:hAnsi="Times New Roman" w:cs="Times New Roman"/>
          <w:spacing w:val="51"/>
          <w:sz w:val="24"/>
          <w:lang w:eastAsia="en-US"/>
        </w:rPr>
        <w:t xml:space="preserve"> </w:t>
      </w:r>
      <w:r w:rsidRPr="005438AE">
        <w:rPr>
          <w:rFonts w:ascii="Times New Roman" w:eastAsia="Times New Roman" w:hAnsi="Times New Roman" w:cs="Times New Roman"/>
          <w:sz w:val="24"/>
          <w:lang w:eastAsia="en-US"/>
        </w:rPr>
        <w:t>“ядро”,</w:t>
      </w:r>
      <w:r w:rsidRPr="005438AE">
        <w:rPr>
          <w:rFonts w:ascii="Times New Roman" w:eastAsia="Times New Roman" w:hAnsi="Times New Roman" w:cs="Times New Roman"/>
          <w:spacing w:val="51"/>
          <w:sz w:val="24"/>
          <w:lang w:eastAsia="en-US"/>
        </w:rPr>
        <w:t xml:space="preserve"> </w:t>
      </w:r>
      <w:r w:rsidRPr="005438AE">
        <w:rPr>
          <w:rFonts w:ascii="Times New Roman" w:eastAsia="Times New Roman" w:hAnsi="Times New Roman" w:cs="Times New Roman"/>
          <w:sz w:val="24"/>
          <w:lang w:eastAsia="en-US"/>
        </w:rPr>
        <w:t>“мантия”,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“минерал”</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“горная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порода”,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“материковая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земная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кора”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“океаническая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земная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кора”;</w:t>
      </w:r>
    </w:p>
    <w:p w:rsidR="005438AE" w:rsidRPr="005438AE" w:rsidRDefault="005438AE" w:rsidP="002A312C">
      <w:pPr>
        <w:widowControl w:val="0"/>
        <w:numPr>
          <w:ilvl w:val="1"/>
          <w:numId w:val="33"/>
        </w:numPr>
        <w:tabs>
          <w:tab w:val="left" w:pos="1660"/>
          <w:tab w:val="left" w:pos="1661"/>
        </w:tabs>
        <w:autoSpaceDE w:val="0"/>
        <w:autoSpaceDN w:val="0"/>
        <w:spacing w:before="3" w:line="237" w:lineRule="auto"/>
        <w:ind w:right="624"/>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3"/>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3"/>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0"/>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0"/>
          <w:sz w:val="24"/>
          <w:lang w:eastAsia="en-US"/>
        </w:rPr>
        <w:t xml:space="preserve"> </w:t>
      </w:r>
      <w:r w:rsidRPr="005438AE">
        <w:rPr>
          <w:rFonts w:ascii="Times New Roman" w:eastAsia="Times New Roman" w:hAnsi="Times New Roman" w:cs="Times New Roman"/>
          <w:sz w:val="24"/>
          <w:lang w:eastAsia="en-US"/>
        </w:rPr>
        <w:t>изученные</w:t>
      </w:r>
      <w:r w:rsidRPr="005438AE">
        <w:rPr>
          <w:rFonts w:ascii="Times New Roman" w:eastAsia="Times New Roman" w:hAnsi="Times New Roman" w:cs="Times New Roman"/>
          <w:spacing w:val="10"/>
          <w:sz w:val="24"/>
          <w:lang w:eastAsia="en-US"/>
        </w:rPr>
        <w:t xml:space="preserve"> </w:t>
      </w:r>
      <w:r w:rsidRPr="005438AE">
        <w:rPr>
          <w:rFonts w:ascii="Times New Roman" w:eastAsia="Times New Roman" w:hAnsi="Times New Roman" w:cs="Times New Roman"/>
          <w:sz w:val="24"/>
          <w:lang w:eastAsia="en-US"/>
        </w:rPr>
        <w:t>минералы</w:t>
      </w:r>
      <w:r w:rsidRPr="005438AE">
        <w:rPr>
          <w:rFonts w:ascii="Times New Roman" w:eastAsia="Times New Roman" w:hAnsi="Times New Roman" w:cs="Times New Roman"/>
          <w:spacing w:val="1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3"/>
          <w:sz w:val="24"/>
          <w:lang w:eastAsia="en-US"/>
        </w:rPr>
        <w:t xml:space="preserve"> </w:t>
      </w:r>
      <w:r w:rsidRPr="005438AE">
        <w:rPr>
          <w:rFonts w:ascii="Times New Roman" w:eastAsia="Times New Roman" w:hAnsi="Times New Roman" w:cs="Times New Roman"/>
          <w:sz w:val="24"/>
          <w:lang w:eastAsia="en-US"/>
        </w:rPr>
        <w:t>горные</w:t>
      </w:r>
      <w:r w:rsidRPr="005438AE">
        <w:rPr>
          <w:rFonts w:ascii="Times New Roman" w:eastAsia="Times New Roman" w:hAnsi="Times New Roman" w:cs="Times New Roman"/>
          <w:spacing w:val="8"/>
          <w:sz w:val="24"/>
          <w:lang w:eastAsia="en-US"/>
        </w:rPr>
        <w:t xml:space="preserve"> </w:t>
      </w:r>
      <w:r w:rsidRPr="005438AE">
        <w:rPr>
          <w:rFonts w:ascii="Times New Roman" w:eastAsia="Times New Roman" w:hAnsi="Times New Roman" w:cs="Times New Roman"/>
          <w:sz w:val="24"/>
          <w:lang w:eastAsia="en-US"/>
        </w:rPr>
        <w:t>породы,</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материковую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океаническую земную</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кору;</w:t>
      </w:r>
    </w:p>
    <w:p w:rsidR="005438AE" w:rsidRPr="005438AE" w:rsidRDefault="005438AE" w:rsidP="002A312C">
      <w:pPr>
        <w:widowControl w:val="0"/>
        <w:numPr>
          <w:ilvl w:val="1"/>
          <w:numId w:val="33"/>
        </w:numPr>
        <w:tabs>
          <w:tab w:val="left" w:pos="1660"/>
          <w:tab w:val="left" w:pos="1661"/>
        </w:tabs>
        <w:autoSpaceDE w:val="0"/>
        <w:autoSpaceDN w:val="0"/>
        <w:spacing w:before="4" w:line="237" w:lineRule="auto"/>
        <w:ind w:right="62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показывать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обозначать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контурной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материки 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океаны,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крупные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формы рельефа Земли;</w:t>
      </w:r>
    </w:p>
    <w:p w:rsidR="005438AE" w:rsidRPr="005438AE" w:rsidRDefault="005438AE" w:rsidP="002A312C">
      <w:pPr>
        <w:widowControl w:val="0"/>
        <w:numPr>
          <w:ilvl w:val="1"/>
          <w:numId w:val="33"/>
        </w:numPr>
        <w:tabs>
          <w:tab w:val="left" w:pos="1660"/>
          <w:tab w:val="left" w:pos="1661"/>
        </w:tabs>
        <w:autoSpaceDE w:val="0"/>
        <w:autoSpaceDN w:val="0"/>
        <w:spacing w:before="3" w:line="294" w:lineRule="exact"/>
        <w:ind w:hanging="36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горы</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равнины;</w:t>
      </w:r>
    </w:p>
    <w:p w:rsidR="005438AE" w:rsidRPr="005438AE" w:rsidRDefault="005438AE" w:rsidP="002A312C">
      <w:pPr>
        <w:widowControl w:val="0"/>
        <w:numPr>
          <w:ilvl w:val="1"/>
          <w:numId w:val="33"/>
        </w:numPr>
        <w:tabs>
          <w:tab w:val="left" w:pos="1660"/>
          <w:tab w:val="left" w:pos="1661"/>
        </w:tabs>
        <w:autoSpaceDE w:val="0"/>
        <w:autoSpaceDN w:val="0"/>
        <w:spacing w:line="293" w:lineRule="exact"/>
        <w:ind w:hanging="36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классифицировать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суши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высоте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внешнему</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облику</w:t>
      </w:r>
      <w:r w:rsidRPr="005438AE">
        <w:rPr>
          <w:rFonts w:ascii="Times New Roman" w:eastAsia="Times New Roman" w:hAnsi="Times New Roman" w:cs="Times New Roman"/>
          <w:spacing w:val="-9"/>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план;</w:t>
      </w:r>
    </w:p>
    <w:p w:rsidR="005438AE" w:rsidRPr="005438AE" w:rsidRDefault="005438AE" w:rsidP="002A312C">
      <w:pPr>
        <w:widowControl w:val="0"/>
        <w:numPr>
          <w:ilvl w:val="1"/>
          <w:numId w:val="33"/>
        </w:numPr>
        <w:tabs>
          <w:tab w:val="left" w:pos="1660"/>
          <w:tab w:val="left" w:pos="1661"/>
        </w:tabs>
        <w:autoSpaceDE w:val="0"/>
        <w:autoSpaceDN w:val="0"/>
        <w:spacing w:line="293" w:lineRule="exact"/>
        <w:ind w:hanging="36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причинах</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землетрясений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вулканических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извержений;</w:t>
      </w:r>
    </w:p>
    <w:p w:rsidR="005438AE" w:rsidRPr="005438AE" w:rsidRDefault="005438AE" w:rsidP="002A312C">
      <w:pPr>
        <w:widowControl w:val="0"/>
        <w:numPr>
          <w:ilvl w:val="1"/>
          <w:numId w:val="33"/>
        </w:numPr>
        <w:tabs>
          <w:tab w:val="left" w:pos="1661"/>
        </w:tabs>
        <w:autoSpaceDE w:val="0"/>
        <w:autoSpaceDN w:val="0"/>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“литосфера”,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“землетрясение”,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“вулкан”,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“литосферная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плита”,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“эпицентр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землетрясения”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“очаг</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землетрясения”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 (или) 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3" w:line="237" w:lineRule="auto"/>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 с помощью учителя понятия “эпицентр землетрясения” и “очаг землетрясения”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 познавательных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4" w:line="237" w:lineRule="auto"/>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 представления о проявлениях в окружающем мире внутренних и внешних процессов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рельефообразования: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вулканизма,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землетрясений;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физического,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химического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биологического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видов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выветривания;</w:t>
      </w:r>
    </w:p>
    <w:p w:rsidR="005438AE" w:rsidRPr="005438AE" w:rsidRDefault="005438AE" w:rsidP="002A312C">
      <w:pPr>
        <w:widowControl w:val="0"/>
        <w:numPr>
          <w:ilvl w:val="1"/>
          <w:numId w:val="33"/>
        </w:numPr>
        <w:tabs>
          <w:tab w:val="left" w:pos="1661"/>
        </w:tabs>
        <w:autoSpaceDE w:val="0"/>
        <w:autoSpaceDN w:val="0"/>
        <w:spacing w:before="5" w:line="294"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классифицировать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алгоритм учебных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острова</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происхождению;</w:t>
      </w:r>
    </w:p>
    <w:p w:rsidR="005438AE" w:rsidRPr="005438AE" w:rsidRDefault="005438AE" w:rsidP="002A312C">
      <w:pPr>
        <w:widowControl w:val="0"/>
        <w:numPr>
          <w:ilvl w:val="1"/>
          <w:numId w:val="33"/>
        </w:numPr>
        <w:tabs>
          <w:tab w:val="left" w:pos="1661"/>
        </w:tabs>
        <w:autoSpaceDE w:val="0"/>
        <w:autoSpaceDN w:val="0"/>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 опорой на 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опасных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литосфере и средств их предупреждения; изменений в литосфере в результате деятельности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человека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актуальных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которых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невозможно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без</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участия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представителей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специальностей,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изучающих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литосферу;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внешних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рельефообразования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наличия полезных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ископаемых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p>
    <w:p w:rsidR="005438AE" w:rsidRPr="005438AE" w:rsidRDefault="005438AE" w:rsidP="002A312C">
      <w:pPr>
        <w:widowControl w:val="0"/>
        <w:numPr>
          <w:ilvl w:val="1"/>
          <w:numId w:val="33"/>
        </w:numPr>
        <w:tabs>
          <w:tab w:val="left" w:pos="1661"/>
        </w:tabs>
        <w:autoSpaceDE w:val="0"/>
        <w:autoSpaceDN w:val="0"/>
        <w:spacing w:before="1"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представлять</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7"/>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3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27"/>
          <w:sz w:val="24"/>
          <w:lang w:eastAsia="en-US"/>
        </w:rPr>
        <w:t xml:space="preserve"> </w:t>
      </w:r>
      <w:r w:rsidRPr="005438AE">
        <w:rPr>
          <w:rFonts w:ascii="Times New Roman" w:eastAsia="Times New Roman" w:hAnsi="Times New Roman" w:cs="Times New Roman"/>
          <w:sz w:val="24"/>
          <w:lang w:eastAsia="en-US"/>
        </w:rPr>
        <w:t>результаты</w:t>
      </w:r>
      <w:r w:rsidRPr="005438AE">
        <w:rPr>
          <w:rFonts w:ascii="Times New Roman" w:eastAsia="Times New Roman" w:hAnsi="Times New Roman" w:cs="Times New Roman"/>
          <w:spacing w:val="30"/>
          <w:sz w:val="24"/>
          <w:lang w:eastAsia="en-US"/>
        </w:rPr>
        <w:t xml:space="preserve"> </w:t>
      </w:r>
      <w:r w:rsidRPr="005438AE">
        <w:rPr>
          <w:rFonts w:ascii="Times New Roman" w:eastAsia="Times New Roman" w:hAnsi="Times New Roman" w:cs="Times New Roman"/>
          <w:sz w:val="24"/>
          <w:lang w:eastAsia="en-US"/>
        </w:rPr>
        <w:t>фенологических</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наблюдений</w:t>
      </w:r>
      <w:r w:rsidRPr="005438AE">
        <w:rPr>
          <w:rFonts w:ascii="Times New Roman" w:eastAsia="Times New Roman" w:hAnsi="Times New Roman" w:cs="Times New Roman"/>
          <w:spacing w:val="26"/>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наблюдений</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за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погодой 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различной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форме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(табличной,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описания).</w:t>
      </w:r>
    </w:p>
    <w:p w:rsidR="005438AE" w:rsidRPr="005438AE" w:rsidRDefault="005438AE" w:rsidP="005438AE">
      <w:pPr>
        <w:widowControl w:val="0"/>
        <w:autoSpaceDE w:val="0"/>
        <w:autoSpaceDN w:val="0"/>
        <w:jc w:val="both"/>
        <w:rPr>
          <w:rFonts w:ascii="Times New Roman" w:eastAsia="Times New Roman" w:hAnsi="Times New Roman" w:cs="Times New Roman"/>
          <w:sz w:val="24"/>
          <w:lang w:eastAsia="en-US"/>
        </w:rPr>
      </w:pPr>
      <w:r w:rsidRPr="005438AE">
        <w:rPr>
          <w:rFonts w:ascii="Times New Roman" w:eastAsia="Times New Roman" w:hAnsi="Times New Roman" w:cs="Times New Roman"/>
          <w:b/>
          <w:i/>
          <w:sz w:val="24"/>
          <w:lang w:eastAsia="en-US"/>
        </w:rPr>
        <w:t>К</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концу</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6</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класса</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sz w:val="24"/>
          <w:lang w:eastAsia="en-US"/>
        </w:rPr>
        <w:t>обучающийся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научится</w:t>
      </w:r>
      <w:r w:rsidRPr="005438AE">
        <w:rPr>
          <w:rFonts w:ascii="Times New Roman" w:eastAsia="Times New Roman" w:hAnsi="Times New Roman" w:cs="Times New Roman"/>
          <w:sz w:val="24"/>
          <w:lang w:eastAsia="en-US"/>
        </w:rPr>
        <w:t>:</w:t>
      </w:r>
    </w:p>
    <w:p w:rsidR="005438AE" w:rsidRPr="005438AE" w:rsidRDefault="005438AE" w:rsidP="002A312C">
      <w:pPr>
        <w:widowControl w:val="0"/>
        <w:numPr>
          <w:ilvl w:val="1"/>
          <w:numId w:val="33"/>
        </w:numPr>
        <w:tabs>
          <w:tab w:val="left" w:pos="1661"/>
        </w:tabs>
        <w:autoSpaceDE w:val="0"/>
        <w:autoSpaceDN w:val="0"/>
        <w:spacing w:before="4"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 с опорой на план по физической карте полушарий, физической карте 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 океанов, глобусу местоположение изученных географических объектов 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 (или) 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6"/>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 с помощью учителя информацию об отдельных компонентах природы Земли,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числе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извлекать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её</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из</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источников;</w:t>
      </w:r>
    </w:p>
    <w:p w:rsidR="005438AE" w:rsidRPr="005438AE" w:rsidRDefault="005438AE" w:rsidP="002A312C">
      <w:pPr>
        <w:widowControl w:val="0"/>
        <w:numPr>
          <w:ilvl w:val="1"/>
          <w:numId w:val="33"/>
        </w:numPr>
        <w:tabs>
          <w:tab w:val="left" w:pos="1661"/>
        </w:tabs>
        <w:autoSpaceDE w:val="0"/>
        <w:autoSpaceDN w:val="0"/>
        <w:spacing w:before="3" w:line="237" w:lineRule="auto"/>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 опорой на 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опасных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геосферах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средств 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предупреждения;</w:t>
      </w:r>
    </w:p>
    <w:p w:rsidR="005438AE" w:rsidRPr="005438AE" w:rsidRDefault="005438AE" w:rsidP="002A312C">
      <w:pPr>
        <w:widowControl w:val="0"/>
        <w:numPr>
          <w:ilvl w:val="1"/>
          <w:numId w:val="33"/>
        </w:numPr>
        <w:tabs>
          <w:tab w:val="left" w:pos="1660"/>
          <w:tab w:val="left" w:pos="1661"/>
        </w:tabs>
        <w:autoSpaceDE w:val="0"/>
        <w:autoSpaceDN w:val="0"/>
        <w:spacing w:before="72"/>
        <w:ind w:right="624"/>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23"/>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25"/>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22"/>
          <w:sz w:val="24"/>
          <w:lang w:eastAsia="en-US"/>
        </w:rPr>
        <w:t xml:space="preserve"> </w:t>
      </w:r>
      <w:r w:rsidRPr="005438AE">
        <w:rPr>
          <w:rFonts w:ascii="Times New Roman" w:eastAsia="Times New Roman" w:hAnsi="Times New Roman" w:cs="Times New Roman"/>
          <w:sz w:val="24"/>
          <w:lang w:eastAsia="en-US"/>
        </w:rPr>
        <w:t>инструментарий</w:t>
      </w:r>
      <w:r w:rsidRPr="005438AE">
        <w:rPr>
          <w:rFonts w:ascii="Times New Roman" w:eastAsia="Times New Roman" w:hAnsi="Times New Roman" w:cs="Times New Roman"/>
          <w:spacing w:val="23"/>
          <w:sz w:val="24"/>
          <w:lang w:eastAsia="en-US"/>
        </w:rPr>
        <w:t xml:space="preserve"> </w:t>
      </w:r>
      <w:r w:rsidRPr="005438AE">
        <w:rPr>
          <w:rFonts w:ascii="Times New Roman" w:eastAsia="Times New Roman" w:hAnsi="Times New Roman" w:cs="Times New Roman"/>
          <w:sz w:val="24"/>
          <w:lang w:eastAsia="en-US"/>
        </w:rPr>
        <w:t>(способы)</w:t>
      </w:r>
      <w:r w:rsidRPr="005438AE">
        <w:rPr>
          <w:rFonts w:ascii="Times New Roman" w:eastAsia="Times New Roman" w:hAnsi="Times New Roman" w:cs="Times New Roman"/>
          <w:spacing w:val="21"/>
          <w:sz w:val="24"/>
          <w:lang w:eastAsia="en-US"/>
        </w:rPr>
        <w:t xml:space="preserve"> </w:t>
      </w:r>
      <w:r w:rsidRPr="005438AE">
        <w:rPr>
          <w:rFonts w:ascii="Times New Roman" w:eastAsia="Times New Roman" w:hAnsi="Times New Roman" w:cs="Times New Roman"/>
          <w:sz w:val="24"/>
          <w:lang w:eastAsia="en-US"/>
        </w:rPr>
        <w:t>получения</w:t>
      </w:r>
      <w:r w:rsidRPr="005438AE">
        <w:rPr>
          <w:rFonts w:ascii="Times New Roman" w:eastAsia="Times New Roman" w:hAnsi="Times New Roman" w:cs="Times New Roman"/>
          <w:spacing w:val="22"/>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этапах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изучения Земли;</w:t>
      </w:r>
    </w:p>
    <w:p w:rsidR="005438AE" w:rsidRPr="005438AE" w:rsidRDefault="005438AE" w:rsidP="002A312C">
      <w:pPr>
        <w:widowControl w:val="0"/>
        <w:numPr>
          <w:ilvl w:val="1"/>
          <w:numId w:val="33"/>
        </w:numPr>
        <w:tabs>
          <w:tab w:val="left" w:pos="1660"/>
          <w:tab w:val="left" w:pos="1661"/>
        </w:tabs>
        <w:autoSpaceDE w:val="0"/>
        <w:autoSpaceDN w:val="0"/>
        <w:ind w:right="617"/>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48"/>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47"/>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46"/>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47"/>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46"/>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свойства</w:t>
      </w:r>
      <w:r w:rsidRPr="005438AE">
        <w:rPr>
          <w:rFonts w:ascii="Times New Roman" w:eastAsia="Times New Roman" w:hAnsi="Times New Roman" w:cs="Times New Roman"/>
          <w:spacing w:val="47"/>
          <w:sz w:val="24"/>
          <w:lang w:eastAsia="en-US"/>
        </w:rPr>
        <w:t xml:space="preserve"> </w:t>
      </w:r>
      <w:r w:rsidRPr="005438AE">
        <w:rPr>
          <w:rFonts w:ascii="Times New Roman" w:eastAsia="Times New Roman" w:hAnsi="Times New Roman" w:cs="Times New Roman"/>
          <w:sz w:val="24"/>
          <w:lang w:eastAsia="en-US"/>
        </w:rPr>
        <w:t>вод</w:t>
      </w:r>
      <w:r w:rsidRPr="005438AE">
        <w:rPr>
          <w:rFonts w:ascii="Times New Roman" w:eastAsia="Times New Roman" w:hAnsi="Times New Roman" w:cs="Times New Roman"/>
          <w:spacing w:val="47"/>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47"/>
          <w:sz w:val="24"/>
          <w:lang w:eastAsia="en-US"/>
        </w:rPr>
        <w:t xml:space="preserve"> </w:t>
      </w:r>
      <w:r w:rsidRPr="005438AE">
        <w:rPr>
          <w:rFonts w:ascii="Times New Roman" w:eastAsia="Times New Roman" w:hAnsi="Times New Roman" w:cs="Times New Roman"/>
          <w:sz w:val="24"/>
          <w:lang w:eastAsia="en-US"/>
        </w:rPr>
        <w:t>частей</w:t>
      </w:r>
      <w:r w:rsidRPr="005438AE">
        <w:rPr>
          <w:rFonts w:ascii="Times New Roman" w:eastAsia="Times New Roman" w:hAnsi="Times New Roman" w:cs="Times New Roman"/>
          <w:spacing w:val="48"/>
          <w:sz w:val="24"/>
          <w:lang w:eastAsia="en-US"/>
        </w:rPr>
        <w:t xml:space="preserve"> </w:t>
      </w:r>
      <w:r w:rsidRPr="005438AE">
        <w:rPr>
          <w:rFonts w:ascii="Times New Roman" w:eastAsia="Times New Roman" w:hAnsi="Times New Roman" w:cs="Times New Roman"/>
          <w:sz w:val="24"/>
          <w:lang w:eastAsia="en-US"/>
        </w:rPr>
        <w:t>Мирового</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океана;</w:t>
      </w:r>
    </w:p>
    <w:p w:rsidR="005438AE" w:rsidRPr="005438AE" w:rsidRDefault="005438AE" w:rsidP="002A312C">
      <w:pPr>
        <w:widowControl w:val="0"/>
        <w:numPr>
          <w:ilvl w:val="1"/>
          <w:numId w:val="33"/>
        </w:numPr>
        <w:tabs>
          <w:tab w:val="left" w:pos="1660"/>
          <w:tab w:val="left" w:pos="1661"/>
        </w:tabs>
        <w:autoSpaceDE w:val="0"/>
        <w:autoSpaceDN w:val="0"/>
        <w:spacing w:before="3" w:line="237" w:lineRule="auto"/>
        <w:ind w:right="625"/>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32"/>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“гидросфера”,</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“круговорот</w:t>
      </w:r>
      <w:r w:rsidRPr="005438AE">
        <w:rPr>
          <w:rFonts w:ascii="Times New Roman" w:eastAsia="Times New Roman" w:hAnsi="Times New Roman" w:cs="Times New Roman"/>
          <w:spacing w:val="30"/>
          <w:sz w:val="24"/>
          <w:lang w:eastAsia="en-US"/>
        </w:rPr>
        <w:t xml:space="preserve"> </w:t>
      </w:r>
      <w:r w:rsidRPr="005438AE">
        <w:rPr>
          <w:rFonts w:ascii="Times New Roman" w:eastAsia="Times New Roman" w:hAnsi="Times New Roman" w:cs="Times New Roman"/>
          <w:sz w:val="24"/>
          <w:lang w:eastAsia="en-US"/>
        </w:rPr>
        <w:t>воды”,</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“цунами”,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“приливы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отливы”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 учебных 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0"/>
          <w:tab w:val="left" w:pos="1661"/>
        </w:tabs>
        <w:autoSpaceDE w:val="0"/>
        <w:autoSpaceDN w:val="0"/>
        <w:spacing w:before="4" w:line="237" w:lineRule="auto"/>
        <w:ind w:right="618"/>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классифицировать</w:t>
      </w:r>
      <w:r w:rsidRPr="005438AE">
        <w:rPr>
          <w:rFonts w:ascii="Times New Roman" w:eastAsia="Times New Roman" w:hAnsi="Times New Roman" w:cs="Times New Roman"/>
          <w:spacing w:val="50"/>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5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52"/>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объекты</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гидросферы</w:t>
      </w:r>
      <w:r w:rsidRPr="005438AE">
        <w:rPr>
          <w:rFonts w:ascii="Times New Roman" w:eastAsia="Times New Roman" w:hAnsi="Times New Roman" w:cs="Times New Roman"/>
          <w:spacing w:val="49"/>
          <w:sz w:val="24"/>
          <w:lang w:eastAsia="en-US"/>
        </w:rPr>
        <w:t xml:space="preserve"> </w:t>
      </w:r>
      <w:r w:rsidRPr="005438AE">
        <w:rPr>
          <w:rFonts w:ascii="Times New Roman" w:eastAsia="Times New Roman" w:hAnsi="Times New Roman" w:cs="Times New Roman"/>
          <w:sz w:val="24"/>
          <w:lang w:eastAsia="en-US"/>
        </w:rPr>
        <w:t>(моря,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озёра,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реки, подземные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воды,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болота,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ледники)</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по заданным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признакам;</w:t>
      </w:r>
    </w:p>
    <w:p w:rsidR="005438AE" w:rsidRPr="005438AE" w:rsidRDefault="005438AE" w:rsidP="002A312C">
      <w:pPr>
        <w:widowControl w:val="0"/>
        <w:numPr>
          <w:ilvl w:val="1"/>
          <w:numId w:val="33"/>
        </w:numPr>
        <w:tabs>
          <w:tab w:val="left" w:pos="1660"/>
          <w:tab w:val="left" w:pos="1661"/>
        </w:tabs>
        <w:autoSpaceDE w:val="0"/>
        <w:autoSpaceDN w:val="0"/>
        <w:spacing w:before="2" w:line="293" w:lineRule="exact"/>
        <w:ind w:hanging="36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питание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режим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рек;</w:t>
      </w:r>
    </w:p>
    <w:p w:rsidR="005438AE" w:rsidRPr="005438AE" w:rsidRDefault="005438AE" w:rsidP="002A312C">
      <w:pPr>
        <w:widowControl w:val="0"/>
        <w:numPr>
          <w:ilvl w:val="1"/>
          <w:numId w:val="33"/>
        </w:numPr>
        <w:tabs>
          <w:tab w:val="left" w:pos="1660"/>
          <w:tab w:val="left" w:pos="1661"/>
        </w:tabs>
        <w:autoSpaceDE w:val="0"/>
        <w:autoSpaceDN w:val="0"/>
        <w:spacing w:line="293" w:lineRule="exact"/>
        <w:ind w:hanging="361"/>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алгоритм 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реки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заданным</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признакам;</w:t>
      </w:r>
    </w:p>
    <w:p w:rsidR="005438AE" w:rsidRPr="005438AE" w:rsidRDefault="005438AE" w:rsidP="002A312C">
      <w:pPr>
        <w:widowControl w:val="0"/>
        <w:numPr>
          <w:ilvl w:val="1"/>
          <w:numId w:val="33"/>
        </w:numPr>
        <w:tabs>
          <w:tab w:val="left" w:pos="1661"/>
        </w:tabs>
        <w:autoSpaceDE w:val="0"/>
        <w:autoSpaceDN w:val="0"/>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“грунтовые,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lastRenderedPageBreak/>
        <w:t>межпластовые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артезианские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устанавливать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причинно-следственные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связи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питанием,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режимом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реки и климатом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речного бассейна;</w:t>
      </w:r>
    </w:p>
    <w:p w:rsidR="005438AE" w:rsidRPr="005438AE" w:rsidRDefault="005438AE" w:rsidP="002A312C">
      <w:pPr>
        <w:widowControl w:val="0"/>
        <w:numPr>
          <w:ilvl w:val="1"/>
          <w:numId w:val="33"/>
        </w:numPr>
        <w:tabs>
          <w:tab w:val="left" w:pos="1661"/>
        </w:tabs>
        <w:autoSpaceDE w:val="0"/>
        <w:autoSpaceDN w:val="0"/>
        <w:spacing w:before="3"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районов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распространения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многолетней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мерзлоты;</w:t>
      </w:r>
    </w:p>
    <w:p w:rsidR="005438AE" w:rsidRPr="005438AE" w:rsidRDefault="005438AE" w:rsidP="002A312C">
      <w:pPr>
        <w:widowControl w:val="0"/>
        <w:numPr>
          <w:ilvl w:val="1"/>
          <w:numId w:val="33"/>
        </w:numPr>
        <w:tabs>
          <w:tab w:val="left" w:pos="1661"/>
        </w:tabs>
        <w:autoSpaceDE w:val="0"/>
        <w:autoSpaceDN w:val="0"/>
        <w:spacing w:before="2"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причинах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образования</w:t>
      </w:r>
      <w:r w:rsidRPr="005438AE">
        <w:rPr>
          <w:rFonts w:ascii="Times New Roman" w:eastAsia="Times New Roman" w:hAnsi="Times New Roman" w:cs="Times New Roman"/>
          <w:spacing w:val="-6"/>
          <w:sz w:val="24"/>
          <w:lang w:eastAsia="en-US"/>
        </w:rPr>
        <w:t xml:space="preserve"> </w:t>
      </w:r>
      <w:r w:rsidRPr="005438AE">
        <w:rPr>
          <w:rFonts w:ascii="Times New Roman" w:eastAsia="Times New Roman" w:hAnsi="Times New Roman" w:cs="Times New Roman"/>
          <w:sz w:val="24"/>
          <w:lang w:eastAsia="en-US"/>
        </w:rPr>
        <w:t>цунами,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приливов</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отливов;</w:t>
      </w:r>
    </w:p>
    <w:p w:rsidR="005438AE" w:rsidRPr="005438AE" w:rsidRDefault="005438AE" w:rsidP="002A312C">
      <w:pPr>
        <w:widowControl w:val="0"/>
        <w:numPr>
          <w:ilvl w:val="1"/>
          <w:numId w:val="33"/>
        </w:numPr>
        <w:tabs>
          <w:tab w:val="left" w:pos="1661"/>
        </w:tabs>
        <w:autoSpaceDE w:val="0"/>
        <w:autoSpaceDN w:val="0"/>
        <w:spacing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алгоритм 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состав,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строение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атмосферы;</w:t>
      </w:r>
    </w:p>
    <w:p w:rsidR="005438AE" w:rsidRPr="005438AE" w:rsidRDefault="005438AE" w:rsidP="002A312C">
      <w:pPr>
        <w:widowControl w:val="0"/>
        <w:numPr>
          <w:ilvl w:val="1"/>
          <w:numId w:val="33"/>
        </w:numPr>
        <w:tabs>
          <w:tab w:val="left" w:pos="1661"/>
        </w:tabs>
        <w:autoSpaceDE w:val="0"/>
        <w:autoSpaceDN w:val="0"/>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определять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схемы,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таблицы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тенденции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температуры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воздуха,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количества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осадков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зависимости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 положения объектов; амплитуду температуры воздуха с использованием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 об особенностях отдельных компонентов природы Земли и взаимосвязях 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ними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 решения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 практических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1" w:line="237" w:lineRule="auto"/>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объяснять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образование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осадков;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направление дневных и ночных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бризов, муссонов; годовой ход температуры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воздуха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распределение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атмосферных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осадков 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территорий;</w:t>
      </w:r>
    </w:p>
    <w:p w:rsidR="005438AE" w:rsidRPr="005438AE" w:rsidRDefault="005438AE" w:rsidP="002A312C">
      <w:pPr>
        <w:widowControl w:val="0"/>
        <w:numPr>
          <w:ilvl w:val="1"/>
          <w:numId w:val="33"/>
        </w:numPr>
        <w:tabs>
          <w:tab w:val="left" w:pos="1661"/>
        </w:tabs>
        <w:autoSpaceDE w:val="0"/>
        <w:autoSpaceDN w:val="0"/>
        <w:spacing w:before="5"/>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воздуха;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климаты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климатообразующие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факторы;</w:t>
      </w:r>
    </w:p>
    <w:p w:rsidR="005438AE" w:rsidRPr="005438AE" w:rsidRDefault="005438AE" w:rsidP="002A312C">
      <w:pPr>
        <w:widowControl w:val="0"/>
        <w:numPr>
          <w:ilvl w:val="1"/>
          <w:numId w:val="33"/>
        </w:numPr>
        <w:tabs>
          <w:tab w:val="left" w:pos="1661"/>
        </w:tabs>
        <w:autoSpaceDE w:val="0"/>
        <w:autoSpaceDN w:val="0"/>
        <w:spacing w:before="3" w:line="237" w:lineRule="auto"/>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устанавливать с помощью учителя зависимость между нагреванием земной поверхности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углом</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падения</w:t>
      </w:r>
      <w:r w:rsidRPr="005438AE">
        <w:rPr>
          <w:rFonts w:ascii="Times New Roman" w:eastAsia="Times New Roman" w:hAnsi="Times New Roman" w:cs="Times New Roman"/>
          <w:spacing w:val="27"/>
          <w:sz w:val="24"/>
          <w:lang w:eastAsia="en-US"/>
        </w:rPr>
        <w:t xml:space="preserve"> </w:t>
      </w:r>
      <w:r w:rsidRPr="005438AE">
        <w:rPr>
          <w:rFonts w:ascii="Times New Roman" w:eastAsia="Times New Roman" w:hAnsi="Times New Roman" w:cs="Times New Roman"/>
          <w:sz w:val="24"/>
          <w:lang w:eastAsia="en-US"/>
        </w:rPr>
        <w:t>солнечных</w:t>
      </w:r>
      <w:r w:rsidRPr="005438AE">
        <w:rPr>
          <w:rFonts w:ascii="Times New Roman" w:eastAsia="Times New Roman" w:hAnsi="Times New Roman" w:cs="Times New Roman"/>
          <w:spacing w:val="29"/>
          <w:sz w:val="24"/>
          <w:lang w:eastAsia="en-US"/>
        </w:rPr>
        <w:t xml:space="preserve"> </w:t>
      </w:r>
      <w:r w:rsidRPr="005438AE">
        <w:rPr>
          <w:rFonts w:ascii="Times New Roman" w:eastAsia="Times New Roman" w:hAnsi="Times New Roman" w:cs="Times New Roman"/>
          <w:sz w:val="24"/>
          <w:lang w:eastAsia="en-US"/>
        </w:rPr>
        <w:t>лучей;</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температурой</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воздуха</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его</w:t>
      </w:r>
      <w:r w:rsidRPr="005438AE">
        <w:rPr>
          <w:rFonts w:ascii="Times New Roman" w:eastAsia="Times New Roman" w:hAnsi="Times New Roman" w:cs="Times New Roman"/>
          <w:spacing w:val="30"/>
          <w:sz w:val="24"/>
          <w:lang w:eastAsia="en-US"/>
        </w:rPr>
        <w:t xml:space="preserve"> </w:t>
      </w:r>
      <w:r w:rsidRPr="005438AE">
        <w:rPr>
          <w:rFonts w:ascii="Times New Roman" w:eastAsia="Times New Roman" w:hAnsi="Times New Roman" w:cs="Times New Roman"/>
          <w:sz w:val="24"/>
          <w:lang w:eastAsia="en-US"/>
        </w:rPr>
        <w:t>относительной</w:t>
      </w:r>
      <w:r w:rsidRPr="005438AE">
        <w:rPr>
          <w:rFonts w:ascii="Times New Roman" w:eastAsia="Times New Roman" w:hAnsi="Times New Roman" w:cs="Times New Roman"/>
          <w:spacing w:val="28"/>
          <w:sz w:val="24"/>
          <w:lang w:eastAsia="en-US"/>
        </w:rPr>
        <w:t xml:space="preserve"> </w:t>
      </w:r>
      <w:r w:rsidRPr="005438AE">
        <w:rPr>
          <w:rFonts w:ascii="Times New Roman" w:eastAsia="Times New Roman" w:hAnsi="Times New Roman" w:cs="Times New Roman"/>
          <w:sz w:val="24"/>
          <w:lang w:eastAsia="en-US"/>
        </w:rPr>
        <w:t>влажностью</w:t>
      </w:r>
      <w:r w:rsidRPr="005438AE">
        <w:rPr>
          <w:rFonts w:ascii="Times New Roman" w:eastAsia="Times New Roman" w:hAnsi="Times New Roman" w:cs="Times New Roman"/>
          <w:spacing w:val="-58"/>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эмпирических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наблюдений;</w:t>
      </w:r>
    </w:p>
    <w:p w:rsidR="005438AE" w:rsidRPr="005438AE" w:rsidRDefault="005438AE" w:rsidP="002A312C">
      <w:pPr>
        <w:widowControl w:val="0"/>
        <w:numPr>
          <w:ilvl w:val="1"/>
          <w:numId w:val="33"/>
        </w:numPr>
        <w:tabs>
          <w:tab w:val="left" w:pos="1661"/>
        </w:tabs>
        <w:autoSpaceDE w:val="0"/>
        <w:autoSpaceDN w:val="0"/>
        <w:spacing w:before="5"/>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пунктах,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расположенных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высотах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уровнем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моря;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количество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солнечного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тепла,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получаемого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земной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поверхностью</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углах падения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солнечных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лучей;</w:t>
      </w:r>
    </w:p>
    <w:p w:rsidR="005438AE" w:rsidRPr="005438AE" w:rsidRDefault="005438AE" w:rsidP="002A312C">
      <w:pPr>
        <w:widowControl w:val="0"/>
        <w:numPr>
          <w:ilvl w:val="1"/>
          <w:numId w:val="33"/>
        </w:numPr>
        <w:tabs>
          <w:tab w:val="left" w:pos="1661"/>
        </w:tabs>
        <w:autoSpaceDE w:val="0"/>
        <w:autoSpaceDN w:val="0"/>
        <w:spacing w:before="2"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 с опорой на источник информации: виды атмосферных осадков; понятия “бризы”</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“муссоны”,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“погода”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“климат”,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“тропосфера”,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“стратосфера”,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“верхние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слои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атмосферы”;</w:t>
      </w:r>
    </w:p>
    <w:p w:rsidR="005438AE" w:rsidRPr="005438AE" w:rsidRDefault="005438AE" w:rsidP="002A312C">
      <w:pPr>
        <w:widowControl w:val="0"/>
        <w:numPr>
          <w:ilvl w:val="1"/>
          <w:numId w:val="33"/>
        </w:numPr>
        <w:tabs>
          <w:tab w:val="left" w:pos="1661"/>
        </w:tabs>
        <w:autoSpaceDE w:val="0"/>
        <w:autoSpaceDN w:val="0"/>
        <w:spacing w:before="7"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 с помощью учителя понятия “атмосферное давление”, “ветер”, “атмосферные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осадки”,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“воздушные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массы”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8"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 представление о глобальных климатических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изменениях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2"/>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измерения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температуры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воздуха,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атмосферного давления, скорости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направления ветра с использованием аналоговых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цифровых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приборов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(термометр,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барометр,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анемометр,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флюгер)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наблюдений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табличной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графической форме;</w:t>
      </w:r>
    </w:p>
    <w:p w:rsidR="005438AE" w:rsidRPr="005438AE" w:rsidRDefault="005438AE" w:rsidP="002A312C">
      <w:pPr>
        <w:widowControl w:val="0"/>
        <w:numPr>
          <w:ilvl w:val="1"/>
          <w:numId w:val="33"/>
        </w:numPr>
        <w:tabs>
          <w:tab w:val="left" w:pos="1721"/>
        </w:tabs>
        <w:autoSpaceDE w:val="0"/>
        <w:autoSpaceDN w:val="0"/>
        <w:spacing w:line="293" w:lineRule="exact"/>
        <w:ind w:left="1720" w:hanging="4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границах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биосферы;</w:t>
      </w:r>
    </w:p>
    <w:p w:rsidR="005438AE" w:rsidRPr="005438AE" w:rsidRDefault="005438AE" w:rsidP="002A312C">
      <w:pPr>
        <w:widowControl w:val="0"/>
        <w:numPr>
          <w:ilvl w:val="1"/>
          <w:numId w:val="33"/>
        </w:numPr>
        <w:tabs>
          <w:tab w:val="left" w:pos="1661"/>
        </w:tabs>
        <w:autoSpaceDE w:val="0"/>
        <w:autoSpaceDN w:val="0"/>
        <w:spacing w:before="3" w:line="237" w:lineRule="auto"/>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источник информации примеры приспособления живых организмов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обитания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зонах;</w:t>
      </w:r>
    </w:p>
    <w:p w:rsidR="005438AE" w:rsidRPr="005438AE" w:rsidRDefault="005438AE" w:rsidP="002A312C">
      <w:pPr>
        <w:widowControl w:val="0"/>
        <w:numPr>
          <w:ilvl w:val="1"/>
          <w:numId w:val="33"/>
        </w:numPr>
        <w:tabs>
          <w:tab w:val="left" w:pos="1661"/>
        </w:tabs>
        <w:autoSpaceDE w:val="0"/>
        <w:autoSpaceDN w:val="0"/>
        <w:spacing w:before="72"/>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растительный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животный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 Земли;</w:t>
      </w:r>
    </w:p>
    <w:p w:rsidR="005438AE" w:rsidRPr="005438AE" w:rsidRDefault="005438AE" w:rsidP="002A312C">
      <w:pPr>
        <w:widowControl w:val="0"/>
        <w:numPr>
          <w:ilvl w:val="1"/>
          <w:numId w:val="33"/>
        </w:numPr>
        <w:tabs>
          <w:tab w:val="left" w:pos="1661"/>
        </w:tabs>
        <w:autoSpaceDE w:val="0"/>
        <w:autoSpaceDN w:val="0"/>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объяснять с опорой на алгоритм учебных действий взаимосвязи компонентов природы 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природно-территориальном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комплексе;</w:t>
      </w:r>
    </w:p>
    <w:p w:rsidR="005438AE" w:rsidRPr="005438AE" w:rsidRDefault="005438AE" w:rsidP="002A312C">
      <w:pPr>
        <w:widowControl w:val="0"/>
        <w:numPr>
          <w:ilvl w:val="1"/>
          <w:numId w:val="33"/>
        </w:numPr>
        <w:tabs>
          <w:tab w:val="left" w:pos="1661"/>
        </w:tabs>
        <w:autoSpaceDE w:val="0"/>
        <w:autoSpaceDN w:val="0"/>
        <w:spacing w:before="3"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 с опорой на источник информации особенности растительного и животного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зонах;</w:t>
      </w:r>
    </w:p>
    <w:p w:rsidR="005438AE" w:rsidRPr="005438AE" w:rsidRDefault="005438AE" w:rsidP="002A312C">
      <w:pPr>
        <w:widowControl w:val="0"/>
        <w:numPr>
          <w:ilvl w:val="1"/>
          <w:numId w:val="33"/>
        </w:numPr>
        <w:tabs>
          <w:tab w:val="left" w:pos="1661"/>
        </w:tabs>
        <w:autoSpaceDE w:val="0"/>
        <w:autoSpaceDN w:val="0"/>
        <w:spacing w:before="4" w:line="237" w:lineRule="auto"/>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“почва”,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“плодородие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почв”,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территориальный комплекс”, “круговорот веществ в природе” для решения учебных и (или)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8"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плодородие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почв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зонах;</w:t>
      </w:r>
    </w:p>
    <w:p w:rsidR="005438AE" w:rsidRPr="005438AE" w:rsidRDefault="005438AE" w:rsidP="002A312C">
      <w:pPr>
        <w:widowControl w:val="0"/>
        <w:numPr>
          <w:ilvl w:val="1"/>
          <w:numId w:val="33"/>
        </w:numPr>
        <w:tabs>
          <w:tab w:val="left" w:pos="1661"/>
        </w:tabs>
        <w:autoSpaceDE w:val="0"/>
        <w:autoSpaceDN w:val="0"/>
        <w:spacing w:before="2"/>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источник информации примеры изменений в изученных геосферах в</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результате деятельности человека на примере территории мира и своей местности, путей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существующих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экологических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проблем.</w:t>
      </w:r>
    </w:p>
    <w:p w:rsidR="005438AE" w:rsidRPr="005438AE" w:rsidRDefault="005438AE" w:rsidP="005438AE">
      <w:pPr>
        <w:widowControl w:val="0"/>
        <w:autoSpaceDE w:val="0"/>
        <w:autoSpaceDN w:val="0"/>
        <w:spacing w:line="273" w:lineRule="exact"/>
        <w:jc w:val="both"/>
        <w:rPr>
          <w:rFonts w:ascii="Times New Roman" w:eastAsia="Times New Roman" w:hAnsi="Times New Roman" w:cs="Times New Roman"/>
          <w:b/>
          <w:sz w:val="24"/>
          <w:lang w:eastAsia="en-US"/>
        </w:rPr>
      </w:pPr>
      <w:r w:rsidRPr="005438AE">
        <w:rPr>
          <w:rFonts w:ascii="Times New Roman" w:eastAsia="Times New Roman" w:hAnsi="Times New Roman" w:cs="Times New Roman"/>
          <w:b/>
          <w:i/>
          <w:sz w:val="24"/>
          <w:lang w:eastAsia="en-US"/>
        </w:rPr>
        <w:t>К</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концу</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7</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класса</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sz w:val="24"/>
          <w:lang w:eastAsia="en-US"/>
        </w:rPr>
        <w:t>обучающийся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научится:</w:t>
      </w:r>
    </w:p>
    <w:p w:rsidR="005438AE" w:rsidRPr="005438AE" w:rsidRDefault="005438AE" w:rsidP="002A312C">
      <w:pPr>
        <w:widowControl w:val="0"/>
        <w:numPr>
          <w:ilvl w:val="1"/>
          <w:numId w:val="33"/>
        </w:numPr>
        <w:tabs>
          <w:tab w:val="left" w:pos="1661"/>
        </w:tabs>
        <w:autoSpaceDE w:val="0"/>
        <w:autoSpaceDN w:val="0"/>
        <w:spacing w:before="4" w:line="237" w:lineRule="auto"/>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картам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глобусу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местоположение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5"/>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строении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свойствах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(целостность,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зональность,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ритмичность)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оболочки;</w:t>
      </w:r>
    </w:p>
    <w:p w:rsidR="005438AE" w:rsidRPr="005438AE" w:rsidRDefault="005438AE" w:rsidP="002A312C">
      <w:pPr>
        <w:widowControl w:val="0"/>
        <w:numPr>
          <w:ilvl w:val="1"/>
          <w:numId w:val="33"/>
        </w:numPr>
        <w:tabs>
          <w:tab w:val="left" w:pos="1661"/>
        </w:tabs>
        <w:autoSpaceDE w:val="0"/>
        <w:autoSpaceDN w:val="0"/>
        <w:spacing w:before="4"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определять с опорой на алгоритм учебных действий природные зоны по их существенным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признакам;</w:t>
      </w:r>
    </w:p>
    <w:p w:rsidR="005438AE" w:rsidRPr="005438AE" w:rsidRDefault="005438AE" w:rsidP="002A312C">
      <w:pPr>
        <w:widowControl w:val="0"/>
        <w:numPr>
          <w:ilvl w:val="1"/>
          <w:numId w:val="33"/>
        </w:numPr>
        <w:tabs>
          <w:tab w:val="left" w:pos="1661"/>
        </w:tabs>
        <w:autoSpaceDE w:val="0"/>
        <w:autoSpaceDN w:val="0"/>
        <w:spacing w:before="4"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происходящие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оболочке;</w:t>
      </w:r>
    </w:p>
    <w:p w:rsidR="005438AE" w:rsidRPr="005438AE" w:rsidRDefault="005438AE" w:rsidP="002A312C">
      <w:pPr>
        <w:widowControl w:val="0"/>
        <w:numPr>
          <w:ilvl w:val="1"/>
          <w:numId w:val="33"/>
        </w:numPr>
        <w:tabs>
          <w:tab w:val="left" w:pos="1661"/>
        </w:tabs>
        <w:autoSpaceDE w:val="0"/>
        <w:autoSpaceDN w:val="0"/>
        <w:spacing w:before="5" w:line="237" w:lineRule="auto"/>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источник информации примеры изменений в геосферах в результате</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деятельности человека;</w:t>
      </w:r>
    </w:p>
    <w:p w:rsidR="005438AE" w:rsidRPr="005438AE" w:rsidRDefault="005438AE" w:rsidP="002A312C">
      <w:pPr>
        <w:widowControl w:val="0"/>
        <w:numPr>
          <w:ilvl w:val="1"/>
          <w:numId w:val="33"/>
        </w:numPr>
        <w:tabs>
          <w:tab w:val="left" w:pos="1661"/>
        </w:tabs>
        <w:autoSpaceDE w:val="0"/>
        <w:autoSpaceDN w:val="0"/>
        <w:spacing w:before="4"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закономерности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пространстве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климата, внутренних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вод</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 органического мира;</w:t>
      </w:r>
    </w:p>
    <w:p w:rsidR="005438AE" w:rsidRPr="005438AE" w:rsidRDefault="005438AE" w:rsidP="002A312C">
      <w:pPr>
        <w:widowControl w:val="0"/>
        <w:numPr>
          <w:ilvl w:val="1"/>
          <w:numId w:val="33"/>
        </w:numPr>
        <w:tabs>
          <w:tab w:val="left" w:pos="1661"/>
        </w:tabs>
        <w:autoSpaceDE w:val="0"/>
        <w:autoSpaceDN w:val="0"/>
        <w:spacing w:before="5" w:line="237" w:lineRule="auto"/>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выявлять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взаимосвязи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компонентами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пределах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использованием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p>
    <w:p w:rsidR="005438AE" w:rsidRPr="005438AE" w:rsidRDefault="005438AE" w:rsidP="002A312C">
      <w:pPr>
        <w:widowControl w:val="0"/>
        <w:numPr>
          <w:ilvl w:val="1"/>
          <w:numId w:val="33"/>
        </w:numPr>
        <w:tabs>
          <w:tab w:val="left" w:pos="1661"/>
        </w:tabs>
        <w:autoSpaceDE w:val="0"/>
        <w:autoSpaceDN w:val="0"/>
        <w:spacing w:before="5"/>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называть особенности географических процессов на границах литосферных плит с учётом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характера взаимодействия и типа земной коры; устанавливать (используя 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карты) взаимосвязи между движением литосферных плит и размещением крупных форм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рельефа;</w:t>
      </w:r>
    </w:p>
    <w:p w:rsidR="005438AE" w:rsidRPr="005438AE" w:rsidRDefault="005438AE" w:rsidP="002A312C">
      <w:pPr>
        <w:widowControl w:val="0"/>
        <w:numPr>
          <w:ilvl w:val="1"/>
          <w:numId w:val="33"/>
        </w:numPr>
        <w:tabs>
          <w:tab w:val="left" w:pos="1661"/>
        </w:tabs>
        <w:autoSpaceDE w:val="0"/>
        <w:autoSpaceDN w:val="0"/>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классифицировать с опорой на алгоритм учебных действий воздушные массы Земли, типы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климата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 заданным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показателям;</w:t>
      </w:r>
    </w:p>
    <w:p w:rsidR="005438AE" w:rsidRPr="005438AE" w:rsidRDefault="005438AE" w:rsidP="002A312C">
      <w:pPr>
        <w:widowControl w:val="0"/>
        <w:numPr>
          <w:ilvl w:val="1"/>
          <w:numId w:val="33"/>
        </w:numPr>
        <w:tabs>
          <w:tab w:val="left" w:pos="1661"/>
        </w:tabs>
        <w:autoSpaceDE w:val="0"/>
        <w:autoSpaceDN w:val="0"/>
        <w:spacing w:before="3" w:line="237" w:lineRule="auto"/>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 представление об образовании тропических муссонов, пассатов тропических широт,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западных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ветров;</w:t>
      </w:r>
    </w:p>
    <w:p w:rsidR="005438AE" w:rsidRPr="005438AE" w:rsidRDefault="005438AE" w:rsidP="002A312C">
      <w:pPr>
        <w:widowControl w:val="0"/>
        <w:numPr>
          <w:ilvl w:val="1"/>
          <w:numId w:val="33"/>
        </w:numPr>
        <w:tabs>
          <w:tab w:val="left" w:pos="1661"/>
        </w:tabs>
        <w:autoSpaceDE w:val="0"/>
        <w:autoSpaceDN w:val="0"/>
        <w:spacing w:before="4" w:line="237" w:lineRule="auto"/>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 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 справочный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материал</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“воздушные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массы”,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“муссоны”,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“пассаты”, “западные ветры”, “климатообразующий фактор” для решения учебных и (или)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8" w:line="237" w:lineRule="auto"/>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 с опорой на план климат территории по климатограмме; объяснять с 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влияние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климатообразующих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факторов</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климатические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особенности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территории;</w:t>
      </w:r>
    </w:p>
    <w:p w:rsidR="005438AE" w:rsidRPr="005438AE" w:rsidRDefault="005438AE" w:rsidP="002A312C">
      <w:pPr>
        <w:widowControl w:val="0"/>
        <w:numPr>
          <w:ilvl w:val="1"/>
          <w:numId w:val="33"/>
        </w:numPr>
        <w:tabs>
          <w:tab w:val="left" w:pos="1661"/>
        </w:tabs>
        <w:autoSpaceDE w:val="0"/>
        <w:autoSpaceDN w:val="0"/>
        <w:spacing w:before="4" w:line="237" w:lineRule="auto"/>
        <w:ind w:right="62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последствиях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изменений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компонентов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результате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человека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использованием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разных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p>
    <w:p w:rsidR="005438AE" w:rsidRPr="005438AE" w:rsidRDefault="005438AE" w:rsidP="002A312C">
      <w:pPr>
        <w:widowControl w:val="0"/>
        <w:numPr>
          <w:ilvl w:val="1"/>
          <w:numId w:val="33"/>
        </w:numPr>
        <w:tabs>
          <w:tab w:val="left" w:pos="1661"/>
        </w:tabs>
        <w:autoSpaceDE w:val="0"/>
        <w:autoSpaceDN w:val="0"/>
        <w:spacing w:before="5"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7"/>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5"/>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6"/>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5"/>
          <w:sz w:val="24"/>
          <w:lang w:eastAsia="en-US"/>
        </w:rPr>
        <w:t xml:space="preserve"> </w:t>
      </w:r>
      <w:r w:rsidRPr="005438AE">
        <w:rPr>
          <w:rFonts w:ascii="Times New Roman" w:eastAsia="Times New Roman" w:hAnsi="Times New Roman" w:cs="Times New Roman"/>
          <w:sz w:val="24"/>
          <w:lang w:eastAsia="en-US"/>
        </w:rPr>
        <w:t>океанические</w:t>
      </w:r>
      <w:r w:rsidRPr="005438AE">
        <w:rPr>
          <w:rFonts w:ascii="Times New Roman" w:eastAsia="Times New Roman" w:hAnsi="Times New Roman" w:cs="Times New Roman"/>
          <w:spacing w:val="16"/>
          <w:sz w:val="24"/>
          <w:lang w:eastAsia="en-US"/>
        </w:rPr>
        <w:t xml:space="preserve"> </w:t>
      </w:r>
      <w:r w:rsidRPr="005438AE">
        <w:rPr>
          <w:rFonts w:ascii="Times New Roman" w:eastAsia="Times New Roman" w:hAnsi="Times New Roman" w:cs="Times New Roman"/>
          <w:sz w:val="24"/>
          <w:lang w:eastAsia="en-US"/>
        </w:rPr>
        <w:t>течения;</w:t>
      </w:r>
      <w:r w:rsidRPr="005438AE">
        <w:rPr>
          <w:rFonts w:ascii="Times New Roman" w:eastAsia="Times New Roman" w:hAnsi="Times New Roman" w:cs="Times New Roman"/>
          <w:spacing w:val="16"/>
          <w:sz w:val="24"/>
          <w:lang w:eastAsia="en-US"/>
        </w:rPr>
        <w:t xml:space="preserve"> </w:t>
      </w: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температуру</w:t>
      </w:r>
      <w:r w:rsidRPr="005438AE">
        <w:rPr>
          <w:rFonts w:ascii="Times New Roman" w:eastAsia="Times New Roman" w:hAnsi="Times New Roman" w:cs="Times New Roman"/>
          <w:spacing w:val="-58"/>
          <w:sz w:val="24"/>
          <w:lang w:eastAsia="en-US"/>
        </w:rPr>
        <w:t xml:space="preserve"> </w:t>
      </w:r>
      <w:r w:rsidRPr="005438AE">
        <w:rPr>
          <w:rFonts w:ascii="Times New Roman" w:eastAsia="Times New Roman" w:hAnsi="Times New Roman" w:cs="Times New Roman"/>
          <w:sz w:val="24"/>
          <w:lang w:eastAsia="en-US"/>
        </w:rPr>
        <w:t>и солёность поверхностных вод Мирового океана на разных широтах с использованием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географической информации;</w:t>
      </w:r>
    </w:p>
    <w:p w:rsidR="005438AE" w:rsidRPr="005438AE" w:rsidRDefault="005438AE" w:rsidP="002A312C">
      <w:pPr>
        <w:widowControl w:val="0"/>
        <w:numPr>
          <w:ilvl w:val="1"/>
          <w:numId w:val="33"/>
        </w:numPr>
        <w:tabs>
          <w:tab w:val="left" w:pos="1661"/>
        </w:tabs>
        <w:autoSpaceDE w:val="0"/>
        <w:autoSpaceDN w:val="0"/>
        <w:spacing w:before="74"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объяснять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закономерности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изменения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температуры,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солёности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органического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Мирового океана с географической широтой и с глубиной на основе анализа 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 информации;</w:t>
      </w:r>
    </w:p>
    <w:p w:rsidR="005438AE" w:rsidRPr="005438AE" w:rsidRDefault="005438AE" w:rsidP="002A312C">
      <w:pPr>
        <w:widowControl w:val="0"/>
        <w:numPr>
          <w:ilvl w:val="1"/>
          <w:numId w:val="33"/>
        </w:numPr>
        <w:tabs>
          <w:tab w:val="left" w:pos="1661"/>
        </w:tabs>
        <w:autoSpaceDE w:val="0"/>
        <w:autoSpaceDN w:val="0"/>
        <w:spacing w:before="6"/>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характеризовать этапы освоения и заселения отдельных территорий Земли человеком 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 анализа различных источников географической информации для решения учебных 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3" w:line="237" w:lineRule="auto"/>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 и сравнивать после предварительного анализа: численность населения крупных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 плотность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территорий;</w:t>
      </w:r>
    </w:p>
    <w:p w:rsidR="005438AE" w:rsidRPr="005438AE" w:rsidRDefault="005438AE" w:rsidP="002A312C">
      <w:pPr>
        <w:widowControl w:val="0"/>
        <w:numPr>
          <w:ilvl w:val="1"/>
          <w:numId w:val="33"/>
        </w:numPr>
        <w:tabs>
          <w:tab w:val="left" w:pos="1661"/>
        </w:tabs>
        <w:autoSpaceDE w:val="0"/>
        <w:autoSpaceDN w:val="0"/>
        <w:spacing w:before="5" w:line="237" w:lineRule="auto"/>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“плотность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2"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алгоритм 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городские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сельские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поселения;</w:t>
      </w:r>
    </w:p>
    <w:p w:rsidR="005438AE" w:rsidRPr="005438AE" w:rsidRDefault="005438AE" w:rsidP="002A312C">
      <w:pPr>
        <w:widowControl w:val="0"/>
        <w:numPr>
          <w:ilvl w:val="1"/>
          <w:numId w:val="33"/>
        </w:numPr>
        <w:tabs>
          <w:tab w:val="left" w:pos="1661"/>
        </w:tabs>
        <w:autoSpaceDE w:val="0"/>
        <w:autoSpaceDN w:val="0"/>
        <w:spacing w:before="2"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крупнейших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городов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национальных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религий;</w:t>
      </w:r>
    </w:p>
    <w:p w:rsidR="005438AE" w:rsidRPr="005438AE" w:rsidRDefault="005438AE" w:rsidP="002A312C">
      <w:pPr>
        <w:widowControl w:val="0"/>
        <w:numPr>
          <w:ilvl w:val="1"/>
          <w:numId w:val="33"/>
        </w:numPr>
        <w:tabs>
          <w:tab w:val="left" w:pos="1661"/>
        </w:tabs>
        <w:autoSpaceDE w:val="0"/>
        <w:autoSpaceDN w:val="0"/>
        <w:spacing w:before="2"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план</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языковую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классификацию</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народов;</w:t>
      </w:r>
    </w:p>
    <w:p w:rsidR="005438AE" w:rsidRPr="005438AE" w:rsidRDefault="005438AE" w:rsidP="002A312C">
      <w:pPr>
        <w:widowControl w:val="0"/>
        <w:numPr>
          <w:ilvl w:val="1"/>
          <w:numId w:val="33"/>
        </w:numPr>
        <w:tabs>
          <w:tab w:val="left" w:pos="1661"/>
        </w:tabs>
        <w:autoSpaceDE w:val="0"/>
        <w:autoSpaceDN w:val="0"/>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хозяйственной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людей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территориях;</w:t>
      </w:r>
    </w:p>
    <w:p w:rsidR="005438AE" w:rsidRPr="005438AE" w:rsidRDefault="005438AE" w:rsidP="002A312C">
      <w:pPr>
        <w:widowControl w:val="0"/>
        <w:numPr>
          <w:ilvl w:val="1"/>
          <w:numId w:val="33"/>
        </w:numPr>
        <w:tabs>
          <w:tab w:val="left" w:pos="1661"/>
        </w:tabs>
        <w:autoSpaceDE w:val="0"/>
        <w:autoSpaceDN w:val="0"/>
        <w:spacing w:before="1"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определять</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страны</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 существенным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признакам;</w:t>
      </w:r>
    </w:p>
    <w:p w:rsidR="005438AE" w:rsidRPr="005438AE" w:rsidRDefault="005438AE" w:rsidP="002A312C">
      <w:pPr>
        <w:widowControl w:val="0"/>
        <w:numPr>
          <w:ilvl w:val="1"/>
          <w:numId w:val="33"/>
        </w:numPr>
        <w:tabs>
          <w:tab w:val="left" w:pos="1661"/>
        </w:tabs>
        <w:autoSpaceDE w:val="0"/>
        <w:autoSpaceDN w:val="0"/>
        <w:spacing w:before="2" w:line="237" w:lineRule="auto"/>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материальной и духовной культуры, особенности адаптации человека к разным природным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регионов и 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w:t>
      </w:r>
    </w:p>
    <w:p w:rsidR="005438AE" w:rsidRPr="005438AE" w:rsidRDefault="005438AE" w:rsidP="002A312C">
      <w:pPr>
        <w:widowControl w:val="0"/>
        <w:numPr>
          <w:ilvl w:val="1"/>
          <w:numId w:val="33"/>
        </w:numPr>
        <w:tabs>
          <w:tab w:val="left" w:pos="1661"/>
        </w:tabs>
        <w:autoSpaceDE w:val="0"/>
        <w:autoSpaceDN w:val="0"/>
        <w:spacing w:before="7"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p>
    <w:p w:rsidR="005438AE" w:rsidRPr="005438AE" w:rsidRDefault="005438AE" w:rsidP="002A312C">
      <w:pPr>
        <w:widowControl w:val="0"/>
        <w:numPr>
          <w:ilvl w:val="1"/>
          <w:numId w:val="33"/>
        </w:numPr>
        <w:tabs>
          <w:tab w:val="left" w:pos="1661"/>
        </w:tabs>
        <w:autoSpaceDE w:val="0"/>
        <w:autoSpaceDN w:val="0"/>
        <w:spacing w:before="2"/>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статистические,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текстовые,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видео-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фотоизображения,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компьютерные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 хозяйства</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p>
    <w:p w:rsidR="005438AE" w:rsidRPr="005438AE" w:rsidRDefault="005438AE" w:rsidP="002A312C">
      <w:pPr>
        <w:widowControl w:val="0"/>
        <w:numPr>
          <w:ilvl w:val="1"/>
          <w:numId w:val="33"/>
        </w:numPr>
        <w:tabs>
          <w:tab w:val="left" w:pos="1661"/>
        </w:tabs>
        <w:autoSpaceDE w:val="0"/>
        <w:autoSpaceDN w:val="0"/>
        <w:spacing w:before="2"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представлять с помощью учителя в различных формах (в виде карты, таблицы, графика,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описания)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5"/>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хозяйственной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w:t>
      </w:r>
      <w:r w:rsidRPr="005438AE">
        <w:rPr>
          <w:rFonts w:ascii="Times New Roman" w:eastAsia="Times New Roman" w:hAnsi="Times New Roman" w:cs="Times New Roman"/>
          <w:sz w:val="24"/>
          <w:lang w:eastAsia="en-US"/>
        </w:rPr>
        <w:lastRenderedPageBreak/>
        <w:t>ставленную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одном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нескольких</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источниках,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взаимодействия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общества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пределах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p>
    <w:p w:rsidR="005438AE" w:rsidRPr="005438AE" w:rsidRDefault="005438AE" w:rsidP="002A312C">
      <w:pPr>
        <w:widowControl w:val="0"/>
        <w:numPr>
          <w:ilvl w:val="1"/>
          <w:numId w:val="33"/>
        </w:numPr>
        <w:tabs>
          <w:tab w:val="left" w:pos="1661"/>
        </w:tabs>
        <w:autoSpaceDE w:val="0"/>
        <w:autoSpaceDN w:val="0"/>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глобальных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(экологическая,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сырьевая,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энергетическая,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преодоления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отсталости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продовольственная)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локальном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региональном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уровнях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международного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сотрудничества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 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преодолению.</w:t>
      </w:r>
    </w:p>
    <w:p w:rsidR="005438AE" w:rsidRPr="005438AE" w:rsidRDefault="005438AE" w:rsidP="005438AE">
      <w:pPr>
        <w:widowControl w:val="0"/>
        <w:autoSpaceDE w:val="0"/>
        <w:autoSpaceDN w:val="0"/>
        <w:spacing w:line="273" w:lineRule="exact"/>
        <w:jc w:val="both"/>
        <w:rPr>
          <w:rFonts w:ascii="Times New Roman" w:eastAsia="Times New Roman" w:hAnsi="Times New Roman" w:cs="Times New Roman"/>
          <w:b/>
          <w:sz w:val="24"/>
          <w:lang w:eastAsia="en-US"/>
        </w:rPr>
      </w:pPr>
      <w:r w:rsidRPr="005438AE">
        <w:rPr>
          <w:rFonts w:ascii="Times New Roman" w:eastAsia="Times New Roman" w:hAnsi="Times New Roman" w:cs="Times New Roman"/>
          <w:b/>
          <w:i/>
          <w:sz w:val="24"/>
          <w:lang w:eastAsia="en-US"/>
        </w:rPr>
        <w:t>К</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концу</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8</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класса</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sz w:val="24"/>
          <w:lang w:eastAsia="en-US"/>
        </w:rPr>
        <w:t>обучающийся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научится:</w:t>
      </w:r>
    </w:p>
    <w:p w:rsidR="005438AE" w:rsidRPr="005438AE" w:rsidRDefault="005438AE" w:rsidP="002A312C">
      <w:pPr>
        <w:widowControl w:val="0"/>
        <w:numPr>
          <w:ilvl w:val="1"/>
          <w:numId w:val="33"/>
        </w:numPr>
        <w:tabs>
          <w:tab w:val="left" w:pos="1661"/>
        </w:tabs>
        <w:autoSpaceDE w:val="0"/>
        <w:autoSpaceDN w:val="0"/>
        <w:spacing w:before="5"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характеризовать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этапы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формирования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изучения территории России;</w:t>
      </w:r>
    </w:p>
    <w:p w:rsidR="005438AE" w:rsidRPr="005438AE" w:rsidRDefault="005438AE" w:rsidP="002A312C">
      <w:pPr>
        <w:widowControl w:val="0"/>
        <w:numPr>
          <w:ilvl w:val="1"/>
          <w:numId w:val="33"/>
        </w:numPr>
        <w:tabs>
          <w:tab w:val="left" w:pos="1661"/>
        </w:tabs>
        <w:autoSpaceDE w:val="0"/>
        <w:autoSpaceDN w:val="0"/>
        <w:spacing w:before="4" w:line="237" w:lineRule="auto"/>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 после предварительного анализа в различных источниках информации факты,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позволяющие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вклад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российских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учёных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путешественников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освоение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p>
    <w:p w:rsidR="005438AE" w:rsidRPr="005438AE" w:rsidRDefault="005438AE" w:rsidP="002A312C">
      <w:pPr>
        <w:widowControl w:val="0"/>
        <w:numPr>
          <w:ilvl w:val="1"/>
          <w:numId w:val="33"/>
        </w:numPr>
        <w:tabs>
          <w:tab w:val="left" w:pos="1661"/>
        </w:tabs>
        <w:autoSpaceDE w:val="0"/>
        <w:autoSpaceDN w:val="0"/>
        <w:spacing w:before="8" w:line="237" w:lineRule="auto"/>
        <w:ind w:right="62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характеризовать с опорой на план географическое положение России с использованием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 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p>
    <w:p w:rsidR="005438AE" w:rsidRPr="005438AE" w:rsidRDefault="005438AE" w:rsidP="002A312C">
      <w:pPr>
        <w:widowControl w:val="0"/>
        <w:numPr>
          <w:ilvl w:val="1"/>
          <w:numId w:val="33"/>
        </w:numPr>
        <w:tabs>
          <w:tab w:val="left" w:pos="1661"/>
        </w:tabs>
        <w:autoSpaceDE w:val="0"/>
        <w:autoSpaceDN w:val="0"/>
        <w:spacing w:before="4"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федеральных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округах,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крупных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районах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макрорегионах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3"/>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источник информации примеры субъектов Российской Федерации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разных видов и показывать 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w:t>
      </w:r>
    </w:p>
    <w:p w:rsidR="005438AE" w:rsidRPr="005438AE" w:rsidRDefault="005438AE" w:rsidP="002A312C">
      <w:pPr>
        <w:widowControl w:val="0"/>
        <w:numPr>
          <w:ilvl w:val="1"/>
          <w:numId w:val="33"/>
        </w:numPr>
        <w:tabs>
          <w:tab w:val="left" w:pos="1661"/>
        </w:tabs>
        <w:autoSpaceDE w:val="0"/>
        <w:autoSpaceDN w:val="0"/>
        <w:spacing w:before="72"/>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влиянии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положения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особенности природы,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жизнь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хозяйственную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p>
    <w:p w:rsidR="005438AE" w:rsidRPr="005438AE" w:rsidRDefault="005438AE" w:rsidP="002A312C">
      <w:pPr>
        <w:widowControl w:val="0"/>
        <w:numPr>
          <w:ilvl w:val="1"/>
          <w:numId w:val="33"/>
        </w:numPr>
        <w:tabs>
          <w:tab w:val="left" w:pos="1661"/>
        </w:tabs>
        <w:autoSpaceDE w:val="0"/>
        <w:autoSpaceDN w:val="0"/>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 с помощью учителя знания о государственной территории и исключительной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экономической зоне, континентальном шельфе России, о мировом, поясном и зональном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времени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 решения практико-ориентированных задач;</w:t>
      </w:r>
    </w:p>
    <w:p w:rsidR="005438AE" w:rsidRPr="005438AE" w:rsidRDefault="005438AE" w:rsidP="002A312C">
      <w:pPr>
        <w:widowControl w:val="0"/>
        <w:numPr>
          <w:ilvl w:val="1"/>
          <w:numId w:val="33"/>
        </w:numPr>
        <w:tabs>
          <w:tab w:val="left" w:pos="1661"/>
        </w:tabs>
        <w:autoSpaceDE w:val="0"/>
        <w:autoSpaceDN w:val="0"/>
        <w:spacing w:before="3" w:line="237" w:lineRule="auto"/>
        <w:ind w:right="62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 представление о степени благоприятности природных условий в пределах отдельных</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p>
    <w:p w:rsidR="005438AE" w:rsidRPr="005438AE" w:rsidRDefault="005438AE" w:rsidP="002A312C">
      <w:pPr>
        <w:widowControl w:val="0"/>
        <w:numPr>
          <w:ilvl w:val="1"/>
          <w:numId w:val="33"/>
        </w:numPr>
        <w:tabs>
          <w:tab w:val="left" w:pos="1661"/>
        </w:tabs>
        <w:autoSpaceDE w:val="0"/>
        <w:autoSpaceDN w:val="0"/>
        <w:spacing w:before="2"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классификацию</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ресурсов;</w:t>
      </w:r>
    </w:p>
    <w:p w:rsidR="005438AE" w:rsidRPr="005438AE" w:rsidRDefault="005438AE" w:rsidP="002A312C">
      <w:pPr>
        <w:widowControl w:val="0"/>
        <w:numPr>
          <w:ilvl w:val="1"/>
          <w:numId w:val="33"/>
        </w:numPr>
        <w:tabs>
          <w:tab w:val="left" w:pos="1661"/>
        </w:tabs>
        <w:autoSpaceDE w:val="0"/>
        <w:autoSpaceDN w:val="0"/>
        <w:spacing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типах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природопользования;</w:t>
      </w:r>
    </w:p>
    <w:p w:rsidR="005438AE" w:rsidRPr="005438AE" w:rsidRDefault="005438AE" w:rsidP="002A312C">
      <w:pPr>
        <w:widowControl w:val="0"/>
        <w:numPr>
          <w:ilvl w:val="1"/>
          <w:numId w:val="33"/>
        </w:numPr>
        <w:tabs>
          <w:tab w:val="left" w:pos="1661"/>
        </w:tabs>
        <w:autoSpaceDE w:val="0"/>
        <w:autoSpaceDN w:val="0"/>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 статистические, текстовые, видео- и фотоизображения, компьютерные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возраст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пород</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тектонических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структур,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слагающих</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территорию; объяснять закономерности</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распространения гидрологических, геологических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метеорологических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опасных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 явлений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p>
    <w:p w:rsidR="005438AE" w:rsidRPr="005438AE" w:rsidRDefault="005438AE" w:rsidP="002A312C">
      <w:pPr>
        <w:widowControl w:val="0"/>
        <w:numPr>
          <w:ilvl w:val="1"/>
          <w:numId w:val="33"/>
        </w:numPr>
        <w:tabs>
          <w:tab w:val="left" w:pos="1661"/>
        </w:tabs>
        <w:autoSpaceDE w:val="0"/>
        <w:autoSpaceDN w:val="0"/>
        <w:spacing w:before="1"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объяснять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особенности</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компонентов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территорий страны;</w:t>
      </w:r>
    </w:p>
    <w:p w:rsidR="005438AE" w:rsidRPr="005438AE" w:rsidRDefault="005438AE" w:rsidP="002A312C">
      <w:pPr>
        <w:widowControl w:val="0"/>
        <w:numPr>
          <w:ilvl w:val="1"/>
          <w:numId w:val="33"/>
        </w:numPr>
        <w:tabs>
          <w:tab w:val="left" w:pos="1661"/>
        </w:tabs>
        <w:autoSpaceDE w:val="0"/>
        <w:autoSpaceDN w:val="0"/>
        <w:spacing w:before="2"/>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компонентов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её</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 об особенностях взаимодействия природы и общества в пределах 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контексте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p>
    <w:p w:rsidR="005438AE" w:rsidRPr="005438AE" w:rsidRDefault="005438AE" w:rsidP="002A312C">
      <w:pPr>
        <w:widowControl w:val="0"/>
        <w:numPr>
          <w:ilvl w:val="1"/>
          <w:numId w:val="33"/>
        </w:numPr>
        <w:tabs>
          <w:tab w:val="left" w:pos="1661"/>
        </w:tabs>
        <w:autoSpaceDE w:val="0"/>
        <w:autoSpaceDN w:val="0"/>
        <w:spacing w:before="4"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называть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определяющие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особенности 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p>
    <w:p w:rsidR="005438AE" w:rsidRPr="005438AE" w:rsidRDefault="005438AE" w:rsidP="002A312C">
      <w:pPr>
        <w:widowControl w:val="0"/>
        <w:numPr>
          <w:ilvl w:val="1"/>
          <w:numId w:val="33"/>
        </w:numPr>
        <w:tabs>
          <w:tab w:val="left" w:pos="1661"/>
        </w:tabs>
        <w:autoSpaceDE w:val="0"/>
        <w:autoSpaceDN w:val="0"/>
        <w:spacing w:before="4" w:line="237" w:lineRule="auto"/>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распространении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областей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современного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горообразования,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землетрясений и вулканизма;</w:t>
      </w:r>
    </w:p>
    <w:p w:rsidR="005438AE" w:rsidRPr="005438AE" w:rsidRDefault="005438AE" w:rsidP="002A312C">
      <w:pPr>
        <w:widowControl w:val="0"/>
        <w:numPr>
          <w:ilvl w:val="1"/>
          <w:numId w:val="33"/>
        </w:numPr>
        <w:tabs>
          <w:tab w:val="left" w:pos="1661"/>
        </w:tabs>
        <w:autoSpaceDE w:val="0"/>
        <w:autoSpaceDN w:val="0"/>
        <w:spacing w:before="5"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 с помощью учителя понятия: “плита”, “щит”, “моренный холм”, “бараньи лбы”,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“бархан”,</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“дюна”,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“солнечная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радиация”,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“годовая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амплитуда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температур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воздуха”,</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“воздушные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массы”</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 учебных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8" w:line="237" w:lineRule="auto"/>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различать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“испарение”,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“испаряемость”,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“коэффициент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увлажнения”;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7"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описывать и прогнозировать после предварительного анализа погоду территории по карте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погоды;</w:t>
      </w:r>
    </w:p>
    <w:p w:rsidR="005438AE" w:rsidRPr="005438AE" w:rsidRDefault="005438AE" w:rsidP="002A312C">
      <w:pPr>
        <w:widowControl w:val="0"/>
        <w:numPr>
          <w:ilvl w:val="1"/>
          <w:numId w:val="33"/>
        </w:numPr>
        <w:tabs>
          <w:tab w:val="left" w:pos="1661"/>
        </w:tabs>
        <w:autoSpaceDE w:val="0"/>
        <w:autoSpaceDN w:val="0"/>
        <w:spacing w:before="4"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 с помощью учителя понятия “циклон”, “антициклон”, “атмосферный фронт”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объяснения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погоды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 территорий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погоды;</w:t>
      </w:r>
    </w:p>
    <w:p w:rsidR="005438AE" w:rsidRPr="005438AE" w:rsidRDefault="005438AE" w:rsidP="002A312C">
      <w:pPr>
        <w:widowControl w:val="0"/>
        <w:numPr>
          <w:ilvl w:val="1"/>
          <w:numId w:val="33"/>
        </w:numPr>
        <w:tabs>
          <w:tab w:val="left" w:pos="1661"/>
        </w:tabs>
        <w:autoSpaceDE w:val="0"/>
        <w:autoSpaceDN w:val="0"/>
        <w:spacing w:before="3"/>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классификацию</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типов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климата</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почв</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1" w:line="293" w:lineRule="exact"/>
        <w:ind w:hanging="36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показателях,</w:t>
      </w:r>
      <w:r w:rsidRPr="005438AE">
        <w:rPr>
          <w:rFonts w:ascii="Times New Roman" w:eastAsia="Times New Roman" w:hAnsi="Times New Roman" w:cs="Times New Roman"/>
          <w:spacing w:val="-5"/>
          <w:sz w:val="24"/>
          <w:lang w:eastAsia="en-US"/>
        </w:rPr>
        <w:t xml:space="preserve"> </w:t>
      </w:r>
      <w:r w:rsidRPr="005438AE">
        <w:rPr>
          <w:rFonts w:ascii="Times New Roman" w:eastAsia="Times New Roman" w:hAnsi="Times New Roman" w:cs="Times New Roman"/>
          <w:sz w:val="24"/>
          <w:lang w:eastAsia="en-US"/>
        </w:rPr>
        <w:t>характеризующих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состояние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среды;</w:t>
      </w:r>
    </w:p>
    <w:p w:rsidR="005438AE" w:rsidRPr="005438AE" w:rsidRDefault="005438AE" w:rsidP="002A312C">
      <w:pPr>
        <w:widowControl w:val="0"/>
        <w:numPr>
          <w:ilvl w:val="1"/>
          <w:numId w:val="33"/>
        </w:numPr>
        <w:tabs>
          <w:tab w:val="left" w:pos="1661"/>
        </w:tabs>
        <w:autoSpaceDE w:val="0"/>
        <w:autoSpaceDN w:val="0"/>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показывать с опорой на источник информации на карте и (или) обозначать на контурной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крупные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рельефа,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крайние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точки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элементы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береговой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линии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крупные реки и озёра, границы климатических поясов и областей, природно-хозяйственных</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зон в пределах страны; Арктической зоны, южной границы распространения многолетней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мерзлоты;</w:t>
      </w:r>
    </w:p>
    <w:p w:rsidR="005438AE" w:rsidRPr="005438AE" w:rsidRDefault="005438AE" w:rsidP="002A312C">
      <w:pPr>
        <w:widowControl w:val="0"/>
        <w:numPr>
          <w:ilvl w:val="1"/>
          <w:numId w:val="33"/>
        </w:numPr>
        <w:tabs>
          <w:tab w:val="left" w:pos="1661"/>
        </w:tabs>
        <w:autoSpaceDE w:val="0"/>
        <w:autoSpaceDN w:val="0"/>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 с опорой на справочный материал примеры: мер безопасности, в том числе 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семьи,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случае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стихийных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бедствий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техногенных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катастроф;</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рационального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нерационального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природопользования;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охраняемых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своего края,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животных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растений, занесённых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 Красную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книгу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line="237" w:lineRule="auto"/>
        <w:ind w:right="621"/>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 с помощью учителя источники географической информации (картографические,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статистические,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текстовые,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видео-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фотоизображения,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компьютерные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для изучения особенностей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8" w:line="237" w:lineRule="auto"/>
        <w:ind w:right="623"/>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справочный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материал</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примеры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адаптации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человека</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разнообразным</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природным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p>
    <w:p w:rsidR="005438AE" w:rsidRPr="005438AE" w:rsidRDefault="005438AE" w:rsidP="002A312C">
      <w:pPr>
        <w:widowControl w:val="0"/>
        <w:numPr>
          <w:ilvl w:val="1"/>
          <w:numId w:val="33"/>
        </w:numPr>
        <w:tabs>
          <w:tab w:val="left" w:pos="1661"/>
        </w:tabs>
        <w:autoSpaceDE w:val="0"/>
        <w:autoSpaceDN w:val="0"/>
        <w:spacing w:before="72"/>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показатели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воспроизводства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мировыми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показателями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показателями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других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стран;</w:t>
      </w:r>
    </w:p>
    <w:p w:rsidR="005438AE" w:rsidRPr="005438AE" w:rsidRDefault="005438AE" w:rsidP="002A312C">
      <w:pPr>
        <w:widowControl w:val="0"/>
        <w:numPr>
          <w:ilvl w:val="1"/>
          <w:numId w:val="33"/>
        </w:numPr>
        <w:tabs>
          <w:tab w:val="left" w:pos="1661"/>
        </w:tabs>
        <w:autoSpaceDE w:val="0"/>
        <w:autoSpaceDN w:val="0"/>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демографических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явлениях,</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характеризующих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динамику</w:t>
      </w:r>
      <w:r w:rsidRPr="005438AE">
        <w:rPr>
          <w:rFonts w:ascii="Times New Roman" w:eastAsia="Times New Roman" w:hAnsi="Times New Roman" w:cs="Times New Roman"/>
          <w:spacing w:val="-9"/>
          <w:sz w:val="24"/>
          <w:lang w:eastAsia="en-US"/>
        </w:rPr>
        <w:t xml:space="preserve"> </w:t>
      </w:r>
      <w:r w:rsidRPr="005438AE">
        <w:rPr>
          <w:rFonts w:ascii="Times New Roman" w:eastAsia="Times New Roman" w:hAnsi="Times New Roman" w:cs="Times New Roman"/>
          <w:sz w:val="24"/>
          <w:lang w:eastAsia="en-US"/>
        </w:rPr>
        <w:t>численности 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 её</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отдельных регионов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своего</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края;</w:t>
      </w:r>
    </w:p>
    <w:p w:rsidR="005438AE" w:rsidRPr="005438AE" w:rsidRDefault="005438AE" w:rsidP="002A312C">
      <w:pPr>
        <w:widowControl w:val="0"/>
        <w:numPr>
          <w:ilvl w:val="1"/>
          <w:numId w:val="33"/>
        </w:numPr>
        <w:tabs>
          <w:tab w:val="left" w:pos="1661"/>
        </w:tabs>
        <w:autoSpaceDE w:val="0"/>
        <w:autoSpaceDN w:val="0"/>
        <w:spacing w:before="3" w:line="237" w:lineRule="auto"/>
        <w:ind w:right="62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проводить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классификацию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населённых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пунктов</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 по</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заданным</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основаниям;</w:t>
      </w:r>
    </w:p>
    <w:p w:rsidR="005438AE" w:rsidRPr="005438AE" w:rsidRDefault="005438AE" w:rsidP="002A312C">
      <w:pPr>
        <w:widowControl w:val="0"/>
        <w:numPr>
          <w:ilvl w:val="1"/>
          <w:numId w:val="33"/>
        </w:numPr>
        <w:tabs>
          <w:tab w:val="left" w:pos="1661"/>
        </w:tabs>
        <w:autoSpaceDE w:val="0"/>
        <w:autoSpaceDN w:val="0"/>
        <w:spacing w:before="2"/>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lastRenderedPageBreak/>
        <w:t>использовать знания о естественном и механическом движении населения, половозрастной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структуре и размещении населения, трудовых ресурсах, городском и сельском населении,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этническом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религиозном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составе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контексте реальной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p>
    <w:p w:rsidR="005438AE" w:rsidRPr="005438AE" w:rsidRDefault="005438AE" w:rsidP="002A312C">
      <w:pPr>
        <w:widowControl w:val="0"/>
        <w:numPr>
          <w:ilvl w:val="1"/>
          <w:numId w:val="33"/>
        </w:numPr>
        <w:tabs>
          <w:tab w:val="left" w:pos="1661"/>
        </w:tabs>
        <w:autoSpaceDE w:val="0"/>
        <w:autoSpaceDN w:val="0"/>
        <w:ind w:right="615"/>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применять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понятия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“рождаемость”,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“смертность”,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“естественный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прирост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“миграционный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прирост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“общий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прирост</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“плотность населения”, “основная полоса (зона) расселения”, “урбанизация”, “городская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агломерация”, “посёлок городского типа”, “половозрастная структура населения”, “средняя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прогнозируемая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продолжительность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“трудовые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ресурсы”,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“трудоспособный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возраст”, “рабочая сила”, “безработица”, “рынок труда”, “качество населения” для 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 и (или) 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1" w:line="237" w:lineRule="auto"/>
        <w:ind w:right="620"/>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представлять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(таблица,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график,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описание)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учебных и (или) 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5438AE">
      <w:pPr>
        <w:widowControl w:val="0"/>
        <w:autoSpaceDE w:val="0"/>
        <w:autoSpaceDN w:val="0"/>
        <w:spacing w:before="3"/>
        <w:jc w:val="both"/>
        <w:rPr>
          <w:rFonts w:ascii="Times New Roman" w:eastAsia="Times New Roman" w:hAnsi="Times New Roman" w:cs="Times New Roman"/>
          <w:b/>
          <w:sz w:val="24"/>
          <w:lang w:eastAsia="en-US"/>
        </w:rPr>
      </w:pPr>
      <w:r w:rsidRPr="005438AE">
        <w:rPr>
          <w:rFonts w:ascii="Times New Roman" w:eastAsia="Times New Roman" w:hAnsi="Times New Roman" w:cs="Times New Roman"/>
          <w:b/>
          <w:i/>
          <w:sz w:val="24"/>
          <w:lang w:eastAsia="en-US"/>
        </w:rPr>
        <w:t>К</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концу</w:t>
      </w:r>
      <w:r w:rsidRPr="005438AE">
        <w:rPr>
          <w:rFonts w:ascii="Times New Roman" w:eastAsia="Times New Roman" w:hAnsi="Times New Roman" w:cs="Times New Roman"/>
          <w:b/>
          <w:i/>
          <w:spacing w:val="-3"/>
          <w:sz w:val="24"/>
          <w:lang w:eastAsia="en-US"/>
        </w:rPr>
        <w:t xml:space="preserve"> </w:t>
      </w:r>
      <w:r w:rsidRPr="005438AE">
        <w:rPr>
          <w:rFonts w:ascii="Times New Roman" w:eastAsia="Times New Roman" w:hAnsi="Times New Roman" w:cs="Times New Roman"/>
          <w:b/>
          <w:i/>
          <w:sz w:val="24"/>
          <w:lang w:eastAsia="en-US"/>
        </w:rPr>
        <w:t>9</w:t>
      </w:r>
      <w:r w:rsidRPr="005438AE">
        <w:rPr>
          <w:rFonts w:ascii="Times New Roman" w:eastAsia="Times New Roman" w:hAnsi="Times New Roman" w:cs="Times New Roman"/>
          <w:b/>
          <w:i/>
          <w:spacing w:val="-1"/>
          <w:sz w:val="24"/>
          <w:lang w:eastAsia="en-US"/>
        </w:rPr>
        <w:t xml:space="preserve"> </w:t>
      </w:r>
      <w:r w:rsidRPr="005438AE">
        <w:rPr>
          <w:rFonts w:ascii="Times New Roman" w:eastAsia="Times New Roman" w:hAnsi="Times New Roman" w:cs="Times New Roman"/>
          <w:b/>
          <w:i/>
          <w:sz w:val="24"/>
          <w:lang w:eastAsia="en-US"/>
        </w:rPr>
        <w:t>класса</w:t>
      </w:r>
      <w:r w:rsidRPr="005438AE">
        <w:rPr>
          <w:rFonts w:ascii="Times New Roman" w:eastAsia="Times New Roman" w:hAnsi="Times New Roman" w:cs="Times New Roman"/>
          <w:b/>
          <w:i/>
          <w:spacing w:val="-2"/>
          <w:sz w:val="24"/>
          <w:lang w:eastAsia="en-US"/>
        </w:rPr>
        <w:t xml:space="preserve"> </w:t>
      </w:r>
      <w:r w:rsidRPr="005438AE">
        <w:rPr>
          <w:rFonts w:ascii="Times New Roman" w:eastAsia="Times New Roman" w:hAnsi="Times New Roman" w:cs="Times New Roman"/>
          <w:b/>
          <w:sz w:val="24"/>
          <w:lang w:eastAsia="en-US"/>
        </w:rPr>
        <w:t>обучающийся</w:t>
      </w:r>
      <w:r w:rsidRPr="005438AE">
        <w:rPr>
          <w:rFonts w:ascii="Times New Roman" w:eastAsia="Times New Roman" w:hAnsi="Times New Roman" w:cs="Times New Roman"/>
          <w:b/>
          <w:spacing w:val="-1"/>
          <w:sz w:val="24"/>
          <w:lang w:eastAsia="en-US"/>
        </w:rPr>
        <w:t xml:space="preserve"> </w:t>
      </w:r>
      <w:r w:rsidRPr="005438AE">
        <w:rPr>
          <w:rFonts w:ascii="Times New Roman" w:eastAsia="Times New Roman" w:hAnsi="Times New Roman" w:cs="Times New Roman"/>
          <w:b/>
          <w:sz w:val="24"/>
          <w:lang w:eastAsia="en-US"/>
        </w:rPr>
        <w:t>научится:</w:t>
      </w:r>
    </w:p>
    <w:p w:rsidR="005438AE" w:rsidRPr="005438AE" w:rsidRDefault="005438AE" w:rsidP="002A312C">
      <w:pPr>
        <w:widowControl w:val="0"/>
        <w:numPr>
          <w:ilvl w:val="1"/>
          <w:numId w:val="33"/>
        </w:numPr>
        <w:tabs>
          <w:tab w:val="left" w:pos="1661"/>
        </w:tabs>
        <w:autoSpaceDE w:val="0"/>
        <w:autoSpaceDN w:val="0"/>
        <w:spacing w:before="2"/>
        <w:ind w:right="619"/>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помощью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учителя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 статистические, текстовые, видео- и фотоизображения, компьютерные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1" w:line="237" w:lineRule="auto"/>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представлять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виде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таблицы,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графика,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описания)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необходимую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5"/>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выбирать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(картографические, статистические, текстовые, видео- и фотоизображения, компьютерные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базы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алгоритм</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учебных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действий: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влияние</w:t>
      </w:r>
      <w:r w:rsidRPr="005438AE">
        <w:rPr>
          <w:rFonts w:ascii="Times New Roman" w:eastAsia="Times New Roman" w:hAnsi="Times New Roman" w:cs="Times New Roman"/>
          <w:spacing w:val="60"/>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среду;</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энергетики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возобновляемых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энергии (ВИЭ);</w:t>
      </w:r>
    </w:p>
    <w:p w:rsidR="005438AE" w:rsidRPr="005438AE" w:rsidRDefault="005438AE" w:rsidP="002A312C">
      <w:pPr>
        <w:widowControl w:val="0"/>
        <w:numPr>
          <w:ilvl w:val="1"/>
          <w:numId w:val="33"/>
        </w:numPr>
        <w:tabs>
          <w:tab w:val="left" w:pos="1661"/>
        </w:tabs>
        <w:autoSpaceDE w:val="0"/>
        <w:autoSpaceDN w:val="0"/>
        <w:spacing w:before="1"/>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классифицировать после предварительного анализа субъекты Российской Федерации по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уровню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социально-экономического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имеющихся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дополнительных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источников;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выделять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которая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является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противоречивой</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или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может быть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недостоверной;</w:t>
      </w:r>
    </w:p>
    <w:p w:rsidR="005438AE" w:rsidRPr="005438AE" w:rsidRDefault="005438AE" w:rsidP="002A312C">
      <w:pPr>
        <w:widowControl w:val="0"/>
        <w:numPr>
          <w:ilvl w:val="1"/>
          <w:numId w:val="33"/>
        </w:numPr>
        <w:tabs>
          <w:tab w:val="left" w:pos="1661"/>
        </w:tabs>
        <w:autoSpaceDE w:val="0"/>
        <w:autoSpaceDN w:val="0"/>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изученных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географических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объектах,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процессах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явлениях: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(состав,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отраслевая,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функциональная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территориальная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структура,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производства,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современные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формы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производства),</w:t>
      </w:r>
      <w:r w:rsidRPr="005438AE">
        <w:rPr>
          <w:rFonts w:ascii="Times New Roman" w:eastAsia="Times New Roman" w:hAnsi="Times New Roman" w:cs="Times New Roman"/>
          <w:spacing w:val="16"/>
          <w:sz w:val="24"/>
          <w:lang w:eastAsia="en-US"/>
        </w:rPr>
        <w:t xml:space="preserve"> </w:t>
      </w:r>
      <w:r w:rsidRPr="005438AE">
        <w:rPr>
          <w:rFonts w:ascii="Times New Roman" w:eastAsia="Times New Roman" w:hAnsi="Times New Roman" w:cs="Times New Roman"/>
          <w:sz w:val="24"/>
          <w:lang w:eastAsia="en-US"/>
        </w:rPr>
        <w:t>валовой</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внутренний</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продукт</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(ВВП),</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валовой</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региональный</w:t>
      </w:r>
      <w:r w:rsidRPr="005438AE">
        <w:rPr>
          <w:rFonts w:ascii="Times New Roman" w:eastAsia="Times New Roman" w:hAnsi="Times New Roman" w:cs="Times New Roman"/>
          <w:spacing w:val="17"/>
          <w:sz w:val="24"/>
          <w:lang w:eastAsia="en-US"/>
        </w:rPr>
        <w:t xml:space="preserve"> </w:t>
      </w:r>
      <w:r w:rsidRPr="005438AE">
        <w:rPr>
          <w:rFonts w:ascii="Times New Roman" w:eastAsia="Times New Roman" w:hAnsi="Times New Roman" w:cs="Times New Roman"/>
          <w:sz w:val="24"/>
          <w:lang w:eastAsia="en-US"/>
        </w:rPr>
        <w:t>продукт</w:t>
      </w:r>
      <w:r w:rsidRPr="005438AE">
        <w:rPr>
          <w:rFonts w:ascii="Times New Roman" w:eastAsia="Times New Roman" w:hAnsi="Times New Roman" w:cs="Times New Roman"/>
          <w:spacing w:val="18"/>
          <w:sz w:val="24"/>
          <w:lang w:eastAsia="en-US"/>
        </w:rPr>
        <w:t xml:space="preserve"> </w:t>
      </w:r>
      <w:r w:rsidRPr="005438AE">
        <w:rPr>
          <w:rFonts w:ascii="Times New Roman" w:eastAsia="Times New Roman" w:hAnsi="Times New Roman" w:cs="Times New Roman"/>
          <w:sz w:val="24"/>
          <w:lang w:eastAsia="en-US"/>
        </w:rPr>
        <w:t>(ВРП)</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индекс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(ИЧР)</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показатели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уровня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страны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природно-ресурсный,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человеческий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производственный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капитал,</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топливно-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энергетический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(ТЭК),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ТЭК,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машиностроитель</w:t>
      </w:r>
      <w:r w:rsidRPr="005438AE">
        <w:rPr>
          <w:rFonts w:ascii="Times New Roman" w:eastAsia="Times New Roman" w:hAnsi="Times New Roman" w:cs="Times New Roman"/>
          <w:sz w:val="24"/>
          <w:lang w:eastAsia="en-US"/>
        </w:rPr>
        <w:lastRenderedPageBreak/>
        <w:t>ный комплекс, факторы размещения машиностроительных предприятий,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черная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цветная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металлургия,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металлургического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химическая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промышленность,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химической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промышленности,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лесопромышленный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лесопромышленного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агропромышленный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агропромышленного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комплекса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(АПК),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сфера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услуг,</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факторы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24"/>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23"/>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5"/>
          <w:sz w:val="24"/>
          <w:lang w:eastAsia="en-US"/>
        </w:rPr>
        <w:t xml:space="preserve"> </w:t>
      </w:r>
      <w:r w:rsidRPr="005438AE">
        <w:rPr>
          <w:rFonts w:ascii="Times New Roman" w:eastAsia="Times New Roman" w:hAnsi="Times New Roman" w:cs="Times New Roman"/>
          <w:sz w:val="24"/>
          <w:lang w:eastAsia="en-US"/>
        </w:rPr>
        <w:t>организаций</w:t>
      </w:r>
      <w:r w:rsidRPr="005438AE">
        <w:rPr>
          <w:rFonts w:ascii="Times New Roman" w:eastAsia="Times New Roman" w:hAnsi="Times New Roman" w:cs="Times New Roman"/>
          <w:spacing w:val="23"/>
          <w:sz w:val="24"/>
          <w:lang w:eastAsia="en-US"/>
        </w:rPr>
        <w:t xml:space="preserve"> </w:t>
      </w:r>
      <w:r w:rsidRPr="005438AE">
        <w:rPr>
          <w:rFonts w:ascii="Times New Roman" w:eastAsia="Times New Roman" w:hAnsi="Times New Roman" w:cs="Times New Roman"/>
          <w:sz w:val="24"/>
          <w:lang w:eastAsia="en-US"/>
        </w:rPr>
        <w:t>сферы</w:t>
      </w:r>
      <w:r w:rsidRPr="005438AE">
        <w:rPr>
          <w:rFonts w:ascii="Times New Roman" w:eastAsia="Times New Roman" w:hAnsi="Times New Roman" w:cs="Times New Roman"/>
          <w:spacing w:val="26"/>
          <w:sz w:val="24"/>
          <w:lang w:eastAsia="en-US"/>
        </w:rPr>
        <w:t xml:space="preserve"> </w:t>
      </w:r>
      <w:r w:rsidRPr="005438AE">
        <w:rPr>
          <w:rFonts w:ascii="Times New Roman" w:eastAsia="Times New Roman" w:hAnsi="Times New Roman" w:cs="Times New Roman"/>
          <w:sz w:val="24"/>
          <w:lang w:eastAsia="en-US"/>
        </w:rPr>
        <w:t>услуг,</w:t>
      </w:r>
      <w:r w:rsidRPr="005438AE">
        <w:rPr>
          <w:rFonts w:ascii="Times New Roman" w:eastAsia="Times New Roman" w:hAnsi="Times New Roman" w:cs="Times New Roman"/>
          <w:spacing w:val="24"/>
          <w:sz w:val="24"/>
          <w:lang w:eastAsia="en-US"/>
        </w:rPr>
        <w:t xml:space="preserve"> </w:t>
      </w:r>
      <w:r w:rsidRPr="005438AE">
        <w:rPr>
          <w:rFonts w:ascii="Times New Roman" w:eastAsia="Times New Roman" w:hAnsi="Times New Roman" w:cs="Times New Roman"/>
          <w:sz w:val="24"/>
          <w:lang w:eastAsia="en-US"/>
        </w:rPr>
        <w:t>виды</w:t>
      </w:r>
      <w:r w:rsidRPr="005438AE">
        <w:rPr>
          <w:rFonts w:ascii="Times New Roman" w:eastAsia="Times New Roman" w:hAnsi="Times New Roman" w:cs="Times New Roman"/>
          <w:spacing w:val="24"/>
          <w:sz w:val="24"/>
          <w:lang w:eastAsia="en-US"/>
        </w:rPr>
        <w:t xml:space="preserve"> </w:t>
      </w:r>
      <w:r w:rsidRPr="005438AE">
        <w:rPr>
          <w:rFonts w:ascii="Times New Roman" w:eastAsia="Times New Roman" w:hAnsi="Times New Roman" w:cs="Times New Roman"/>
          <w:sz w:val="24"/>
          <w:lang w:eastAsia="en-US"/>
        </w:rPr>
        <w:t>транспорта,</w:t>
      </w:r>
      <w:r w:rsidRPr="005438AE">
        <w:rPr>
          <w:rFonts w:ascii="Times New Roman" w:eastAsia="Times New Roman" w:hAnsi="Times New Roman" w:cs="Times New Roman"/>
          <w:spacing w:val="24"/>
          <w:sz w:val="24"/>
          <w:lang w:eastAsia="en-US"/>
        </w:rPr>
        <w:t xml:space="preserve"> </w:t>
      </w:r>
      <w:r w:rsidRPr="005438AE">
        <w:rPr>
          <w:rFonts w:ascii="Times New Roman" w:eastAsia="Times New Roman" w:hAnsi="Times New Roman" w:cs="Times New Roman"/>
          <w:sz w:val="24"/>
          <w:lang w:eastAsia="en-US"/>
        </w:rPr>
        <w:t>грузооборот,</w:t>
      </w:r>
      <w:r>
        <w:rPr>
          <w:rFonts w:ascii="Times New Roman" w:eastAsia="Times New Roman" w:hAnsi="Times New Roman" w:cs="Times New Roman"/>
          <w:sz w:val="24"/>
          <w:lang w:eastAsia="en-US"/>
        </w:rPr>
        <w:t xml:space="preserve"> </w:t>
      </w:r>
      <w:r w:rsidRPr="005438AE">
        <w:rPr>
          <w:rFonts w:ascii="Times New Roman" w:eastAsia="Times New Roman" w:hAnsi="Times New Roman" w:cs="Times New Roman"/>
          <w:sz w:val="24"/>
          <w:szCs w:val="24"/>
          <w:lang w:eastAsia="en-US"/>
        </w:rPr>
        <w:t>пассажирооборот,</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территории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опережающего</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развития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(ТОР),</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Арктическая</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зона</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и</w:t>
      </w:r>
      <w:r w:rsidRPr="005438AE">
        <w:rPr>
          <w:rFonts w:ascii="Times New Roman" w:eastAsia="Times New Roman" w:hAnsi="Times New Roman" w:cs="Times New Roman"/>
          <w:spacing w:val="1"/>
          <w:sz w:val="24"/>
          <w:szCs w:val="24"/>
          <w:lang w:eastAsia="en-US"/>
        </w:rPr>
        <w:t xml:space="preserve"> </w:t>
      </w:r>
      <w:r w:rsidRPr="005438AE">
        <w:rPr>
          <w:rFonts w:ascii="Times New Roman" w:eastAsia="Times New Roman" w:hAnsi="Times New Roman" w:cs="Times New Roman"/>
          <w:sz w:val="24"/>
          <w:szCs w:val="24"/>
          <w:lang w:eastAsia="en-US"/>
        </w:rPr>
        <w:t>зона</w:t>
      </w:r>
      <w:r w:rsidRPr="005438AE">
        <w:rPr>
          <w:rFonts w:ascii="Times New Roman" w:eastAsia="Times New Roman" w:hAnsi="Times New Roman" w:cs="Times New Roman"/>
          <w:spacing w:val="-57"/>
          <w:sz w:val="24"/>
          <w:szCs w:val="24"/>
          <w:lang w:eastAsia="en-US"/>
        </w:rPr>
        <w:t xml:space="preserve"> </w:t>
      </w:r>
      <w:r w:rsidRPr="005438AE">
        <w:rPr>
          <w:rFonts w:ascii="Times New Roman" w:eastAsia="Times New Roman" w:hAnsi="Times New Roman" w:cs="Times New Roman"/>
          <w:sz w:val="24"/>
          <w:szCs w:val="24"/>
          <w:lang w:eastAsia="en-US"/>
        </w:rPr>
        <w:t>Севера</w:t>
      </w:r>
      <w:r w:rsidRPr="005438AE">
        <w:rPr>
          <w:rFonts w:ascii="Times New Roman" w:eastAsia="Times New Roman" w:hAnsi="Times New Roman" w:cs="Times New Roman"/>
          <w:spacing w:val="-2"/>
          <w:sz w:val="24"/>
          <w:szCs w:val="24"/>
          <w:lang w:eastAsia="en-US"/>
        </w:rPr>
        <w:t xml:space="preserve"> </w:t>
      </w:r>
      <w:r w:rsidRPr="005438AE">
        <w:rPr>
          <w:rFonts w:ascii="Times New Roman" w:eastAsia="Times New Roman" w:hAnsi="Times New Roman" w:cs="Times New Roman"/>
          <w:sz w:val="24"/>
          <w:szCs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5" w:line="237" w:lineRule="auto"/>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находить,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извлекать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информацию,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характеризующую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отраслевую,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функциональную и территориальную структуру хозяйства России, для решения практико-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p>
    <w:p w:rsidR="005438AE" w:rsidRPr="005438AE" w:rsidRDefault="005438AE" w:rsidP="002A312C">
      <w:pPr>
        <w:widowControl w:val="0"/>
        <w:numPr>
          <w:ilvl w:val="1"/>
          <w:numId w:val="33"/>
        </w:numPr>
        <w:tabs>
          <w:tab w:val="left" w:pos="1661"/>
        </w:tabs>
        <w:autoSpaceDE w:val="0"/>
        <w:autoSpaceDN w:val="0"/>
        <w:spacing w:before="5"/>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решать с опорой на алгоритм учебных действий практические задачи геоэкологического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содержания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качества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окружающей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среды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своей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путей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сохранения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улучшения,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также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задачи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сфере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экономической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географии</w:t>
      </w:r>
      <w:r w:rsidRPr="005438AE">
        <w:rPr>
          <w:rFonts w:ascii="Times New Roman" w:eastAsia="Times New Roman" w:hAnsi="Times New Roman" w:cs="Times New Roman"/>
          <w:spacing w:val="61"/>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определения качества жизни человека, семьи и финансового благополучия: объяснять с</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опорой на план особенности отраслевой и территориальной структуры хозяйства 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 размещения отдельных предприятий; оценивать после предварительного 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отдельных территорий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размещения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предприятий</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различных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производств;</w:t>
      </w:r>
    </w:p>
    <w:p w:rsidR="005438AE" w:rsidRPr="005438AE" w:rsidRDefault="005438AE" w:rsidP="002A312C">
      <w:pPr>
        <w:widowControl w:val="0"/>
        <w:numPr>
          <w:ilvl w:val="1"/>
          <w:numId w:val="33"/>
        </w:numPr>
        <w:tabs>
          <w:tab w:val="left" w:pos="1661"/>
        </w:tabs>
        <w:autoSpaceDE w:val="0"/>
        <w:autoSpaceDN w:val="0"/>
        <w:spacing w:before="1"/>
        <w:ind w:right="617"/>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использовать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знания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компонентов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ее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 об особенностях взаимодействия природы и общества в пределах отдельных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для</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решения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практико-ориентированных</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задач</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контексте</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реальной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жизни;</w:t>
      </w:r>
    </w:p>
    <w:p w:rsidR="005438AE" w:rsidRPr="005438AE" w:rsidRDefault="005438AE" w:rsidP="002A312C">
      <w:pPr>
        <w:widowControl w:val="0"/>
        <w:numPr>
          <w:ilvl w:val="1"/>
          <w:numId w:val="33"/>
        </w:numPr>
        <w:tabs>
          <w:tab w:val="left" w:pos="1661"/>
        </w:tabs>
        <w:autoSpaceDE w:val="0"/>
        <w:autoSpaceDN w:val="0"/>
        <w:ind w:right="622"/>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оценивать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предварительного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анализа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финансовые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условия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жизнедеятельности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человека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социальные,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политические,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технологические,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экологические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аспекты, необходимые для принятия собственных решений, с точки зрения домохозяйства,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предприятия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национальной</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экономики;</w:t>
      </w:r>
    </w:p>
    <w:p w:rsidR="005438AE" w:rsidRPr="005438AE" w:rsidRDefault="005438AE" w:rsidP="002A312C">
      <w:pPr>
        <w:widowControl w:val="0"/>
        <w:numPr>
          <w:ilvl w:val="1"/>
          <w:numId w:val="33"/>
        </w:numPr>
        <w:tabs>
          <w:tab w:val="left" w:pos="1661"/>
        </w:tabs>
        <w:autoSpaceDE w:val="0"/>
        <w:autoSpaceDN w:val="0"/>
        <w:ind w:right="614"/>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иметь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представления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об</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основных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особенностях</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влияние</w:t>
      </w:r>
      <w:r w:rsidRPr="005438AE">
        <w:rPr>
          <w:rFonts w:ascii="Times New Roman" w:eastAsia="Times New Roman" w:hAnsi="Times New Roman" w:cs="Times New Roman"/>
          <w:spacing w:val="-57"/>
          <w:sz w:val="24"/>
          <w:lang w:eastAsia="en-US"/>
        </w:rPr>
        <w:t xml:space="preserve"> </w:t>
      </w:r>
      <w:r w:rsidRPr="005438AE">
        <w:rPr>
          <w:rFonts w:ascii="Times New Roman" w:eastAsia="Times New Roman" w:hAnsi="Times New Roman" w:cs="Times New Roman"/>
          <w:sz w:val="24"/>
          <w:lang w:eastAsia="en-US"/>
        </w:rPr>
        <w:t>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положения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отраслевой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территориальной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структуры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роль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как</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энергетической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державы;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проблемы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перспективы</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отраслей</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роль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мировом хозяйстве, оценивать после предварительного анализа влияние географического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положения отдельных регионов России на особенности природы, жизнь и хозяйственную</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деятельность населения;</w:t>
      </w:r>
    </w:p>
    <w:p w:rsidR="005438AE" w:rsidRPr="005438AE" w:rsidRDefault="005438AE" w:rsidP="002A312C">
      <w:pPr>
        <w:widowControl w:val="0"/>
        <w:numPr>
          <w:ilvl w:val="1"/>
          <w:numId w:val="33"/>
        </w:numPr>
        <w:tabs>
          <w:tab w:val="left" w:pos="1661"/>
        </w:tabs>
        <w:autoSpaceDE w:val="0"/>
        <w:autoSpaceDN w:val="0"/>
        <w:spacing w:line="237" w:lineRule="auto"/>
        <w:ind w:right="618"/>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сравнивать</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после предварительного анализа географическое положение, географические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особенности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природно-ресурсного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потенциала,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населения</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хозяйства</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макрорегионов</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России;</w:t>
      </w:r>
    </w:p>
    <w:p w:rsidR="005438AE" w:rsidRPr="005438AE" w:rsidRDefault="005438AE" w:rsidP="002A312C">
      <w:pPr>
        <w:widowControl w:val="0"/>
        <w:numPr>
          <w:ilvl w:val="1"/>
          <w:numId w:val="33"/>
        </w:numPr>
        <w:tabs>
          <w:tab w:val="left" w:pos="1661"/>
        </w:tabs>
        <w:autoSpaceDE w:val="0"/>
        <w:autoSpaceDN w:val="0"/>
        <w:spacing w:before="7" w:line="237" w:lineRule="auto"/>
        <w:ind w:right="616"/>
        <w:jc w:val="both"/>
        <w:rPr>
          <w:rFonts w:ascii="Times New Roman" w:eastAsia="Times New Roman" w:hAnsi="Times New Roman" w:cs="Times New Roman"/>
          <w:sz w:val="24"/>
          <w:lang w:eastAsia="en-US"/>
        </w:rPr>
      </w:pPr>
      <w:r w:rsidRPr="005438AE">
        <w:rPr>
          <w:rFonts w:ascii="Times New Roman" w:eastAsia="Times New Roman" w:hAnsi="Times New Roman" w:cs="Times New Roman"/>
          <w:sz w:val="24"/>
          <w:lang w:eastAsia="en-US"/>
        </w:rPr>
        <w:t>после предварительного анализа делать выводы о воздействии человеческой деятельности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на окружающую среду своей местности, региона, страны в целом, о динамике, уровне 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структуре</w:t>
      </w:r>
      <w:r w:rsidRPr="005438AE">
        <w:rPr>
          <w:rFonts w:ascii="Times New Roman" w:eastAsia="Times New Roman" w:hAnsi="Times New Roman" w:cs="Times New Roman"/>
          <w:spacing w:val="-3"/>
          <w:sz w:val="24"/>
          <w:lang w:eastAsia="en-US"/>
        </w:rPr>
        <w:t xml:space="preserve"> </w:t>
      </w:r>
      <w:r w:rsidRPr="005438AE">
        <w:rPr>
          <w:rFonts w:ascii="Times New Roman" w:eastAsia="Times New Roman" w:hAnsi="Times New Roman" w:cs="Times New Roman"/>
          <w:sz w:val="24"/>
          <w:lang w:eastAsia="en-US"/>
        </w:rPr>
        <w:t>социально-экономического</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развития</w:t>
      </w:r>
      <w:r w:rsidRPr="005438AE">
        <w:rPr>
          <w:rFonts w:ascii="Times New Roman" w:eastAsia="Times New Roman" w:hAnsi="Times New Roman" w:cs="Times New Roman"/>
          <w:spacing w:val="-4"/>
          <w:sz w:val="24"/>
          <w:lang w:eastAsia="en-US"/>
        </w:rPr>
        <w:t xml:space="preserve"> </w:t>
      </w:r>
      <w:r w:rsidRPr="005438AE">
        <w:rPr>
          <w:rFonts w:ascii="Times New Roman" w:eastAsia="Times New Roman" w:hAnsi="Times New Roman" w:cs="Times New Roman"/>
          <w:sz w:val="24"/>
          <w:lang w:eastAsia="en-US"/>
        </w:rPr>
        <w:t>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месте</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роли России</w:t>
      </w:r>
      <w:r w:rsidRPr="005438AE">
        <w:rPr>
          <w:rFonts w:ascii="Times New Roman" w:eastAsia="Times New Roman" w:hAnsi="Times New Roman" w:cs="Times New Roman"/>
          <w:spacing w:val="-1"/>
          <w:sz w:val="24"/>
          <w:lang w:eastAsia="en-US"/>
        </w:rPr>
        <w:t xml:space="preserve"> </w:t>
      </w:r>
      <w:r w:rsidRPr="005438AE">
        <w:rPr>
          <w:rFonts w:ascii="Times New Roman" w:eastAsia="Times New Roman" w:hAnsi="Times New Roman" w:cs="Times New Roman"/>
          <w:sz w:val="24"/>
          <w:lang w:eastAsia="en-US"/>
        </w:rPr>
        <w:t>в</w:t>
      </w:r>
      <w:r w:rsidRPr="005438AE">
        <w:rPr>
          <w:rFonts w:ascii="Times New Roman" w:eastAsia="Times New Roman" w:hAnsi="Times New Roman" w:cs="Times New Roman"/>
          <w:spacing w:val="-2"/>
          <w:sz w:val="24"/>
          <w:lang w:eastAsia="en-US"/>
        </w:rPr>
        <w:t xml:space="preserve"> </w:t>
      </w:r>
      <w:r w:rsidRPr="005438AE">
        <w:rPr>
          <w:rFonts w:ascii="Times New Roman" w:eastAsia="Times New Roman" w:hAnsi="Times New Roman" w:cs="Times New Roman"/>
          <w:sz w:val="24"/>
          <w:lang w:eastAsia="en-US"/>
        </w:rPr>
        <w:t>мире.</w:t>
      </w:r>
    </w:p>
    <w:p w:rsidR="005438AE" w:rsidRDefault="005438AE" w:rsidP="005438AE">
      <w:pPr>
        <w:jc w:val="both"/>
        <w:rPr>
          <w:rFonts w:ascii="Times New Roman" w:eastAsia="OfficinaSansBoldITC" w:hAnsi="Times New Roman"/>
          <w:sz w:val="24"/>
          <w:szCs w:val="24"/>
        </w:rPr>
      </w:pPr>
    </w:p>
    <w:p w:rsidR="005438AE" w:rsidRDefault="005438AE" w:rsidP="005438AE">
      <w:pPr>
        <w:jc w:val="both"/>
        <w:rPr>
          <w:rFonts w:ascii="Times New Roman" w:eastAsia="OfficinaSansBoldITC" w:hAnsi="Times New Roman"/>
          <w:sz w:val="24"/>
          <w:szCs w:val="24"/>
        </w:rPr>
      </w:pPr>
    </w:p>
    <w:p w:rsidR="005438AE" w:rsidRDefault="005438AE" w:rsidP="005438AE">
      <w:pPr>
        <w:jc w:val="both"/>
        <w:rPr>
          <w:rFonts w:ascii="Times New Roman" w:eastAsia="OfficinaSansBoldITC" w:hAnsi="Times New Roman"/>
          <w:sz w:val="24"/>
          <w:szCs w:val="24"/>
        </w:rPr>
      </w:pPr>
    </w:p>
    <w:p w:rsidR="005438AE" w:rsidRPr="00256F65" w:rsidRDefault="005438AE" w:rsidP="005438AE">
      <w:pPr>
        <w:jc w:val="both"/>
        <w:rPr>
          <w:rFonts w:ascii="Times New Roman" w:eastAsia="OfficinaSansBoldITC" w:hAnsi="Times New Roman"/>
          <w:sz w:val="24"/>
          <w:szCs w:val="24"/>
        </w:rPr>
      </w:pPr>
    </w:p>
    <w:p w:rsidR="00ED4F91" w:rsidRDefault="006961D3" w:rsidP="007B0950">
      <w:pPr>
        <w:pStyle w:val="ConsPlusTitle"/>
        <w:ind w:right="567"/>
        <w:jc w:val="center"/>
        <w:outlineLvl w:val="2"/>
        <w:rPr>
          <w:rFonts w:ascii="Times New Roman" w:hAnsi="Times New Roman" w:cs="Times New Roman"/>
          <w:sz w:val="24"/>
          <w:szCs w:val="24"/>
        </w:rPr>
      </w:pPr>
      <w:bookmarkStart w:id="32" w:name="_Toc175180822"/>
      <w:bookmarkStart w:id="33" w:name="_Toc210337585"/>
      <w:r>
        <w:rPr>
          <w:rFonts w:ascii="Times New Roman" w:hAnsi="Times New Roman" w:cs="Times New Roman"/>
          <w:sz w:val="24"/>
          <w:szCs w:val="24"/>
        </w:rPr>
        <w:t>2.</w:t>
      </w:r>
      <w:r w:rsidR="00156E67">
        <w:rPr>
          <w:rFonts w:ascii="Times New Roman" w:hAnsi="Times New Roman" w:cs="Times New Roman"/>
          <w:sz w:val="24"/>
          <w:szCs w:val="24"/>
        </w:rPr>
        <w:t>1.</w:t>
      </w:r>
      <w:r w:rsidR="00D20143">
        <w:rPr>
          <w:rFonts w:ascii="Times New Roman" w:hAnsi="Times New Roman" w:cs="Times New Roman"/>
          <w:sz w:val="24"/>
          <w:szCs w:val="24"/>
        </w:rPr>
        <w:t>6</w:t>
      </w:r>
      <w:r w:rsidR="004B292B">
        <w:rPr>
          <w:rFonts w:ascii="Times New Roman" w:hAnsi="Times New Roman" w:cs="Times New Roman"/>
          <w:sz w:val="24"/>
          <w:szCs w:val="24"/>
        </w:rPr>
        <w:t>. Р</w:t>
      </w:r>
      <w:r w:rsidR="00ED4F91" w:rsidRPr="00D3720E">
        <w:rPr>
          <w:rFonts w:ascii="Times New Roman" w:hAnsi="Times New Roman" w:cs="Times New Roman"/>
          <w:sz w:val="24"/>
          <w:szCs w:val="24"/>
        </w:rPr>
        <w:t xml:space="preserve">абочая программа по учебному предмету </w:t>
      </w:r>
      <w:r w:rsidR="00BF0E8E" w:rsidRPr="00BF0E8E">
        <w:rPr>
          <w:rFonts w:ascii="Times New Roman" w:hAnsi="Times New Roman" w:cs="Times New Roman"/>
          <w:sz w:val="24"/>
          <w:szCs w:val="24"/>
        </w:rPr>
        <w:t>«Основы безопасности и защиты Родины»</w:t>
      </w:r>
      <w:bookmarkEnd w:id="32"/>
      <w:bookmarkEnd w:id="33"/>
    </w:p>
    <w:p w:rsidR="007B0950" w:rsidRDefault="007B0950" w:rsidP="00AC5822">
      <w:pPr>
        <w:pStyle w:val="ConsPlusTitle"/>
        <w:ind w:right="567" w:firstLine="708"/>
        <w:rPr>
          <w:rFonts w:ascii="Times New Roman" w:hAnsi="Times New Roman" w:cs="Times New Roman"/>
          <w:b w:val="0"/>
          <w:sz w:val="24"/>
          <w:szCs w:val="24"/>
        </w:rPr>
      </w:pPr>
      <w:r w:rsidRPr="007B0950">
        <w:rPr>
          <w:rFonts w:ascii="Times New Roman" w:hAnsi="Times New Roman" w:cs="Times New Roman"/>
          <w:b w:val="0"/>
          <w:sz w:val="24"/>
          <w:szCs w:val="24"/>
        </w:rPr>
        <w:t>Рабочая программа по учебному предмету «Основы безопасности изащиты Родины» (предметная область «Физическая культура и основы безопасности и защита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B0950" w:rsidRDefault="007B0950" w:rsidP="007B0950">
      <w:pPr>
        <w:pStyle w:val="ConsPlusTitle"/>
        <w:ind w:right="567" w:firstLine="708"/>
        <w:rPr>
          <w:rFonts w:ascii="Times New Roman" w:hAnsi="Times New Roman" w:cs="Times New Roman"/>
          <w:b w:val="0"/>
          <w:sz w:val="24"/>
          <w:szCs w:val="24"/>
        </w:rPr>
      </w:pPr>
    </w:p>
    <w:p w:rsidR="004B292B" w:rsidRPr="007B0950" w:rsidRDefault="006961D3" w:rsidP="007B0950">
      <w:pPr>
        <w:pStyle w:val="4"/>
        <w:rPr>
          <w:rFonts w:ascii="Times New Roman" w:eastAsia="SchoolBookSanPin" w:hAnsi="Times New Roman" w:cs="Times New Roman"/>
          <w:b/>
          <w:i w:val="0"/>
          <w:color w:val="auto"/>
          <w:sz w:val="24"/>
          <w:szCs w:val="24"/>
        </w:rPr>
      </w:pPr>
      <w:r>
        <w:rPr>
          <w:rFonts w:ascii="Times New Roman" w:eastAsia="SchoolBookSanPin" w:hAnsi="Times New Roman" w:cs="Times New Roman"/>
          <w:b/>
          <w:i w:val="0"/>
          <w:color w:val="auto"/>
          <w:sz w:val="24"/>
          <w:szCs w:val="24"/>
        </w:rPr>
        <w:t>2.</w:t>
      </w:r>
      <w:r w:rsidR="00156E67">
        <w:rPr>
          <w:rFonts w:ascii="Times New Roman" w:eastAsia="SchoolBookSanPin" w:hAnsi="Times New Roman" w:cs="Times New Roman"/>
          <w:b/>
          <w:i w:val="0"/>
          <w:color w:val="auto"/>
          <w:sz w:val="24"/>
          <w:szCs w:val="24"/>
        </w:rPr>
        <w:t>1.</w:t>
      </w:r>
      <w:r w:rsidR="001B574D" w:rsidRPr="007B0950">
        <w:rPr>
          <w:rFonts w:ascii="Times New Roman" w:eastAsia="SchoolBookSanPin" w:hAnsi="Times New Roman" w:cs="Times New Roman"/>
          <w:b/>
          <w:i w:val="0"/>
          <w:color w:val="auto"/>
          <w:sz w:val="24"/>
          <w:szCs w:val="24"/>
        </w:rPr>
        <w:t xml:space="preserve">6.1. </w:t>
      </w:r>
      <w:r w:rsidR="004B292B" w:rsidRPr="007B0950">
        <w:rPr>
          <w:rFonts w:ascii="Times New Roman" w:eastAsia="SchoolBookSanPin" w:hAnsi="Times New Roman" w:cs="Times New Roman"/>
          <w:b/>
          <w:i w:val="0"/>
          <w:color w:val="auto"/>
          <w:sz w:val="24"/>
          <w:szCs w:val="24"/>
        </w:rPr>
        <w:t>Пояснительная записка</w:t>
      </w:r>
    </w:p>
    <w:p w:rsidR="007B0950" w:rsidRPr="002576E5" w:rsidRDefault="007B0950" w:rsidP="001B574D">
      <w:pPr>
        <w:rPr>
          <w:rFonts w:ascii="Times New Roman" w:eastAsia="SchoolBookSanPin" w:hAnsi="Times New Roman" w:cs="Times New Roman"/>
          <w:b/>
          <w:sz w:val="24"/>
          <w:szCs w:val="24"/>
        </w:rPr>
      </w:pPr>
    </w:p>
    <w:p w:rsidR="007B0950" w:rsidRDefault="007B0950" w:rsidP="004B292B">
      <w:pPr>
        <w:ind w:firstLine="600"/>
        <w:jc w:val="both"/>
        <w:rPr>
          <w:rFonts w:ascii="Times New Roman" w:hAnsi="Times New Roman"/>
          <w:color w:val="000000"/>
          <w:sz w:val="24"/>
          <w:szCs w:val="24"/>
        </w:rPr>
      </w:pPr>
      <w:r w:rsidRPr="007B0950">
        <w:rPr>
          <w:rFonts w:ascii="Times New Roman" w:hAnsi="Times New Roman"/>
          <w:color w:val="000000"/>
          <w:sz w:val="24"/>
          <w:szCs w:val="24"/>
        </w:rPr>
        <w:t xml:space="preserve">Программа ОБЗЖ разработана на основе требований к результатам освоения программы основного общего образования, представленных в ФОП ООО, федеральной программы воспитания, Концепции преподавания учебного предмета "Основы безопасности и защита Родины" с учетом </w:t>
      </w:r>
      <w:proofErr w:type="gramStart"/>
      <w:r w:rsidRPr="007B0950">
        <w:rPr>
          <w:rFonts w:ascii="Times New Roman" w:hAnsi="Times New Roman"/>
          <w:color w:val="000000"/>
          <w:sz w:val="24"/>
          <w:szCs w:val="24"/>
        </w:rPr>
        <w:t>особых образовательных потребностей</w:t>
      </w:r>
      <w:proofErr w:type="gramEnd"/>
      <w:r w:rsidRPr="007B0950">
        <w:rPr>
          <w:rFonts w:ascii="Times New Roman" w:hAnsi="Times New Roman"/>
          <w:color w:val="000000"/>
          <w:sz w:val="24"/>
          <w:szCs w:val="24"/>
        </w:rPr>
        <w:t xml:space="preserve"> обучающихся с ЗПР, и предусматривает непосредственное применение при реализации ФАОП ООО для обучающихся с ЗПР. </w:t>
      </w:r>
    </w:p>
    <w:p w:rsidR="007B0950" w:rsidRDefault="007B0950" w:rsidP="004B292B">
      <w:pPr>
        <w:ind w:firstLine="600"/>
        <w:jc w:val="both"/>
        <w:rPr>
          <w:rFonts w:ascii="Times New Roman" w:hAnsi="Times New Roman"/>
          <w:color w:val="000000"/>
          <w:sz w:val="24"/>
          <w:szCs w:val="24"/>
        </w:rPr>
      </w:pPr>
      <w:r w:rsidRPr="007B0950">
        <w:rPr>
          <w:rFonts w:ascii="Times New Roman" w:hAnsi="Times New Roman"/>
          <w:color w:val="000000"/>
          <w:sz w:val="24"/>
          <w:szCs w:val="24"/>
        </w:rPr>
        <w:t>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 xml:space="preserve"> Программа ОБЗР обеспечивает:</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возможность выработки и закрепления у обучающихся умений и навыков, необходимых для последующей жизни;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007B0950">
        <w:rPr>
          <w:rFonts w:ascii="Times New Roman" w:hAnsi="Times New Roman"/>
          <w:color w:val="000000"/>
          <w:sz w:val="24"/>
          <w:szCs w:val="24"/>
        </w:rPr>
        <w:t xml:space="preserve">выработку </w:t>
      </w:r>
      <w:r w:rsidRPr="00256F65">
        <w:rPr>
          <w:rFonts w:ascii="Times New Roman" w:hAnsi="Times New Roman"/>
          <w:color w:val="000000"/>
          <w:sz w:val="24"/>
          <w:szCs w:val="24"/>
        </w:rPr>
        <w:t>практико-ориентированных компетенций, соответствующих потребностям современности;</w:t>
      </w:r>
    </w:p>
    <w:p w:rsidR="004B292B" w:rsidRDefault="004B292B" w:rsidP="004B292B">
      <w:pPr>
        <w:jc w:val="both"/>
        <w:rPr>
          <w:rFonts w:ascii="Times New Roman" w:hAnsi="Times New Roman"/>
          <w:color w:val="000000"/>
          <w:sz w:val="24"/>
          <w:szCs w:val="24"/>
        </w:rPr>
      </w:pPr>
      <w:r>
        <w:rPr>
          <w:rFonts w:ascii="Times New Roman" w:hAnsi="Times New Roman"/>
          <w:color w:val="000000"/>
          <w:sz w:val="24"/>
          <w:szCs w:val="24"/>
        </w:rPr>
        <w:t>-</w:t>
      </w:r>
      <w:r w:rsidRPr="00256F65">
        <w:rPr>
          <w:rFonts w:ascii="Times New Roman" w:hAnsi="Times New Roman"/>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B292B" w:rsidRDefault="004B292B" w:rsidP="004B292B">
      <w:pPr>
        <w:jc w:val="both"/>
        <w:rPr>
          <w:rFonts w:ascii="Times New Roman" w:hAnsi="Times New Roman"/>
          <w:color w:val="000000"/>
          <w:sz w:val="24"/>
          <w:szCs w:val="24"/>
        </w:rPr>
      </w:pPr>
    </w:p>
    <w:p w:rsidR="004B292B" w:rsidRPr="00256F65" w:rsidRDefault="004B292B" w:rsidP="004B292B">
      <w:pPr>
        <w:ind w:left="120"/>
        <w:jc w:val="center"/>
        <w:rPr>
          <w:rFonts w:ascii="Times New Roman" w:hAnsi="Times New Roman"/>
          <w:sz w:val="24"/>
          <w:szCs w:val="24"/>
        </w:rPr>
      </w:pPr>
      <w:r w:rsidRPr="00256F65">
        <w:rPr>
          <w:rFonts w:ascii="Times New Roman" w:hAnsi="Times New Roman"/>
          <w:b/>
          <w:color w:val="000000"/>
          <w:sz w:val="24"/>
          <w:szCs w:val="24"/>
        </w:rPr>
        <w:t>О</w:t>
      </w:r>
      <w:r>
        <w:rPr>
          <w:rFonts w:ascii="Times New Roman" w:hAnsi="Times New Roman"/>
          <w:b/>
          <w:color w:val="000000"/>
          <w:sz w:val="24"/>
          <w:szCs w:val="24"/>
        </w:rPr>
        <w:t>бщая характеристика учебного предмета «Основы безопасности и защиты Родины»</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1 «Безопасное и устойчивое развитие личности, общества, государства»;</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2 «Военная подготовка. Основы военных знаний»;</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3 «Культура безопасности жизнедеятельности в современном обществе»;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4 «Безопасность в быту»;</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5 «Безопасность на транспорте»;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6 «Безопасность в общественных местах»;</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7 «Безопасность в природной среде»;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8 «Основы медицинских знаний. Оказание первой помощи»;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lastRenderedPageBreak/>
        <w:t>модуль № 9 «Безопасность в социуме»;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модуль № 10 «Безопасность в информационном пространстве»;</w:t>
      </w:r>
    </w:p>
    <w:p w:rsidR="004B292B" w:rsidRDefault="004B292B" w:rsidP="004B292B">
      <w:pPr>
        <w:ind w:firstLine="600"/>
        <w:jc w:val="both"/>
        <w:rPr>
          <w:rFonts w:ascii="Times New Roman" w:hAnsi="Times New Roman"/>
          <w:color w:val="333333"/>
          <w:sz w:val="24"/>
          <w:szCs w:val="24"/>
        </w:rPr>
      </w:pPr>
      <w:r w:rsidRPr="00256F65">
        <w:rPr>
          <w:rFonts w:ascii="Times New Roman" w:hAnsi="Times New Roman"/>
          <w:color w:val="333333"/>
          <w:sz w:val="24"/>
          <w:szCs w:val="24"/>
        </w:rPr>
        <w:t>модуль № 11 «Основы противодействия экстремизму и терроризму».</w:t>
      </w:r>
    </w:p>
    <w:p w:rsidR="00AC5822" w:rsidRDefault="00AC5822" w:rsidP="004B292B">
      <w:pPr>
        <w:ind w:firstLine="600"/>
        <w:jc w:val="both"/>
        <w:rPr>
          <w:rFonts w:ascii="Times New Roman" w:hAnsi="Times New Roman"/>
          <w:color w:val="333333"/>
          <w:sz w:val="24"/>
          <w:szCs w:val="24"/>
        </w:rPr>
      </w:pP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B292B"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В условиях современного исторического процесс</w:t>
      </w:r>
      <w:r>
        <w:rPr>
          <w:rFonts w:ascii="Times New Roman" w:hAnsi="Times New Roman"/>
          <w:color w:val="000000"/>
          <w:sz w:val="24"/>
          <w:szCs w:val="24"/>
        </w:rPr>
        <w:t xml:space="preserve">а с появлением новых глобальных </w:t>
      </w:r>
      <w:r w:rsidRPr="00256F65">
        <w:rPr>
          <w:rFonts w:ascii="Times New Roman" w:hAnsi="Times New Roman"/>
          <w:color w:val="000000"/>
          <w:sz w:val="24"/>
          <w:szCs w:val="24"/>
        </w:rPr>
        <w:t xml:space="preserve">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B292B"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4B292B"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w:t>
      </w:r>
      <w:r w:rsidRPr="00256F65">
        <w:rPr>
          <w:rFonts w:ascii="Times New Roman" w:hAnsi="Times New Roman"/>
          <w:color w:val="000000"/>
          <w:sz w:val="24"/>
          <w:szCs w:val="24"/>
        </w:rPr>
        <w:lastRenderedPageBreak/>
        <w:t>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256F65">
        <w:rPr>
          <w:rFonts w:ascii="Times New Roman" w:hAnsi="Times New Roman"/>
          <w:color w:val="000000"/>
          <w:sz w:val="24"/>
          <w:szCs w:val="24"/>
        </w:rPr>
        <w:t>умений</w:t>
      </w:r>
      <w:proofErr w:type="gramEnd"/>
      <w:r w:rsidRPr="00256F65">
        <w:rPr>
          <w:rFonts w:ascii="Times New Roman" w:hAnsi="Times New Roman"/>
          <w:color w:val="000000"/>
          <w:sz w:val="24"/>
          <w:szCs w:val="24"/>
        </w:rP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center"/>
        <w:rPr>
          <w:rFonts w:ascii="Times New Roman" w:hAnsi="Times New Roman"/>
          <w:sz w:val="24"/>
          <w:szCs w:val="24"/>
        </w:rPr>
      </w:pPr>
      <w:r w:rsidRPr="00256F65">
        <w:rPr>
          <w:rFonts w:ascii="Times New Roman" w:hAnsi="Times New Roman"/>
          <w:b/>
          <w:color w:val="000000"/>
          <w:sz w:val="24"/>
          <w:szCs w:val="24"/>
        </w:rPr>
        <w:t>Ц</w:t>
      </w:r>
      <w:r>
        <w:rPr>
          <w:rFonts w:ascii="Times New Roman" w:hAnsi="Times New Roman"/>
          <w:b/>
          <w:color w:val="000000"/>
          <w:sz w:val="24"/>
          <w:szCs w:val="24"/>
        </w:rPr>
        <w:t>ель изучения у</w:t>
      </w:r>
      <w:r w:rsidRPr="00007145">
        <w:rPr>
          <w:rFonts w:ascii="Times New Roman" w:hAnsi="Times New Roman"/>
          <w:b/>
          <w:color w:val="000000"/>
          <w:sz w:val="24"/>
          <w:szCs w:val="24"/>
        </w:rPr>
        <w:t>чебного предмета «Основы безопасности и защиты Родины»</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B292B" w:rsidRDefault="004B292B" w:rsidP="004B292B">
      <w:pPr>
        <w:ind w:firstLine="600"/>
        <w:jc w:val="both"/>
        <w:rPr>
          <w:rFonts w:ascii="Times New Roman" w:hAnsi="Times New Roman"/>
          <w:color w:val="000000"/>
          <w:sz w:val="24"/>
          <w:szCs w:val="24"/>
        </w:rPr>
      </w:pPr>
      <w:r w:rsidRPr="00256F65">
        <w:rPr>
          <w:rFonts w:ascii="Times New Roman" w:hAnsi="Times New Roman"/>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AC5822" w:rsidRPr="00256F65" w:rsidRDefault="00AC5822" w:rsidP="00AC5822">
      <w:pPr>
        <w:ind w:firstLine="600"/>
        <w:jc w:val="both"/>
        <w:rPr>
          <w:rFonts w:ascii="Times New Roman" w:hAnsi="Times New Roman"/>
          <w:sz w:val="24"/>
          <w:szCs w:val="24"/>
        </w:rPr>
      </w:pPr>
      <w:r w:rsidRPr="00AC5822">
        <w:rPr>
          <w:rFonts w:ascii="Times New Roman" w:hAnsi="Times New Roman"/>
          <w:sz w:val="24"/>
          <w:szCs w:val="24"/>
        </w:rPr>
        <w:t>Образовательная организация вправе самостоятельно определять последовательность освоения обучающимися модулей ОБЗР ОБЗР входит в предметную область «Физическая ку</w:t>
      </w:r>
      <w:r>
        <w:rPr>
          <w:rFonts w:ascii="Times New Roman" w:hAnsi="Times New Roman"/>
          <w:sz w:val="24"/>
          <w:szCs w:val="24"/>
        </w:rPr>
        <w:t xml:space="preserve">льтура и основы </w:t>
      </w:r>
      <w:proofErr w:type="gramStart"/>
      <w:r>
        <w:rPr>
          <w:rFonts w:ascii="Times New Roman" w:hAnsi="Times New Roman"/>
          <w:sz w:val="24"/>
          <w:szCs w:val="24"/>
        </w:rPr>
        <w:t xml:space="preserve">безопасности </w:t>
      </w:r>
      <w:r w:rsidRPr="00AC5822">
        <w:rPr>
          <w:rFonts w:ascii="Times New Roman" w:hAnsi="Times New Roman"/>
          <w:sz w:val="24"/>
          <w:szCs w:val="24"/>
        </w:rPr>
        <w:t xml:space="preserve"> жизнедеятельности</w:t>
      </w:r>
      <w:proofErr w:type="gramEnd"/>
      <w:r w:rsidRPr="00AC5822">
        <w:rPr>
          <w:rFonts w:ascii="Times New Roman" w:hAnsi="Times New Roman"/>
          <w:sz w:val="24"/>
          <w:szCs w:val="24"/>
        </w:rPr>
        <w:t xml:space="preserve">», является обязательным для изучения на уровне </w:t>
      </w:r>
      <w:r>
        <w:rPr>
          <w:rFonts w:ascii="Times New Roman" w:hAnsi="Times New Roman"/>
          <w:sz w:val="24"/>
          <w:szCs w:val="24"/>
        </w:rPr>
        <w:t>основного общего образования и в</w:t>
      </w:r>
      <w:r w:rsidRPr="00AC5822">
        <w:rPr>
          <w:rFonts w:ascii="Times New Roman" w:hAnsi="Times New Roman"/>
          <w:sz w:val="24"/>
          <w:szCs w:val="24"/>
        </w:rPr>
        <w:t xml:space="preserve"> образовательной организации предусмотрено непосредственное применение федеральных рабочих программ по предметам учебного плана. Соблюдено требование к условию обеспечения содержания и планируемых результатов не ниже, чем в федеральных рабочих программах. Рабочие программы созданы с помощью конструктора рабочих программ на сайте «Единое содержание общего образования».</w:t>
      </w:r>
    </w:p>
    <w:p w:rsidR="004B292B" w:rsidRPr="00256F65" w:rsidRDefault="004B292B" w:rsidP="004B292B">
      <w:pPr>
        <w:ind w:firstLine="600"/>
        <w:jc w:val="both"/>
        <w:rPr>
          <w:rFonts w:ascii="Times New Roman" w:hAnsi="Times New Roman"/>
          <w:sz w:val="24"/>
          <w:szCs w:val="24"/>
        </w:rPr>
      </w:pPr>
    </w:p>
    <w:p w:rsidR="004B292B" w:rsidRPr="00256F65" w:rsidRDefault="007B0950" w:rsidP="007B0950">
      <w:pPr>
        <w:pStyle w:val="4"/>
        <w:rPr>
          <w:rFonts w:ascii="Times New Roman" w:hAnsi="Times New Roman"/>
          <w:sz w:val="24"/>
          <w:szCs w:val="24"/>
        </w:rPr>
      </w:pPr>
      <w:bookmarkStart w:id="34" w:name="block-32813896"/>
      <w:r>
        <w:rPr>
          <w:rFonts w:ascii="Times New Roman" w:hAnsi="Times New Roman"/>
          <w:b/>
          <w:color w:val="000000"/>
          <w:sz w:val="24"/>
          <w:szCs w:val="24"/>
        </w:rPr>
        <w:t>2</w:t>
      </w:r>
      <w:r w:rsidR="006961D3">
        <w:rPr>
          <w:rFonts w:ascii="Times New Roman" w:hAnsi="Times New Roman"/>
          <w:b/>
          <w:i w:val="0"/>
          <w:color w:val="000000"/>
          <w:sz w:val="24"/>
          <w:szCs w:val="24"/>
        </w:rPr>
        <w:t>.</w:t>
      </w:r>
      <w:r w:rsidR="00156E67">
        <w:rPr>
          <w:rFonts w:ascii="Times New Roman" w:hAnsi="Times New Roman"/>
          <w:b/>
          <w:i w:val="0"/>
          <w:color w:val="000000"/>
          <w:sz w:val="24"/>
          <w:szCs w:val="24"/>
        </w:rPr>
        <w:t>1.</w:t>
      </w:r>
      <w:r w:rsidRPr="007B0950">
        <w:rPr>
          <w:rFonts w:ascii="Times New Roman" w:hAnsi="Times New Roman"/>
          <w:b/>
          <w:i w:val="0"/>
          <w:color w:val="000000"/>
          <w:sz w:val="24"/>
          <w:szCs w:val="24"/>
        </w:rPr>
        <w:t xml:space="preserve">6.2. </w:t>
      </w:r>
      <w:r w:rsidR="004B292B" w:rsidRPr="007B0950">
        <w:rPr>
          <w:rFonts w:ascii="Times New Roman" w:hAnsi="Times New Roman"/>
          <w:b/>
          <w:i w:val="0"/>
          <w:color w:val="000000"/>
          <w:sz w:val="24"/>
          <w:szCs w:val="24"/>
        </w:rPr>
        <w:t>Содержание учебного предмета</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1 «Безопасное и устойчивое развитие личности, общества, государства»: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lastRenderedPageBreak/>
        <w:t>-</w:t>
      </w:r>
      <w:r w:rsidRPr="00256F65">
        <w:rPr>
          <w:rFonts w:ascii="Times New Roman" w:hAnsi="Times New Roman"/>
          <w:color w:val="000000"/>
          <w:sz w:val="24"/>
          <w:szCs w:val="24"/>
        </w:rPr>
        <w:t>стратегия национальной безопасности, национальные интересы и угрозы национальной безопасности;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чрезвычайные ситуации природного, техногенного и биолого-социального характера;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информирование и оповещение населения о чрезвычайных ситуациях, система ОКСИОН;</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история развития гражданской обороны;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сигнал «Внимание всем!», порядок действий населения при его получении;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средства индивидуальной и коллективной защиты населения, порядок пользования фильтрующим противогазом;</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2 «Военная подготовка. Основы военных знаний»: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история возникновения и развития Вооруженных Сил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этапы становления современных Вооруженных Сил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основные направления подготовки к военной службе;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 xml:space="preserve">организационная структура Вооруженных Сил Российской Федерации; </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функции и основные задачи современных Вооруженных Сил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особенности видов и родов войск Вооруженных Сил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воинские символы современных Вооруженных Сил Российской Федерации;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виды, назначение и тактико-технические характеристи</w:t>
      </w:r>
      <w:r>
        <w:rPr>
          <w:rFonts w:ascii="Times New Roman" w:hAnsi="Times New Roman"/>
          <w:color w:val="000000"/>
          <w:sz w:val="24"/>
          <w:szCs w:val="24"/>
        </w:rPr>
        <w:t xml:space="preserve">ки основных образцов вооружения </w:t>
      </w:r>
      <w:r w:rsidRPr="00256F65">
        <w:rPr>
          <w:rFonts w:ascii="Times New Roman" w:hAnsi="Times New Roman"/>
          <w:color w:val="000000"/>
          <w:sz w:val="24"/>
          <w:szCs w:val="24"/>
        </w:rPr>
        <w:t>и военной техники видов и родов войск Воору</w:t>
      </w:r>
      <w:r>
        <w:rPr>
          <w:rFonts w:ascii="Times New Roman" w:hAnsi="Times New Roman"/>
          <w:color w:val="000000"/>
          <w:sz w:val="24"/>
          <w:szCs w:val="24"/>
        </w:rPr>
        <w:t xml:space="preserve">женных Сил Российской Федерации </w:t>
      </w:r>
      <w:r w:rsidRPr="00256F65">
        <w:rPr>
          <w:rFonts w:ascii="Times New Roman" w:hAnsi="Times New Roman"/>
          <w:color w:val="000000"/>
          <w:sz w:val="24"/>
          <w:szCs w:val="24"/>
        </w:rPr>
        <w:t>(мотострелковых и танковых войск, ракетных войск и артиллерии, противовоздушной обороны);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 xml:space="preserve">организационно-штатная структура и боевые возможности отделения, задачи отделения в различных видах боя; </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история создания общевоинских уставов;</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этапы становления современных общевоинских уставов;</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сущность единоначалия;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командиры (начальники) и подчинённые;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старшие и младшие;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приказ (приказание), порядок его отдачи и выполнения;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воинские звания и военная форма одежды;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воинская дисциплина, её сущность и значение;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обязанности военнослужащих по соблюдению требований воинской дисциплины;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способы достижения воинской дисциплины;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положения Строевого устава;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обязанности военнослужащих перед построением и в строю;</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lastRenderedPageBreak/>
        <w:t>-</w:t>
      </w:r>
      <w:r w:rsidRPr="00256F65">
        <w:rPr>
          <w:rFonts w:ascii="Times New Roman" w:hAnsi="Times New Roman"/>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3 «Культура безопасности жизнедеятельности в современном обществе»: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безопасность жизнедеятельности: ключевые понятия и значение для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000000"/>
          <w:sz w:val="24"/>
          <w:szCs w:val="24"/>
        </w:rPr>
        <w:t>смысл понятий «опасность», «безопасность», «риск», «культура безопасности жизнедеятельности»;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источники и факторы опасности, их классификация;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общие принципы безопасного поведения;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понятия опасной и чрезвычайной ситуации, сходство и различия опасной и чрезвычайной ситуации;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4 «Безопасность в быту»:</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основные источники опасности в быту и их классификация;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защита прав потребителя, сроки годности и состав продуктов питания;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бытовые отравления и причины их возникновения;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признаки отравления, приёмы и правила оказания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комплектования и хранения домашней аптечки;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бытовые травмы и правила их предупреждения, приёмы и правила оказания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обращения с газовыми и электрическими приборами; приемы и правила оказания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поведения в подъезде и лифте, а также при входе и выходе из них;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пожар и факторы его развития;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первичные средства пожаротушения;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вызова экстренных служб и порядок взаимодействия с ними, ответственность за ложные сообщения;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права, обязанности и ответственность граждан в области пожарной безопасности;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 xml:space="preserve">ситуации криминогенного характера; </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поведения с малознакомыми людьми;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классификация аварийных ситуаций на коммунальных системах жизнеобеспечения;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5 «Безопасность на транспорте»: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 xml:space="preserve">правила дорожного движения и их значение; </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условия обеспечения безопасности участников дорожного движения;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дорожного движения и дорожные знаки для пешеходов;</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«дорожные ловушки» и правила их предупреждения; световозвращающие элементы и правила их применения;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дорожного движения для пассажиров;</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обязанности пассажиров маршрутных транспортных средств, ремень безопасности и правила его применения;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lastRenderedPageBreak/>
        <w:t>-</w:t>
      </w:r>
      <w:r w:rsidRPr="00256F65">
        <w:rPr>
          <w:rFonts w:ascii="Times New Roman" w:hAnsi="Times New Roman"/>
          <w:color w:val="000000"/>
          <w:sz w:val="24"/>
          <w:szCs w:val="24"/>
        </w:rPr>
        <w:t>порядок действий пассажиров в маршрутных транспортных средствах при опасных и чрезвычайных ситуациях;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поведения пассажира мотоцикла;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дорожного движения для водителя велосипеда, мопеда и иных средств индивидуальной мобильности;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дорожные знаки для водителя велосипеда, сигналы велосипедиста;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подготовки велосипеда к пользованию;</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дорожно-транспортные происшествия и причины их возникновения;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основные факторы риска возникновения дорожно-транспортных происшествий;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очевидца дорожно-транспортного происшествия;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пожаре на транспорте;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особенности различных видов транспорта (внеуличного, железнодорожного, водного, воздушного);</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приёмы и правила оказания первой помощи при различных травмах в результате чрезвычайных ситуаций на транспорте.</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6 «Безопасность в общественных местах»: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общественные места и их характеристики, потенциальные источники опасности в общественных местах;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вызова экстренных служб и порядок взаимодействия с ними;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массовые мероприятия и правила подготовки к ним;</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беспорядках в местах массового пребывания людей;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попадании в толпу и давку;</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обнаружении угрозы возникновения пожара;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эвакуации из общественных мест и зданий;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взаимодействии с правоохранительными органами.</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7 «Безопасность в природной среде»: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природные чрезвычайные ситуации и их классификация;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опасности в природной среде: дикие животные, змеи, насекомые и паукообразные, ядовитые грибы и растения;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автономном пребывании в природной среде;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ориентирования на местности, способы подачи сигналов бедствия;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безопасного поведения в горах;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сели, их характеристики и опасности, порядок действий при попадании в зону селя;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lastRenderedPageBreak/>
        <w:t>-</w:t>
      </w:r>
      <w:r w:rsidRPr="00256F65">
        <w:rPr>
          <w:rFonts w:ascii="Times New Roman" w:hAnsi="Times New Roman"/>
          <w:color w:val="000000"/>
          <w:sz w:val="24"/>
          <w:szCs w:val="24"/>
        </w:rPr>
        <w:t>оползни, их характеристики и опасности, порядок действий при начале оползня;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общие правила безопасного поведения на водоёмах, правила купания на оборудованных и необорудованных пляжах;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наводнения, их характеристики и опасности, порядок действий при наводнении;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цунами, их характеристики и опасности, порядок действий при нахождении в зоне цунами;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ураганы, смерчи, их характеристики и опасности, порядок действий при ураганах, бурях и смерчах;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грозы, их характеристики и опасности, порядок действий при попадании в грозу;</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смысл понятий «экология» и «экологическая культура», значение экологии для устойчивого развития общества;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безопасного поведения при неблагоприятной экологической обстановке (загрязнении атмосферы).</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8 «Основы медицинских знаний. Оказание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смысл понятий «здоровье» и «здоровый образ жизни», их содержание и значение для человека;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факторы, влияющие на здоровье человека, опасность вредных привычек;</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элементы здорового образа жизни, ответственность за сохранение здоровья;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понятие «инфекционные заболевания», причины их возникновения;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механизм распространения инфекционных заболеваний, меры их профилактики и защиты от них;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понятие «неинфекционные заболевания» и их классификация, факторы риска неинфекционных заболеваний;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меры профилактики неинфекционных заболеваний и защиты от них;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диспансеризация и её задачи;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понятия «психическое здоровье» и «психологическое благополучие»;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стресс и его влияние на человека, меры профилактики стресса, способы саморегуляции эмоциональных состояний;</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понятие «первая помощь» и обязанность по её оказанию, универсальный алгоритм оказания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назначение и состав аптечки первой помощи;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9 «Безопасность в социуме»: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общение и его значение для человека, способы эффективного общения;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понятие «конфликт» и стадии его развития, факторы и причины развития конфликта;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lastRenderedPageBreak/>
        <w:t>-</w:t>
      </w:r>
      <w:r w:rsidRPr="00256F65">
        <w:rPr>
          <w:rFonts w:ascii="Times New Roman" w:hAnsi="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000000"/>
          <w:sz w:val="24"/>
          <w:szCs w:val="24"/>
        </w:rPr>
        <w:t>правила поведения для снижения риска конфликта и порядок действий при его опасных проявлениях;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способ разрешения конфликта с помощью третьей стороны (медиатора);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опасные формы проявления конфликта: агрессия, домашнее насилие и буллинг;</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манипуляции в ходе межличностного общения, приёмы распознавания манипуляций и способы противостояния им;</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современные молодёжные увлечения и опасности, связанные с ними, правила безопасного поведения;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безопасной коммуникации с незнакомыми людьми.</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10 «Безопасность в информационном пространстве»: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риски и угрозы при использовании Интернета;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опасные явления цифровой среды: вредоносные программы и приложения и их разновидности;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кибергигиены, необходимые для предупреждения возникновения опасных ситуаций в цифровой среде;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противоправные действия в Интернете;</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292B" w:rsidRPr="00256F65" w:rsidRDefault="004B292B" w:rsidP="004B292B">
      <w:pPr>
        <w:ind w:left="120"/>
        <w:jc w:val="both"/>
        <w:rPr>
          <w:rFonts w:ascii="Times New Roman" w:hAnsi="Times New Roman"/>
          <w:sz w:val="24"/>
          <w:szCs w:val="24"/>
        </w:rPr>
      </w:pPr>
    </w:p>
    <w:p w:rsidR="004B292B" w:rsidRPr="00256F65" w:rsidRDefault="004B292B" w:rsidP="004B292B">
      <w:pPr>
        <w:ind w:left="120"/>
        <w:jc w:val="both"/>
        <w:rPr>
          <w:rFonts w:ascii="Times New Roman" w:hAnsi="Times New Roman"/>
          <w:sz w:val="24"/>
          <w:szCs w:val="24"/>
        </w:rPr>
      </w:pPr>
      <w:r w:rsidRPr="00256F65">
        <w:rPr>
          <w:rFonts w:ascii="Times New Roman" w:hAnsi="Times New Roman"/>
          <w:b/>
          <w:color w:val="000000"/>
          <w:sz w:val="24"/>
          <w:szCs w:val="24"/>
        </w:rPr>
        <w:t>Модуль № 11 «Основы противодействия экстремизму и терроризму»:</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понятия «экстремизм» и «терроризм», их содержание, причины, возможные варианты проявления и последствия;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цели и формы проявления террористических актов, их последствия, уровни террористической опасности;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признаки вовлечения в террористическую деятельность, правила антитеррористического поведения;</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признаки угроз и подготовки различных форм терактов, порядок действий при их обнаружении;</w:t>
      </w:r>
    </w:p>
    <w:p w:rsidR="004B292B" w:rsidRPr="00256F65" w:rsidRDefault="004B292B" w:rsidP="004B292B">
      <w:pPr>
        <w:jc w:val="both"/>
        <w:rPr>
          <w:rFonts w:ascii="Times New Roman" w:hAnsi="Times New Roman"/>
          <w:sz w:val="24"/>
          <w:szCs w:val="24"/>
        </w:rPr>
      </w:pPr>
      <w:r>
        <w:rPr>
          <w:rFonts w:ascii="Times New Roman" w:hAnsi="Times New Roman"/>
          <w:color w:val="000000"/>
          <w:sz w:val="24"/>
          <w:szCs w:val="24"/>
        </w:rPr>
        <w:t>-</w:t>
      </w:r>
      <w:r w:rsidRPr="00256F65">
        <w:rPr>
          <w:rFonts w:ascii="Times New Roman" w:hAnsi="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B292B" w:rsidRPr="00256F65" w:rsidRDefault="004B292B" w:rsidP="004B292B">
      <w:pPr>
        <w:ind w:left="120"/>
        <w:jc w:val="both"/>
        <w:rPr>
          <w:rFonts w:ascii="Times New Roman" w:hAnsi="Times New Roman"/>
          <w:sz w:val="24"/>
          <w:szCs w:val="24"/>
        </w:rPr>
      </w:pPr>
      <w:bookmarkStart w:id="35" w:name="block-32813897"/>
      <w:bookmarkEnd w:id="34"/>
    </w:p>
    <w:p w:rsidR="004B292B" w:rsidRDefault="006961D3" w:rsidP="007B0950">
      <w:pPr>
        <w:pStyle w:val="4"/>
        <w:rPr>
          <w:rFonts w:ascii="Times New Roman" w:hAnsi="Times New Roman"/>
          <w:b/>
          <w:i w:val="0"/>
          <w:color w:val="000000"/>
          <w:sz w:val="24"/>
          <w:szCs w:val="24"/>
        </w:rPr>
      </w:pPr>
      <w:r>
        <w:rPr>
          <w:rFonts w:ascii="Times New Roman" w:hAnsi="Times New Roman"/>
          <w:b/>
          <w:i w:val="0"/>
          <w:color w:val="000000"/>
          <w:sz w:val="24"/>
          <w:szCs w:val="24"/>
        </w:rPr>
        <w:lastRenderedPageBreak/>
        <w:t>2.</w:t>
      </w:r>
      <w:r w:rsidR="00156E67">
        <w:rPr>
          <w:rFonts w:ascii="Times New Roman" w:hAnsi="Times New Roman"/>
          <w:b/>
          <w:i w:val="0"/>
          <w:color w:val="000000"/>
          <w:sz w:val="24"/>
          <w:szCs w:val="24"/>
        </w:rPr>
        <w:t>1.</w:t>
      </w:r>
      <w:r w:rsidR="00AC5822">
        <w:rPr>
          <w:rFonts w:ascii="Times New Roman" w:hAnsi="Times New Roman"/>
          <w:b/>
          <w:i w:val="0"/>
          <w:color w:val="000000"/>
          <w:sz w:val="24"/>
          <w:szCs w:val="24"/>
        </w:rPr>
        <w:t>6.3</w:t>
      </w:r>
      <w:r w:rsidR="007B0950" w:rsidRPr="007B0950">
        <w:rPr>
          <w:rFonts w:ascii="Times New Roman" w:hAnsi="Times New Roman"/>
          <w:b/>
          <w:i w:val="0"/>
          <w:color w:val="000000"/>
          <w:sz w:val="24"/>
          <w:szCs w:val="24"/>
        </w:rPr>
        <w:t xml:space="preserve">. </w:t>
      </w:r>
      <w:r w:rsidR="004B292B" w:rsidRPr="007B0950">
        <w:rPr>
          <w:rFonts w:ascii="Times New Roman" w:hAnsi="Times New Roman"/>
          <w:b/>
          <w:i w:val="0"/>
          <w:color w:val="000000"/>
          <w:sz w:val="24"/>
          <w:szCs w:val="24"/>
        </w:rPr>
        <w:t>Планируемые образовательные результаты</w:t>
      </w:r>
    </w:p>
    <w:p w:rsidR="007B0950" w:rsidRPr="007B0950" w:rsidRDefault="007B0950" w:rsidP="007B0950"/>
    <w:p w:rsidR="004B292B" w:rsidRPr="00256F65" w:rsidRDefault="004B292B" w:rsidP="004B292B">
      <w:pPr>
        <w:ind w:firstLine="600"/>
        <w:jc w:val="both"/>
        <w:rPr>
          <w:rFonts w:ascii="Times New Roman" w:hAnsi="Times New Roman"/>
          <w:sz w:val="24"/>
          <w:szCs w:val="24"/>
        </w:rPr>
      </w:pPr>
      <w:r w:rsidRPr="00181AE2">
        <w:rPr>
          <w:rFonts w:ascii="Times New Roman" w:hAnsi="Times New Roman"/>
          <w:b/>
          <w:color w:val="333333"/>
          <w:sz w:val="24"/>
          <w:szCs w:val="24"/>
        </w:rPr>
        <w:t>Личностные результаты</w:t>
      </w:r>
      <w:r w:rsidRPr="00256F65">
        <w:rPr>
          <w:rFonts w:ascii="Times New Roman" w:hAnsi="Times New Roman"/>
          <w:color w:val="333333"/>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Личностные результаты изучения ОБЗР включают:</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1) патриотическое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2) гражданское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активное участие в жизни семьи, организации, местного сообщества, родного края, страны;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неприятие любых форм экстремизма, дискриминации;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представление о способах противодействия коррупции;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к участию в гуманитарной деятельности (волонтёрство, помощь людям, нуждающимся в ней);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w:t>
      </w:r>
      <w:r w:rsidRPr="00256F65">
        <w:rPr>
          <w:rFonts w:ascii="Times New Roman" w:hAnsi="Times New Roman"/>
          <w:color w:val="333333"/>
          <w:sz w:val="24"/>
          <w:szCs w:val="24"/>
        </w:rPr>
        <w:lastRenderedPageBreak/>
        <w:t>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3) духовно-нравственное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ориентация на моральные ценности и нормы в ситуациях нравственного выбора;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4) эстетическое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понимание взаимозависимости счастливого юношества и безопасного личного поведения в повседневной жизни;</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5) ценности научного познания: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6) физическое воспитание, формирование культуры здоровья и эмоционального благополучия: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осознание ценности жизни;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w:t>
      </w:r>
      <w:r>
        <w:rPr>
          <w:rFonts w:ascii="Times New Roman" w:hAnsi="Times New Roman"/>
          <w:color w:val="333333"/>
          <w:sz w:val="24"/>
          <w:szCs w:val="24"/>
        </w:rPr>
        <w:t xml:space="preserve"> сбалансированный режим занятий </w:t>
      </w:r>
      <w:r w:rsidRPr="00256F65">
        <w:rPr>
          <w:rFonts w:ascii="Times New Roman" w:hAnsi="Times New Roman"/>
          <w:color w:val="333333"/>
          <w:sz w:val="24"/>
          <w:szCs w:val="24"/>
        </w:rPr>
        <w:t>и отдыха, регулярная физическая активность);</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соблюдение правил безопасности, в том числе навыков безопасного поведения в Интернет–среде;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lastRenderedPageBreak/>
        <w:t>-</w:t>
      </w:r>
      <w:r w:rsidRPr="00256F65">
        <w:rPr>
          <w:rFonts w:ascii="Times New Roman" w:hAnsi="Times New Roman"/>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умение принимать себя и других людей, не осуждая;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навыка рефлексии, признание своего права на ошибку и такого же права другого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7) трудовое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адаптироваться в профессиональной среде;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уважение к труду и результатам трудовой деятельности;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8) экологическое воспитание: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ориентация на применение знаний из социальных и есте</w:t>
      </w:r>
      <w:r>
        <w:rPr>
          <w:rFonts w:ascii="Times New Roman" w:hAnsi="Times New Roman"/>
          <w:color w:val="333333"/>
          <w:sz w:val="24"/>
          <w:szCs w:val="24"/>
        </w:rPr>
        <w:t xml:space="preserve">ственных наук для решения задач </w:t>
      </w:r>
      <w:r w:rsidRPr="00256F65">
        <w:rPr>
          <w:rFonts w:ascii="Times New Roman" w:hAnsi="Times New Roman"/>
          <w:color w:val="333333"/>
          <w:sz w:val="24"/>
          <w:szCs w:val="24"/>
        </w:rPr>
        <w:t>в области окружающей среды, планирования поступков и оценки их возможных последствий для окружающей среды;</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готовность к участию в практической деятельности экологической направленности;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B292B" w:rsidRPr="00256F65" w:rsidRDefault="004B292B" w:rsidP="004B292B">
      <w:pPr>
        <w:ind w:firstLine="600"/>
        <w:jc w:val="both"/>
        <w:rPr>
          <w:rFonts w:ascii="Times New Roman" w:hAnsi="Times New Roman"/>
          <w:sz w:val="24"/>
          <w:szCs w:val="24"/>
        </w:rPr>
      </w:pPr>
      <w:r>
        <w:rPr>
          <w:rFonts w:ascii="Times New Roman" w:hAnsi="Times New Roman"/>
          <w:b/>
          <w:color w:val="333333"/>
          <w:sz w:val="24"/>
          <w:szCs w:val="24"/>
        </w:rPr>
        <w:t xml:space="preserve">Метапедметные результаты. </w:t>
      </w:r>
      <w:r w:rsidRPr="00256F65">
        <w:rPr>
          <w:rFonts w:ascii="Times New Roman" w:hAnsi="Times New Roman"/>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Познавательные универсальные учебные действия</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Базовые логические действия: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lastRenderedPageBreak/>
        <w:t>-</w:t>
      </w:r>
      <w:r w:rsidRPr="00256F65">
        <w:rPr>
          <w:rFonts w:ascii="Times New Roman" w:hAnsi="Times New Roman"/>
          <w:color w:val="333333"/>
          <w:sz w:val="24"/>
          <w:szCs w:val="24"/>
        </w:rPr>
        <w:t>выявлять и характеризовать существенные признаки объектов (явлений);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предлагать критерии для выявления закономерностей и противоречий;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выявлять дефицит информации, данных, необходимых для решения поставленной задачи;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Базовые исследовательские действия: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Работа с информацией: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выбирать, анализировать, систематизировать и интерпретировать информацию различных видов и форм представления;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эффективно запоминать</w:t>
      </w:r>
      <w:r>
        <w:rPr>
          <w:rFonts w:ascii="Times New Roman" w:hAnsi="Times New Roman"/>
          <w:color w:val="333333"/>
          <w:sz w:val="24"/>
          <w:szCs w:val="24"/>
        </w:rPr>
        <w:t xml:space="preserve"> и систематизировать информацию.</w:t>
      </w:r>
    </w:p>
    <w:p w:rsidR="004B292B" w:rsidRPr="00256F65" w:rsidRDefault="004B292B" w:rsidP="004B292B">
      <w:pPr>
        <w:ind w:firstLine="708"/>
        <w:jc w:val="both"/>
        <w:rPr>
          <w:rFonts w:ascii="Times New Roman" w:hAnsi="Times New Roman"/>
          <w:sz w:val="24"/>
          <w:szCs w:val="24"/>
        </w:rPr>
      </w:pPr>
      <w:r>
        <w:rPr>
          <w:rFonts w:ascii="Times New Roman" w:hAnsi="Times New Roman"/>
          <w:color w:val="333333"/>
          <w:sz w:val="24"/>
          <w:szCs w:val="24"/>
        </w:rPr>
        <w:t>О</w:t>
      </w:r>
      <w:r w:rsidRPr="00256F65">
        <w:rPr>
          <w:rFonts w:ascii="Times New Roman" w:hAnsi="Times New Roman"/>
          <w:color w:val="333333"/>
          <w:sz w:val="24"/>
          <w:szCs w:val="24"/>
        </w:rPr>
        <w:t>владение системой универсальных познавательных действий обеспечивает сформированность когнитивных навыков обучающихся.</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Коммуникативные универсальные учебные действия</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Общение: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сопоставлять свои суждения с суждениями других участников диалога, обнаруживать различие и сходство позиций;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lastRenderedPageBreak/>
        <w:t>-</w:t>
      </w:r>
      <w:r w:rsidRPr="00256F65">
        <w:rPr>
          <w:rFonts w:ascii="Times New Roman" w:hAnsi="Times New Roman"/>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Регулятивные универсальные учебные действия</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Самоорганизация: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выявлять проблемные вопросы, требующие решения в жизненных и учебных ситуациях;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Самоконтроль, эмоциональный интеллект:</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оценивать соответствие результата цели и условиям;</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управлять собственными эмоциями и не поддаваться эмоциям других людей, выявлять и анализировать их причины;</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осознанно относиться к другому человеку, его мнению, признавать право на ошибку свою и чужую;</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быть открытым себе и другим людям, осознавать невозможность контроля всего вокруг.</w:t>
      </w:r>
    </w:p>
    <w:p w:rsidR="004B292B" w:rsidRPr="00256F65" w:rsidRDefault="004B292B" w:rsidP="004B292B">
      <w:pPr>
        <w:jc w:val="both"/>
        <w:rPr>
          <w:rFonts w:ascii="Times New Roman" w:hAnsi="Times New Roman"/>
          <w:sz w:val="24"/>
          <w:szCs w:val="24"/>
        </w:rPr>
      </w:pPr>
      <w:r w:rsidRPr="00256F65">
        <w:rPr>
          <w:rFonts w:ascii="Times New Roman" w:hAnsi="Times New Roman"/>
          <w:b/>
          <w:color w:val="333333"/>
          <w:sz w:val="24"/>
          <w:szCs w:val="24"/>
        </w:rPr>
        <w:t>Совместная деятельность:</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понимать и использовать преимущества командной и индивидуальной работы при решении конкретной учебной задачи;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B292B" w:rsidRPr="00256F65" w:rsidRDefault="004B292B" w:rsidP="004B292B">
      <w:pPr>
        <w:ind w:firstLine="600"/>
        <w:jc w:val="center"/>
        <w:rPr>
          <w:rFonts w:ascii="Times New Roman" w:hAnsi="Times New Roman"/>
          <w:sz w:val="24"/>
          <w:szCs w:val="24"/>
        </w:rPr>
      </w:pPr>
      <w:bookmarkStart w:id="36" w:name="_Toc134720971"/>
      <w:bookmarkStart w:id="37" w:name="_Toc161857405"/>
      <w:bookmarkEnd w:id="36"/>
      <w:bookmarkEnd w:id="37"/>
      <w:r w:rsidRPr="00256F65">
        <w:rPr>
          <w:rFonts w:ascii="Times New Roman" w:hAnsi="Times New Roman"/>
          <w:b/>
          <w:color w:val="333333"/>
          <w:sz w:val="24"/>
          <w:szCs w:val="24"/>
        </w:rPr>
        <w:t>П</w:t>
      </w:r>
      <w:r>
        <w:rPr>
          <w:rFonts w:ascii="Times New Roman" w:hAnsi="Times New Roman"/>
          <w:b/>
          <w:color w:val="333333"/>
          <w:sz w:val="24"/>
          <w:szCs w:val="24"/>
        </w:rPr>
        <w:t>редметные результаты</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color w:val="333333"/>
          <w:sz w:val="24"/>
          <w:szCs w:val="24"/>
        </w:rPr>
        <w:t>Предметные результаты по ОБЗР должны обеспечивать:</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lastRenderedPageBreak/>
        <w:t>-</w:t>
      </w:r>
      <w:r w:rsidRPr="00256F65">
        <w:rPr>
          <w:rFonts w:ascii="Times New Roman" w:hAnsi="Times New Roman"/>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представлений о назначении, боевых свойствах и общем устройстве стрелкового оружия;</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t>-</w:t>
      </w:r>
      <w:r w:rsidRPr="00256F65">
        <w:rPr>
          <w:rFonts w:ascii="Times New Roman" w:hAnsi="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B292B" w:rsidRPr="00256F65" w:rsidRDefault="004B292B" w:rsidP="004B292B">
      <w:pPr>
        <w:jc w:val="both"/>
        <w:rPr>
          <w:rFonts w:ascii="Times New Roman" w:hAnsi="Times New Roman"/>
          <w:sz w:val="24"/>
          <w:szCs w:val="24"/>
        </w:rPr>
      </w:pPr>
      <w:r>
        <w:rPr>
          <w:rFonts w:ascii="Times New Roman" w:hAnsi="Times New Roman"/>
          <w:color w:val="333333"/>
          <w:sz w:val="24"/>
          <w:szCs w:val="24"/>
        </w:rPr>
        <w:lastRenderedPageBreak/>
        <w:t>-</w:t>
      </w:r>
      <w:r w:rsidRPr="00256F65">
        <w:rPr>
          <w:rFonts w:ascii="Times New Roman" w:hAnsi="Times New Roman"/>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B292B" w:rsidRDefault="004B292B" w:rsidP="004B292B">
      <w:pPr>
        <w:ind w:firstLine="600"/>
        <w:jc w:val="both"/>
        <w:rPr>
          <w:rFonts w:ascii="Times New Roman" w:hAnsi="Times New Roman"/>
          <w:color w:val="333333"/>
          <w:sz w:val="24"/>
          <w:szCs w:val="24"/>
        </w:rPr>
      </w:pPr>
      <w:r w:rsidRPr="00256F65">
        <w:rPr>
          <w:rFonts w:ascii="Times New Roman" w:hAnsi="Times New Roman"/>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4B292B" w:rsidRPr="00256F65" w:rsidRDefault="004B292B" w:rsidP="004B292B">
      <w:pPr>
        <w:ind w:firstLine="600"/>
        <w:jc w:val="center"/>
        <w:rPr>
          <w:rFonts w:ascii="Times New Roman" w:hAnsi="Times New Roman"/>
          <w:sz w:val="24"/>
          <w:szCs w:val="24"/>
        </w:rPr>
      </w:pPr>
      <w:r w:rsidRPr="00256F65">
        <w:rPr>
          <w:rFonts w:ascii="Times New Roman" w:hAnsi="Times New Roman"/>
          <w:b/>
          <w:color w:val="333333"/>
          <w:sz w:val="24"/>
          <w:szCs w:val="24"/>
        </w:rPr>
        <w:t xml:space="preserve">8 </w:t>
      </w:r>
      <w:r>
        <w:rPr>
          <w:rFonts w:ascii="Times New Roman" w:hAnsi="Times New Roman"/>
          <w:b/>
          <w:color w:val="333333"/>
          <w:sz w:val="24"/>
          <w:szCs w:val="24"/>
        </w:rPr>
        <w:t>класс</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1 «Безопасное и устойчивое развитие личности, общества, государства»: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значение Конституции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понятия «национальные интересы» и «угрозы национальной безопасности», приводить примеры;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классификацию чрезвычайных ситуаций по масштабам и источникам возникновения, приводить примеры;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способы информирования и оповещения населения о чрезвычайных ситуациях;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порядок действий населения при объявлении эвакуации;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современное состояние Вооружённых Сил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понятия «воинская обязанность», «военная служба»;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содержание подготовки к службе в армии.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2 «Военная подготовка. Основы военных знаний»: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истории зарождения и развития Вооруженных Сил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владеть информацией о направлениях подготовки к военной службе;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необходимость подготовки к военной службе по основным направлениям;</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осознавать значимость каждого направления подготовки к военной службе в решении комплексных задач;</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составе, предназначении видов и родов Вооруженных Сил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функции и задачи Вооруженных Сил Российской Федерации на современном этапе;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значимость военной присяги для формирования образа российского военнослужащего – защитника Отечества;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основных образцах вооружения и военной техники;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классификации видов вооружения и военной техники;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основных тактико-технических характеристиках вооружения и военной техники;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организационной структуре отделения и задачах личного состава в бою;</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иметь представление о современных элементах экипировки и бронезащиты военнослужащего;</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алгоритм надевания экипировки и средств бронезащиты;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вооружении отделения и тактико-технических характеристиках стрелкового оружия;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основные характеристики стрелкового оружия и ручных гранат;</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принцип единоначалия, принятый в Вооруженных Силах Российской Федерации;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порядке подчиненности и взаимоотношениях военнослужащих;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порядок отдачи приказа (приказания) и их выполнения;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различать воинские звания и образцы военной формы одежды;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воинской дисциплине, ее сущности и значении;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понимать принципы достижения воинской дисциплины;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уметь оценивать риски нарушения воинской дисциплины;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основные положения Строевого устава;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обязанности военнослужащего перед построением и в строю;</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строевые приёмы на месте без оружия;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выполнять строевые приёмы на месте без оружия.</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3 «Культура безопасности жизнедеятельности в современном обществе»: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значение безопасности жизнедеятельности для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смысл понятий «опасность», «безопасность», «риск», «культура безопасности жизнедеятельности»;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и характеризовать источники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сходство и различия опасной и чрезвычайной ситуаций;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механизм перерастания повседневной ситуации в чрезвычайную ситуацию;</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приводить примеры различных угроз безопасности и характеризовать 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и обосновывать правила поведения в опасных и чрезвычайных ситуациях.</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4 «Безопасность в быту»: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особенности жизнеобеспечения жилища;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основные источники опасности в быту;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права потребителя, выработать навыки безопасного выбора продуктов питания;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бытовые отравления и причины их возникновения;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признаки отравления, иметь навыки профилактики пищевых отравлений;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бытовые травмы и объяснять правила их предупреждения;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безопасного обращения с инструментами;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меры предосторожности от укусов различных животных;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владеть правилами комплектования и хранения домашней аптечки;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владеть правилами безопасного поведения и иметь навыки безопасных действий при обращении с газовыми и электрическими приборами;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владеть правилами и иметь навыки приёмов оказания первой помощи при отравлении газом и электротравме;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пожар, его факторы и стадии развития;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условия и причины возникновения пожаров, характеризовать их возможные последствия;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при пожаре дома, на балконе, в подъезде, в лифте;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правильного использования первичных средств пожаротушения, оказания первой помощи;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права, обязанности и иметь представление об ответственности граждан в области пожарной безопасности;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 xml:space="preserve">знать порядок и иметь навыки вызова экстренных служб; знать порядок взаимодействия </w:t>
      </w:r>
      <w:proofErr w:type="gramStart"/>
      <w:r w:rsidRPr="00256F65">
        <w:rPr>
          <w:rFonts w:ascii="Times New Roman" w:hAnsi="Times New Roman"/>
          <w:color w:val="333333"/>
          <w:sz w:val="24"/>
          <w:szCs w:val="24"/>
        </w:rPr>
        <w:t>с экстренным службами</w:t>
      </w:r>
      <w:proofErr w:type="gramEnd"/>
      <w:r w:rsidRPr="00256F65">
        <w:rPr>
          <w:rFonts w:ascii="Times New Roman" w:hAnsi="Times New Roman"/>
          <w:color w:val="333333"/>
          <w:sz w:val="24"/>
          <w:szCs w:val="24"/>
        </w:rPr>
        <w:t>;</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ответственности за ложные сообщения;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меры по предотвращению проникновения злоумышленников в дом;</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ситуации криминогенного характера;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поведения с малознакомыми людьми;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поведения и иметь навыки безопасных действий при попытке проникновения в дом посторонних;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аварийные ситуации на коммунальных системах жизнеобеспечения;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при авариях на коммунальных системах жизнеобеспечения.</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5 «Безопасность на транспорте»: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дорожного движения и объяснять их значение;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перечислять и характеризовать участников дорожного движения и элементы дороги;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условия обеспечения безопасности участников дорожного движения;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дорожного движения для пешеходов;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и характеризовать дорожные знаки для пешеходов;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«дорожные ловушки» и объяснять правила их предупреждения;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безопасного перехода дороги;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применения световозвращающих элементов;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дорожного движения для пассажиров;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обязанности пассажиров маршрутных транспортных средств;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применения ремня безопасности и детских удерживающих устройств;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поведения пассажира мотоцикла;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дорожные знаки для водителя велосипеда, сигналы велосипедиста;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подготовки и выработать навыки безопасного использования велосипеда;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требования правил дорожного движения к водителю мотоцикла;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дорожно-транспортные происшествия и характеризовать причины их возникновения;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очевидца дорожно-транспортного происшествия;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порядок действий при пожаре на транспорте;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знать особенности и опасности на различных видах транспорта (внеуличного, железнодорожного, водного, воздушного);</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обязанности пассажиров отдельных видов транспорта;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безопасного поведения пассажиров при различных происшествиях на отдельных видах транспорта;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способы извлечения пострадавшего из транспорта.</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6 «Безопасность в общественных местах»: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общественные места;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потенциальные источники опасности в общественных местах;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вызова экстренных служб и порядок взаимодействия с ними;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уметь планировать действия в случае возникновения опасной или чрезвычайной ситуации;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риски массовых мероприятий и объяснять правила подготовки к посещению массовых мероприятий;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безопасного поведения при беспорядках в местах массового пребывания людей;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при попадании в толпу и давку;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при обнаружении угрозы возникновения пожара;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и иметь навыки безопасных действий при эвакуации из общественных мест и зданий;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навыки безопасных действий при обрушениях зданий и сооружений;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опасности криминогенного и антиобщественного характера в общественных местах;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действий при взаимодействии с правоохранительными органами.</w:t>
      </w:r>
    </w:p>
    <w:p w:rsidR="004B292B" w:rsidRPr="00256F65" w:rsidRDefault="004B292B" w:rsidP="004B292B">
      <w:pPr>
        <w:ind w:firstLine="600"/>
        <w:jc w:val="center"/>
        <w:rPr>
          <w:rFonts w:ascii="Times New Roman" w:hAnsi="Times New Roman"/>
          <w:sz w:val="24"/>
          <w:szCs w:val="24"/>
        </w:rPr>
      </w:pPr>
      <w:r w:rsidRPr="00256F65">
        <w:rPr>
          <w:rFonts w:ascii="Times New Roman" w:hAnsi="Times New Roman"/>
          <w:b/>
          <w:color w:val="333333"/>
          <w:sz w:val="24"/>
          <w:szCs w:val="24"/>
        </w:rPr>
        <w:t xml:space="preserve">9 </w:t>
      </w:r>
      <w:r>
        <w:rPr>
          <w:rFonts w:ascii="Times New Roman" w:hAnsi="Times New Roman"/>
          <w:b/>
          <w:color w:val="333333"/>
          <w:sz w:val="24"/>
          <w:szCs w:val="24"/>
        </w:rPr>
        <w:t>класс</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7 «Безопасность в природной среде»: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и характеризовать чрезвычайные ситуации природного характера;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встрече с дикими животными, змеями, насекомыми и паукообразными;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поведения для снижения риска отравления ядовитыми грибами и растениями;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автономные условия, раскрывать их опасности и порядок подготовки к ним;</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и характеризовать природные пожары и их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факторы и причины возникновения пожаров;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представления о безопасных действиях при нахождении в зоне природного пожара;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правилах безопасного поведения в горах;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снежные лавины, камнепады, сели, оползни, их внешние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знать общие правила безопасного поведения на водоёмах;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купания, понимать различия между оборудованными и необорудованными пляжами;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само- и взаимопомощи терпящим бедствие на воде;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обнаружении тонущего человека летом и человека в полынье;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поведения при нахождении на плавсредствах и на льду;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наводнения, их внешние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наводнении;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цунами, их внешние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нахождении в зоне цунами;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ураганы, смерчи, их внешние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ураганах и смерчах;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грозы, их внешние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безопасных действий при попадании в грозу;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землетрясения и извержения вулканов и их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землетрясении, в том числе при попадании под завал;</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нахождении в зоне извержения вулкана;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смысл понятий «экология» и «экологическая культура»;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значение экологии для устойчивого развития общества;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правила безопасного поведения при неблагоприятной экологической обстановке (загрязнении атмосферы).</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8 «Основы медицинских знаний. Оказание первой помощи»: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факторы, влияющие на здоровье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содержание элементов здорового образа жизни, объяснять пагубность вредных привычек;</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обосновывать личную ответственность за сохранение здоровья;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понятие «инфекционные заболевания», объяснять причины их возникновения;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понятие «неинфекционные заболевания» и давать их классификацию;</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факторы риска неинфекционных заболеваний;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соблюдения мер профилактики неинфекционных заболеваний и защиты от них;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назначение диспансеризации и раскрывать её задачи;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понятия «психическое здоровье» и «психическое благополучие»;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понятие «стресс» и его влияние на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соблюдения мер профилактики стресса, раскрывать способы саморегуляции эмоциональных состояний;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понятие «первая помощь» и её содержание;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состояния, требующие оказания первой помощи;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знать универсальный алгоритм оказания первой помощи; знать назначение и состав аптечки первой помощи;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действий при оказании первой помощи в различных ситуациях;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приёмы психологической поддержки пострадавшего.</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9 «Безопасность в социуме»: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общение и объяснять его значение для человека;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признаки и анализировать способы эффективного общения;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признаки конструктивного и деструктивного общения;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понятие «конфликт» и характеризовать стадии его развития, факторы и причины развития;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ситуациях возникновения межличностных и групповых конфликтов;</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безопасные и эффективные способы избегания и разрешения конфликтных ситуаций;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способ разрешения конфликта с помощью третьей стороны (медиатора);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об опасных формах проявления конфликта: агрессия, домашнее насилие и буллинг;</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манипуляции в ходе межличностного общения;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приёмы распознавания манипуляций и знать способы противостояния ей;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безопасного поведения при коммуникации с незнакомыми людьми.</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10 «Безопасность в информационном пространстве»: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понятие «цифровая среда», её характеристики и приводить примеры информационных и компьютерных угроз;</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положительные возможности цифровой среды;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риски и угрозы при использовании Интернета;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опасные явления цифровой среды;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классифицировать и оценивать риски вредоносных программ и приложений, их разновидностей;</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соблюдения правил кибергигиены для предупреждения возникновения опасных ситуаций в цифровой среде;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основные виды опасного и запрещённого контента в Интернете и характеризовать его признаки;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приёмы распознавания опасностей при использовании Интернета;</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противоправные действия в Интернете;</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деструктивные течения в Интернете, их признаки и опасности;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B292B" w:rsidRPr="00256F65" w:rsidRDefault="004B292B" w:rsidP="004B292B">
      <w:pPr>
        <w:ind w:firstLine="600"/>
        <w:jc w:val="both"/>
        <w:rPr>
          <w:rFonts w:ascii="Times New Roman" w:hAnsi="Times New Roman"/>
          <w:sz w:val="24"/>
          <w:szCs w:val="24"/>
        </w:rPr>
      </w:pPr>
      <w:r w:rsidRPr="00256F65">
        <w:rPr>
          <w:rFonts w:ascii="Times New Roman" w:hAnsi="Times New Roman"/>
          <w:b/>
          <w:color w:val="333333"/>
          <w:sz w:val="24"/>
          <w:szCs w:val="24"/>
        </w:rPr>
        <w:t>Предметные результаты по модулю № 11 «Основы противодействия экстремизму и терроризму»: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цели и формы проявления террористических актов, характеризовать их последствия;</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раскрывать основы общественно-государственной системы, роль личности в противодействии экстремизму и терроризму;</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знать уровни террористической опасности и цели контртеррористической операции;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характеризовать признаки вовлечения в террористическую деятельность;</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B292B" w:rsidRPr="00256F65" w:rsidRDefault="004B292B" w:rsidP="004B292B">
      <w:pPr>
        <w:jc w:val="both"/>
        <w:rPr>
          <w:rFonts w:ascii="Times New Roman" w:hAnsi="Times New Roman"/>
          <w:sz w:val="24"/>
          <w:szCs w:val="24"/>
        </w:rPr>
      </w:pPr>
      <w:r w:rsidRPr="00256F65">
        <w:rPr>
          <w:rFonts w:ascii="Times New Roman" w:hAnsi="Times New Roman"/>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bookmarkEnd w:id="35"/>
    <w:p w:rsidR="006E0DB2" w:rsidRDefault="006E0DB2" w:rsidP="005E3F7F">
      <w:pPr>
        <w:pStyle w:val="ConsPlusTitle"/>
        <w:ind w:right="567" w:firstLine="540"/>
        <w:jc w:val="both"/>
        <w:rPr>
          <w:rFonts w:ascii="Times New Roman" w:hAnsi="Times New Roman" w:cs="Times New Roman"/>
          <w:sz w:val="24"/>
          <w:szCs w:val="24"/>
        </w:rPr>
      </w:pPr>
    </w:p>
    <w:p w:rsidR="00D4329C" w:rsidRPr="00D3720E" w:rsidRDefault="00D4329C" w:rsidP="005E3F7F">
      <w:pPr>
        <w:pStyle w:val="ConsPlusTitle"/>
        <w:ind w:right="567" w:firstLine="540"/>
        <w:jc w:val="center"/>
        <w:outlineLvl w:val="1"/>
        <w:rPr>
          <w:rFonts w:ascii="Times New Roman" w:hAnsi="Times New Roman" w:cs="Times New Roman"/>
          <w:sz w:val="24"/>
          <w:szCs w:val="24"/>
        </w:rPr>
      </w:pPr>
      <w:bookmarkStart w:id="38" w:name="_Toc175180835"/>
      <w:bookmarkStart w:id="39" w:name="_Toc210337586"/>
      <w:r w:rsidRPr="00D3720E">
        <w:rPr>
          <w:rFonts w:ascii="Times New Roman" w:hAnsi="Times New Roman" w:cs="Times New Roman"/>
          <w:sz w:val="24"/>
          <w:szCs w:val="24"/>
        </w:rPr>
        <w:t>2</w:t>
      </w:r>
      <w:r w:rsidR="005E3F7F">
        <w:rPr>
          <w:rFonts w:ascii="Times New Roman" w:hAnsi="Times New Roman" w:cs="Times New Roman"/>
          <w:sz w:val="24"/>
          <w:szCs w:val="24"/>
        </w:rPr>
        <w:t xml:space="preserve">.2. </w:t>
      </w:r>
      <w:r w:rsidRPr="00D3720E">
        <w:rPr>
          <w:rFonts w:ascii="Times New Roman" w:hAnsi="Times New Roman" w:cs="Times New Roman"/>
          <w:sz w:val="24"/>
          <w:szCs w:val="24"/>
        </w:rPr>
        <w:t>Программа формирования</w:t>
      </w:r>
      <w:r w:rsidR="005E3F7F">
        <w:rPr>
          <w:rFonts w:ascii="Times New Roman" w:hAnsi="Times New Roman" w:cs="Times New Roman"/>
          <w:sz w:val="24"/>
          <w:szCs w:val="24"/>
        </w:rPr>
        <w:t xml:space="preserve"> универсальных учебных действий</w:t>
      </w:r>
      <w:bookmarkEnd w:id="38"/>
      <w:bookmarkEnd w:id="39"/>
    </w:p>
    <w:p w:rsidR="00D4329C" w:rsidRDefault="00156E67" w:rsidP="008840F4">
      <w:pPr>
        <w:pStyle w:val="ConsPlusNormal"/>
        <w:ind w:right="567" w:firstLine="540"/>
        <w:jc w:val="both"/>
        <w:rPr>
          <w:rFonts w:ascii="Times New Roman" w:hAnsi="Times New Roman" w:cs="Times New Roman"/>
          <w:sz w:val="24"/>
          <w:szCs w:val="24"/>
        </w:rPr>
      </w:pPr>
      <w:r w:rsidRPr="00156E67">
        <w:rPr>
          <w:rFonts w:ascii="Times New Roman" w:hAnsi="Times New Roman" w:cs="Times New Roman"/>
          <w:sz w:val="24"/>
          <w:szCs w:val="24"/>
        </w:rPr>
        <w:t>Программа</w:t>
      </w:r>
      <w:r w:rsidR="008840F4">
        <w:rPr>
          <w:rFonts w:ascii="Times New Roman" w:hAnsi="Times New Roman" w:cs="Times New Roman"/>
          <w:sz w:val="24"/>
          <w:szCs w:val="24"/>
        </w:rPr>
        <w:t xml:space="preserve"> </w:t>
      </w:r>
      <w:r w:rsidRPr="00156E67">
        <w:rPr>
          <w:rFonts w:ascii="Times New Roman" w:hAnsi="Times New Roman" w:cs="Times New Roman"/>
          <w:sz w:val="24"/>
          <w:szCs w:val="24"/>
        </w:rPr>
        <w:t xml:space="preserve">формирования УУД содержит </w:t>
      </w:r>
      <w:r w:rsidRPr="009C6D40">
        <w:rPr>
          <w:rFonts w:ascii="Times New Roman" w:hAnsi="Times New Roman" w:cs="Times New Roman"/>
          <w:b/>
          <w:sz w:val="24"/>
          <w:szCs w:val="24"/>
        </w:rPr>
        <w:t>целевой</w:t>
      </w:r>
      <w:r w:rsidRPr="00156E67">
        <w:rPr>
          <w:rFonts w:ascii="Times New Roman" w:hAnsi="Times New Roman" w:cs="Times New Roman"/>
          <w:sz w:val="24"/>
          <w:szCs w:val="24"/>
        </w:rPr>
        <w:t xml:space="preserve"> и </w:t>
      </w:r>
      <w:r w:rsidRPr="009C6D40">
        <w:rPr>
          <w:rFonts w:ascii="Times New Roman" w:hAnsi="Times New Roman" w:cs="Times New Roman"/>
          <w:b/>
          <w:sz w:val="24"/>
          <w:szCs w:val="24"/>
        </w:rPr>
        <w:t>содержательный раздел</w:t>
      </w:r>
      <w:r w:rsidRPr="00156E67">
        <w:rPr>
          <w:rFonts w:ascii="Times New Roman" w:hAnsi="Times New Roman" w:cs="Times New Roman"/>
          <w:sz w:val="24"/>
          <w:szCs w:val="24"/>
        </w:rPr>
        <w:t xml:space="preserve">ы, а также </w:t>
      </w:r>
      <w:r w:rsidRPr="009C6D40">
        <w:rPr>
          <w:rFonts w:ascii="Times New Roman" w:hAnsi="Times New Roman" w:cs="Times New Roman"/>
          <w:b/>
          <w:sz w:val="24"/>
          <w:szCs w:val="24"/>
        </w:rPr>
        <w:t>планируемые результаты</w:t>
      </w:r>
      <w:r w:rsidRPr="00156E67">
        <w:rPr>
          <w:rFonts w:ascii="Times New Roman" w:hAnsi="Times New Roman" w:cs="Times New Roman"/>
          <w:sz w:val="24"/>
          <w:szCs w:val="24"/>
        </w:rPr>
        <w:t xml:space="preserve"> освоения обучающимися с ЗПР универсальных учебных действий</w:t>
      </w:r>
      <w:r w:rsidR="008840F4">
        <w:rPr>
          <w:rFonts w:ascii="Times New Roman" w:hAnsi="Times New Roman" w:cs="Times New Roman"/>
          <w:sz w:val="24"/>
          <w:szCs w:val="24"/>
        </w:rPr>
        <w:t>.</w:t>
      </w:r>
    </w:p>
    <w:p w:rsidR="00BB7666" w:rsidRPr="00BB7666" w:rsidRDefault="00BB7666" w:rsidP="00BB7666">
      <w:pPr>
        <w:pStyle w:val="ConsPlusNormal"/>
        <w:ind w:firstLine="540"/>
        <w:rPr>
          <w:rFonts w:ascii="Times New Roman" w:hAnsi="Times New Roman" w:cs="Times New Roman"/>
          <w:sz w:val="24"/>
          <w:szCs w:val="24"/>
        </w:rPr>
      </w:pPr>
      <w:r w:rsidRPr="00BB7666">
        <w:rPr>
          <w:rFonts w:ascii="Times New Roman" w:hAnsi="Times New Roman" w:cs="Times New Roman"/>
          <w:sz w:val="24"/>
          <w:szCs w:val="24"/>
        </w:rPr>
        <w:t xml:space="preserve">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w:t>
      </w:r>
      <w:proofErr w:type="gramStart"/>
      <w:r w:rsidRPr="00BB7666">
        <w:rPr>
          <w:rFonts w:ascii="Times New Roman" w:hAnsi="Times New Roman" w:cs="Times New Roman"/>
          <w:sz w:val="24"/>
          <w:szCs w:val="24"/>
        </w:rPr>
        <w:t>планируемых результатах развития компетентности</w:t>
      </w:r>
      <w:proofErr w:type="gramEnd"/>
      <w:r w:rsidRPr="00BB7666">
        <w:rPr>
          <w:rFonts w:ascii="Times New Roman" w:hAnsi="Times New Roman" w:cs="Times New Roman"/>
          <w:sz w:val="24"/>
          <w:szCs w:val="24"/>
        </w:rPr>
        <w:t xml:space="preserve"> обучающихся с ЗПР. </w:t>
      </w:r>
    </w:p>
    <w:p w:rsidR="008840F4" w:rsidRPr="008840F4" w:rsidRDefault="008840F4" w:rsidP="008840F4">
      <w:pPr>
        <w:pStyle w:val="ConsPlusNormal"/>
        <w:ind w:right="567" w:firstLine="540"/>
        <w:jc w:val="both"/>
        <w:rPr>
          <w:rFonts w:ascii="Times New Roman" w:hAnsi="Times New Roman" w:cs="Times New Roman"/>
          <w:sz w:val="24"/>
          <w:szCs w:val="24"/>
        </w:rPr>
      </w:pPr>
      <w:r w:rsidRPr="008840F4">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8840F4" w:rsidRPr="008840F4" w:rsidRDefault="008840F4" w:rsidP="008840F4">
      <w:pPr>
        <w:pStyle w:val="ConsPlusNormal"/>
        <w:ind w:right="567" w:firstLine="540"/>
        <w:jc w:val="both"/>
        <w:rPr>
          <w:rFonts w:ascii="Times New Roman" w:hAnsi="Times New Roman" w:cs="Times New Roman"/>
          <w:sz w:val="24"/>
          <w:szCs w:val="24"/>
        </w:rPr>
      </w:pPr>
      <w:r w:rsidRPr="008840F4">
        <w:rPr>
          <w:rFonts w:ascii="Times New Roman" w:hAnsi="Times New Roman" w:cs="Times New Roman"/>
          <w:sz w:val="24"/>
          <w:szCs w:val="24"/>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840F4" w:rsidRPr="008840F4" w:rsidRDefault="008840F4" w:rsidP="008840F4">
      <w:pPr>
        <w:pStyle w:val="ConsPlusNormal"/>
        <w:ind w:right="567" w:firstLine="540"/>
        <w:jc w:val="both"/>
        <w:rPr>
          <w:rFonts w:ascii="Times New Roman" w:hAnsi="Times New Roman" w:cs="Times New Roman"/>
          <w:sz w:val="24"/>
          <w:szCs w:val="24"/>
        </w:rPr>
      </w:pPr>
      <w:r w:rsidRPr="008840F4">
        <w:rPr>
          <w:rFonts w:ascii="Times New Roman" w:hAnsi="Times New Roman" w:cs="Times New Roman"/>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840F4" w:rsidRPr="008840F4" w:rsidRDefault="008840F4" w:rsidP="008840F4">
      <w:pPr>
        <w:pStyle w:val="ConsPlusNormal"/>
        <w:ind w:right="567" w:firstLine="540"/>
        <w:jc w:val="both"/>
        <w:rPr>
          <w:rFonts w:ascii="Times New Roman" w:hAnsi="Times New Roman" w:cs="Times New Roman"/>
          <w:sz w:val="24"/>
          <w:szCs w:val="24"/>
        </w:rPr>
      </w:pPr>
      <w:r w:rsidRPr="008840F4">
        <w:rPr>
          <w:rFonts w:ascii="Times New Roman" w:hAnsi="Times New Roman" w:cs="Times New Roman"/>
          <w:sz w:val="24"/>
          <w:szCs w:val="24"/>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8840F4" w:rsidRPr="00156E67" w:rsidRDefault="008840F4" w:rsidP="00156E67">
      <w:pPr>
        <w:pStyle w:val="ConsPlusNormal"/>
        <w:ind w:right="567" w:firstLine="540"/>
        <w:jc w:val="both"/>
        <w:rPr>
          <w:rFonts w:ascii="Times New Roman" w:hAnsi="Times New Roman" w:cs="Times New Roman"/>
          <w:sz w:val="24"/>
          <w:szCs w:val="24"/>
        </w:rPr>
      </w:pPr>
    </w:p>
    <w:p w:rsidR="00D4329C" w:rsidRPr="00D3720E" w:rsidRDefault="00D4329C" w:rsidP="005E3F7F">
      <w:pPr>
        <w:pStyle w:val="ConsPlusTitle"/>
        <w:ind w:right="567" w:firstLine="540"/>
        <w:jc w:val="center"/>
        <w:outlineLvl w:val="2"/>
        <w:rPr>
          <w:rFonts w:ascii="Times New Roman" w:hAnsi="Times New Roman" w:cs="Times New Roman"/>
          <w:sz w:val="24"/>
          <w:szCs w:val="24"/>
        </w:rPr>
      </w:pPr>
      <w:bookmarkStart w:id="40" w:name="_Toc175180836"/>
      <w:bookmarkStart w:id="41" w:name="_Toc210337587"/>
      <w:r w:rsidRPr="00D3720E">
        <w:rPr>
          <w:rFonts w:ascii="Times New Roman" w:hAnsi="Times New Roman" w:cs="Times New Roman"/>
          <w:sz w:val="24"/>
          <w:szCs w:val="24"/>
        </w:rPr>
        <w:t>2</w:t>
      </w:r>
      <w:r w:rsidR="005E3F7F">
        <w:rPr>
          <w:rFonts w:ascii="Times New Roman" w:hAnsi="Times New Roman" w:cs="Times New Roman"/>
          <w:sz w:val="24"/>
          <w:szCs w:val="24"/>
        </w:rPr>
        <w:t>.2.1.  Целевой раздел</w:t>
      </w:r>
      <w:bookmarkEnd w:id="40"/>
      <w:bookmarkEnd w:id="41"/>
    </w:p>
    <w:p w:rsidR="00156E67" w:rsidRPr="00156E67" w:rsidRDefault="00156E67" w:rsidP="008840F4">
      <w:pPr>
        <w:pStyle w:val="ConsPlusNormal"/>
        <w:ind w:right="567" w:firstLine="540"/>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развитие способности к саморазвитию и самосовершенствованию;</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lastRenderedPageBreak/>
        <w:t>формирование внутренней позиции личности, познавательных, коммуникативных, регулятивных универсальных учебных действий у обучающихся;</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формирование навыка участия в различных формах организации учебно- исследовательской и проектной деятельности;</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 xml:space="preserve">формирование и развитие </w:t>
      </w:r>
      <w:proofErr w:type="gramStart"/>
      <w:r w:rsidRPr="00156E67">
        <w:rPr>
          <w:rFonts w:ascii="Times New Roman" w:eastAsia="Times New Roman" w:hAnsi="Times New Roman" w:cs="Times New Roman"/>
          <w:sz w:val="24"/>
          <w:szCs w:val="24"/>
          <w:lang w:eastAsia="en-US"/>
        </w:rPr>
        <w:t>компетенций</w:t>
      </w:r>
      <w:proofErr w:type="gramEnd"/>
      <w:r w:rsidRPr="00156E67">
        <w:rPr>
          <w:rFonts w:ascii="Times New Roman" w:eastAsia="Times New Roman" w:hAnsi="Times New Roman" w:cs="Times New Roman"/>
          <w:sz w:val="24"/>
          <w:szCs w:val="24"/>
          <w:lang w:eastAsia="en-US"/>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формирование культуры пользования ИКТ;</w:t>
      </w:r>
    </w:p>
    <w:p w:rsidR="00156E67" w:rsidRDefault="00156E67"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формирование знаний и навыков в области финансовой грамотности и устойчивого развития общества.</w:t>
      </w:r>
    </w:p>
    <w:p w:rsidR="00BB7666" w:rsidRPr="00156E67" w:rsidRDefault="00BB7666" w:rsidP="002A312C">
      <w:pPr>
        <w:pStyle w:val="ConsPlusNormal"/>
        <w:numPr>
          <w:ilvl w:val="0"/>
          <w:numId w:val="36"/>
        </w:numPr>
        <w:ind w:left="530" w:right="567"/>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BB7666" w:rsidRP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 xml:space="preserve">УУД позволяют решать широкий круг задач в различных предметных областях и являющиеся </w:t>
      </w:r>
      <w:proofErr w:type="gramStart"/>
      <w:r w:rsidRPr="00BB7666">
        <w:rPr>
          <w:rFonts w:ascii="Times New Roman" w:eastAsia="Times New Roman" w:hAnsi="Times New Roman" w:cs="Times New Roman"/>
          <w:sz w:val="24"/>
          <w:szCs w:val="24"/>
          <w:lang w:eastAsia="en-US"/>
        </w:rPr>
        <w:t>результатами освоения</w:t>
      </w:r>
      <w:proofErr w:type="gramEnd"/>
      <w:r w:rsidRPr="00BB7666">
        <w:rPr>
          <w:rFonts w:ascii="Times New Roman" w:eastAsia="Times New Roman" w:hAnsi="Times New Roman" w:cs="Times New Roman"/>
          <w:sz w:val="24"/>
          <w:szCs w:val="24"/>
          <w:lang w:eastAsia="en-US"/>
        </w:rPr>
        <w:t xml:space="preserve"> обучающимися АООП ООО.</w:t>
      </w:r>
    </w:p>
    <w:p w:rsidR="00BB7666" w:rsidRP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B7666" w:rsidRP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B7666" w:rsidRP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приобретение ими умения учитывать позицию собеседника, организовывать и осуществлять</w:t>
      </w:r>
    </w:p>
    <w:p w:rsidR="00BB7666" w:rsidRP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B7666" w:rsidRDefault="00BB7666" w:rsidP="00BB7666">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sz w:val="24"/>
          <w:szCs w:val="24"/>
          <w:lang w:eastAsia="en-US"/>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B7666" w:rsidRPr="00156E67" w:rsidRDefault="00BB7666" w:rsidP="008840F4">
      <w:pPr>
        <w:pStyle w:val="ConsPlusNormal"/>
        <w:ind w:right="567" w:firstLine="540"/>
        <w:jc w:val="both"/>
        <w:rPr>
          <w:rFonts w:ascii="Times New Roman" w:eastAsia="Times New Roman" w:hAnsi="Times New Roman" w:cs="Times New Roman"/>
          <w:sz w:val="24"/>
          <w:szCs w:val="24"/>
          <w:lang w:eastAsia="en-US"/>
        </w:rPr>
      </w:pPr>
    </w:p>
    <w:p w:rsidR="00156E67" w:rsidRPr="00156E67" w:rsidRDefault="00156E67" w:rsidP="008840F4">
      <w:pPr>
        <w:pStyle w:val="ConsPlusNormal"/>
        <w:ind w:right="567" w:firstLine="540"/>
        <w:jc w:val="both"/>
        <w:rPr>
          <w:rFonts w:ascii="Times New Roman" w:eastAsia="Times New Roman" w:hAnsi="Times New Roman" w:cs="Times New Roman"/>
          <w:sz w:val="24"/>
          <w:szCs w:val="24"/>
          <w:lang w:eastAsia="en-US"/>
        </w:rPr>
      </w:pPr>
      <w:r w:rsidRPr="00BB7666">
        <w:rPr>
          <w:rFonts w:ascii="Times New Roman" w:eastAsia="Times New Roman" w:hAnsi="Times New Roman" w:cs="Times New Roman"/>
          <w:b/>
          <w:i/>
          <w:sz w:val="24"/>
          <w:szCs w:val="24"/>
          <w:lang w:eastAsia="en-US"/>
        </w:rPr>
        <w:lastRenderedPageBreak/>
        <w:t>Целью</w:t>
      </w:r>
      <w:r w:rsidRPr="00156E67">
        <w:rPr>
          <w:rFonts w:ascii="Times New Roman" w:eastAsia="Times New Roman" w:hAnsi="Times New Roman" w:cs="Times New Roman"/>
          <w:i/>
          <w:sz w:val="24"/>
          <w:szCs w:val="24"/>
          <w:lang w:eastAsia="en-US"/>
        </w:rPr>
        <w:t xml:space="preserve"> </w:t>
      </w:r>
      <w:r w:rsidRPr="00156E67">
        <w:rPr>
          <w:rFonts w:ascii="Times New Roman" w:eastAsia="Times New Roman" w:hAnsi="Times New Roman" w:cs="Times New Roman"/>
          <w:sz w:val="24"/>
          <w:szCs w:val="24"/>
          <w:lang w:eastAsia="en-US"/>
        </w:rPr>
        <w:t>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840F4" w:rsidRDefault="00156E67" w:rsidP="008840F4">
      <w:pPr>
        <w:pStyle w:val="ConsPlusNormal"/>
        <w:ind w:right="567" w:firstLine="540"/>
        <w:jc w:val="both"/>
        <w:rPr>
          <w:rFonts w:ascii="Times New Roman" w:eastAsia="Times New Roman" w:hAnsi="Times New Roman" w:cs="Times New Roman"/>
          <w:i/>
          <w:sz w:val="24"/>
          <w:szCs w:val="24"/>
          <w:lang w:eastAsia="en-US"/>
        </w:rPr>
      </w:pPr>
      <w:r w:rsidRPr="00156E67">
        <w:rPr>
          <w:rFonts w:ascii="Times New Roman" w:eastAsia="Times New Roman" w:hAnsi="Times New Roman" w:cs="Times New Roman"/>
          <w:sz w:val="24"/>
          <w:szCs w:val="24"/>
          <w:lang w:eastAsia="en-US"/>
        </w:rPr>
        <w:t xml:space="preserve">В соответствии с указанной целью программа развития УУД в основной школе определяет следующие </w:t>
      </w:r>
      <w:r w:rsidRPr="00BB7666">
        <w:rPr>
          <w:rFonts w:ascii="Times New Roman" w:eastAsia="Times New Roman" w:hAnsi="Times New Roman" w:cs="Times New Roman"/>
          <w:b/>
          <w:i/>
          <w:sz w:val="24"/>
          <w:szCs w:val="24"/>
          <w:lang w:eastAsia="en-US"/>
        </w:rPr>
        <w:t>задачи:</w:t>
      </w:r>
    </w:p>
    <w:p w:rsidR="008840F4" w:rsidRPr="008840F4" w:rsidRDefault="00156E67" w:rsidP="002A312C">
      <w:pPr>
        <w:pStyle w:val="ConsPlusNormal"/>
        <w:numPr>
          <w:ilvl w:val="0"/>
          <w:numId w:val="37"/>
        </w:numPr>
        <w:ind w:right="567"/>
        <w:jc w:val="both"/>
        <w:rPr>
          <w:rFonts w:ascii="Times New Roman" w:eastAsia="Times New Roman" w:hAnsi="Times New Roman" w:cs="Times New Roman"/>
          <w:i/>
          <w:sz w:val="24"/>
          <w:szCs w:val="24"/>
          <w:lang w:eastAsia="en-US"/>
        </w:rPr>
      </w:pPr>
      <w:r w:rsidRPr="00156E67">
        <w:rPr>
          <w:rFonts w:ascii="Times New Roman" w:eastAsia="Times New Roman" w:hAnsi="Times New Roman" w:cs="Times New Roman"/>
          <w:sz w:val="24"/>
          <w:szCs w:val="24"/>
          <w:lang w:eastAsia="en-US"/>
        </w:rPr>
        <w:t>организация взаимодействия педагогов и обучающихся с ЗПР и их родителей по</w:t>
      </w:r>
    </w:p>
    <w:p w:rsidR="008840F4" w:rsidRDefault="00156E67" w:rsidP="008840F4">
      <w:pPr>
        <w:pStyle w:val="ConsPlusNormal"/>
        <w:ind w:right="567"/>
        <w:jc w:val="both"/>
        <w:rPr>
          <w:rFonts w:ascii="Times New Roman" w:eastAsia="Times New Roman" w:hAnsi="Times New Roman" w:cs="Times New Roman"/>
          <w:i/>
          <w:sz w:val="24"/>
          <w:szCs w:val="24"/>
          <w:lang w:eastAsia="en-US"/>
        </w:rPr>
      </w:pPr>
      <w:r w:rsidRPr="00156E67">
        <w:rPr>
          <w:rFonts w:ascii="Times New Roman" w:eastAsia="Times New Roman" w:hAnsi="Times New Roman" w:cs="Times New Roman"/>
          <w:sz w:val="24"/>
          <w:szCs w:val="24"/>
          <w:lang w:eastAsia="en-US"/>
        </w:rPr>
        <w:t>развитию универсальных учебных действий в основной школе;</w:t>
      </w:r>
    </w:p>
    <w:p w:rsidR="008840F4" w:rsidRPr="008840F4" w:rsidRDefault="00156E67" w:rsidP="002A312C">
      <w:pPr>
        <w:pStyle w:val="ConsPlusNormal"/>
        <w:numPr>
          <w:ilvl w:val="0"/>
          <w:numId w:val="37"/>
        </w:numPr>
        <w:ind w:right="567"/>
        <w:jc w:val="both"/>
        <w:rPr>
          <w:rFonts w:ascii="Times New Roman" w:eastAsia="Times New Roman" w:hAnsi="Times New Roman" w:cs="Times New Roman"/>
          <w:i/>
          <w:sz w:val="24"/>
          <w:szCs w:val="24"/>
          <w:lang w:eastAsia="en-US"/>
        </w:rPr>
      </w:pPr>
      <w:r w:rsidRPr="008840F4">
        <w:rPr>
          <w:rFonts w:ascii="Times New Roman" w:eastAsia="Times New Roman" w:hAnsi="Times New Roman" w:cs="Times New Roman"/>
          <w:sz w:val="24"/>
          <w:szCs w:val="24"/>
          <w:lang w:eastAsia="en-US"/>
        </w:rPr>
        <w:t>реализация основных подходов, обеспечивающих эффективное освоение УУД</w:t>
      </w:r>
    </w:p>
    <w:p w:rsidR="008840F4" w:rsidRPr="008840F4" w:rsidRDefault="00156E67" w:rsidP="008840F4">
      <w:pPr>
        <w:pStyle w:val="ConsPlusNormal"/>
        <w:ind w:right="567"/>
        <w:jc w:val="both"/>
        <w:rPr>
          <w:rFonts w:ascii="Times New Roman" w:eastAsia="Times New Roman" w:hAnsi="Times New Roman" w:cs="Times New Roman"/>
          <w:i/>
          <w:sz w:val="24"/>
          <w:szCs w:val="24"/>
          <w:lang w:eastAsia="en-US"/>
        </w:rPr>
      </w:pPr>
      <w:r w:rsidRPr="008840F4">
        <w:rPr>
          <w:rFonts w:ascii="Times New Roman" w:eastAsia="Times New Roman" w:hAnsi="Times New Roman" w:cs="Times New Roman"/>
          <w:sz w:val="24"/>
          <w:szCs w:val="24"/>
          <w:lang w:eastAsia="en-US"/>
        </w:rPr>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840F4" w:rsidRDefault="00156E67" w:rsidP="002A312C">
      <w:pPr>
        <w:pStyle w:val="ConsPlusNormal"/>
        <w:numPr>
          <w:ilvl w:val="0"/>
          <w:numId w:val="37"/>
        </w:numPr>
        <w:ind w:right="567"/>
        <w:jc w:val="both"/>
        <w:rPr>
          <w:rFonts w:ascii="Times New Roman" w:eastAsia="Times New Roman" w:hAnsi="Times New Roman" w:cs="Times New Roman"/>
          <w:i/>
          <w:sz w:val="24"/>
          <w:szCs w:val="24"/>
          <w:lang w:eastAsia="en-US"/>
        </w:rPr>
      </w:pPr>
      <w:r w:rsidRPr="008840F4">
        <w:rPr>
          <w:rFonts w:ascii="Times New Roman" w:eastAsia="Times New Roman" w:hAnsi="Times New Roman" w:cs="Times New Roman"/>
          <w:sz w:val="24"/>
          <w:szCs w:val="24"/>
          <w:lang w:eastAsia="en-US"/>
        </w:rPr>
        <w:t>включение развивающих задач как в   урочную, так и внеурочную деятельность</w:t>
      </w:r>
    </w:p>
    <w:p w:rsidR="008840F4" w:rsidRDefault="00156E67" w:rsidP="008840F4">
      <w:pPr>
        <w:pStyle w:val="ConsPlusNormal"/>
        <w:ind w:right="567"/>
        <w:jc w:val="both"/>
        <w:rPr>
          <w:rFonts w:ascii="Times New Roman" w:eastAsia="Times New Roman" w:hAnsi="Times New Roman" w:cs="Times New Roman"/>
          <w:i/>
          <w:sz w:val="24"/>
          <w:szCs w:val="24"/>
          <w:lang w:eastAsia="en-US"/>
        </w:rPr>
      </w:pPr>
      <w:r w:rsidRPr="008840F4">
        <w:rPr>
          <w:rFonts w:ascii="Times New Roman" w:eastAsia="Times New Roman" w:hAnsi="Times New Roman" w:cs="Times New Roman"/>
          <w:sz w:val="24"/>
          <w:szCs w:val="24"/>
          <w:lang w:eastAsia="en-US"/>
        </w:rPr>
        <w:t>обучающихся с ЗПР;</w:t>
      </w:r>
    </w:p>
    <w:p w:rsidR="008840F4" w:rsidRPr="008840F4" w:rsidRDefault="00156E67" w:rsidP="002A312C">
      <w:pPr>
        <w:pStyle w:val="ConsPlusNormal"/>
        <w:numPr>
          <w:ilvl w:val="0"/>
          <w:numId w:val="37"/>
        </w:numPr>
        <w:ind w:right="567"/>
        <w:jc w:val="both"/>
        <w:rPr>
          <w:rFonts w:ascii="Times New Roman" w:eastAsia="Times New Roman" w:hAnsi="Times New Roman" w:cs="Times New Roman"/>
          <w:i/>
          <w:sz w:val="24"/>
          <w:szCs w:val="24"/>
          <w:lang w:eastAsia="en-US"/>
        </w:rPr>
      </w:pPr>
      <w:r w:rsidRPr="00156E67">
        <w:rPr>
          <w:rFonts w:ascii="Times New Roman" w:eastAsia="Times New Roman" w:hAnsi="Times New Roman" w:cs="Times New Roman"/>
          <w:sz w:val="24"/>
          <w:szCs w:val="24"/>
          <w:lang w:eastAsia="en-US"/>
        </w:rPr>
        <w:t>обеспечение преемственности и особенностей программы развития универсальных</w:t>
      </w:r>
    </w:p>
    <w:p w:rsidR="00156E67" w:rsidRPr="008840F4" w:rsidRDefault="00156E67" w:rsidP="008840F4">
      <w:pPr>
        <w:pStyle w:val="ConsPlusNormal"/>
        <w:ind w:right="567"/>
        <w:jc w:val="both"/>
        <w:rPr>
          <w:rFonts w:ascii="Times New Roman" w:eastAsia="Times New Roman" w:hAnsi="Times New Roman" w:cs="Times New Roman"/>
          <w:i/>
          <w:sz w:val="24"/>
          <w:szCs w:val="24"/>
          <w:lang w:eastAsia="en-US"/>
        </w:rPr>
      </w:pPr>
      <w:r w:rsidRPr="00156E67">
        <w:rPr>
          <w:rFonts w:ascii="Times New Roman" w:eastAsia="Times New Roman" w:hAnsi="Times New Roman" w:cs="Times New Roman"/>
          <w:sz w:val="24"/>
          <w:szCs w:val="24"/>
          <w:lang w:eastAsia="en-US"/>
        </w:rPr>
        <w:t>учебных действий при переходе от начального к основному общему образованию.</w:t>
      </w:r>
    </w:p>
    <w:p w:rsidR="00156E67" w:rsidRPr="00156E67" w:rsidRDefault="00156E67" w:rsidP="008840F4">
      <w:pPr>
        <w:pStyle w:val="ConsPlusNormal"/>
        <w:ind w:right="567" w:firstLine="540"/>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156E67" w:rsidRPr="00156E67" w:rsidRDefault="00156E67" w:rsidP="008840F4">
      <w:pPr>
        <w:pStyle w:val="ConsPlusNormal"/>
        <w:ind w:right="567" w:firstLine="540"/>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В единой структуре основной образовательной программы программа формирования универсальных учебных действий:</w:t>
      </w:r>
    </w:p>
    <w:p w:rsidR="008840F4" w:rsidRDefault="00156E67" w:rsidP="002A312C">
      <w:pPr>
        <w:pStyle w:val="ConsPlusNormal"/>
        <w:numPr>
          <w:ilvl w:val="0"/>
          <w:numId w:val="37"/>
        </w:numPr>
        <w:ind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конкретизирует требования ФГОС к личностным и метапредметным результатам</w:t>
      </w:r>
    </w:p>
    <w:p w:rsidR="008840F4" w:rsidRDefault="00156E67" w:rsidP="008840F4">
      <w:pPr>
        <w:pStyle w:val="ConsPlusNormal"/>
        <w:ind w:right="567"/>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освоения адаптированной основной образовательной программы основного общего образования обучающихся с ЗПР;</w:t>
      </w:r>
    </w:p>
    <w:p w:rsidR="008840F4" w:rsidRDefault="00156E67" w:rsidP="002A312C">
      <w:pPr>
        <w:pStyle w:val="ConsPlusNormal"/>
        <w:numPr>
          <w:ilvl w:val="0"/>
          <w:numId w:val="37"/>
        </w:numPr>
        <w:ind w:right="567"/>
        <w:jc w:val="both"/>
        <w:rPr>
          <w:rFonts w:ascii="Times New Roman" w:eastAsia="Times New Roman" w:hAnsi="Times New Roman" w:cs="Times New Roman"/>
          <w:sz w:val="24"/>
          <w:szCs w:val="24"/>
          <w:lang w:eastAsia="en-US"/>
        </w:rPr>
      </w:pPr>
      <w:r w:rsidRPr="008840F4">
        <w:rPr>
          <w:rFonts w:ascii="Times New Roman" w:eastAsia="Times New Roman" w:hAnsi="Times New Roman" w:cs="Times New Roman"/>
          <w:sz w:val="24"/>
          <w:szCs w:val="24"/>
          <w:lang w:eastAsia="en-US"/>
        </w:rPr>
        <w:t>дополняет традиционное содержание образовательно- воспитательных программ;</w:t>
      </w:r>
    </w:p>
    <w:p w:rsidR="008840F4" w:rsidRDefault="00156E67" w:rsidP="002A312C">
      <w:pPr>
        <w:pStyle w:val="ConsPlusNormal"/>
        <w:numPr>
          <w:ilvl w:val="0"/>
          <w:numId w:val="37"/>
        </w:numPr>
        <w:ind w:right="567"/>
        <w:jc w:val="both"/>
        <w:rPr>
          <w:rFonts w:ascii="Times New Roman" w:eastAsia="Times New Roman" w:hAnsi="Times New Roman" w:cs="Times New Roman"/>
          <w:sz w:val="24"/>
          <w:szCs w:val="24"/>
          <w:lang w:eastAsia="en-US"/>
        </w:rPr>
      </w:pPr>
      <w:r w:rsidRPr="008840F4">
        <w:rPr>
          <w:rFonts w:ascii="Times New Roman" w:eastAsia="Times New Roman" w:hAnsi="Times New Roman" w:cs="Times New Roman"/>
          <w:sz w:val="24"/>
          <w:szCs w:val="24"/>
          <w:lang w:eastAsia="en-US"/>
        </w:rPr>
        <w:t>служит основой для разработки примерных программ учебных предметов,</w:t>
      </w:r>
    </w:p>
    <w:p w:rsidR="00156E67" w:rsidRPr="008840F4" w:rsidRDefault="00156E67" w:rsidP="008840F4">
      <w:pPr>
        <w:pStyle w:val="ConsPlusNormal"/>
        <w:ind w:right="567"/>
        <w:jc w:val="both"/>
        <w:rPr>
          <w:rFonts w:ascii="Times New Roman" w:eastAsia="Times New Roman" w:hAnsi="Times New Roman" w:cs="Times New Roman"/>
          <w:sz w:val="24"/>
          <w:szCs w:val="24"/>
          <w:lang w:eastAsia="en-US"/>
        </w:rPr>
      </w:pPr>
      <w:r w:rsidRPr="008840F4">
        <w:rPr>
          <w:rFonts w:ascii="Times New Roman" w:eastAsia="Times New Roman" w:hAnsi="Times New Roman" w:cs="Times New Roman"/>
          <w:sz w:val="24"/>
          <w:szCs w:val="24"/>
          <w:lang w:eastAsia="en-US"/>
        </w:rPr>
        <w:t>коррекционно-развивающих курсов, дисциплин.</w:t>
      </w:r>
    </w:p>
    <w:p w:rsidR="00156E67" w:rsidRPr="00156E67" w:rsidRDefault="00156E67" w:rsidP="008840F4">
      <w:pPr>
        <w:pStyle w:val="ConsPlusNormal"/>
        <w:ind w:right="567" w:firstLine="540"/>
        <w:jc w:val="both"/>
        <w:rPr>
          <w:rFonts w:ascii="Times New Roman" w:eastAsia="Times New Roman" w:hAnsi="Times New Roman" w:cs="Times New Roman"/>
          <w:sz w:val="24"/>
          <w:szCs w:val="24"/>
          <w:lang w:eastAsia="en-US"/>
        </w:rPr>
      </w:pPr>
      <w:r w:rsidRPr="00156E67">
        <w:rPr>
          <w:rFonts w:ascii="Times New Roman" w:eastAsia="Times New Roman" w:hAnsi="Times New Roman" w:cs="Times New Roman"/>
          <w:sz w:val="24"/>
          <w:szCs w:val="24"/>
          <w:lang w:eastAsia="en-US"/>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041ACA" w:rsidRPr="00D3720E" w:rsidRDefault="00041ACA" w:rsidP="0062417B">
      <w:pPr>
        <w:pStyle w:val="ConsPlusNormal"/>
        <w:ind w:right="567" w:firstLine="540"/>
        <w:jc w:val="both"/>
        <w:rPr>
          <w:rFonts w:ascii="Times New Roman" w:hAnsi="Times New Roman" w:cs="Times New Roman"/>
          <w:sz w:val="24"/>
          <w:szCs w:val="24"/>
        </w:rPr>
      </w:pPr>
    </w:p>
    <w:p w:rsidR="008921F4" w:rsidRDefault="00D4329C" w:rsidP="008921F4">
      <w:pPr>
        <w:pStyle w:val="ConsPlusTitle"/>
        <w:ind w:right="567" w:firstLine="540"/>
        <w:jc w:val="center"/>
        <w:outlineLvl w:val="2"/>
        <w:rPr>
          <w:rFonts w:ascii="Times New Roman" w:hAnsi="Times New Roman" w:cs="Times New Roman"/>
          <w:sz w:val="24"/>
          <w:szCs w:val="24"/>
        </w:rPr>
      </w:pPr>
      <w:bookmarkStart w:id="42" w:name="_Toc175180837"/>
      <w:bookmarkStart w:id="43" w:name="_Toc210337588"/>
      <w:r w:rsidRPr="00D3720E">
        <w:rPr>
          <w:rFonts w:ascii="Times New Roman" w:hAnsi="Times New Roman" w:cs="Times New Roman"/>
          <w:sz w:val="24"/>
          <w:szCs w:val="24"/>
        </w:rPr>
        <w:t>2.2.</w:t>
      </w:r>
      <w:r w:rsidR="006D74AC">
        <w:rPr>
          <w:rFonts w:ascii="Times New Roman" w:hAnsi="Times New Roman" w:cs="Times New Roman"/>
          <w:sz w:val="24"/>
          <w:szCs w:val="24"/>
        </w:rPr>
        <w:t>2. Содержательный раздел</w:t>
      </w:r>
      <w:bookmarkEnd w:id="42"/>
      <w:bookmarkEnd w:id="43"/>
    </w:p>
    <w:p w:rsidR="00D4329C" w:rsidRPr="00D3720E" w:rsidRDefault="00D4329C" w:rsidP="006854F9">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Программа формирования УУД у обучающихся должна содержать:</w:t>
      </w:r>
    </w:p>
    <w:p w:rsidR="00D4329C" w:rsidRPr="00D3720E" w:rsidRDefault="00D4329C" w:rsidP="006854F9">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D4329C" w:rsidRPr="00D3720E" w:rsidRDefault="00D4329C" w:rsidP="006854F9">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4329C" w:rsidRPr="00D3720E" w:rsidRDefault="00D4329C" w:rsidP="006854F9">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921F4" w:rsidRDefault="00D4329C" w:rsidP="006854F9">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Разработанные по всем учебным предметам федеральные рабочие программы (далее - ФРП) отражаютопределенные во </w:t>
      </w:r>
      <w:hyperlink r:id="rId15"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AF2716">
          <w:rPr>
            <w:rFonts w:ascii="Times New Roman" w:hAnsi="Times New Roman" w:cs="Times New Roman"/>
            <w:sz w:val="24"/>
            <w:szCs w:val="24"/>
          </w:rPr>
          <w:t>ФГОС ООО</w:t>
        </w:r>
      </w:hyperlink>
      <w:r w:rsidR="006718C1">
        <w:rPr>
          <w:rFonts w:ascii="Times New Roman" w:hAnsi="Times New Roman" w:cs="Times New Roman"/>
          <w:sz w:val="24"/>
          <w:szCs w:val="24"/>
        </w:rPr>
        <w:t xml:space="preserve"> УУД в трех своих компонентах, </w:t>
      </w:r>
      <w:r w:rsidR="006718C1" w:rsidRPr="006718C1">
        <w:rPr>
          <w:rFonts w:ascii="Times New Roman" w:hAnsi="Times New Roman" w:cs="Times New Roman"/>
          <w:sz w:val="24"/>
          <w:szCs w:val="24"/>
        </w:rPr>
        <w:t>учитывают особые образовательные потребности обучающихся с ОВЗ, в том числе в целенаправленном развитии речи - устной и письменной.</w:t>
      </w:r>
    </w:p>
    <w:p w:rsidR="00156E67" w:rsidRPr="00D3720E" w:rsidRDefault="00156E67" w:rsidP="006854F9">
      <w:pPr>
        <w:pStyle w:val="ConsPlusNormal"/>
        <w:ind w:right="567" w:firstLine="540"/>
        <w:jc w:val="both"/>
        <w:rPr>
          <w:rFonts w:ascii="Times New Roman" w:hAnsi="Times New Roman" w:cs="Times New Roman"/>
          <w:sz w:val="24"/>
          <w:szCs w:val="24"/>
        </w:rPr>
      </w:pPr>
    </w:p>
    <w:p w:rsidR="00D4329C" w:rsidRDefault="00D4329C" w:rsidP="006854F9">
      <w:pPr>
        <w:pStyle w:val="ConsPlusNormal"/>
        <w:ind w:right="567" w:firstLine="540"/>
        <w:jc w:val="center"/>
        <w:rPr>
          <w:rFonts w:ascii="Times New Roman" w:hAnsi="Times New Roman" w:cs="Times New Roman"/>
          <w:b/>
          <w:sz w:val="24"/>
          <w:szCs w:val="24"/>
        </w:rPr>
      </w:pPr>
      <w:r w:rsidRPr="008921F4">
        <w:rPr>
          <w:rFonts w:ascii="Times New Roman" w:hAnsi="Times New Roman" w:cs="Times New Roman"/>
          <w:b/>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921F4" w:rsidRPr="008921F4" w:rsidRDefault="008921F4" w:rsidP="006854F9">
      <w:pPr>
        <w:pStyle w:val="ConsPlusNormal"/>
        <w:ind w:right="567" w:firstLine="540"/>
        <w:jc w:val="center"/>
        <w:rPr>
          <w:rFonts w:ascii="Times New Roman" w:hAnsi="Times New Roman" w:cs="Times New Roman"/>
          <w:b/>
          <w:sz w:val="24"/>
          <w:szCs w:val="24"/>
        </w:rPr>
      </w:pPr>
    </w:p>
    <w:p w:rsidR="00D4329C" w:rsidRPr="008921F4" w:rsidRDefault="008921F4" w:rsidP="006854F9">
      <w:pPr>
        <w:pStyle w:val="ConsPlusNormal"/>
        <w:ind w:right="567" w:firstLine="540"/>
        <w:rPr>
          <w:rFonts w:ascii="Times New Roman" w:hAnsi="Times New Roman" w:cs="Times New Roman"/>
          <w:b/>
          <w:sz w:val="24"/>
          <w:szCs w:val="24"/>
        </w:rPr>
      </w:pPr>
      <w:r w:rsidRPr="008921F4">
        <w:rPr>
          <w:rFonts w:ascii="Times New Roman" w:hAnsi="Times New Roman" w:cs="Times New Roman"/>
          <w:b/>
          <w:sz w:val="24"/>
          <w:szCs w:val="24"/>
        </w:rPr>
        <w:t>Р</w:t>
      </w:r>
      <w:r w:rsidR="00D4329C" w:rsidRPr="008921F4">
        <w:rPr>
          <w:rFonts w:ascii="Times New Roman" w:hAnsi="Times New Roman" w:cs="Times New Roman"/>
          <w:b/>
          <w:sz w:val="24"/>
          <w:szCs w:val="24"/>
        </w:rPr>
        <w:t>усский язык и литература.</w:t>
      </w:r>
    </w:p>
    <w:p w:rsidR="00BB7666" w:rsidRPr="00BB7666" w:rsidRDefault="00D4329C" w:rsidP="006854F9">
      <w:pPr>
        <w:pStyle w:val="ConsPlusNormal"/>
        <w:ind w:right="567" w:firstLine="540"/>
        <w:rPr>
          <w:rFonts w:ascii="Times New Roman" w:hAnsi="Times New Roman" w:cs="Times New Roman"/>
          <w:b/>
          <w:sz w:val="24"/>
          <w:szCs w:val="24"/>
        </w:rPr>
      </w:pPr>
      <w:r w:rsidRPr="00BB7666">
        <w:rPr>
          <w:rFonts w:ascii="Times New Roman" w:hAnsi="Times New Roman" w:cs="Times New Roman"/>
          <w:b/>
          <w:sz w:val="24"/>
          <w:szCs w:val="24"/>
        </w:rPr>
        <w:t>Формирование универсальных учебных познавательных действий</w:t>
      </w:r>
      <w:r w:rsidR="00BB7666" w:rsidRPr="00BB7666">
        <w:rPr>
          <w:rFonts w:ascii="Times New Roman" w:hAnsi="Times New Roman" w:cs="Times New Roman"/>
          <w:b/>
          <w:sz w:val="24"/>
          <w:szCs w:val="24"/>
        </w:rPr>
        <w:t>.</w:t>
      </w:r>
    </w:p>
    <w:p w:rsidR="00BB7666" w:rsidRPr="00BB7666" w:rsidRDefault="00BB7666" w:rsidP="006854F9">
      <w:pPr>
        <w:pStyle w:val="ConsPlusNormal"/>
        <w:ind w:right="567" w:firstLine="540"/>
        <w:rPr>
          <w:rFonts w:ascii="Times New Roman" w:hAnsi="Times New Roman" w:cs="Times New Roman"/>
          <w:b/>
          <w:sz w:val="24"/>
          <w:szCs w:val="24"/>
        </w:rPr>
      </w:pPr>
      <w:r w:rsidRPr="00BB7666">
        <w:rPr>
          <w:rFonts w:ascii="Times New Roman" w:hAnsi="Times New Roman" w:cs="Times New Roman"/>
          <w:b/>
          <w:sz w:val="24"/>
          <w:szCs w:val="24"/>
          <w:u w:val="thick"/>
        </w:rPr>
        <w:t>Формирование базовых логических действий:</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4329C" w:rsidRPr="00D3720E"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D4329C" w:rsidRDefault="00D4329C" w:rsidP="006854F9">
      <w:pPr>
        <w:pStyle w:val="ConsPlusNormal"/>
        <w:ind w:right="113"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причинно-следственные связи при изучении литературных явлений и процессов.</w:t>
      </w:r>
    </w:p>
    <w:p w:rsidR="00DC3118" w:rsidRPr="00D3720E" w:rsidRDefault="00DC3118" w:rsidP="006854F9">
      <w:pPr>
        <w:pStyle w:val="ConsPlusNormal"/>
        <w:ind w:right="567" w:firstLine="540"/>
        <w:jc w:val="both"/>
        <w:rPr>
          <w:rFonts w:ascii="Times New Roman" w:hAnsi="Times New Roman" w:cs="Times New Roman"/>
          <w:sz w:val="24"/>
          <w:szCs w:val="24"/>
        </w:rPr>
      </w:pPr>
    </w:p>
    <w:p w:rsidR="00DC3118" w:rsidRPr="00DC3118" w:rsidRDefault="00DC3118" w:rsidP="006854F9">
      <w:pPr>
        <w:jc w:val="both"/>
        <w:rPr>
          <w:rFonts w:ascii="Times New Roman" w:eastAsia="SchoolBookSanPin" w:hAnsi="Times New Roman"/>
          <w:b/>
          <w:sz w:val="24"/>
          <w:szCs w:val="24"/>
        </w:rPr>
      </w:pPr>
      <w:r w:rsidRPr="00DC3118">
        <w:rPr>
          <w:rFonts w:ascii="Times New Roman" w:eastAsia="SchoolBookSanPin" w:hAnsi="Times New Roman"/>
          <w:b/>
          <w:sz w:val="24"/>
          <w:szCs w:val="24"/>
          <w:u w:val="thick"/>
        </w:rPr>
        <w:t>Формирование базовых исследовательских действий: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Овладеть инструментами оценки достоверности полученных выводов и обобщений.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718C1" w:rsidRDefault="008921F4" w:rsidP="006854F9">
      <w:pPr>
        <w:jc w:val="both"/>
        <w:rPr>
          <w:rFonts w:ascii="Times New Roman" w:eastAsia="SchoolBookSanPin" w:hAnsi="Times New Roman"/>
          <w:b/>
          <w:sz w:val="24"/>
          <w:szCs w:val="24"/>
        </w:rPr>
      </w:pPr>
      <w:r w:rsidRPr="00D77E82">
        <w:rPr>
          <w:rFonts w:ascii="Times New Roman" w:eastAsia="SchoolBookSanPin" w:hAnsi="Times New Roman"/>
          <w:sz w:val="24"/>
          <w:szCs w:val="24"/>
        </w:rPr>
        <w:t xml:space="preserve">Публично представлять результаты учебного исследования проектной деятельности на уроке или во внеурочной </w:t>
      </w:r>
      <w:proofErr w:type="gramStart"/>
      <w:r w:rsidRPr="00D77E82">
        <w:rPr>
          <w:rFonts w:ascii="Times New Roman" w:eastAsia="SchoolBookSanPin" w:hAnsi="Times New Roman"/>
          <w:sz w:val="24"/>
          <w:szCs w:val="24"/>
        </w:rPr>
        <w:t>деятельности</w:t>
      </w:r>
      <w:r w:rsidR="006718C1">
        <w:rPr>
          <w:rFonts w:ascii="Times New Roman" w:eastAsia="SchoolBookSanPin" w:hAnsi="Times New Roman"/>
          <w:sz w:val="24"/>
          <w:szCs w:val="24"/>
        </w:rPr>
        <w:t xml:space="preserve">, </w:t>
      </w:r>
      <w:r w:rsidRPr="00D77E82">
        <w:rPr>
          <w:rFonts w:ascii="Times New Roman" w:eastAsia="SchoolBookSanPin" w:hAnsi="Times New Roman"/>
          <w:sz w:val="24"/>
          <w:szCs w:val="24"/>
        </w:rPr>
        <w:t xml:space="preserve"> </w:t>
      </w:r>
      <w:r w:rsidR="006718C1" w:rsidRPr="006718C1">
        <w:rPr>
          <w:rFonts w:ascii="Times New Roman" w:hAnsi="Times New Roman" w:cs="Times New Roman"/>
          <w:sz w:val="24"/>
        </w:rPr>
        <w:t>в</w:t>
      </w:r>
      <w:proofErr w:type="gramEnd"/>
      <w:r w:rsidR="006718C1" w:rsidRPr="006718C1">
        <w:rPr>
          <w:rFonts w:ascii="Times New Roman" w:hAnsi="Times New Roman" w:cs="Times New Roman"/>
          <w:sz w:val="24"/>
        </w:rPr>
        <w:t xml:space="preserve"> том числе в устных и стендовых докладах на конференция</w:t>
      </w:r>
      <w:r w:rsidR="006718C1">
        <w:rPr>
          <w:rFonts w:ascii="Times New Roman" w:eastAsia="SchoolBookSanPin" w:hAnsi="Times New Roman"/>
          <w:b/>
          <w:sz w:val="24"/>
          <w:szCs w:val="24"/>
        </w:rPr>
        <w:t>х.</w:t>
      </w:r>
    </w:p>
    <w:p w:rsidR="00DC3118" w:rsidRDefault="00DC3118" w:rsidP="006854F9">
      <w:pPr>
        <w:jc w:val="both"/>
        <w:rPr>
          <w:rFonts w:ascii="Times New Roman" w:eastAsia="SchoolBookSanPin" w:hAnsi="Times New Roman"/>
          <w:b/>
          <w:sz w:val="24"/>
          <w:szCs w:val="24"/>
        </w:rPr>
      </w:pPr>
    </w:p>
    <w:p w:rsidR="00DC3118" w:rsidRPr="00DC3118" w:rsidRDefault="00DC3118" w:rsidP="006854F9">
      <w:pPr>
        <w:jc w:val="both"/>
        <w:rPr>
          <w:rFonts w:ascii="Times New Roman" w:eastAsia="SchoolBookSanPin" w:hAnsi="Times New Roman"/>
          <w:b/>
          <w:sz w:val="24"/>
          <w:szCs w:val="24"/>
        </w:rPr>
      </w:pPr>
      <w:r w:rsidRPr="00DC3118">
        <w:rPr>
          <w:rFonts w:ascii="Times New Roman" w:eastAsia="SchoolBookSanPin" w:hAnsi="Times New Roman"/>
          <w:b/>
          <w:sz w:val="24"/>
          <w:szCs w:val="24"/>
          <w:u w:val="thick"/>
        </w:rPr>
        <w:t>Работа с информацией: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921F4" w:rsidRPr="00D77E82"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921F4" w:rsidRDefault="008921F4" w:rsidP="006854F9">
      <w:pPr>
        <w:jc w:val="both"/>
        <w:rPr>
          <w:rFonts w:ascii="Times New Roman" w:eastAsia="SchoolBookSanPin" w:hAnsi="Times New Roman"/>
          <w:sz w:val="24"/>
          <w:szCs w:val="24"/>
        </w:rPr>
      </w:pPr>
      <w:r w:rsidRPr="00D77E82">
        <w:rPr>
          <w:rFonts w:ascii="Times New Roman" w:eastAsia="SchoolBookSanPi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921F4" w:rsidRPr="00D77E82" w:rsidRDefault="008921F4" w:rsidP="006854F9">
      <w:pPr>
        <w:jc w:val="both"/>
        <w:rPr>
          <w:rFonts w:ascii="Times New Roman" w:eastAsia="SchoolBookSanPin" w:hAnsi="Times New Roman"/>
          <w:sz w:val="24"/>
          <w:szCs w:val="24"/>
        </w:rPr>
      </w:pPr>
    </w:p>
    <w:p w:rsidR="00DC3118" w:rsidRPr="00DC3118" w:rsidRDefault="00DC3118" w:rsidP="006854F9">
      <w:pPr>
        <w:widowControl w:val="0"/>
        <w:autoSpaceDE w:val="0"/>
        <w:autoSpaceDN w:val="0"/>
        <w:ind w:right="241"/>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коммуникативных</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владеть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различными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видами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монолога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диалога,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формулировать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письменной</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форме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суждения на социально-культурные, нравственно-этические, бытовые, учебные темы в соответствии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темой,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целью, сферой 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ситуацией общения;</w:t>
      </w:r>
    </w:p>
    <w:p w:rsidR="00DC3118" w:rsidRPr="00DC3118" w:rsidRDefault="00DC3118" w:rsidP="006854F9">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правильно,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логично,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аргументированно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излагать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поставленной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проблеме;</w:t>
      </w:r>
    </w:p>
    <w:p w:rsidR="00DC3118" w:rsidRPr="00DC3118" w:rsidRDefault="00DC3118" w:rsidP="006854F9">
      <w:pPr>
        <w:widowControl w:val="0"/>
        <w:autoSpaceDE w:val="0"/>
        <w:autoSpaceDN w:val="0"/>
        <w:spacing w:before="2"/>
        <w:ind w:right="247"/>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аргументировать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диалогах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дискуссиях;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сопоставлять</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lastRenderedPageBreak/>
        <w:t>свои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суждения с суждениями других участников диалога и полилога, обнаруживать различие и сходство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позиций; корректно выражать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свое отношение к</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суждениям собеседников;</w:t>
      </w:r>
    </w:p>
    <w:p w:rsidR="00DC3118" w:rsidRPr="00DC3118" w:rsidRDefault="00DC3118" w:rsidP="006854F9">
      <w:pPr>
        <w:widowControl w:val="0"/>
        <w:autoSpaceDE w:val="0"/>
        <w:autoSpaceDN w:val="0"/>
        <w:ind w:right="254"/>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формулировать цель учебной деятельности, планировать ее, осуществлять самоконтроль, самооценку,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самокоррекцию;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объяснять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причины достижения</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(недостижения) результата</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p>
    <w:p w:rsidR="00DC3118" w:rsidRPr="00DC3118" w:rsidRDefault="00DC3118" w:rsidP="006854F9">
      <w:pPr>
        <w:widowControl w:val="0"/>
        <w:autoSpaceDE w:val="0"/>
        <w:autoSpaceDN w:val="0"/>
        <w:ind w:right="254"/>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речевую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рефлексию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(выявлять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коммуникативные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неудачи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причины,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уметь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предупреждать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их),</w:t>
      </w:r>
    </w:p>
    <w:p w:rsidR="00DC3118" w:rsidRPr="00DC3118" w:rsidRDefault="00DC3118" w:rsidP="006854F9">
      <w:pPr>
        <w:widowControl w:val="0"/>
        <w:autoSpaceDE w:val="0"/>
        <w:autoSpaceDN w:val="0"/>
        <w:spacing w:line="242" w:lineRule="auto"/>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давать оценку приобретенному речевому опыту и корректировать собственную речь с учетом целей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условий общения;</w:t>
      </w:r>
    </w:p>
    <w:p w:rsidR="00DC3118" w:rsidRPr="00DC3118" w:rsidRDefault="00DC3118" w:rsidP="006854F9">
      <w:pPr>
        <w:widowControl w:val="0"/>
        <w:autoSpaceDE w:val="0"/>
        <w:autoSpaceDN w:val="0"/>
        <w:spacing w:line="248"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соответствие</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результата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поставленной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цели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условиям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общения;</w:t>
      </w:r>
    </w:p>
    <w:p w:rsidR="00DC3118" w:rsidRPr="00DC3118" w:rsidRDefault="00DC3118" w:rsidP="006854F9">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управлять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собственными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эмоциями,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корректно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общения.</w:t>
      </w:r>
    </w:p>
    <w:p w:rsidR="00DC3118" w:rsidRPr="00DC3118" w:rsidRDefault="00DC3118" w:rsidP="006854F9">
      <w:pPr>
        <w:widowControl w:val="0"/>
        <w:autoSpaceDE w:val="0"/>
        <w:autoSpaceDN w:val="0"/>
        <w:spacing w:before="64"/>
        <w:ind w:right="239"/>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регулятивных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6854F9">
      <w:pPr>
        <w:widowControl w:val="0"/>
        <w:autoSpaceDE w:val="0"/>
        <w:autoSpaceDN w:val="0"/>
        <w:spacing w:before="7"/>
        <w:jc w:val="both"/>
        <w:rPr>
          <w:rFonts w:ascii="Times New Roman" w:eastAsia="Times New Roman" w:hAnsi="Times New Roman" w:cs="Times New Roman"/>
          <w:b/>
          <w:sz w:val="24"/>
          <w:szCs w:val="24"/>
          <w:lang w:eastAsia="en-US"/>
        </w:rPr>
      </w:pPr>
    </w:p>
    <w:p w:rsidR="00DC3118" w:rsidRPr="00DC3118" w:rsidRDefault="00DC3118" w:rsidP="006854F9">
      <w:pPr>
        <w:widowControl w:val="0"/>
        <w:autoSpaceDE w:val="0"/>
        <w:autoSpaceDN w:val="0"/>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владеть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социокультурными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поведения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актуальных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сферах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общения;</w:t>
      </w:r>
    </w:p>
    <w:p w:rsidR="00DC3118" w:rsidRPr="00DC3118" w:rsidRDefault="00DC3118" w:rsidP="006854F9">
      <w:pPr>
        <w:widowControl w:val="0"/>
        <w:autoSpaceDE w:val="0"/>
        <w:autoSpaceDN w:val="0"/>
        <w:spacing w:before="1"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соблюдать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нормы</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современного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русского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литературного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языка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нормы</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этикета;</w:t>
      </w:r>
    </w:p>
    <w:p w:rsidR="00DC3118" w:rsidRPr="00DC3118" w:rsidRDefault="00DC3118" w:rsidP="006854F9">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уместно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пользоваться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коммуникации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внеязыковыми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средствами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общения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том</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числе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естественными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жестами, мимикой лица);</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публично представлять результаты проведенного языкового анализа или проекта при использовании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устной речи, самостоятельно составленной компьютерной презентации выполненного лингвистического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p>
    <w:p w:rsidR="00DC3118" w:rsidRPr="00DC3118" w:rsidRDefault="00DC3118" w:rsidP="006854F9">
      <w:pPr>
        <w:widowControl w:val="0"/>
        <w:autoSpaceDE w:val="0"/>
        <w:autoSpaceDN w:val="0"/>
        <w:spacing w:before="3"/>
        <w:jc w:val="both"/>
        <w:rPr>
          <w:rFonts w:ascii="Times New Roman" w:eastAsia="Times New Roman" w:hAnsi="Times New Roman" w:cs="Times New Roman"/>
          <w:sz w:val="24"/>
          <w:szCs w:val="24"/>
          <w:lang w:eastAsia="en-US"/>
        </w:rPr>
      </w:pPr>
    </w:p>
    <w:p w:rsidR="00DC3118" w:rsidRPr="00DC3118" w:rsidRDefault="00DC3118" w:rsidP="006854F9">
      <w:pPr>
        <w:widowControl w:val="0"/>
        <w:tabs>
          <w:tab w:val="left" w:pos="3910"/>
        </w:tabs>
        <w:autoSpaceDE w:val="0"/>
        <w:autoSpaceDN w:val="0"/>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Иностранный</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(английский)</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язык.</w:t>
      </w:r>
    </w:p>
    <w:p w:rsidR="00DC3118" w:rsidRPr="00DC3118" w:rsidRDefault="00DC3118" w:rsidP="006854F9">
      <w:pPr>
        <w:widowControl w:val="0"/>
        <w:autoSpaceDE w:val="0"/>
        <w:autoSpaceDN w:val="0"/>
        <w:spacing w:before="1"/>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lang w:eastAsia="en-US"/>
        </w:rPr>
        <w:t>Формирование</w:t>
      </w:r>
      <w:r w:rsidRPr="00DC3118">
        <w:rPr>
          <w:rFonts w:ascii="Times New Roman" w:eastAsia="Times New Roman" w:hAnsi="Times New Roman" w:cs="Times New Roman"/>
          <w:b/>
          <w:spacing w:val="-2"/>
          <w:sz w:val="24"/>
          <w:szCs w:val="24"/>
          <w:lang w:eastAsia="en-US"/>
        </w:rPr>
        <w:t xml:space="preserve"> </w:t>
      </w:r>
      <w:r w:rsidRPr="00DC3118">
        <w:rPr>
          <w:rFonts w:ascii="Times New Roman" w:eastAsia="Times New Roman" w:hAnsi="Times New Roman" w:cs="Times New Roman"/>
          <w:b/>
          <w:sz w:val="24"/>
          <w:szCs w:val="24"/>
          <w:lang w:eastAsia="en-US"/>
        </w:rPr>
        <w:t>универсальных</w:t>
      </w:r>
      <w:r w:rsidRPr="00DC3118">
        <w:rPr>
          <w:rFonts w:ascii="Times New Roman" w:eastAsia="Times New Roman" w:hAnsi="Times New Roman" w:cs="Times New Roman"/>
          <w:b/>
          <w:spacing w:val="-4"/>
          <w:sz w:val="24"/>
          <w:szCs w:val="24"/>
          <w:lang w:eastAsia="en-US"/>
        </w:rPr>
        <w:t xml:space="preserve"> </w:t>
      </w:r>
      <w:r w:rsidRPr="00DC3118">
        <w:rPr>
          <w:rFonts w:ascii="Times New Roman" w:eastAsia="Times New Roman" w:hAnsi="Times New Roman" w:cs="Times New Roman"/>
          <w:b/>
          <w:sz w:val="24"/>
          <w:szCs w:val="24"/>
          <w:lang w:eastAsia="en-US"/>
        </w:rPr>
        <w:t>учебных</w:t>
      </w:r>
      <w:r w:rsidRPr="00DC3118">
        <w:rPr>
          <w:rFonts w:ascii="Times New Roman" w:eastAsia="Times New Roman" w:hAnsi="Times New Roman" w:cs="Times New Roman"/>
          <w:b/>
          <w:spacing w:val="-4"/>
          <w:sz w:val="24"/>
          <w:szCs w:val="24"/>
          <w:lang w:eastAsia="en-US"/>
        </w:rPr>
        <w:t xml:space="preserve"> </w:t>
      </w:r>
      <w:r w:rsidRPr="00DC3118">
        <w:rPr>
          <w:rFonts w:ascii="Times New Roman" w:eastAsia="Times New Roman" w:hAnsi="Times New Roman" w:cs="Times New Roman"/>
          <w:b/>
          <w:sz w:val="24"/>
          <w:szCs w:val="24"/>
          <w:lang w:eastAsia="en-US"/>
        </w:rPr>
        <w:t>познавательных</w:t>
      </w:r>
      <w:r w:rsidRPr="00DC3118">
        <w:rPr>
          <w:rFonts w:ascii="Times New Roman" w:eastAsia="Times New Roman" w:hAnsi="Times New Roman" w:cs="Times New Roman"/>
          <w:b/>
          <w:spacing w:val="-3"/>
          <w:sz w:val="24"/>
          <w:szCs w:val="24"/>
          <w:lang w:eastAsia="en-US"/>
        </w:rPr>
        <w:t xml:space="preserve"> </w:t>
      </w:r>
      <w:r w:rsidRPr="00DC3118">
        <w:rPr>
          <w:rFonts w:ascii="Times New Roman" w:eastAsia="Times New Roman" w:hAnsi="Times New Roman" w:cs="Times New Roman"/>
          <w:b/>
          <w:sz w:val="24"/>
          <w:szCs w:val="24"/>
          <w:lang w:eastAsia="en-US"/>
        </w:rPr>
        <w:t>действий.</w:t>
      </w:r>
    </w:p>
    <w:p w:rsidR="00DC3118" w:rsidRPr="00DC3118" w:rsidRDefault="00DC3118" w:rsidP="006854F9">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Формирование</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базовых</w:t>
      </w:r>
      <w:r w:rsidRPr="00DC3118">
        <w:rPr>
          <w:rFonts w:ascii="Times New Roman" w:eastAsia="Times New Roman" w:hAnsi="Times New Roman" w:cs="Times New Roman"/>
          <w:spacing w:val="-4"/>
          <w:sz w:val="24"/>
          <w:szCs w:val="24"/>
          <w:u w:val="single"/>
          <w:lang w:eastAsia="en-US"/>
        </w:rPr>
        <w:t xml:space="preserve"> </w:t>
      </w:r>
      <w:r w:rsidRPr="00DC3118">
        <w:rPr>
          <w:rFonts w:ascii="Times New Roman" w:eastAsia="Times New Roman" w:hAnsi="Times New Roman" w:cs="Times New Roman"/>
          <w:sz w:val="24"/>
          <w:szCs w:val="24"/>
          <w:u w:val="single"/>
          <w:lang w:eastAsia="en-US"/>
        </w:rPr>
        <w:t>логических</w:t>
      </w:r>
      <w:r w:rsidRPr="00DC3118">
        <w:rPr>
          <w:rFonts w:ascii="Times New Roman" w:eastAsia="Times New Roman" w:hAnsi="Times New Roman" w:cs="Times New Roman"/>
          <w:spacing w:val="-2"/>
          <w:sz w:val="24"/>
          <w:szCs w:val="24"/>
          <w:u w:val="single"/>
          <w:lang w:eastAsia="en-US"/>
        </w:rPr>
        <w:t xml:space="preserve"> </w:t>
      </w:r>
      <w:r w:rsidRPr="00DC3118">
        <w:rPr>
          <w:rFonts w:ascii="Times New Roman" w:eastAsia="Times New Roman" w:hAnsi="Times New Roman" w:cs="Times New Roman"/>
          <w:sz w:val="24"/>
          <w:szCs w:val="24"/>
          <w:u w:val="single"/>
          <w:lang w:eastAsia="en-US"/>
        </w:rPr>
        <w:t>действий:</w:t>
      </w:r>
    </w:p>
    <w:p w:rsidR="00DC3118" w:rsidRPr="00DC3118" w:rsidRDefault="00DC3118" w:rsidP="006854F9">
      <w:pPr>
        <w:widowControl w:val="0"/>
        <w:autoSpaceDE w:val="0"/>
        <w:autoSpaceDN w:val="0"/>
        <w:spacing w:before="9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признаки</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языковых</w:t>
      </w:r>
      <w:r w:rsidRPr="00DC3118">
        <w:rPr>
          <w:rFonts w:ascii="Times New Roman" w:eastAsia="Times New Roman" w:hAnsi="Times New Roman" w:cs="Times New Roman"/>
          <w:spacing w:val="32"/>
          <w:sz w:val="24"/>
          <w:szCs w:val="24"/>
          <w:lang w:eastAsia="en-US"/>
        </w:rPr>
        <w:t xml:space="preserve"> </w:t>
      </w:r>
      <w:r w:rsidRPr="00DC3118">
        <w:rPr>
          <w:rFonts w:ascii="Times New Roman" w:eastAsia="Times New Roman" w:hAnsi="Times New Roman" w:cs="Times New Roman"/>
          <w:sz w:val="24"/>
          <w:szCs w:val="24"/>
          <w:lang w:eastAsia="en-US"/>
        </w:rPr>
        <w:t>единиц</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иностранного</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языка,</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применять</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изученные</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правила,</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языковые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модели, алгоритмы;</w:t>
      </w:r>
    </w:p>
    <w:p w:rsidR="00DC3118" w:rsidRPr="00DC3118" w:rsidRDefault="00DC3118" w:rsidP="006854F9">
      <w:pPr>
        <w:widowControl w:val="0"/>
        <w:autoSpaceDE w:val="0"/>
        <w:autoSpaceDN w:val="0"/>
        <w:spacing w:before="1"/>
        <w:ind w:right="443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 и использовать словообразовательные элементы;</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классифицировать</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языковые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единицы</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иностранного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языка;</w:t>
      </w:r>
    </w:p>
    <w:p w:rsidR="00DC3118" w:rsidRPr="00DC3118" w:rsidRDefault="00DC3118" w:rsidP="006854F9">
      <w:pPr>
        <w:widowControl w:val="0"/>
        <w:autoSpaceDE w:val="0"/>
        <w:autoSpaceDN w:val="0"/>
        <w:spacing w:before="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проводить</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аналогии</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устанавливать</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различия</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между</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языковыми</w:t>
      </w:r>
      <w:r w:rsidRPr="00DC3118">
        <w:rPr>
          <w:rFonts w:ascii="Times New Roman" w:eastAsia="Times New Roman" w:hAnsi="Times New Roman" w:cs="Times New Roman"/>
          <w:spacing w:val="35"/>
          <w:sz w:val="24"/>
          <w:szCs w:val="24"/>
          <w:lang w:eastAsia="en-US"/>
        </w:rPr>
        <w:t xml:space="preserve"> </w:t>
      </w:r>
      <w:r w:rsidRPr="00DC3118">
        <w:rPr>
          <w:rFonts w:ascii="Times New Roman" w:eastAsia="Times New Roman" w:hAnsi="Times New Roman" w:cs="Times New Roman"/>
          <w:sz w:val="24"/>
          <w:szCs w:val="24"/>
          <w:lang w:eastAsia="en-US"/>
        </w:rPr>
        <w:t>средствами</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родного</w:t>
      </w:r>
      <w:r w:rsidRPr="00DC3118">
        <w:rPr>
          <w:rFonts w:ascii="Times New Roman" w:eastAsia="Times New Roman" w:hAnsi="Times New Roman" w:cs="Times New Roman"/>
          <w:spacing w:val="3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иностранных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языков;</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различать</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языковые</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единицы</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разного</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уровня</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(морфемы,</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слова,</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словосочетания,</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предложение);</w:t>
      </w:r>
    </w:p>
    <w:p w:rsidR="00DC3118" w:rsidRPr="00DC3118" w:rsidRDefault="00DC3118" w:rsidP="006854F9">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типы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высказываний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иностранном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языке;</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представленную</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схемах,</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таблицах</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3"/>
          <w:sz w:val="24"/>
          <w:szCs w:val="24"/>
          <w:lang w:eastAsia="en-US"/>
        </w:rPr>
        <w:t xml:space="preserve"> </w:t>
      </w:r>
      <w:r w:rsidRPr="00DC3118">
        <w:rPr>
          <w:rFonts w:ascii="Times New Roman" w:eastAsia="Times New Roman" w:hAnsi="Times New Roman" w:cs="Times New Roman"/>
          <w:sz w:val="24"/>
          <w:szCs w:val="24"/>
          <w:lang w:eastAsia="en-US"/>
        </w:rPr>
        <w:t>построении</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собственных</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устных</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письменных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высказываний.</w:t>
      </w:r>
    </w:p>
    <w:p w:rsidR="00DC3118" w:rsidRPr="00DC3118" w:rsidRDefault="00DC3118" w:rsidP="006854F9">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6854F9">
      <w:pPr>
        <w:widowControl w:val="0"/>
        <w:autoSpaceDE w:val="0"/>
        <w:autoSpaceDN w:val="0"/>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u w:val="thick"/>
          <w:lang w:eastAsia="en-US"/>
        </w:rPr>
        <w:t>Работа</w:t>
      </w:r>
      <w:r w:rsidRPr="00DC3118">
        <w:rPr>
          <w:rFonts w:ascii="Times New Roman" w:eastAsia="Times New Roman" w:hAnsi="Times New Roman" w:cs="Times New Roman"/>
          <w:b/>
          <w:spacing w:val="-2"/>
          <w:sz w:val="24"/>
          <w:szCs w:val="24"/>
          <w:u w:val="thick"/>
          <w:lang w:eastAsia="en-US"/>
        </w:rPr>
        <w:t xml:space="preserve"> </w:t>
      </w:r>
      <w:r w:rsidRPr="00DC3118">
        <w:rPr>
          <w:rFonts w:ascii="Times New Roman" w:eastAsia="Times New Roman" w:hAnsi="Times New Roman" w:cs="Times New Roman"/>
          <w:b/>
          <w:sz w:val="24"/>
          <w:szCs w:val="24"/>
          <w:u w:val="thick"/>
          <w:lang w:eastAsia="en-US"/>
        </w:rPr>
        <w:t>с</w:t>
      </w:r>
      <w:r w:rsidRPr="00DC3118">
        <w:rPr>
          <w:rFonts w:ascii="Times New Roman" w:eastAsia="Times New Roman" w:hAnsi="Times New Roman" w:cs="Times New Roman"/>
          <w:b/>
          <w:spacing w:val="-1"/>
          <w:sz w:val="24"/>
          <w:szCs w:val="24"/>
          <w:u w:val="thick"/>
          <w:lang w:eastAsia="en-US"/>
        </w:rPr>
        <w:t xml:space="preserve"> </w:t>
      </w:r>
      <w:r w:rsidRPr="00DC3118">
        <w:rPr>
          <w:rFonts w:ascii="Times New Roman" w:eastAsia="Times New Roman" w:hAnsi="Times New Roman" w:cs="Times New Roman"/>
          <w:b/>
          <w:sz w:val="24"/>
          <w:szCs w:val="24"/>
          <w:u w:val="thick"/>
          <w:lang w:eastAsia="en-US"/>
        </w:rPr>
        <w:t>информацией:</w:t>
      </w:r>
    </w:p>
    <w:p w:rsidR="00DC3118" w:rsidRPr="00DC3118" w:rsidRDefault="00DC3118" w:rsidP="006854F9">
      <w:pPr>
        <w:widowControl w:val="0"/>
        <w:autoSpaceDE w:val="0"/>
        <w:autoSpaceDN w:val="0"/>
        <w:spacing w:before="92"/>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понимать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основное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текстов,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извлекать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запрашиваемую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существенные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детали из</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текста 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зависимости от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поставленной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понимать</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иноязычную</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речь</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7"/>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46"/>
          <w:sz w:val="24"/>
          <w:szCs w:val="24"/>
          <w:lang w:eastAsia="en-US"/>
        </w:rPr>
        <w:t xml:space="preserve"> </w:t>
      </w:r>
      <w:r w:rsidRPr="00DC3118">
        <w:rPr>
          <w:rFonts w:ascii="Times New Roman" w:eastAsia="Times New Roman" w:hAnsi="Times New Roman" w:cs="Times New Roman"/>
          <w:sz w:val="24"/>
          <w:szCs w:val="24"/>
          <w:lang w:eastAsia="en-US"/>
        </w:rPr>
        <w:t>аудирования,</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извлекать</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запрашиваемую</w:t>
      </w:r>
      <w:r w:rsidRPr="00DC3118">
        <w:rPr>
          <w:rFonts w:ascii="Times New Roman" w:eastAsia="Times New Roman" w:hAnsi="Times New Roman" w:cs="Times New Roman"/>
          <w:spacing w:val="48"/>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4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существенные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детали 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зависимости от поставленной задачи;</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прогнозировать</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содержание</w:t>
      </w:r>
      <w:r w:rsidRPr="00DC3118">
        <w:rPr>
          <w:rFonts w:ascii="Times New Roman" w:eastAsia="Times New Roman" w:hAnsi="Times New Roman" w:cs="Times New Roman"/>
          <w:spacing w:val="46"/>
          <w:sz w:val="24"/>
          <w:szCs w:val="24"/>
          <w:lang w:eastAsia="en-US"/>
        </w:rPr>
        <w:t xml:space="preserve"> </w:t>
      </w:r>
      <w:r w:rsidRPr="00DC3118">
        <w:rPr>
          <w:rFonts w:ascii="Times New Roman" w:eastAsia="Times New Roman" w:hAnsi="Times New Roman" w:cs="Times New Roman"/>
          <w:sz w:val="24"/>
          <w:szCs w:val="24"/>
          <w:lang w:eastAsia="en-US"/>
        </w:rPr>
        <w:t>текста</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заголовку</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иллюстрациям,</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устанавливать</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логические</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связи</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тексте,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последовательность событий,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восстанавливать текст из</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разрозненных частей;</w:t>
      </w:r>
    </w:p>
    <w:p w:rsidR="00DC3118" w:rsidRPr="00DC3118" w:rsidRDefault="00DC3118" w:rsidP="006854F9">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значение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нового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слова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контексту;</w:t>
      </w:r>
    </w:p>
    <w:p w:rsidR="00DC3118" w:rsidRPr="00DC3118" w:rsidRDefault="00DC3118" w:rsidP="006854F9">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кратко</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отображать</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иностранном</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языке,</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ключевые</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слова,</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lastRenderedPageBreak/>
        <w:t>выражения,</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составлять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w:t>
      </w:r>
    </w:p>
    <w:p w:rsidR="00DC3118" w:rsidRPr="00DC3118" w:rsidRDefault="00DC3118" w:rsidP="006854F9">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достоверность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полученной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из</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иноязычных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источников,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сети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Интернет.</w:t>
      </w:r>
    </w:p>
    <w:p w:rsidR="00DC3118" w:rsidRPr="00DC3118" w:rsidRDefault="00DC3118" w:rsidP="006854F9">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u w:val="thick"/>
          <w:lang w:eastAsia="en-US"/>
        </w:rPr>
        <w:t>Формирование</w:t>
      </w:r>
      <w:r w:rsidRPr="00DC3118">
        <w:rPr>
          <w:rFonts w:ascii="Times New Roman" w:eastAsia="Times New Roman" w:hAnsi="Times New Roman" w:cs="Times New Roman"/>
          <w:b/>
          <w:spacing w:val="-3"/>
          <w:sz w:val="24"/>
          <w:szCs w:val="24"/>
          <w:u w:val="thick"/>
          <w:lang w:eastAsia="en-US"/>
        </w:rPr>
        <w:t xml:space="preserve"> </w:t>
      </w:r>
      <w:r w:rsidRPr="00DC3118">
        <w:rPr>
          <w:rFonts w:ascii="Times New Roman" w:eastAsia="Times New Roman" w:hAnsi="Times New Roman" w:cs="Times New Roman"/>
          <w:b/>
          <w:sz w:val="24"/>
          <w:szCs w:val="24"/>
          <w:u w:val="thick"/>
          <w:lang w:eastAsia="en-US"/>
        </w:rPr>
        <w:t>универсальных</w:t>
      </w:r>
      <w:r w:rsidRPr="00DC3118">
        <w:rPr>
          <w:rFonts w:ascii="Times New Roman" w:eastAsia="Times New Roman" w:hAnsi="Times New Roman" w:cs="Times New Roman"/>
          <w:b/>
          <w:spacing w:val="-5"/>
          <w:sz w:val="24"/>
          <w:szCs w:val="24"/>
          <w:u w:val="thick"/>
          <w:lang w:eastAsia="en-US"/>
        </w:rPr>
        <w:t xml:space="preserve"> </w:t>
      </w:r>
      <w:r w:rsidRPr="00DC3118">
        <w:rPr>
          <w:rFonts w:ascii="Times New Roman" w:eastAsia="Times New Roman" w:hAnsi="Times New Roman" w:cs="Times New Roman"/>
          <w:b/>
          <w:sz w:val="24"/>
          <w:szCs w:val="24"/>
          <w:u w:val="thick"/>
          <w:lang w:eastAsia="en-US"/>
        </w:rPr>
        <w:t>учебных</w:t>
      </w:r>
      <w:r w:rsidRPr="00DC3118">
        <w:rPr>
          <w:rFonts w:ascii="Times New Roman" w:eastAsia="Times New Roman" w:hAnsi="Times New Roman" w:cs="Times New Roman"/>
          <w:b/>
          <w:spacing w:val="-4"/>
          <w:sz w:val="24"/>
          <w:szCs w:val="24"/>
          <w:u w:val="thick"/>
          <w:lang w:eastAsia="en-US"/>
        </w:rPr>
        <w:t xml:space="preserve"> </w:t>
      </w:r>
      <w:r w:rsidRPr="00DC3118">
        <w:rPr>
          <w:rFonts w:ascii="Times New Roman" w:eastAsia="Times New Roman" w:hAnsi="Times New Roman" w:cs="Times New Roman"/>
          <w:b/>
          <w:sz w:val="24"/>
          <w:szCs w:val="24"/>
          <w:u w:val="thick"/>
          <w:lang w:eastAsia="en-US"/>
        </w:rPr>
        <w:t>коммуникативных</w:t>
      </w:r>
      <w:r w:rsidRPr="00DC3118">
        <w:rPr>
          <w:rFonts w:ascii="Times New Roman" w:eastAsia="Times New Roman" w:hAnsi="Times New Roman" w:cs="Times New Roman"/>
          <w:b/>
          <w:spacing w:val="-5"/>
          <w:sz w:val="24"/>
          <w:szCs w:val="24"/>
          <w:u w:val="thick"/>
          <w:lang w:eastAsia="en-US"/>
        </w:rPr>
        <w:t xml:space="preserve"> </w:t>
      </w:r>
      <w:r w:rsidRPr="00DC3118">
        <w:rPr>
          <w:rFonts w:ascii="Times New Roman" w:eastAsia="Times New Roman" w:hAnsi="Times New Roman" w:cs="Times New Roman"/>
          <w:b/>
          <w:sz w:val="24"/>
          <w:szCs w:val="24"/>
          <w:u w:val="thick"/>
          <w:lang w:eastAsia="en-US"/>
        </w:rPr>
        <w:t>действий:</w:t>
      </w:r>
    </w:p>
    <w:p w:rsidR="00DC3118" w:rsidRPr="00DC3118" w:rsidRDefault="00DC3118" w:rsidP="00DA7562">
      <w:pPr>
        <w:widowControl w:val="0"/>
        <w:autoSpaceDE w:val="0"/>
        <w:autoSpaceDN w:val="0"/>
        <w:spacing w:before="92"/>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воспринимать и создавать собственные диалогические и монологические высказывания в соответствии с</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поставленной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задачей;</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адекватно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выбирать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языковые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средства</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коммуникативных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задач;</w:t>
      </w:r>
    </w:p>
    <w:p w:rsidR="00DC3118" w:rsidRPr="00DC3118" w:rsidRDefault="00DC3118" w:rsidP="00DA7562">
      <w:pPr>
        <w:widowControl w:val="0"/>
        <w:autoSpaceDE w:val="0"/>
        <w:autoSpaceDN w:val="0"/>
        <w:spacing w:line="242" w:lineRule="auto"/>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знать</w:t>
      </w:r>
      <w:r w:rsidRPr="00DC3118">
        <w:rPr>
          <w:rFonts w:ascii="Times New Roman" w:eastAsia="Times New Roman" w:hAnsi="Times New Roman" w:cs="Times New Roman"/>
          <w:spacing w:val="29"/>
          <w:sz w:val="24"/>
          <w:szCs w:val="24"/>
          <w:lang w:eastAsia="en-US"/>
        </w:rPr>
        <w:t xml:space="preserve"> </w:t>
      </w:r>
      <w:r w:rsidRPr="00DC3118">
        <w:rPr>
          <w:rFonts w:ascii="Times New Roman" w:eastAsia="Times New Roman" w:hAnsi="Times New Roman" w:cs="Times New Roman"/>
          <w:sz w:val="24"/>
          <w:szCs w:val="24"/>
          <w:lang w:eastAsia="en-US"/>
        </w:rPr>
        <w:t>основные</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нормы</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этикета</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9"/>
          <w:sz w:val="24"/>
          <w:szCs w:val="24"/>
          <w:lang w:eastAsia="en-US"/>
        </w:rPr>
        <w:t xml:space="preserve"> </w:t>
      </w:r>
      <w:r w:rsidRPr="00DC3118">
        <w:rPr>
          <w:rFonts w:ascii="Times New Roman" w:eastAsia="Times New Roman" w:hAnsi="Times New Roman" w:cs="Times New Roman"/>
          <w:sz w:val="24"/>
          <w:szCs w:val="24"/>
          <w:lang w:eastAsia="en-US"/>
        </w:rPr>
        <w:t>речевого</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поведения</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английском</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языке</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соответствии</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коммуникативной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ситуацией.</w:t>
      </w:r>
    </w:p>
    <w:p w:rsidR="00DC3118" w:rsidRPr="00DC3118" w:rsidRDefault="00DC3118" w:rsidP="00DA7562">
      <w:pPr>
        <w:widowControl w:val="0"/>
        <w:autoSpaceDE w:val="0"/>
        <w:autoSpaceDN w:val="0"/>
        <w:spacing w:line="248"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работу</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парах,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группах,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выполнять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разные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социальные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роли: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ведущего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исполнителя;</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английском</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языке</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использовании</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изученных</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языковых</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средств,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уметь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корректно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выражать свое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отношение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 альтернативной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позиции;</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представлять</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иностранном</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языке</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результаты</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выполненной</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проектной</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использованием</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компьютерной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презентации.</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регулятивных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формулировать</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новые</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учебные</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способы</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выполнения</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сотрудничестве</w:t>
      </w:r>
      <w:r w:rsidRPr="00DC3118">
        <w:rPr>
          <w:rFonts w:ascii="Times New Roman" w:eastAsia="Times New Roman" w:hAnsi="Times New Roman" w:cs="Times New Roman"/>
          <w:spacing w:val="40"/>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педагогическим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работником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p>
    <w:p w:rsidR="00DC3118" w:rsidRPr="00DC3118" w:rsidRDefault="00DC3118" w:rsidP="00DA7562">
      <w:pPr>
        <w:widowControl w:val="0"/>
        <w:autoSpaceDE w:val="0"/>
        <w:autoSpaceDN w:val="0"/>
        <w:spacing w:before="67"/>
        <w:ind w:right="23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планировать работу в парах или группе, определять свою роль, распределять задачи между участниками;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воспринимать речь партнера при работе в паре или группах, при необходимости ее корректировать;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корректировать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поставленных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возникающих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ходе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выполнения, трудностей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 ошибок;</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самоконтроль</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25"/>
          <w:sz w:val="24"/>
          <w:szCs w:val="24"/>
          <w:lang w:eastAsia="en-US"/>
        </w:rPr>
        <w:t xml:space="preserve"> </w:t>
      </w:r>
      <w:r w:rsidRPr="00DC3118">
        <w:rPr>
          <w:rFonts w:ascii="Times New Roman" w:eastAsia="Times New Roman" w:hAnsi="Times New Roman" w:cs="Times New Roman"/>
          <w:sz w:val="24"/>
          <w:szCs w:val="24"/>
          <w:lang w:eastAsia="en-US"/>
        </w:rPr>
        <w:t>выполнении</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заданий,</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адекватно</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результаты</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своей</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деятельности.</w:t>
      </w:r>
    </w:p>
    <w:p w:rsidR="00DC3118" w:rsidRPr="00DC3118" w:rsidRDefault="00DC3118" w:rsidP="00DA7562">
      <w:pPr>
        <w:widowControl w:val="0"/>
        <w:autoSpaceDE w:val="0"/>
        <w:autoSpaceDN w:val="0"/>
        <w:spacing w:before="3"/>
        <w:jc w:val="both"/>
        <w:rPr>
          <w:rFonts w:ascii="Times New Roman" w:eastAsia="Times New Roman" w:hAnsi="Times New Roman" w:cs="Times New Roman"/>
          <w:sz w:val="24"/>
          <w:szCs w:val="24"/>
          <w:lang w:eastAsia="en-US"/>
        </w:rPr>
      </w:pPr>
    </w:p>
    <w:p w:rsidR="00DC3118" w:rsidRDefault="00DC3118" w:rsidP="00DA7562">
      <w:pPr>
        <w:widowControl w:val="0"/>
        <w:tabs>
          <w:tab w:val="left" w:pos="4157"/>
        </w:tabs>
        <w:autoSpaceDE w:val="0"/>
        <w:autoSpaceDN w:val="0"/>
        <w:ind w:right="3311"/>
        <w:jc w:val="both"/>
        <w:rPr>
          <w:rFonts w:ascii="Times New Roman" w:eastAsia="Times New Roman" w:hAnsi="Times New Roman" w:cs="Times New Roman"/>
          <w:b/>
          <w:bCs/>
          <w:spacing w:val="-52"/>
          <w:sz w:val="24"/>
          <w:szCs w:val="24"/>
          <w:lang w:eastAsia="en-US"/>
        </w:rPr>
      </w:pPr>
      <w:r w:rsidRPr="00DC3118">
        <w:rPr>
          <w:rFonts w:ascii="Times New Roman" w:eastAsia="Times New Roman" w:hAnsi="Times New Roman" w:cs="Times New Roman"/>
          <w:b/>
          <w:bCs/>
          <w:sz w:val="24"/>
          <w:szCs w:val="24"/>
          <w:lang w:eastAsia="en-US"/>
        </w:rPr>
        <w:t>Математика и информатика.</w:t>
      </w:r>
      <w:r w:rsidRPr="00DC3118">
        <w:rPr>
          <w:rFonts w:ascii="Times New Roman" w:eastAsia="Times New Roman" w:hAnsi="Times New Roman" w:cs="Times New Roman"/>
          <w:b/>
          <w:bCs/>
          <w:spacing w:val="-52"/>
          <w:sz w:val="24"/>
          <w:szCs w:val="24"/>
          <w:lang w:eastAsia="en-US"/>
        </w:rPr>
        <w:t xml:space="preserve"> </w:t>
      </w:r>
    </w:p>
    <w:p w:rsidR="00DC3118" w:rsidRPr="00DC3118" w:rsidRDefault="00DC3118" w:rsidP="00DA7562">
      <w:pPr>
        <w:widowControl w:val="0"/>
        <w:tabs>
          <w:tab w:val="left" w:pos="4157"/>
        </w:tabs>
        <w:autoSpaceDE w:val="0"/>
        <w:autoSpaceDN w:val="0"/>
        <w:ind w:right="283"/>
        <w:jc w:val="both"/>
        <w:rPr>
          <w:rFonts w:ascii="Times New Roman" w:eastAsia="Times New Roman" w:hAnsi="Times New Roman" w:cs="Times New Roman"/>
          <w:b/>
          <w:bCs/>
          <w:spacing w:val="-4"/>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познавательныхдействий.</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Формирование</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базовых</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логических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действий:</w:t>
      </w:r>
    </w:p>
    <w:p w:rsidR="00DC3118" w:rsidRPr="00DC3118" w:rsidRDefault="00DC3118" w:rsidP="00DA7562">
      <w:pPr>
        <w:widowControl w:val="0"/>
        <w:autoSpaceDE w:val="0"/>
        <w:autoSpaceDN w:val="0"/>
        <w:ind w:right="336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выявлять качества, свойства, характеристики математических объектов;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различать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свойства и признаки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объектов;</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сравнивать,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упорядочивать,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классифицировать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числа,</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величины,</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выражения,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формулы,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графики,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геометрические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фигуры;</w:t>
      </w:r>
    </w:p>
    <w:p w:rsidR="00DC3118" w:rsidRPr="00DC3118" w:rsidRDefault="00DC3118" w:rsidP="00DA7562">
      <w:pPr>
        <w:widowControl w:val="0"/>
        <w:autoSpaceDE w:val="0"/>
        <w:autoSpaceDN w:val="0"/>
        <w:ind w:right="62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устанавливать связи и отношения, проводить аналогии, распознавать зависимости между объектами;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изменения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 находить закономерности;</w:t>
      </w:r>
    </w:p>
    <w:p w:rsidR="00DC3118" w:rsidRPr="00DC3118" w:rsidRDefault="00DC3118" w:rsidP="00DA7562">
      <w:pPr>
        <w:widowControl w:val="0"/>
        <w:autoSpaceDE w:val="0"/>
        <w:autoSpaceDN w:val="0"/>
        <w:spacing w:before="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формулировать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определения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понятий,</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теоремы;</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выводить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следствия,</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строить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отрицания,</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формулировать обратные</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теоремы;</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логические</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связки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"если...,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то...";</w:t>
      </w:r>
    </w:p>
    <w:p w:rsidR="00DC3118" w:rsidRPr="00DC3118" w:rsidRDefault="00DC3118" w:rsidP="00DA7562">
      <w:pPr>
        <w:widowControl w:val="0"/>
        <w:autoSpaceDE w:val="0"/>
        <w:autoSpaceDN w:val="0"/>
        <w:spacing w:before="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обобщать и конкретизировать; строить заключения от общего к частному и от частного к общему;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кванторы</w:t>
      </w:r>
      <w:r w:rsidRPr="00DC3118">
        <w:rPr>
          <w:rFonts w:ascii="Times New Roman" w:eastAsia="Times New Roman" w:hAnsi="Times New Roman" w:cs="Times New Roman"/>
          <w:spacing w:val="12"/>
          <w:sz w:val="24"/>
          <w:szCs w:val="24"/>
          <w:lang w:eastAsia="en-US"/>
        </w:rPr>
        <w:t xml:space="preserve"> </w:t>
      </w:r>
      <w:r w:rsidRPr="00DC3118">
        <w:rPr>
          <w:rFonts w:ascii="Times New Roman" w:eastAsia="Times New Roman" w:hAnsi="Times New Roman" w:cs="Times New Roman"/>
          <w:sz w:val="24"/>
          <w:szCs w:val="24"/>
          <w:lang w:eastAsia="en-US"/>
        </w:rPr>
        <w:t>"все",</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"всякий",</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"любой",</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"некоторый",</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"существует";</w:t>
      </w:r>
      <w:r w:rsidRPr="00DC3118">
        <w:rPr>
          <w:rFonts w:ascii="Times New Roman" w:eastAsia="Times New Roman" w:hAnsi="Times New Roman" w:cs="Times New Roman"/>
          <w:spacing w:val="17"/>
          <w:sz w:val="24"/>
          <w:szCs w:val="24"/>
          <w:lang w:eastAsia="en-US"/>
        </w:rPr>
        <w:t xml:space="preserve"> </w:t>
      </w:r>
      <w:r w:rsidRPr="00DC3118">
        <w:rPr>
          <w:rFonts w:ascii="Times New Roman" w:eastAsia="Times New Roman" w:hAnsi="Times New Roman" w:cs="Times New Roman"/>
          <w:sz w:val="24"/>
          <w:szCs w:val="24"/>
          <w:lang w:eastAsia="en-US"/>
        </w:rPr>
        <w:t>приводить</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пример</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контрпример;</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различать,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распознавать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верные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неверные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утверждения;</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отношения,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зависимости,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правила,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закономерности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помощью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формул;</w:t>
      </w:r>
    </w:p>
    <w:p w:rsidR="00DC3118" w:rsidRPr="00DC3118" w:rsidRDefault="00DC3118" w:rsidP="00DA7562">
      <w:pPr>
        <w:widowControl w:val="0"/>
        <w:autoSpaceDE w:val="0"/>
        <w:autoSpaceDN w:val="0"/>
        <w:spacing w:before="2"/>
        <w:ind w:right="1277"/>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моделировать отношения между объектами, использовать символьные и графические модели;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воспроизводить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строить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логические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цепочки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утверждений, прямые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противного;</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устанавливать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противоречия</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рассуждениях;</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создавать,</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применять</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преобразовывать</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знаки</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символы,</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модели</w:t>
      </w:r>
      <w:r w:rsidRPr="00DC3118">
        <w:rPr>
          <w:rFonts w:ascii="Times New Roman" w:eastAsia="Times New Roman" w:hAnsi="Times New Roman" w:cs="Times New Roman"/>
          <w:spacing w:val="4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схемы</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познавательных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lastRenderedPageBreak/>
        <w:t>применять</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различные</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методы,</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инструменты</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запросы</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поиске</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отборе</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данных</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из</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источников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 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предложенной учебной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 заданных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критериев.</w:t>
      </w:r>
    </w:p>
    <w:p w:rsidR="00DC3118" w:rsidRPr="00DC3118" w:rsidRDefault="00DC3118" w:rsidP="00DA7562">
      <w:pPr>
        <w:widowControl w:val="0"/>
        <w:autoSpaceDE w:val="0"/>
        <w:autoSpaceDN w:val="0"/>
        <w:spacing w:before="11"/>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Формирование</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базовых</w:t>
      </w:r>
      <w:r w:rsidRPr="00DC3118">
        <w:rPr>
          <w:rFonts w:ascii="Times New Roman" w:eastAsia="Times New Roman" w:hAnsi="Times New Roman" w:cs="Times New Roman"/>
          <w:spacing w:val="-2"/>
          <w:sz w:val="24"/>
          <w:szCs w:val="24"/>
          <w:u w:val="single"/>
          <w:lang w:eastAsia="en-US"/>
        </w:rPr>
        <w:t xml:space="preserve"> </w:t>
      </w:r>
      <w:r w:rsidRPr="00DC3118">
        <w:rPr>
          <w:rFonts w:ascii="Times New Roman" w:eastAsia="Times New Roman" w:hAnsi="Times New Roman" w:cs="Times New Roman"/>
          <w:sz w:val="24"/>
          <w:szCs w:val="24"/>
          <w:u w:val="single"/>
          <w:lang w:eastAsia="en-US"/>
        </w:rPr>
        <w:t>исследовательских</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действий:</w:t>
      </w:r>
    </w:p>
    <w:p w:rsidR="00DC3118" w:rsidRPr="00DC3118" w:rsidRDefault="00DC3118" w:rsidP="00DA7562">
      <w:pPr>
        <w:widowControl w:val="0"/>
        <w:autoSpaceDE w:val="0"/>
        <w:autoSpaceDN w:val="0"/>
        <w:spacing w:before="92"/>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формулировать вопросы исследовательского характера о свойствах математических объектов, влиянии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 свойства отдельных элементов и параметров; выдвигать гипотезы, разбирать различные варианты;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пример, аналогию 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обобщение;</w:t>
      </w:r>
    </w:p>
    <w:p w:rsidR="00DC3118" w:rsidRPr="00DC3118" w:rsidRDefault="00DC3118" w:rsidP="00DA7562">
      <w:pPr>
        <w:widowControl w:val="0"/>
        <w:autoSpaceDE w:val="0"/>
        <w:autoSpaceDN w:val="0"/>
        <w:ind w:right="25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доказывать, обосновывать, аргументировать свои суждения, выводы, закономерности и результаты;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представлять выводы, результаты опытов и экспериментов, используя, в том числе математический язык</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 символику;</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надежность</w:t>
      </w:r>
      <w:r w:rsidRPr="00DC3118">
        <w:rPr>
          <w:rFonts w:ascii="Times New Roman" w:eastAsia="Times New Roman" w:hAnsi="Times New Roman" w:cs="Times New Roman"/>
          <w:spacing w:val="12"/>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критериям,</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предложенным</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педагогическим</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работником</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сформулированным</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Работа</w:t>
      </w:r>
      <w:r w:rsidRPr="00DC3118">
        <w:rPr>
          <w:rFonts w:ascii="Times New Roman" w:eastAsia="Times New Roman" w:hAnsi="Times New Roman" w:cs="Times New Roman"/>
          <w:spacing w:val="-2"/>
          <w:sz w:val="24"/>
          <w:szCs w:val="24"/>
          <w:u w:val="single"/>
          <w:lang w:eastAsia="en-US"/>
        </w:rPr>
        <w:t xml:space="preserve"> </w:t>
      </w:r>
      <w:r w:rsidRPr="00DC3118">
        <w:rPr>
          <w:rFonts w:ascii="Times New Roman" w:eastAsia="Times New Roman" w:hAnsi="Times New Roman" w:cs="Times New Roman"/>
          <w:sz w:val="24"/>
          <w:szCs w:val="24"/>
          <w:u w:val="single"/>
          <w:lang w:eastAsia="en-US"/>
        </w:rPr>
        <w:t>с</w:t>
      </w:r>
      <w:r w:rsidRPr="00DC3118">
        <w:rPr>
          <w:rFonts w:ascii="Times New Roman" w:eastAsia="Times New Roman" w:hAnsi="Times New Roman" w:cs="Times New Roman"/>
          <w:spacing w:val="-3"/>
          <w:sz w:val="24"/>
          <w:szCs w:val="24"/>
          <w:u w:val="single"/>
          <w:lang w:eastAsia="en-US"/>
        </w:rPr>
        <w:t xml:space="preserve"> </w:t>
      </w:r>
      <w:r w:rsidRPr="00DC3118">
        <w:rPr>
          <w:rFonts w:ascii="Times New Roman" w:eastAsia="Times New Roman" w:hAnsi="Times New Roman" w:cs="Times New Roman"/>
          <w:sz w:val="24"/>
          <w:szCs w:val="24"/>
          <w:u w:val="single"/>
          <w:lang w:eastAsia="en-US"/>
        </w:rPr>
        <w:t>информацией:</w:t>
      </w:r>
    </w:p>
    <w:p w:rsidR="00DC3118" w:rsidRPr="00DC3118" w:rsidRDefault="00DC3118" w:rsidP="00DA7562">
      <w:pPr>
        <w:widowControl w:val="0"/>
        <w:autoSpaceDE w:val="0"/>
        <w:autoSpaceDN w:val="0"/>
        <w:spacing w:before="92"/>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таблицы</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4"/>
          <w:sz w:val="24"/>
          <w:szCs w:val="24"/>
          <w:lang w:eastAsia="en-US"/>
        </w:rPr>
        <w:t xml:space="preserve"> </w:t>
      </w:r>
      <w:r w:rsidRPr="00DC3118">
        <w:rPr>
          <w:rFonts w:ascii="Times New Roman" w:eastAsia="Times New Roman" w:hAnsi="Times New Roman" w:cs="Times New Roman"/>
          <w:sz w:val="24"/>
          <w:szCs w:val="24"/>
          <w:lang w:eastAsia="en-US"/>
        </w:rPr>
        <w:t>схемы</w:t>
      </w:r>
      <w:r w:rsidRPr="00DC3118">
        <w:rPr>
          <w:rFonts w:ascii="Times New Roman" w:eastAsia="Times New Roman" w:hAnsi="Times New Roman" w:cs="Times New Roman"/>
          <w:spacing w:val="25"/>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структурированного</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24"/>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графические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способы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данных;</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переводить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вербальную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графическую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форму</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наоборот;</w:t>
      </w:r>
    </w:p>
    <w:p w:rsidR="00DC3118" w:rsidRPr="00DC3118" w:rsidRDefault="00DC3118" w:rsidP="00DA7562">
      <w:pPr>
        <w:widowControl w:val="0"/>
        <w:autoSpaceDE w:val="0"/>
        <w:autoSpaceDN w:val="0"/>
        <w:spacing w:before="2"/>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выявлять</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недостаточность</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избыточность</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данных,</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необходимых</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учебной</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практической задачи;</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распознавать</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неверную</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данные,</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утверждения;</w:t>
      </w:r>
      <w:r w:rsidRPr="00DC3118">
        <w:rPr>
          <w:rFonts w:ascii="Times New Roman" w:eastAsia="Times New Roman" w:hAnsi="Times New Roman" w:cs="Times New Roman"/>
          <w:spacing w:val="12"/>
          <w:sz w:val="24"/>
          <w:szCs w:val="24"/>
          <w:lang w:eastAsia="en-US"/>
        </w:rPr>
        <w:t xml:space="preserve"> </w:t>
      </w:r>
      <w:r w:rsidRPr="00DC3118">
        <w:rPr>
          <w:rFonts w:ascii="Times New Roman" w:eastAsia="Times New Roman" w:hAnsi="Times New Roman" w:cs="Times New Roman"/>
          <w:sz w:val="24"/>
          <w:szCs w:val="24"/>
          <w:lang w:eastAsia="en-US"/>
        </w:rPr>
        <w:t>устанавливать</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противоречия</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фактах,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данных;</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находить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ошибки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неверных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утверждениях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исправлять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их;</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надежность</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критериям,</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предложенным</w:t>
      </w:r>
      <w:r w:rsidRPr="00DC3118">
        <w:rPr>
          <w:rFonts w:ascii="Times New Roman" w:eastAsia="Times New Roman" w:hAnsi="Times New Roman" w:cs="Times New Roman"/>
          <w:spacing w:val="11"/>
          <w:sz w:val="24"/>
          <w:szCs w:val="24"/>
          <w:lang w:eastAsia="en-US"/>
        </w:rPr>
        <w:t xml:space="preserve"> </w:t>
      </w:r>
      <w:r w:rsidRPr="00DC3118">
        <w:rPr>
          <w:rFonts w:ascii="Times New Roman" w:eastAsia="Times New Roman" w:hAnsi="Times New Roman" w:cs="Times New Roman"/>
          <w:sz w:val="24"/>
          <w:szCs w:val="24"/>
          <w:lang w:eastAsia="en-US"/>
        </w:rPr>
        <w:t>педагогическим</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работником</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сформулированным</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spacing w:before="1"/>
        <w:ind w:right="241"/>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коммуникативных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spacing w:before="67"/>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выстраивать и представлять в письменной форме логику решения задачи, доказательства, подкрепляя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пояснениями,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обоснованиями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текстовом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графическом виде;</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владеть базовыми нормами информационной этики и права, основами информационной безопасности,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определяющими правила общественного поведения, формы социальной жизни в группах и сообществах,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существующих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виртуальном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пространстве;</w:t>
      </w:r>
    </w:p>
    <w:p w:rsidR="00DC3118" w:rsidRPr="00DC3118" w:rsidRDefault="00DC3118" w:rsidP="00DA7562">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понимать и использовать преимущества командной и индивидуальной работы при решении конкретной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 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при создании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информационного продукта;</w:t>
      </w:r>
    </w:p>
    <w:p w:rsidR="00DC3118" w:rsidRPr="00DC3118" w:rsidRDefault="00DC3118" w:rsidP="00DA7562">
      <w:pPr>
        <w:widowControl w:val="0"/>
        <w:autoSpaceDE w:val="0"/>
        <w:autoSpaceDN w:val="0"/>
        <w:ind w:right="2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принимать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совместной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информационной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сбору,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обработке,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передаче,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формализации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информации;</w:t>
      </w:r>
    </w:p>
    <w:p w:rsidR="00DC3118" w:rsidRPr="00DC3118" w:rsidRDefault="00DC3118" w:rsidP="00DA7562">
      <w:pPr>
        <w:widowControl w:val="0"/>
        <w:autoSpaceDE w:val="0"/>
        <w:autoSpaceDN w:val="0"/>
        <w:ind w:right="25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коллективно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строить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действия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достижению: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распределять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роли,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договариваться,</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обсуждать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 результат совместной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работы;</w:t>
      </w:r>
    </w:p>
    <w:p w:rsidR="00DC3118" w:rsidRPr="00DC3118" w:rsidRDefault="00DC3118" w:rsidP="00DA7562">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выполнять свою часть работы с информацией или информационным продуктом, достигая качественного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результата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своему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направлению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координируя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свои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действия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другими членами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команды;</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 качество своего вклада в общий информационный продукт по определенным критериям,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сформулированным участниками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взаимодействия.</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ind w:right="239"/>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регулятивных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spacing w:line="253"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удерживать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цель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планировать выполнение учебной задачи, выбирать и аргументировать способ 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корректировать деятельность с учетом возникших трудностей, ошибок, новых данных или информации;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собственную</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работу,</w:t>
      </w:r>
      <w:r w:rsidRPr="00DC3118">
        <w:rPr>
          <w:rFonts w:ascii="Times New Roman" w:eastAsia="Times New Roman" w:hAnsi="Times New Roman" w:cs="Times New Roman"/>
          <w:spacing w:val="26"/>
          <w:sz w:val="24"/>
          <w:szCs w:val="24"/>
          <w:lang w:eastAsia="en-US"/>
        </w:rPr>
        <w:t xml:space="preserve"> </w:t>
      </w:r>
      <w:proofErr w:type="gramStart"/>
      <w:r w:rsidRPr="00DC3118">
        <w:rPr>
          <w:rFonts w:ascii="Times New Roman" w:eastAsia="Times New Roman" w:hAnsi="Times New Roman" w:cs="Times New Roman"/>
          <w:sz w:val="24"/>
          <w:szCs w:val="24"/>
          <w:lang w:eastAsia="en-US"/>
        </w:rPr>
        <w:t>например</w:t>
      </w:r>
      <w:proofErr w:type="gramEnd"/>
      <w:r w:rsidRPr="00DC3118">
        <w:rPr>
          <w:rFonts w:ascii="Times New Roman" w:eastAsia="Times New Roman" w:hAnsi="Times New Roman" w:cs="Times New Roman"/>
          <w:sz w:val="24"/>
          <w:szCs w:val="24"/>
          <w:lang w:eastAsia="en-US"/>
        </w:rPr>
        <w:t>:</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меру</w:t>
      </w:r>
      <w:r w:rsidRPr="00DC3118">
        <w:rPr>
          <w:rFonts w:ascii="Times New Roman" w:eastAsia="Times New Roman" w:hAnsi="Times New Roman" w:cs="Times New Roman"/>
          <w:spacing w:val="24"/>
          <w:sz w:val="24"/>
          <w:szCs w:val="24"/>
          <w:lang w:eastAsia="en-US"/>
        </w:rPr>
        <w:t xml:space="preserve"> </w:t>
      </w:r>
      <w:r w:rsidRPr="00DC3118">
        <w:rPr>
          <w:rFonts w:ascii="Times New Roman" w:eastAsia="Times New Roman" w:hAnsi="Times New Roman" w:cs="Times New Roman"/>
          <w:sz w:val="24"/>
          <w:szCs w:val="24"/>
          <w:lang w:eastAsia="en-US"/>
        </w:rPr>
        <w:t>собственной</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самостоятельности,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затруднения,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дефициты,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ошибки;</w:t>
      </w:r>
    </w:p>
    <w:p w:rsidR="00DC3118" w:rsidRPr="00DC3118" w:rsidRDefault="00DC3118" w:rsidP="00DA7562">
      <w:pPr>
        <w:widowControl w:val="0"/>
        <w:autoSpaceDE w:val="0"/>
        <w:autoSpaceDN w:val="0"/>
        <w:spacing w:before="5"/>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Естественно-научные</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предметы.</w:t>
      </w:r>
    </w:p>
    <w:p w:rsidR="00DC3118" w:rsidRPr="00DC3118" w:rsidRDefault="00DC3118" w:rsidP="00DA7562">
      <w:pPr>
        <w:widowControl w:val="0"/>
        <w:autoSpaceDE w:val="0"/>
        <w:autoSpaceDN w:val="0"/>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lang w:eastAsia="en-US"/>
        </w:rPr>
        <w:t>Формирование</w:t>
      </w:r>
      <w:r w:rsidRPr="00DC3118">
        <w:rPr>
          <w:rFonts w:ascii="Times New Roman" w:eastAsia="Times New Roman" w:hAnsi="Times New Roman" w:cs="Times New Roman"/>
          <w:b/>
          <w:spacing w:val="-2"/>
          <w:sz w:val="24"/>
          <w:szCs w:val="24"/>
          <w:lang w:eastAsia="en-US"/>
        </w:rPr>
        <w:t xml:space="preserve"> </w:t>
      </w:r>
      <w:r w:rsidRPr="00DC3118">
        <w:rPr>
          <w:rFonts w:ascii="Times New Roman" w:eastAsia="Times New Roman" w:hAnsi="Times New Roman" w:cs="Times New Roman"/>
          <w:b/>
          <w:sz w:val="24"/>
          <w:szCs w:val="24"/>
          <w:lang w:eastAsia="en-US"/>
        </w:rPr>
        <w:t>универсальных</w:t>
      </w:r>
      <w:r w:rsidRPr="00DC3118">
        <w:rPr>
          <w:rFonts w:ascii="Times New Roman" w:eastAsia="Times New Roman" w:hAnsi="Times New Roman" w:cs="Times New Roman"/>
          <w:b/>
          <w:spacing w:val="-4"/>
          <w:sz w:val="24"/>
          <w:szCs w:val="24"/>
          <w:lang w:eastAsia="en-US"/>
        </w:rPr>
        <w:t xml:space="preserve"> </w:t>
      </w:r>
      <w:r w:rsidRPr="00DC3118">
        <w:rPr>
          <w:rFonts w:ascii="Times New Roman" w:eastAsia="Times New Roman" w:hAnsi="Times New Roman" w:cs="Times New Roman"/>
          <w:b/>
          <w:sz w:val="24"/>
          <w:szCs w:val="24"/>
          <w:lang w:eastAsia="en-US"/>
        </w:rPr>
        <w:t>учебных</w:t>
      </w:r>
      <w:r w:rsidRPr="00DC3118">
        <w:rPr>
          <w:rFonts w:ascii="Times New Roman" w:eastAsia="Times New Roman" w:hAnsi="Times New Roman" w:cs="Times New Roman"/>
          <w:b/>
          <w:spacing w:val="-4"/>
          <w:sz w:val="24"/>
          <w:szCs w:val="24"/>
          <w:lang w:eastAsia="en-US"/>
        </w:rPr>
        <w:t xml:space="preserve"> </w:t>
      </w:r>
      <w:r w:rsidRPr="00DC3118">
        <w:rPr>
          <w:rFonts w:ascii="Times New Roman" w:eastAsia="Times New Roman" w:hAnsi="Times New Roman" w:cs="Times New Roman"/>
          <w:b/>
          <w:sz w:val="24"/>
          <w:szCs w:val="24"/>
          <w:lang w:eastAsia="en-US"/>
        </w:rPr>
        <w:t>познавательных</w:t>
      </w:r>
      <w:r w:rsidRPr="00DC3118">
        <w:rPr>
          <w:rFonts w:ascii="Times New Roman" w:eastAsia="Times New Roman" w:hAnsi="Times New Roman" w:cs="Times New Roman"/>
          <w:b/>
          <w:spacing w:val="-3"/>
          <w:sz w:val="24"/>
          <w:szCs w:val="24"/>
          <w:lang w:eastAsia="en-US"/>
        </w:rPr>
        <w:t xml:space="preserve"> </w:t>
      </w:r>
      <w:r w:rsidRPr="00DC3118">
        <w:rPr>
          <w:rFonts w:ascii="Times New Roman" w:eastAsia="Times New Roman" w:hAnsi="Times New Roman" w:cs="Times New Roman"/>
          <w:b/>
          <w:sz w:val="24"/>
          <w:szCs w:val="24"/>
          <w:lang w:eastAsia="en-US"/>
        </w:rPr>
        <w:t>действий.</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Формирование</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базовых</w:t>
      </w:r>
      <w:r w:rsidRPr="00DC3118">
        <w:rPr>
          <w:rFonts w:ascii="Times New Roman" w:eastAsia="Times New Roman" w:hAnsi="Times New Roman" w:cs="Times New Roman"/>
          <w:spacing w:val="-4"/>
          <w:sz w:val="24"/>
          <w:szCs w:val="24"/>
          <w:u w:val="single"/>
          <w:lang w:eastAsia="en-US"/>
        </w:rPr>
        <w:t xml:space="preserve"> </w:t>
      </w:r>
      <w:r w:rsidRPr="00DC3118">
        <w:rPr>
          <w:rFonts w:ascii="Times New Roman" w:eastAsia="Times New Roman" w:hAnsi="Times New Roman" w:cs="Times New Roman"/>
          <w:sz w:val="24"/>
          <w:szCs w:val="24"/>
          <w:u w:val="single"/>
          <w:lang w:eastAsia="en-US"/>
        </w:rPr>
        <w:t>логических</w:t>
      </w:r>
      <w:r w:rsidRPr="00DC3118">
        <w:rPr>
          <w:rFonts w:ascii="Times New Roman" w:eastAsia="Times New Roman" w:hAnsi="Times New Roman" w:cs="Times New Roman"/>
          <w:spacing w:val="-2"/>
          <w:sz w:val="24"/>
          <w:szCs w:val="24"/>
          <w:u w:val="single"/>
          <w:lang w:eastAsia="en-US"/>
        </w:rPr>
        <w:t xml:space="preserve"> </w:t>
      </w:r>
      <w:r w:rsidRPr="00DC3118">
        <w:rPr>
          <w:rFonts w:ascii="Times New Roman" w:eastAsia="Times New Roman" w:hAnsi="Times New Roman" w:cs="Times New Roman"/>
          <w:sz w:val="24"/>
          <w:szCs w:val="24"/>
          <w:u w:val="single"/>
          <w:lang w:eastAsia="en-US"/>
        </w:rPr>
        <w:t>действий:</w:t>
      </w:r>
    </w:p>
    <w:p w:rsidR="00DC3118" w:rsidRPr="00DC3118" w:rsidRDefault="00DC3118" w:rsidP="00DA7562">
      <w:pPr>
        <w:widowControl w:val="0"/>
        <w:autoSpaceDE w:val="0"/>
        <w:autoSpaceDN w:val="0"/>
        <w:spacing w:before="92"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выдвигать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гипотезы,</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объясняющие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простые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явления;</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строить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простейшие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модели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физических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явлений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виде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рисунков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схем);</w:t>
      </w:r>
    </w:p>
    <w:p w:rsidR="00DC3118" w:rsidRPr="00DC3118" w:rsidRDefault="00DC3118" w:rsidP="00DA7562">
      <w:pPr>
        <w:widowControl w:val="0"/>
        <w:autoSpaceDE w:val="0"/>
        <w:autoSpaceDN w:val="0"/>
        <w:spacing w:before="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прогнозировать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свойства веществ 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основе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химических свойств изученных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классов или групп</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веществ,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которым они относятся;</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объяснять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общности</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происхождения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эволюции</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систематических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групп</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растений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примере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сопоставления</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биологических растительных объектов.</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Формирование</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базовых</w:t>
      </w:r>
      <w:r w:rsidRPr="00DC3118">
        <w:rPr>
          <w:rFonts w:ascii="Times New Roman" w:eastAsia="Times New Roman" w:hAnsi="Times New Roman" w:cs="Times New Roman"/>
          <w:spacing w:val="-2"/>
          <w:sz w:val="24"/>
          <w:szCs w:val="24"/>
          <w:u w:val="single"/>
          <w:lang w:eastAsia="en-US"/>
        </w:rPr>
        <w:t xml:space="preserve"> </w:t>
      </w:r>
      <w:r w:rsidRPr="00DC3118">
        <w:rPr>
          <w:rFonts w:ascii="Times New Roman" w:eastAsia="Times New Roman" w:hAnsi="Times New Roman" w:cs="Times New Roman"/>
          <w:sz w:val="24"/>
          <w:szCs w:val="24"/>
          <w:u w:val="single"/>
          <w:lang w:eastAsia="en-US"/>
        </w:rPr>
        <w:t>исследовательских</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действий:</w:t>
      </w:r>
    </w:p>
    <w:p w:rsidR="00DC3118" w:rsidRPr="00DC3118" w:rsidRDefault="00DC3118" w:rsidP="00DA7562">
      <w:pPr>
        <w:widowControl w:val="0"/>
        <w:autoSpaceDE w:val="0"/>
        <w:autoSpaceDN w:val="0"/>
        <w:spacing w:before="92"/>
        <w:ind w:right="268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исследование явления теплообмена при смешивании холодной и горячей воды;</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исследование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процесса испарения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различных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жидкостей;</w:t>
      </w:r>
    </w:p>
    <w:p w:rsidR="00DC3118" w:rsidRPr="00DC3118" w:rsidRDefault="00DC3118" w:rsidP="00DA7562">
      <w:pPr>
        <w:widowControl w:val="0"/>
        <w:autoSpaceDE w:val="0"/>
        <w:autoSpaceDN w:val="0"/>
        <w:ind w:right="247"/>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планирование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осуществление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практике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химических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экспериментов,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проведение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наблюдений,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получение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выводов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результатам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эксперимента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(обнаружение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сульфат-ионов,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взаимодействие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разбавленной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серной</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кислоты с цинком).</w:t>
      </w:r>
    </w:p>
    <w:p w:rsidR="00DC3118" w:rsidRPr="00DC3118" w:rsidRDefault="00DC3118" w:rsidP="00DA7562">
      <w:pPr>
        <w:widowControl w:val="0"/>
        <w:autoSpaceDE w:val="0"/>
        <w:autoSpaceDN w:val="0"/>
        <w:spacing w:before="1"/>
        <w:jc w:val="both"/>
        <w:rPr>
          <w:rFonts w:ascii="Times New Roman" w:eastAsia="Times New Roman" w:hAnsi="Times New Roman" w:cs="Times New Roman"/>
          <w:sz w:val="24"/>
          <w:szCs w:val="24"/>
          <w:lang w:eastAsia="en-US"/>
        </w:rPr>
      </w:pPr>
    </w:p>
    <w:p w:rsidR="00DC3118" w:rsidRPr="00A3476A" w:rsidRDefault="00DC3118" w:rsidP="00DA7562">
      <w:pPr>
        <w:widowControl w:val="0"/>
        <w:autoSpaceDE w:val="0"/>
        <w:autoSpaceDN w:val="0"/>
        <w:jc w:val="both"/>
        <w:rPr>
          <w:rFonts w:ascii="Times New Roman" w:eastAsia="Times New Roman" w:hAnsi="Times New Roman" w:cs="Times New Roman"/>
          <w:b/>
          <w:sz w:val="24"/>
          <w:szCs w:val="24"/>
          <w:lang w:eastAsia="en-US"/>
        </w:rPr>
      </w:pPr>
      <w:r w:rsidRPr="00A3476A">
        <w:rPr>
          <w:rFonts w:ascii="Times New Roman" w:eastAsia="Times New Roman" w:hAnsi="Times New Roman" w:cs="Times New Roman"/>
          <w:b/>
          <w:sz w:val="24"/>
          <w:szCs w:val="24"/>
          <w:u w:val="single"/>
          <w:lang w:eastAsia="en-US"/>
        </w:rPr>
        <w:t>Работа</w:t>
      </w:r>
      <w:r w:rsidRPr="00A3476A">
        <w:rPr>
          <w:rFonts w:ascii="Times New Roman" w:eastAsia="Times New Roman" w:hAnsi="Times New Roman" w:cs="Times New Roman"/>
          <w:b/>
          <w:spacing w:val="-2"/>
          <w:sz w:val="24"/>
          <w:szCs w:val="24"/>
          <w:u w:val="single"/>
          <w:lang w:eastAsia="en-US"/>
        </w:rPr>
        <w:t xml:space="preserve"> </w:t>
      </w:r>
      <w:r w:rsidRPr="00A3476A">
        <w:rPr>
          <w:rFonts w:ascii="Times New Roman" w:eastAsia="Times New Roman" w:hAnsi="Times New Roman" w:cs="Times New Roman"/>
          <w:b/>
          <w:sz w:val="24"/>
          <w:szCs w:val="24"/>
          <w:u w:val="single"/>
          <w:lang w:eastAsia="en-US"/>
        </w:rPr>
        <w:t>с</w:t>
      </w:r>
      <w:r w:rsidRPr="00A3476A">
        <w:rPr>
          <w:rFonts w:ascii="Times New Roman" w:eastAsia="Times New Roman" w:hAnsi="Times New Roman" w:cs="Times New Roman"/>
          <w:b/>
          <w:spacing w:val="-3"/>
          <w:sz w:val="24"/>
          <w:szCs w:val="24"/>
          <w:u w:val="single"/>
          <w:lang w:eastAsia="en-US"/>
        </w:rPr>
        <w:t xml:space="preserve"> </w:t>
      </w:r>
      <w:r w:rsidRPr="00A3476A">
        <w:rPr>
          <w:rFonts w:ascii="Times New Roman" w:eastAsia="Times New Roman" w:hAnsi="Times New Roman" w:cs="Times New Roman"/>
          <w:b/>
          <w:sz w:val="24"/>
          <w:szCs w:val="24"/>
          <w:u w:val="single"/>
          <w:lang w:eastAsia="en-US"/>
        </w:rPr>
        <w:t>информацией:</w:t>
      </w:r>
    </w:p>
    <w:p w:rsidR="00DC3118" w:rsidRPr="00DC3118" w:rsidRDefault="00DC3118" w:rsidP="00DA7562">
      <w:pPr>
        <w:widowControl w:val="0"/>
        <w:autoSpaceDE w:val="0"/>
        <w:autoSpaceDN w:val="0"/>
        <w:spacing w:before="92"/>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оригинальный</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текст,</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посвященный</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использованию</w:t>
      </w:r>
      <w:r w:rsidRPr="00DC3118">
        <w:rPr>
          <w:rFonts w:ascii="Times New Roman" w:eastAsia="Times New Roman" w:hAnsi="Times New Roman" w:cs="Times New Roman"/>
          <w:spacing w:val="46"/>
          <w:sz w:val="24"/>
          <w:szCs w:val="24"/>
          <w:lang w:eastAsia="en-US"/>
        </w:rPr>
        <w:t xml:space="preserve"> </w:t>
      </w:r>
      <w:r w:rsidRPr="00DC3118">
        <w:rPr>
          <w:rFonts w:ascii="Times New Roman" w:eastAsia="Times New Roman" w:hAnsi="Times New Roman" w:cs="Times New Roman"/>
          <w:sz w:val="24"/>
          <w:szCs w:val="24"/>
          <w:lang w:eastAsia="en-US"/>
        </w:rPr>
        <w:t>звука</w:t>
      </w:r>
      <w:r w:rsidRPr="00DC3118">
        <w:rPr>
          <w:rFonts w:ascii="Times New Roman" w:eastAsia="Times New Roman" w:hAnsi="Times New Roman" w:cs="Times New Roman"/>
          <w:spacing w:val="46"/>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ультразвука)</w:t>
      </w:r>
      <w:r w:rsidRPr="00DC3118">
        <w:rPr>
          <w:rFonts w:ascii="Times New Roman" w:eastAsia="Times New Roman" w:hAnsi="Times New Roman" w:cs="Times New Roman"/>
          <w:spacing w:val="47"/>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технике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эхолокация, ультразвук 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медицине);</w:t>
      </w:r>
    </w:p>
    <w:p w:rsidR="00DC3118" w:rsidRPr="00DC3118" w:rsidRDefault="00DC3118" w:rsidP="00DA7562">
      <w:pPr>
        <w:widowControl w:val="0"/>
        <w:autoSpaceDE w:val="0"/>
        <w:autoSpaceDN w:val="0"/>
        <w:spacing w:before="1"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выполнять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тексту</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(смысловое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чтение);</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использование</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выполнении</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заданий</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7"/>
          <w:sz w:val="24"/>
          <w:szCs w:val="24"/>
          <w:lang w:eastAsia="en-US"/>
        </w:rPr>
        <w:t xml:space="preserve"> </w:t>
      </w:r>
      <w:r w:rsidRPr="00DC3118">
        <w:rPr>
          <w:rFonts w:ascii="Times New Roman" w:eastAsia="Times New Roman" w:hAnsi="Times New Roman" w:cs="Times New Roman"/>
          <w:sz w:val="24"/>
          <w:szCs w:val="24"/>
          <w:lang w:eastAsia="en-US"/>
        </w:rPr>
        <w:t>исследовательской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научно-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популярную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литературу</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химического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справочные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ресурсы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сети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Интернет.</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современные</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источники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о</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вакцинах</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вакцинировании;</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обсуждать</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роли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вакцин</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лечебных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сывороток</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сохранения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здоровья человека.</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коммуникативных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сопоставлять</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свои</w:t>
      </w:r>
      <w:r w:rsidRPr="00DC3118">
        <w:rPr>
          <w:rFonts w:ascii="Times New Roman" w:eastAsia="Times New Roman" w:hAnsi="Times New Roman" w:cs="Times New Roman"/>
          <w:spacing w:val="32"/>
          <w:sz w:val="24"/>
          <w:szCs w:val="24"/>
          <w:lang w:eastAsia="en-US"/>
        </w:rPr>
        <w:t xml:space="preserve"> </w:t>
      </w:r>
      <w:r w:rsidRPr="00DC3118">
        <w:rPr>
          <w:rFonts w:ascii="Times New Roman" w:eastAsia="Times New Roman" w:hAnsi="Times New Roman" w:cs="Times New Roman"/>
          <w:sz w:val="24"/>
          <w:szCs w:val="24"/>
          <w:lang w:eastAsia="en-US"/>
        </w:rPr>
        <w:t>суждения</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суждениями</w:t>
      </w:r>
      <w:r w:rsidRPr="00DC3118">
        <w:rPr>
          <w:rFonts w:ascii="Times New Roman" w:eastAsia="Times New Roman" w:hAnsi="Times New Roman" w:cs="Times New Roman"/>
          <w:spacing w:val="32"/>
          <w:sz w:val="24"/>
          <w:szCs w:val="24"/>
          <w:lang w:eastAsia="en-US"/>
        </w:rPr>
        <w:t xml:space="preserve"> </w:t>
      </w:r>
      <w:r w:rsidRPr="00DC3118">
        <w:rPr>
          <w:rFonts w:ascii="Times New Roman" w:eastAsia="Times New Roman" w:hAnsi="Times New Roman" w:cs="Times New Roman"/>
          <w:sz w:val="24"/>
          <w:szCs w:val="24"/>
          <w:lang w:eastAsia="en-US"/>
        </w:rPr>
        <w:t>других</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участников</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дискуссии,</w:t>
      </w:r>
      <w:r w:rsidRPr="00DC3118">
        <w:rPr>
          <w:rFonts w:ascii="Times New Roman" w:eastAsia="Times New Roman" w:hAnsi="Times New Roman" w:cs="Times New Roman"/>
          <w:spacing w:val="3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выявлении</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различий</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сходства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позиций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отношению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обсуждаемой естественно-научной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проблеме;</w:t>
      </w:r>
    </w:p>
    <w:p w:rsidR="00DC3118" w:rsidRPr="00DC3118" w:rsidRDefault="00DC3118" w:rsidP="00DA7562">
      <w:pPr>
        <w:widowControl w:val="0"/>
        <w:autoSpaceDE w:val="0"/>
        <w:autoSpaceDN w:val="0"/>
        <w:spacing w:before="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решение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устных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письменных</w:t>
      </w:r>
      <w:r w:rsidRPr="00DC3118">
        <w:rPr>
          <w:rFonts w:ascii="Times New Roman" w:eastAsia="Times New Roman" w:hAnsi="Times New Roman" w:cs="Times New Roman"/>
          <w:spacing w:val="-2"/>
          <w:sz w:val="24"/>
          <w:szCs w:val="24"/>
          <w:lang w:eastAsia="en-US"/>
        </w:rPr>
        <w:t xml:space="preserve"> </w:t>
      </w:r>
      <w:proofErr w:type="gramStart"/>
      <w:r w:rsidRPr="00DC3118">
        <w:rPr>
          <w:rFonts w:ascii="Times New Roman" w:eastAsia="Times New Roman" w:hAnsi="Times New Roman" w:cs="Times New Roman"/>
          <w:sz w:val="24"/>
          <w:szCs w:val="24"/>
          <w:lang w:eastAsia="en-US"/>
        </w:rPr>
        <w:t>текстах;публично</w:t>
      </w:r>
      <w:proofErr w:type="gramEnd"/>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выполненного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физического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химического опыта,</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биологического наблюдения;</w:t>
      </w:r>
    </w:p>
    <w:p w:rsidR="00DC3118" w:rsidRPr="00DC3118" w:rsidRDefault="00DC3118" w:rsidP="00DA7562">
      <w:pPr>
        <w:widowControl w:val="0"/>
        <w:autoSpaceDE w:val="0"/>
        <w:autoSpaceDN w:val="0"/>
        <w:ind w:right="246"/>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 и принимать цель совместной деятельности по решению естественно-научной проблемы,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действий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достижению: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обсуждение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совместной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обобщение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мнений нескольких людей;</w:t>
      </w:r>
    </w:p>
    <w:p w:rsidR="00DC3118" w:rsidRPr="00DC3118" w:rsidRDefault="00DC3118" w:rsidP="00DA7562">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координировать собственные действия с другими членами команды при решении задачи, выполнении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p>
    <w:p w:rsidR="00DC3118" w:rsidRPr="00DC3118" w:rsidRDefault="00DC3118" w:rsidP="00DA7562">
      <w:pPr>
        <w:widowControl w:val="0"/>
        <w:autoSpaceDE w:val="0"/>
        <w:autoSpaceDN w:val="0"/>
        <w:spacing w:line="251"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собственный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вклад</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решение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проблемы.</w:t>
      </w:r>
    </w:p>
    <w:p w:rsidR="00DC3118" w:rsidRPr="00DC3118" w:rsidRDefault="00DC3118" w:rsidP="00DA7562">
      <w:pPr>
        <w:widowControl w:val="0"/>
        <w:autoSpaceDE w:val="0"/>
        <w:autoSpaceDN w:val="0"/>
        <w:spacing w:before="5"/>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spacing w:before="1"/>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регулятивных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ind w:right="255"/>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выявление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жизненных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ситуациях,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требующих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проявлений</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грамотности;</w:t>
      </w:r>
    </w:p>
    <w:p w:rsidR="00DC3118" w:rsidRPr="00DC3118" w:rsidRDefault="00DC3118" w:rsidP="00DA7562">
      <w:pPr>
        <w:widowControl w:val="0"/>
        <w:autoSpaceDE w:val="0"/>
        <w:autoSpaceDN w:val="0"/>
        <w:ind w:right="244"/>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 и выбор различных подходов к принятию решений в ситуациях, требующих есте</w:t>
      </w:r>
      <w:r w:rsidRPr="00DC3118">
        <w:rPr>
          <w:rFonts w:ascii="Times New Roman" w:eastAsia="Times New Roman" w:hAnsi="Times New Roman" w:cs="Times New Roman"/>
          <w:sz w:val="24"/>
          <w:szCs w:val="24"/>
          <w:lang w:eastAsia="en-US"/>
        </w:rPr>
        <w:lastRenderedPageBreak/>
        <w:t>ственно-научной</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грамотности и знакомства с современными технологиями (индивидуальное, принятие решения в группе,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принятие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группой);</w:t>
      </w:r>
    </w:p>
    <w:p w:rsidR="00DC3118" w:rsidRPr="00DC3118" w:rsidRDefault="00DC3118" w:rsidP="00DA7562">
      <w:pPr>
        <w:widowControl w:val="0"/>
        <w:autoSpaceDE w:val="0"/>
        <w:autoSpaceDN w:val="0"/>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самостоятельное составление алгоритмов решения естественно-научной задачи или плана естественно-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научного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собственных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возможностей.</w:t>
      </w:r>
    </w:p>
    <w:p w:rsidR="00DC3118" w:rsidRPr="00DC3118" w:rsidRDefault="00DC3118" w:rsidP="00DA7562">
      <w:pPr>
        <w:widowControl w:val="0"/>
        <w:autoSpaceDE w:val="0"/>
        <w:autoSpaceDN w:val="0"/>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выработка адекватной оценки ситуации, возникшей при решении естественно-научной задачи и 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выдвижении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плана, изменения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ситуации 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случае необходимости;</w:t>
      </w:r>
    </w:p>
    <w:p w:rsidR="00DC3118" w:rsidRPr="00DC3118" w:rsidRDefault="00DC3118" w:rsidP="00DA7562">
      <w:pPr>
        <w:widowControl w:val="0"/>
        <w:autoSpaceDE w:val="0"/>
        <w:autoSpaceDN w:val="0"/>
        <w:spacing w:before="1"/>
        <w:ind w:right="246"/>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объяснение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причин достижения (недостижения) результатов деятельности по решению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научной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задачи, проекта</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естественно-научного исследования;</w:t>
      </w:r>
    </w:p>
    <w:p w:rsidR="00DC3118" w:rsidRPr="00DC3118" w:rsidRDefault="00DC3118" w:rsidP="00DA7562">
      <w:pPr>
        <w:widowControl w:val="0"/>
        <w:autoSpaceDE w:val="0"/>
        <w:autoSpaceDN w:val="0"/>
        <w:spacing w:before="1"/>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соответствия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поставленным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целям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условиям;</w:t>
      </w:r>
    </w:p>
    <w:p w:rsidR="00DC3118" w:rsidRPr="00DC3118" w:rsidRDefault="00DC3118" w:rsidP="00DA7562">
      <w:pPr>
        <w:widowControl w:val="0"/>
        <w:autoSpaceDE w:val="0"/>
        <w:autoSpaceDN w:val="0"/>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готовность ставить себя на место другого человека в ходе дискуссии по естественно-научной проблеме,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готовность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понимать мотивы, намерения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 логику</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другого.</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widowControl w:val="0"/>
        <w:autoSpaceDE w:val="0"/>
        <w:autoSpaceDN w:val="0"/>
        <w:ind w:right="236"/>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u w:val="thick"/>
          <w:lang w:eastAsia="en-US"/>
        </w:rPr>
        <w:t>Общественно-научные</w:t>
      </w:r>
      <w:r w:rsidRPr="00DC3118">
        <w:rPr>
          <w:rFonts w:ascii="Times New Roman" w:eastAsia="Times New Roman" w:hAnsi="Times New Roman" w:cs="Times New Roman"/>
          <w:b/>
          <w:spacing w:val="-1"/>
          <w:sz w:val="24"/>
          <w:szCs w:val="24"/>
          <w:u w:val="thick"/>
          <w:lang w:eastAsia="en-US"/>
        </w:rPr>
        <w:t xml:space="preserve"> </w:t>
      </w:r>
      <w:r w:rsidRPr="00DC3118">
        <w:rPr>
          <w:rFonts w:ascii="Times New Roman" w:eastAsia="Times New Roman" w:hAnsi="Times New Roman" w:cs="Times New Roman"/>
          <w:b/>
          <w:sz w:val="24"/>
          <w:szCs w:val="24"/>
          <w:u w:val="thick"/>
          <w:lang w:eastAsia="en-US"/>
        </w:rPr>
        <w:t>предметы.</w:t>
      </w:r>
    </w:p>
    <w:p w:rsidR="00DC3118" w:rsidRPr="00DC3118" w:rsidRDefault="00DC3118" w:rsidP="00DA7562">
      <w:pPr>
        <w:widowControl w:val="0"/>
        <w:autoSpaceDE w:val="0"/>
        <w:autoSpaceDN w:val="0"/>
        <w:spacing w:before="9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u w:val="single"/>
          <w:lang w:eastAsia="en-US"/>
        </w:rPr>
        <w:t>Формирование</w:t>
      </w:r>
      <w:r w:rsidRPr="00DC3118">
        <w:rPr>
          <w:rFonts w:ascii="Times New Roman" w:eastAsia="Times New Roman" w:hAnsi="Times New Roman" w:cs="Times New Roman"/>
          <w:spacing w:val="-6"/>
          <w:sz w:val="24"/>
          <w:szCs w:val="24"/>
          <w:u w:val="single"/>
          <w:lang w:eastAsia="en-US"/>
        </w:rPr>
        <w:t xml:space="preserve"> </w:t>
      </w:r>
      <w:r w:rsidRPr="00DC3118">
        <w:rPr>
          <w:rFonts w:ascii="Times New Roman" w:eastAsia="Times New Roman" w:hAnsi="Times New Roman" w:cs="Times New Roman"/>
          <w:sz w:val="24"/>
          <w:szCs w:val="24"/>
          <w:u w:val="single"/>
          <w:lang w:eastAsia="en-US"/>
        </w:rPr>
        <w:t>универсальных</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учебных</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познавательных</w:t>
      </w:r>
      <w:r w:rsidRPr="00DC3118">
        <w:rPr>
          <w:rFonts w:ascii="Times New Roman" w:eastAsia="Times New Roman" w:hAnsi="Times New Roman" w:cs="Times New Roman"/>
          <w:spacing w:val="-5"/>
          <w:sz w:val="24"/>
          <w:szCs w:val="24"/>
          <w:u w:val="single"/>
          <w:lang w:eastAsia="en-US"/>
        </w:rPr>
        <w:t xml:space="preserve"> </w:t>
      </w:r>
      <w:r w:rsidRPr="00DC3118">
        <w:rPr>
          <w:rFonts w:ascii="Times New Roman" w:eastAsia="Times New Roman" w:hAnsi="Times New Roman" w:cs="Times New Roman"/>
          <w:sz w:val="24"/>
          <w:szCs w:val="24"/>
          <w:u w:val="single"/>
          <w:lang w:eastAsia="en-US"/>
        </w:rPr>
        <w:t>действий.</w:t>
      </w:r>
    </w:p>
    <w:p w:rsidR="00DC3118" w:rsidRPr="00DC3118" w:rsidRDefault="00DC3118" w:rsidP="00DA7562">
      <w:pPr>
        <w:widowControl w:val="0"/>
        <w:autoSpaceDE w:val="0"/>
        <w:autoSpaceDN w:val="0"/>
        <w:spacing w:before="9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Формирование</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базовых</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логических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действий:</w:t>
      </w:r>
    </w:p>
    <w:p w:rsidR="00DC3118" w:rsidRPr="00DC3118" w:rsidRDefault="00DC3118" w:rsidP="00DA7562">
      <w:pPr>
        <w:widowControl w:val="0"/>
        <w:autoSpaceDE w:val="0"/>
        <w:autoSpaceDN w:val="0"/>
        <w:spacing w:before="1"/>
        <w:ind w:right="33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систематизировать, классифицировать и обобщать исторические факты;</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составлять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синхронистические 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систематические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таблицы;</w:t>
      </w:r>
    </w:p>
    <w:p w:rsidR="00DC3118" w:rsidRPr="00DC3118" w:rsidRDefault="00DC3118" w:rsidP="00DA7562">
      <w:pPr>
        <w:widowControl w:val="0"/>
        <w:autoSpaceDE w:val="0"/>
        <w:autoSpaceDN w:val="0"/>
        <w:spacing w:line="251"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выявлять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характеризовать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существенные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признаки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исторических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явлений,</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процессов;</w:t>
      </w:r>
    </w:p>
    <w:p w:rsidR="00DC3118" w:rsidRPr="00DC3118" w:rsidRDefault="00DC3118" w:rsidP="00DA7562">
      <w:pPr>
        <w:widowControl w:val="0"/>
        <w:autoSpaceDE w:val="0"/>
        <w:autoSpaceDN w:val="0"/>
        <w:spacing w:before="1"/>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сравнивать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исторические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политическое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устройство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государств,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социально-экономические отношения, пути модернизации) по горизонтали (существовавшие синхронно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 разных сообществах) и в динамике ("было - стало") по заданным или самостоятельно определенным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основаниям;</w:t>
      </w:r>
    </w:p>
    <w:p w:rsidR="00DC3118" w:rsidRPr="00DC3118" w:rsidRDefault="00DC3118" w:rsidP="00DA7562">
      <w:pPr>
        <w:widowControl w:val="0"/>
        <w:autoSpaceDE w:val="0"/>
        <w:autoSpaceDN w:val="0"/>
        <w:ind w:right="256"/>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использовать понятия и категории современного исторического знания (в том числе эпоха, цивилизация,</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исторический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источник, исторический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факт, историзм);</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выявлять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причины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следствия</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исторических</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событий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процессов;</w:t>
      </w:r>
    </w:p>
    <w:p w:rsidR="00DC3118" w:rsidRPr="00DC3118" w:rsidRDefault="00DC3118" w:rsidP="00DA7562">
      <w:pPr>
        <w:widowControl w:val="0"/>
        <w:autoSpaceDE w:val="0"/>
        <w:autoSpaceDN w:val="0"/>
        <w:spacing w:before="1"/>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 по самостоятельно составленному плану учебный исследовательский проект по истории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истории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своего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края,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города,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села), привлекая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музеев,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библиотек, СМИ;</w:t>
      </w:r>
    </w:p>
    <w:p w:rsidR="00DC3118" w:rsidRPr="00DC3118" w:rsidRDefault="00DC3118" w:rsidP="00DA7562">
      <w:pPr>
        <w:widowControl w:val="0"/>
        <w:tabs>
          <w:tab w:val="left" w:pos="1849"/>
          <w:tab w:val="left" w:pos="3171"/>
          <w:tab w:val="left" w:pos="4649"/>
          <w:tab w:val="left" w:pos="6014"/>
          <w:tab w:val="left" w:pos="6482"/>
          <w:tab w:val="left" w:pos="7324"/>
          <w:tab w:val="left" w:pos="8593"/>
        </w:tabs>
        <w:autoSpaceDE w:val="0"/>
        <w:autoSpaceDN w:val="0"/>
        <w:ind w:right="246"/>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соотносить результаты своего исследования с уже имеющимися данными, оценивать их значимость;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классифицировать</w:t>
      </w:r>
      <w:r w:rsidRPr="00DC3118">
        <w:rPr>
          <w:rFonts w:ascii="Times New Roman" w:eastAsia="Times New Roman" w:hAnsi="Times New Roman" w:cs="Times New Roman"/>
          <w:spacing w:val="20"/>
          <w:sz w:val="24"/>
          <w:szCs w:val="24"/>
          <w:lang w:eastAsia="en-US"/>
        </w:rPr>
        <w:t xml:space="preserve"> </w:t>
      </w:r>
      <w:r w:rsidRPr="00DC3118">
        <w:rPr>
          <w:rFonts w:ascii="Times New Roman" w:eastAsia="Times New Roman" w:hAnsi="Times New Roman" w:cs="Times New Roman"/>
          <w:sz w:val="24"/>
          <w:szCs w:val="24"/>
          <w:lang w:eastAsia="en-US"/>
        </w:rPr>
        <w:t>(выделять</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основания,</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заполнять</w:t>
      </w:r>
      <w:r w:rsidRPr="00DC3118">
        <w:rPr>
          <w:rFonts w:ascii="Times New Roman" w:eastAsia="Times New Roman" w:hAnsi="Times New Roman" w:cs="Times New Roman"/>
          <w:spacing w:val="22"/>
          <w:sz w:val="24"/>
          <w:szCs w:val="24"/>
          <w:lang w:eastAsia="en-US"/>
        </w:rPr>
        <w:t xml:space="preserve"> </w:t>
      </w:r>
      <w:r w:rsidRPr="00DC3118">
        <w:rPr>
          <w:rFonts w:ascii="Times New Roman" w:eastAsia="Times New Roman" w:hAnsi="Times New Roman" w:cs="Times New Roman"/>
          <w:sz w:val="24"/>
          <w:szCs w:val="24"/>
          <w:lang w:eastAsia="en-US"/>
        </w:rPr>
        <w:t>составлять</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схему,</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таблицу)</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виды</w:t>
      </w:r>
      <w:r w:rsidRPr="00DC3118">
        <w:rPr>
          <w:rFonts w:ascii="Times New Roman" w:eastAsia="Times New Roman" w:hAnsi="Times New Roman" w:cs="Times New Roman"/>
          <w:spacing w:val="23"/>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человека: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виды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юридической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ответственности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отраслям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права,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механизмы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государственного</w:t>
      </w:r>
      <w:r w:rsidRPr="00DC3118">
        <w:rPr>
          <w:rFonts w:ascii="Times New Roman" w:eastAsia="Times New Roman" w:hAnsi="Times New Roman" w:cs="Times New Roman"/>
          <w:spacing w:val="-52"/>
          <w:sz w:val="24"/>
          <w:szCs w:val="24"/>
          <w:lang w:eastAsia="en-US"/>
        </w:rPr>
        <w:t xml:space="preserve"> </w:t>
      </w:r>
      <w:r>
        <w:rPr>
          <w:rFonts w:ascii="Times New Roman" w:eastAsia="Times New Roman" w:hAnsi="Times New Roman" w:cs="Times New Roman"/>
          <w:sz w:val="24"/>
          <w:szCs w:val="24"/>
          <w:lang w:eastAsia="en-US"/>
        </w:rPr>
        <w:t xml:space="preserve">регулирования </w:t>
      </w:r>
      <w:r w:rsidRPr="00DC3118">
        <w:rPr>
          <w:rFonts w:ascii="Times New Roman" w:eastAsia="Times New Roman" w:hAnsi="Times New Roman" w:cs="Times New Roman"/>
          <w:sz w:val="24"/>
          <w:szCs w:val="24"/>
          <w:lang w:eastAsia="en-US"/>
        </w:rPr>
        <w:t>экономики:</w:t>
      </w:r>
      <w:r w:rsidRPr="00DC3118">
        <w:rPr>
          <w:rFonts w:ascii="Times New Roman" w:eastAsia="Times New Roman" w:hAnsi="Times New Roman" w:cs="Times New Roman"/>
          <w:sz w:val="24"/>
          <w:szCs w:val="24"/>
          <w:lang w:eastAsia="en-US"/>
        </w:rPr>
        <w:tab/>
        <w:t>современные</w:t>
      </w:r>
      <w:r w:rsidRPr="00DC3118">
        <w:rPr>
          <w:rFonts w:ascii="Times New Roman" w:eastAsia="Times New Roman" w:hAnsi="Times New Roman" w:cs="Times New Roman"/>
          <w:sz w:val="24"/>
          <w:szCs w:val="24"/>
          <w:lang w:eastAsia="en-US"/>
        </w:rPr>
        <w:tab/>
        <w:t>государства</w:t>
      </w:r>
      <w:r w:rsidRPr="00DC3118">
        <w:rPr>
          <w:rFonts w:ascii="Times New Roman" w:eastAsia="Times New Roman" w:hAnsi="Times New Roman" w:cs="Times New Roman"/>
          <w:sz w:val="24"/>
          <w:szCs w:val="24"/>
          <w:lang w:eastAsia="en-US"/>
        </w:rPr>
        <w:tab/>
        <w:t>по</w:t>
      </w:r>
      <w:r>
        <w:rPr>
          <w:rFonts w:ascii="Times New Roman" w:eastAsia="Times New Roman" w:hAnsi="Times New Roman" w:cs="Times New Roman"/>
          <w:sz w:val="24"/>
          <w:szCs w:val="24"/>
          <w:lang w:eastAsia="en-US"/>
        </w:rPr>
        <w:t xml:space="preserve"> форме правления, </w:t>
      </w:r>
      <w:r w:rsidRPr="00DC3118">
        <w:rPr>
          <w:rFonts w:ascii="Times New Roman" w:eastAsia="Times New Roman" w:hAnsi="Times New Roman" w:cs="Times New Roman"/>
          <w:sz w:val="24"/>
          <w:szCs w:val="24"/>
          <w:lang w:eastAsia="en-US"/>
        </w:rPr>
        <w:t>государственно-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территориальному</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устройству,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типы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политических</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партий,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общественно-политических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организаций;</w:t>
      </w:r>
    </w:p>
    <w:p w:rsidR="00DC3118" w:rsidRPr="00DC3118" w:rsidRDefault="00DC3118" w:rsidP="00DA7562">
      <w:pPr>
        <w:widowControl w:val="0"/>
        <w:autoSpaceDE w:val="0"/>
        <w:autoSpaceDN w:val="0"/>
        <w:spacing w:before="1"/>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сравнивать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политического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участия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(выборы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референдум),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проступок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преступление,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дееспособность малолетних в возрасте от 6 до 14 лет и несовершеннолетних в возрасте от 14 до 18 лет,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мораль и право;</w:t>
      </w:r>
    </w:p>
    <w:p w:rsidR="00DC3118" w:rsidRPr="00DC3118" w:rsidRDefault="00DC3118" w:rsidP="00DA7562">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конструктивные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модели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поведения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конфликтной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ситуации,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находить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конструктивное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разрешение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конфликта;</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преобразовывать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статистическую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визуальную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текст;</w:t>
      </w:r>
    </w:p>
    <w:p w:rsidR="00DC3118" w:rsidRPr="00DC3118" w:rsidRDefault="00DC3118" w:rsidP="00DA7562">
      <w:pPr>
        <w:widowControl w:val="0"/>
        <w:autoSpaceDE w:val="0"/>
        <w:autoSpaceDN w:val="0"/>
        <w:ind w:right="37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вносить коррективы в моделируемую экономическую деятельность на основе изменившихся ситуаций;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полученные</w:t>
      </w:r>
      <w:r w:rsidRPr="00DC3118">
        <w:rPr>
          <w:rFonts w:ascii="Times New Roman" w:eastAsia="Times New Roman" w:hAnsi="Times New Roman" w:cs="Times New Roman"/>
          <w:spacing w:val="10"/>
          <w:sz w:val="24"/>
          <w:szCs w:val="24"/>
          <w:lang w:eastAsia="en-US"/>
        </w:rPr>
        <w:t xml:space="preserve"> </w:t>
      </w:r>
      <w:r w:rsidRPr="00DC3118">
        <w:rPr>
          <w:rFonts w:ascii="Times New Roman" w:eastAsia="Times New Roman" w:hAnsi="Times New Roman" w:cs="Times New Roman"/>
          <w:sz w:val="24"/>
          <w:szCs w:val="24"/>
          <w:lang w:eastAsia="en-US"/>
        </w:rPr>
        <w:t>знания</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публичного</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9"/>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своей</w:t>
      </w:r>
      <w:r w:rsidRPr="00DC3118">
        <w:rPr>
          <w:rFonts w:ascii="Times New Roman" w:eastAsia="Times New Roman" w:hAnsi="Times New Roman" w:cs="Times New Roman"/>
          <w:spacing w:val="8"/>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сфере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духовной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культуры;</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выступать</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7"/>
          <w:sz w:val="24"/>
          <w:szCs w:val="24"/>
          <w:lang w:eastAsia="en-US"/>
        </w:rPr>
        <w:t xml:space="preserve"> </w:t>
      </w:r>
      <w:r w:rsidRPr="00DC3118">
        <w:rPr>
          <w:rFonts w:ascii="Times New Roman" w:eastAsia="Times New Roman" w:hAnsi="Times New Roman" w:cs="Times New Roman"/>
          <w:sz w:val="24"/>
          <w:szCs w:val="24"/>
          <w:lang w:eastAsia="en-US"/>
        </w:rPr>
        <w:t>сообщениями</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соответствии</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7"/>
          <w:sz w:val="24"/>
          <w:szCs w:val="24"/>
          <w:lang w:eastAsia="en-US"/>
        </w:rPr>
        <w:t xml:space="preserve"> </w:t>
      </w:r>
      <w:r w:rsidRPr="00DC3118">
        <w:rPr>
          <w:rFonts w:ascii="Times New Roman" w:eastAsia="Times New Roman" w:hAnsi="Times New Roman" w:cs="Times New Roman"/>
          <w:sz w:val="24"/>
          <w:szCs w:val="24"/>
          <w:lang w:eastAsia="en-US"/>
        </w:rPr>
        <w:t>особенностями</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аудитории</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регламентом</w:t>
      </w:r>
      <w:r w:rsidRPr="00DC3118">
        <w:rPr>
          <w:rFonts w:ascii="Times New Roman" w:eastAsia="Times New Roman" w:hAnsi="Times New Roman" w:cs="Times New Roman"/>
          <w:spacing w:val="13"/>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особых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образовательных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потребностей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особенностей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речевого развития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обучающихся);</w:t>
      </w:r>
    </w:p>
    <w:p w:rsidR="00DC3118" w:rsidRPr="00DC3118" w:rsidRDefault="00DC3118" w:rsidP="00DA7562">
      <w:pPr>
        <w:widowControl w:val="0"/>
        <w:autoSpaceDE w:val="0"/>
        <w:autoSpaceDN w:val="0"/>
        <w:spacing w:before="67"/>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lastRenderedPageBreak/>
        <w:t>устанавливать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объяснять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взаимосвязи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между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правами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человека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гражданина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обязанностями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граждан;</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устанавливать эмпирические зависимости между продолжительностью дня и географической широтой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местности, между высотой Солнца над горизонтом и географической широтой местности на основе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анализа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данных наблюдений;</w:t>
      </w:r>
    </w:p>
    <w:p w:rsidR="00DC3118" w:rsidRPr="00DC3118" w:rsidRDefault="00DC3118" w:rsidP="00DA7562">
      <w:pPr>
        <w:widowControl w:val="0"/>
        <w:autoSpaceDE w:val="0"/>
        <w:autoSpaceDN w:val="0"/>
        <w:ind w:right="-11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классифицировать формы релье</w:t>
      </w:r>
      <w:r>
        <w:rPr>
          <w:rFonts w:ascii="Times New Roman" w:eastAsia="Times New Roman" w:hAnsi="Times New Roman" w:cs="Times New Roman"/>
          <w:sz w:val="24"/>
          <w:szCs w:val="24"/>
          <w:lang w:eastAsia="en-US"/>
        </w:rPr>
        <w:t xml:space="preserve">фа суши по высоте и по внешнему </w:t>
      </w:r>
      <w:proofErr w:type="gramStart"/>
      <w:r w:rsidRPr="00DC3118">
        <w:rPr>
          <w:rFonts w:ascii="Times New Roman" w:eastAsia="Times New Roman" w:hAnsi="Times New Roman" w:cs="Times New Roman"/>
          <w:sz w:val="24"/>
          <w:szCs w:val="24"/>
          <w:lang w:eastAsia="en-US"/>
        </w:rPr>
        <w:t>облику.классифицировать</w:t>
      </w:r>
      <w:proofErr w:type="gramEnd"/>
      <w:r w:rsidRPr="00DC3118">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острова по происхождению;</w:t>
      </w:r>
    </w:p>
    <w:p w:rsidR="00DC3118" w:rsidRDefault="00DC3118" w:rsidP="00DA7562">
      <w:pPr>
        <w:widowControl w:val="0"/>
        <w:tabs>
          <w:tab w:val="left" w:pos="1909"/>
          <w:tab w:val="left" w:pos="3171"/>
          <w:tab w:val="left" w:pos="4311"/>
          <w:tab w:val="left" w:pos="4647"/>
          <w:tab w:val="left" w:pos="6408"/>
          <w:tab w:val="left" w:pos="7313"/>
          <w:tab w:val="left" w:pos="8637"/>
        </w:tabs>
        <w:autoSpaceDE w:val="0"/>
        <w:autoSpaceDN w:val="0"/>
        <w:ind w:right="-113"/>
        <w:jc w:val="both"/>
        <w:rPr>
          <w:rFonts w:ascii="Times New Roman" w:eastAsia="Times New Roman" w:hAnsi="Times New Roman" w:cs="Times New Roman"/>
          <w:spacing w:val="-52"/>
          <w:sz w:val="24"/>
          <w:szCs w:val="24"/>
          <w:lang w:eastAsia="en-US"/>
        </w:rPr>
      </w:pPr>
      <w:r>
        <w:rPr>
          <w:rFonts w:ascii="Times New Roman" w:eastAsia="Times New Roman" w:hAnsi="Times New Roman" w:cs="Times New Roman"/>
          <w:sz w:val="24"/>
          <w:szCs w:val="24"/>
          <w:lang w:eastAsia="en-US"/>
        </w:rPr>
        <w:t xml:space="preserve">формулировать оценочные суждения с использованием разных источников </w:t>
      </w:r>
      <w:r w:rsidRPr="00DC3118">
        <w:rPr>
          <w:rFonts w:ascii="Times New Roman" w:eastAsia="Times New Roman" w:hAnsi="Times New Roman" w:cs="Times New Roman"/>
          <w:spacing w:val="-1"/>
          <w:sz w:val="24"/>
          <w:szCs w:val="24"/>
          <w:lang w:eastAsia="en-US"/>
        </w:rPr>
        <w:t>географической</w:t>
      </w:r>
    </w:p>
    <w:p w:rsidR="00DC3118" w:rsidRPr="00DC3118" w:rsidRDefault="00DC3118" w:rsidP="00DA7562">
      <w:pPr>
        <w:widowControl w:val="0"/>
        <w:tabs>
          <w:tab w:val="left" w:pos="1909"/>
          <w:tab w:val="left" w:pos="3171"/>
          <w:tab w:val="left" w:pos="4311"/>
          <w:tab w:val="left" w:pos="4647"/>
          <w:tab w:val="left" w:pos="6408"/>
          <w:tab w:val="left" w:pos="7313"/>
          <w:tab w:val="left" w:pos="8637"/>
        </w:tabs>
        <w:autoSpaceDE w:val="0"/>
        <w:autoSpaceDN w:val="0"/>
        <w:ind w:right="-11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информации;</w:t>
      </w:r>
    </w:p>
    <w:p w:rsidR="00DC3118" w:rsidRDefault="00DC3118" w:rsidP="00DA7562">
      <w:pPr>
        <w:widowControl w:val="0"/>
        <w:autoSpaceDE w:val="0"/>
        <w:autoSpaceDN w:val="0"/>
        <w:spacing w:line="480" w:lineRule="auto"/>
        <w:ind w:right="-113"/>
        <w:jc w:val="both"/>
        <w:rPr>
          <w:rFonts w:ascii="Times New Roman" w:eastAsia="Times New Roman" w:hAnsi="Times New Roman" w:cs="Times New Roman"/>
          <w:spacing w:val="-52"/>
          <w:sz w:val="24"/>
          <w:szCs w:val="24"/>
          <w:lang w:eastAsia="en-US"/>
        </w:rPr>
      </w:pPr>
      <w:r w:rsidRPr="00DC3118">
        <w:rPr>
          <w:rFonts w:ascii="Times New Roman" w:eastAsia="Times New Roman" w:hAnsi="Times New Roman" w:cs="Times New Roman"/>
          <w:sz w:val="24"/>
          <w:szCs w:val="24"/>
          <w:lang w:eastAsia="en-US"/>
        </w:rPr>
        <w:t>самостоятельно составлять план решения учебной географической задачи.</w:t>
      </w:r>
      <w:r w:rsidRPr="00DC3118">
        <w:rPr>
          <w:rFonts w:ascii="Times New Roman" w:eastAsia="Times New Roman" w:hAnsi="Times New Roman" w:cs="Times New Roman"/>
          <w:spacing w:val="-52"/>
          <w:sz w:val="24"/>
          <w:szCs w:val="24"/>
          <w:lang w:eastAsia="en-US"/>
        </w:rPr>
        <w:t xml:space="preserve"> </w:t>
      </w:r>
    </w:p>
    <w:p w:rsidR="00DC3118" w:rsidRPr="00DC3118" w:rsidRDefault="00DC3118" w:rsidP="00DA7562">
      <w:pPr>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lang w:eastAsia="en-US"/>
        </w:rPr>
        <w:t>Формирование</w:t>
      </w:r>
      <w:r w:rsidRPr="00DC3118">
        <w:rPr>
          <w:rFonts w:ascii="Times New Roman" w:eastAsia="Times New Roman" w:hAnsi="Times New Roman" w:cs="Times New Roman"/>
          <w:b/>
          <w:spacing w:val="-3"/>
          <w:sz w:val="24"/>
          <w:szCs w:val="24"/>
          <w:lang w:eastAsia="en-US"/>
        </w:rPr>
        <w:t xml:space="preserve"> </w:t>
      </w:r>
      <w:r w:rsidRPr="00DC3118">
        <w:rPr>
          <w:rFonts w:ascii="Times New Roman" w:eastAsia="Times New Roman" w:hAnsi="Times New Roman" w:cs="Times New Roman"/>
          <w:b/>
          <w:sz w:val="24"/>
          <w:szCs w:val="24"/>
          <w:lang w:eastAsia="en-US"/>
        </w:rPr>
        <w:t>базовых исследовательских</w:t>
      </w:r>
      <w:r w:rsidRPr="00DC3118">
        <w:rPr>
          <w:rFonts w:ascii="Times New Roman" w:eastAsia="Times New Roman" w:hAnsi="Times New Roman" w:cs="Times New Roman"/>
          <w:b/>
          <w:spacing w:val="-3"/>
          <w:sz w:val="24"/>
          <w:szCs w:val="24"/>
          <w:lang w:eastAsia="en-US"/>
        </w:rPr>
        <w:t xml:space="preserve"> </w:t>
      </w:r>
      <w:r w:rsidRPr="00DC3118">
        <w:rPr>
          <w:rFonts w:ascii="Times New Roman" w:eastAsia="Times New Roman" w:hAnsi="Times New Roman" w:cs="Times New Roman"/>
          <w:b/>
          <w:sz w:val="24"/>
          <w:szCs w:val="24"/>
          <w:lang w:eastAsia="en-US"/>
        </w:rPr>
        <w:t>действий:</w:t>
      </w:r>
    </w:p>
    <w:p w:rsidR="00DC3118" w:rsidRPr="00DC3118" w:rsidRDefault="00DC3118" w:rsidP="00DA7562">
      <w:pPr>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представлять</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результаты</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наблюдений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табличной</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графической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форме;</w:t>
      </w:r>
    </w:p>
    <w:p w:rsidR="00DC3118" w:rsidRPr="00DC3118" w:rsidRDefault="00DC3118" w:rsidP="00DA7562">
      <w:pPr>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формулировать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вопросы,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поиск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ответов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прогнозирования,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изменения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численности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населения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Российской Федерации 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будущем;</w:t>
      </w:r>
    </w:p>
    <w:p w:rsidR="00DC3118" w:rsidRPr="00DC3118" w:rsidRDefault="00DC3118" w:rsidP="00DA7562">
      <w:pPr>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представлять результаты фенологических наблюдений и наблюдений за погодой в различной форме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(табличной,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графической,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географического описания);</w:t>
      </w:r>
    </w:p>
    <w:p w:rsidR="00DC3118" w:rsidRPr="00DC3118" w:rsidRDefault="00DC3118" w:rsidP="00DA7562">
      <w:pPr>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проводить по самостоятельно составленному плану небольшое исследование роли традиций в обществе;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проводить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изучение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несложных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практических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ситуаций,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связанных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различных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способов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повышения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эффективности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производства.</w:t>
      </w:r>
    </w:p>
    <w:p w:rsidR="00DC3118" w:rsidRPr="00DC3118" w:rsidRDefault="00DC3118" w:rsidP="00DA7562">
      <w:pPr>
        <w:jc w:val="both"/>
        <w:rPr>
          <w:rFonts w:ascii="Times New Roman" w:eastAsia="Times New Roman" w:hAnsi="Times New Roman" w:cs="Times New Roman"/>
          <w:sz w:val="24"/>
          <w:szCs w:val="24"/>
          <w:lang w:eastAsia="en-US"/>
        </w:rPr>
      </w:pPr>
    </w:p>
    <w:p w:rsidR="00DC3118" w:rsidRPr="00DC3118" w:rsidRDefault="00DC3118" w:rsidP="00DA7562">
      <w:pPr>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lang w:eastAsia="en-US"/>
        </w:rPr>
        <w:t>Работа</w:t>
      </w:r>
      <w:r w:rsidRPr="00DC3118">
        <w:rPr>
          <w:rFonts w:ascii="Times New Roman" w:eastAsia="Times New Roman" w:hAnsi="Times New Roman" w:cs="Times New Roman"/>
          <w:b/>
          <w:spacing w:val="-2"/>
          <w:sz w:val="24"/>
          <w:szCs w:val="24"/>
          <w:lang w:eastAsia="en-US"/>
        </w:rPr>
        <w:t xml:space="preserve"> </w:t>
      </w:r>
      <w:r w:rsidRPr="00DC3118">
        <w:rPr>
          <w:rFonts w:ascii="Times New Roman" w:eastAsia="Times New Roman" w:hAnsi="Times New Roman" w:cs="Times New Roman"/>
          <w:b/>
          <w:sz w:val="24"/>
          <w:szCs w:val="24"/>
          <w:lang w:eastAsia="en-US"/>
        </w:rPr>
        <w:t>с</w:t>
      </w:r>
      <w:r w:rsidRPr="00DC3118">
        <w:rPr>
          <w:rFonts w:ascii="Times New Roman" w:eastAsia="Times New Roman" w:hAnsi="Times New Roman" w:cs="Times New Roman"/>
          <w:b/>
          <w:spacing w:val="-3"/>
          <w:sz w:val="24"/>
          <w:szCs w:val="24"/>
          <w:lang w:eastAsia="en-US"/>
        </w:rPr>
        <w:t xml:space="preserve"> </w:t>
      </w:r>
      <w:r w:rsidRPr="00DC3118">
        <w:rPr>
          <w:rFonts w:ascii="Times New Roman" w:eastAsia="Times New Roman" w:hAnsi="Times New Roman" w:cs="Times New Roman"/>
          <w:b/>
          <w:sz w:val="24"/>
          <w:szCs w:val="24"/>
          <w:lang w:eastAsia="en-US"/>
        </w:rPr>
        <w:t>информацией:</w:t>
      </w:r>
    </w:p>
    <w:p w:rsidR="00DC3118" w:rsidRPr="00DC3118" w:rsidRDefault="00DC3118" w:rsidP="00DA7562">
      <w:pPr>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проводить поиск необходимой исторической информации в учебной и научной литературе, аутентичных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источниках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письменных,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визуальных),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публицистике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соответствии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предложенной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познавательной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задачей;</w:t>
      </w:r>
    </w:p>
    <w:p w:rsidR="00DC3118" w:rsidRPr="00DC3118" w:rsidRDefault="00DC3118" w:rsidP="00DA7562">
      <w:pPr>
        <w:widowControl w:val="0"/>
        <w:autoSpaceDE w:val="0"/>
        <w:autoSpaceDN w:val="0"/>
        <w:spacing w:before="2"/>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анализировать и интерпретировать историческую информацию, применяя приемы критики источника,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высказывать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суждение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информационных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особенностях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ценности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заданным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определяемым критериям);</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сравнивать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данные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разных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источников</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исторической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выявлять</w:t>
      </w:r>
      <w:r w:rsidRPr="00DC3118">
        <w:rPr>
          <w:rFonts w:ascii="Times New Roman" w:eastAsia="Times New Roman" w:hAnsi="Times New Roman" w:cs="Times New Roman"/>
          <w:spacing w:val="-6"/>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сходство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различия;</w:t>
      </w:r>
    </w:p>
    <w:p w:rsidR="00DC3118" w:rsidRPr="00DC3118" w:rsidRDefault="00DC3118" w:rsidP="00DA7562">
      <w:pPr>
        <w:widowControl w:val="0"/>
        <w:autoSpaceDE w:val="0"/>
        <w:autoSpaceDN w:val="0"/>
        <w:ind w:right="25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выбирать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оптимальную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самостоятельной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исторической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информацией</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сообщение, эссе,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презентация, учебный проект);</w:t>
      </w:r>
    </w:p>
    <w:p w:rsidR="00DC3118" w:rsidRPr="00DC3118" w:rsidRDefault="00DC3118" w:rsidP="00DA7562">
      <w:pPr>
        <w:widowControl w:val="0"/>
        <w:autoSpaceDE w:val="0"/>
        <w:autoSpaceDN w:val="0"/>
        <w:ind w:right="246"/>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выбирать источники географической информации (картографические, статистические, текстовые, видео-</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 фотоизображения, компьютерные базы данных), необходимые для изучения особенностей хозяйства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России;</w:t>
      </w:r>
    </w:p>
    <w:p w:rsidR="00DC3118" w:rsidRPr="00DC3118" w:rsidRDefault="00DC3118" w:rsidP="00DA7562">
      <w:pPr>
        <w:widowControl w:val="0"/>
        <w:autoSpaceDE w:val="0"/>
        <w:autoSpaceDN w:val="0"/>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находить, извлекать и использовать информацию, характеризующую отраслевую, функциональную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территориальную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структуру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хозяйства России;</w:t>
      </w:r>
    </w:p>
    <w:p w:rsidR="00DC3118" w:rsidRPr="00DC3118" w:rsidRDefault="00DC3118" w:rsidP="00DA7562">
      <w:pPr>
        <w:widowControl w:val="0"/>
        <w:autoSpaceDE w:val="0"/>
        <w:autoSpaceDN w:val="0"/>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выделять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географическую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которая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противоречивой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может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быть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недостоверной;</w:t>
      </w:r>
    </w:p>
    <w:p w:rsidR="00DC3118" w:rsidRPr="00DC3118" w:rsidRDefault="00DC3118" w:rsidP="00DA7562">
      <w:pPr>
        <w:widowControl w:val="0"/>
        <w:autoSpaceDE w:val="0"/>
        <w:autoSpaceDN w:val="0"/>
        <w:spacing w:before="1"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недостающую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той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извлекать информацию о правах и обязанностях обучающегося, заполнять соответствующие таблицы,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составлять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w:t>
      </w:r>
    </w:p>
    <w:p w:rsidR="00DC3118" w:rsidRPr="00DC3118" w:rsidRDefault="00DC3118" w:rsidP="00DA7562">
      <w:pPr>
        <w:widowControl w:val="0"/>
        <w:autoSpaceDE w:val="0"/>
        <w:autoSpaceDN w:val="0"/>
        <w:ind w:right="2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анализировать и обобщать текстовую и статистическую информацию об отклоняющемся поведении, 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причинах и негативных последствиях из адаптированных источников (в том числе учебных материалов)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публикаций СМИ;</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представлять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информацию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виде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кратких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выводов</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обобщений;</w:t>
      </w:r>
    </w:p>
    <w:p w:rsidR="00DC3118" w:rsidRPr="00DC3118" w:rsidRDefault="00DC3118" w:rsidP="00DA7562">
      <w:pPr>
        <w:widowControl w:val="0"/>
        <w:autoSpaceDE w:val="0"/>
        <w:autoSpaceDN w:val="0"/>
        <w:spacing w:before="1"/>
        <w:ind w:right="2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 поиск информации о роли непрерывного образования в современном обществе в разных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источниках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информации;</w:t>
      </w:r>
    </w:p>
    <w:p w:rsidR="00DC3118" w:rsidRPr="00DC3118" w:rsidRDefault="00DC3118" w:rsidP="00DA7562">
      <w:pPr>
        <w:widowControl w:val="0"/>
        <w:autoSpaceDE w:val="0"/>
        <w:autoSpaceDN w:val="0"/>
        <w:spacing w:before="1"/>
        <w:ind w:right="25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сопоставлять и обобщать информацию, представленную в разных формах (описательную, графическую,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аудиовизуальную).</w:t>
      </w:r>
    </w:p>
    <w:p w:rsidR="00DC3118" w:rsidRPr="00DC3118" w:rsidRDefault="00DC3118" w:rsidP="00DA7562">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A7562">
      <w:pPr>
        <w:jc w:val="both"/>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коммуникативных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A7562">
      <w:pPr>
        <w:widowControl w:val="0"/>
        <w:autoSpaceDE w:val="0"/>
        <w:autoSpaceDN w:val="0"/>
        <w:spacing w:before="1"/>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26"/>
          <w:sz w:val="24"/>
          <w:szCs w:val="24"/>
          <w:lang w:eastAsia="en-US"/>
        </w:rPr>
        <w:t xml:space="preserve"> </w:t>
      </w:r>
      <w:r w:rsidRPr="00DC3118">
        <w:rPr>
          <w:rFonts w:ascii="Times New Roman" w:eastAsia="Times New Roman" w:hAnsi="Times New Roman" w:cs="Times New Roman"/>
          <w:sz w:val="24"/>
          <w:szCs w:val="24"/>
          <w:lang w:eastAsia="en-US"/>
        </w:rPr>
        <w:t>характер</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отношений</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между</w:t>
      </w:r>
      <w:r w:rsidRPr="00DC3118">
        <w:rPr>
          <w:rFonts w:ascii="Times New Roman" w:eastAsia="Times New Roman" w:hAnsi="Times New Roman" w:cs="Times New Roman"/>
          <w:spacing w:val="25"/>
          <w:sz w:val="24"/>
          <w:szCs w:val="24"/>
          <w:lang w:eastAsia="en-US"/>
        </w:rPr>
        <w:t xml:space="preserve"> </w:t>
      </w:r>
      <w:r w:rsidRPr="00DC3118">
        <w:rPr>
          <w:rFonts w:ascii="Times New Roman" w:eastAsia="Times New Roman" w:hAnsi="Times New Roman" w:cs="Times New Roman"/>
          <w:sz w:val="24"/>
          <w:szCs w:val="24"/>
          <w:lang w:eastAsia="en-US"/>
        </w:rPr>
        <w:t>людьми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4"/>
          <w:sz w:val="24"/>
          <w:szCs w:val="24"/>
          <w:lang w:eastAsia="en-US"/>
        </w:rPr>
        <w:t xml:space="preserve"> </w:t>
      </w:r>
      <w:r w:rsidRPr="00DC3118">
        <w:rPr>
          <w:rFonts w:ascii="Times New Roman" w:eastAsia="Times New Roman" w:hAnsi="Times New Roman" w:cs="Times New Roman"/>
          <w:sz w:val="24"/>
          <w:szCs w:val="24"/>
          <w:lang w:eastAsia="en-US"/>
        </w:rPr>
        <w:t>различных</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исторических</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7"/>
          <w:sz w:val="24"/>
          <w:szCs w:val="24"/>
          <w:lang w:eastAsia="en-US"/>
        </w:rPr>
        <w:t xml:space="preserve"> </w:t>
      </w:r>
      <w:r w:rsidRPr="00DC3118">
        <w:rPr>
          <w:rFonts w:ascii="Times New Roman" w:eastAsia="Times New Roman" w:hAnsi="Times New Roman" w:cs="Times New Roman"/>
          <w:sz w:val="24"/>
          <w:szCs w:val="24"/>
          <w:lang w:eastAsia="en-US"/>
        </w:rPr>
        <w:t>современных</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ситуациях,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событиях;</w:t>
      </w:r>
    </w:p>
    <w:p w:rsidR="00DC3118" w:rsidRPr="00DC3118" w:rsidRDefault="00DC3118" w:rsidP="00DA7562">
      <w:pPr>
        <w:widowControl w:val="0"/>
        <w:autoSpaceDE w:val="0"/>
        <w:autoSpaceDN w:val="0"/>
        <w:spacing w:line="242" w:lineRule="auto"/>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раскрывать</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значение</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совместной</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42"/>
          <w:sz w:val="24"/>
          <w:szCs w:val="24"/>
          <w:lang w:eastAsia="en-US"/>
        </w:rPr>
        <w:t xml:space="preserve"> </w:t>
      </w:r>
      <w:r w:rsidRPr="00DC3118">
        <w:rPr>
          <w:rFonts w:ascii="Times New Roman" w:eastAsia="Times New Roman" w:hAnsi="Times New Roman" w:cs="Times New Roman"/>
          <w:sz w:val="24"/>
          <w:szCs w:val="24"/>
          <w:lang w:eastAsia="en-US"/>
        </w:rPr>
        <w:t>сотрудничества</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людей</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разных</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сферах</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43"/>
          <w:sz w:val="24"/>
          <w:szCs w:val="24"/>
          <w:lang w:eastAsia="en-US"/>
        </w:rPr>
        <w:t xml:space="preserve"> </w:t>
      </w:r>
      <w:r w:rsidRPr="00DC3118">
        <w:rPr>
          <w:rFonts w:ascii="Times New Roman" w:eastAsia="Times New Roman" w:hAnsi="Times New Roman" w:cs="Times New Roman"/>
          <w:sz w:val="24"/>
          <w:szCs w:val="24"/>
          <w:lang w:eastAsia="en-US"/>
        </w:rPr>
        <w:t>различные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исторические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эпохи;</w:t>
      </w:r>
    </w:p>
    <w:p w:rsidR="00DC3118" w:rsidRPr="00DC3118" w:rsidRDefault="00DC3118" w:rsidP="00DA7562">
      <w:pPr>
        <w:widowControl w:val="0"/>
        <w:autoSpaceDE w:val="0"/>
        <w:autoSpaceDN w:val="0"/>
        <w:spacing w:line="242" w:lineRule="auto"/>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принимать участие в обсуждении открытых (в том числе дискуссионных) вопросов истории, высказывая</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аргументируя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свои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суждения;</w:t>
      </w:r>
    </w:p>
    <w:p w:rsidR="00DC3118" w:rsidRPr="00DC3118" w:rsidRDefault="00DC3118" w:rsidP="00DA7562">
      <w:pPr>
        <w:widowControl w:val="0"/>
        <w:autoSpaceDE w:val="0"/>
        <w:autoSpaceDN w:val="0"/>
        <w:spacing w:before="67"/>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презентацию</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выполненной</w:t>
      </w:r>
      <w:r w:rsidRPr="00DC3118">
        <w:rPr>
          <w:rFonts w:ascii="Times New Roman" w:eastAsia="Times New Roman" w:hAnsi="Times New Roman" w:cs="Times New Roman"/>
          <w:spacing w:val="34"/>
          <w:sz w:val="24"/>
          <w:szCs w:val="24"/>
          <w:lang w:eastAsia="en-US"/>
        </w:rPr>
        <w:t xml:space="preserve"> </w:t>
      </w:r>
      <w:r w:rsidRPr="00DC3118">
        <w:rPr>
          <w:rFonts w:ascii="Times New Roman" w:eastAsia="Times New Roman" w:hAnsi="Times New Roman" w:cs="Times New Roman"/>
          <w:sz w:val="24"/>
          <w:szCs w:val="24"/>
          <w:lang w:eastAsia="en-US"/>
        </w:rPr>
        <w:t>самостоятельной</w:t>
      </w:r>
      <w:r w:rsidRPr="00DC3118">
        <w:rPr>
          <w:rFonts w:ascii="Times New Roman" w:eastAsia="Times New Roman" w:hAnsi="Times New Roman" w:cs="Times New Roman"/>
          <w:spacing w:val="35"/>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проявляя</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способность</w:t>
      </w:r>
      <w:r w:rsidRPr="00DC3118">
        <w:rPr>
          <w:rFonts w:ascii="Times New Roman" w:eastAsia="Times New Roman" w:hAnsi="Times New Roman" w:cs="Times New Roman"/>
          <w:spacing w:val="36"/>
          <w:sz w:val="24"/>
          <w:szCs w:val="24"/>
          <w:lang w:eastAsia="en-US"/>
        </w:rPr>
        <w:t xml:space="preserve"> </w:t>
      </w:r>
      <w:r w:rsidRPr="00DC3118">
        <w:rPr>
          <w:rFonts w:ascii="Times New Roman" w:eastAsia="Times New Roman" w:hAnsi="Times New Roman" w:cs="Times New Roman"/>
          <w:sz w:val="24"/>
          <w:szCs w:val="24"/>
          <w:lang w:eastAsia="en-US"/>
        </w:rPr>
        <w:t>к</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диалогу</w:t>
      </w:r>
      <w:r w:rsidRPr="00DC3118">
        <w:rPr>
          <w:rFonts w:ascii="Times New Roman" w:eastAsia="Times New Roman" w:hAnsi="Times New Roman" w:cs="Times New Roman"/>
          <w:spacing w:val="33"/>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аудиторией;</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оценивать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собственные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поступки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поведение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других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людей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точки зрения их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соответствия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правовым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нравственным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нормам;</w:t>
      </w:r>
    </w:p>
    <w:p w:rsidR="00DC3118" w:rsidRPr="00DC3118" w:rsidRDefault="00DC3118" w:rsidP="00DA7562">
      <w:pPr>
        <w:widowControl w:val="0"/>
        <w:autoSpaceDE w:val="0"/>
        <w:autoSpaceDN w:val="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19"/>
          <w:sz w:val="24"/>
          <w:szCs w:val="24"/>
          <w:lang w:eastAsia="en-US"/>
        </w:rPr>
        <w:t xml:space="preserve"> </w:t>
      </w:r>
      <w:r w:rsidRPr="00DC3118">
        <w:rPr>
          <w:rFonts w:ascii="Times New Roman" w:eastAsia="Times New Roman" w:hAnsi="Times New Roman" w:cs="Times New Roman"/>
          <w:sz w:val="24"/>
          <w:szCs w:val="24"/>
          <w:lang w:eastAsia="en-US"/>
        </w:rPr>
        <w:t>причины</w:t>
      </w:r>
      <w:r w:rsidRPr="00DC3118">
        <w:rPr>
          <w:rFonts w:ascii="Times New Roman" w:eastAsia="Times New Roman" w:hAnsi="Times New Roman" w:cs="Times New Roman"/>
          <w:spacing w:val="20"/>
          <w:sz w:val="24"/>
          <w:szCs w:val="24"/>
          <w:lang w:eastAsia="en-US"/>
        </w:rPr>
        <w:t xml:space="preserve"> </w:t>
      </w:r>
      <w:r w:rsidRPr="00DC3118">
        <w:rPr>
          <w:rFonts w:ascii="Times New Roman" w:eastAsia="Times New Roman" w:hAnsi="Times New Roman" w:cs="Times New Roman"/>
          <w:sz w:val="24"/>
          <w:szCs w:val="24"/>
          <w:lang w:eastAsia="en-US"/>
        </w:rPr>
        <w:t>социальных</w:t>
      </w:r>
      <w:r w:rsidRPr="00DC3118">
        <w:rPr>
          <w:rFonts w:ascii="Times New Roman" w:eastAsia="Times New Roman" w:hAnsi="Times New Roman" w:cs="Times New Roman"/>
          <w:spacing w:val="19"/>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8"/>
          <w:sz w:val="24"/>
          <w:szCs w:val="24"/>
          <w:lang w:eastAsia="en-US"/>
        </w:rPr>
        <w:t xml:space="preserve"> </w:t>
      </w:r>
      <w:r w:rsidRPr="00DC3118">
        <w:rPr>
          <w:rFonts w:ascii="Times New Roman" w:eastAsia="Times New Roman" w:hAnsi="Times New Roman" w:cs="Times New Roman"/>
          <w:sz w:val="24"/>
          <w:szCs w:val="24"/>
          <w:lang w:eastAsia="en-US"/>
        </w:rPr>
        <w:t>межличностных</w:t>
      </w:r>
      <w:r w:rsidRPr="00DC3118">
        <w:rPr>
          <w:rFonts w:ascii="Times New Roman" w:eastAsia="Times New Roman" w:hAnsi="Times New Roman" w:cs="Times New Roman"/>
          <w:spacing w:val="20"/>
          <w:sz w:val="24"/>
          <w:szCs w:val="24"/>
          <w:lang w:eastAsia="en-US"/>
        </w:rPr>
        <w:t xml:space="preserve"> </w:t>
      </w:r>
      <w:r w:rsidRPr="00DC3118">
        <w:rPr>
          <w:rFonts w:ascii="Times New Roman" w:eastAsia="Times New Roman" w:hAnsi="Times New Roman" w:cs="Times New Roman"/>
          <w:sz w:val="24"/>
          <w:szCs w:val="24"/>
          <w:lang w:eastAsia="en-US"/>
        </w:rPr>
        <w:t>конфликтов,</w:t>
      </w:r>
      <w:r w:rsidRPr="00DC3118">
        <w:rPr>
          <w:rFonts w:ascii="Times New Roman" w:eastAsia="Times New Roman" w:hAnsi="Times New Roman" w:cs="Times New Roman"/>
          <w:spacing w:val="19"/>
          <w:sz w:val="24"/>
          <w:szCs w:val="24"/>
          <w:lang w:eastAsia="en-US"/>
        </w:rPr>
        <w:t xml:space="preserve"> </w:t>
      </w:r>
      <w:r w:rsidRPr="00DC3118">
        <w:rPr>
          <w:rFonts w:ascii="Times New Roman" w:eastAsia="Times New Roman" w:hAnsi="Times New Roman" w:cs="Times New Roman"/>
          <w:sz w:val="24"/>
          <w:szCs w:val="24"/>
          <w:lang w:eastAsia="en-US"/>
        </w:rPr>
        <w:t>моделировать</w:t>
      </w:r>
      <w:r w:rsidRPr="00DC3118">
        <w:rPr>
          <w:rFonts w:ascii="Times New Roman" w:eastAsia="Times New Roman" w:hAnsi="Times New Roman" w:cs="Times New Roman"/>
          <w:spacing w:val="19"/>
          <w:sz w:val="24"/>
          <w:szCs w:val="24"/>
          <w:lang w:eastAsia="en-US"/>
        </w:rPr>
        <w:t xml:space="preserve"> </w:t>
      </w:r>
      <w:r w:rsidRPr="00DC3118">
        <w:rPr>
          <w:rFonts w:ascii="Times New Roman" w:eastAsia="Times New Roman" w:hAnsi="Times New Roman" w:cs="Times New Roman"/>
          <w:sz w:val="24"/>
          <w:szCs w:val="24"/>
          <w:lang w:eastAsia="en-US"/>
        </w:rPr>
        <w:t>варианты</w:t>
      </w:r>
      <w:r w:rsidRPr="00DC3118">
        <w:rPr>
          <w:rFonts w:ascii="Times New Roman" w:eastAsia="Times New Roman" w:hAnsi="Times New Roman" w:cs="Times New Roman"/>
          <w:spacing w:val="20"/>
          <w:sz w:val="24"/>
          <w:szCs w:val="24"/>
          <w:lang w:eastAsia="en-US"/>
        </w:rPr>
        <w:t xml:space="preserve"> </w:t>
      </w:r>
      <w:r w:rsidRPr="00DC3118">
        <w:rPr>
          <w:rFonts w:ascii="Times New Roman" w:eastAsia="Times New Roman" w:hAnsi="Times New Roman" w:cs="Times New Roman"/>
          <w:sz w:val="24"/>
          <w:szCs w:val="24"/>
          <w:lang w:eastAsia="en-US"/>
        </w:rPr>
        <w:t>выхода</w:t>
      </w:r>
      <w:r w:rsidRPr="00DC3118">
        <w:rPr>
          <w:rFonts w:ascii="Times New Roman" w:eastAsia="Times New Roman" w:hAnsi="Times New Roman" w:cs="Times New Roman"/>
          <w:spacing w:val="17"/>
          <w:sz w:val="24"/>
          <w:szCs w:val="24"/>
          <w:lang w:eastAsia="en-US"/>
        </w:rPr>
        <w:t xml:space="preserve"> </w:t>
      </w:r>
      <w:r w:rsidRPr="00DC3118">
        <w:rPr>
          <w:rFonts w:ascii="Times New Roman" w:eastAsia="Times New Roman" w:hAnsi="Times New Roman" w:cs="Times New Roman"/>
          <w:sz w:val="24"/>
          <w:szCs w:val="24"/>
          <w:lang w:eastAsia="en-US"/>
        </w:rPr>
        <w:t>из</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конфликтной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ситуации;</w:t>
      </w:r>
    </w:p>
    <w:p w:rsidR="00DC3118" w:rsidRPr="00DC3118" w:rsidRDefault="00DC3118" w:rsidP="00DA7562">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выражать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свою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участвовать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дискуссии;</w:t>
      </w:r>
    </w:p>
    <w:p w:rsidR="00DC3118" w:rsidRPr="00DC3118" w:rsidRDefault="00DC3118" w:rsidP="00DA7562">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совместную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включая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взаимодействие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людьми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другой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культуры,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национальной и религиозной принадлежности на основе гуманистических ценностей, взаимопонимания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между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людьми разных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культур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точки зрения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соответствия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духовным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традициям общества;</w:t>
      </w:r>
    </w:p>
    <w:p w:rsidR="00DC3118" w:rsidRPr="00DC3118" w:rsidRDefault="00DC3118" w:rsidP="00DA7562">
      <w:pPr>
        <w:widowControl w:val="0"/>
        <w:autoSpaceDE w:val="0"/>
        <w:autoSpaceDN w:val="0"/>
        <w:spacing w:before="1"/>
        <w:ind w:right="253"/>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сравнивать результаты выполнения учебного географического проекта с исходной задачей и оценивать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вклад</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каждого члена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команды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достижение результатов, разделять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сферу</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ответственности;</w:t>
      </w:r>
    </w:p>
    <w:p w:rsidR="00DC3118" w:rsidRPr="00DC3118" w:rsidRDefault="00DC3118" w:rsidP="00DA7562">
      <w:pPr>
        <w:widowControl w:val="0"/>
        <w:autoSpaceDE w:val="0"/>
        <w:autoSpaceDN w:val="0"/>
        <w:ind w:right="246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планировать организацию совместной работы при выполнении учебного проекта;</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разделять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сферу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ответственности.</w:t>
      </w:r>
    </w:p>
    <w:p w:rsidR="00DC3118" w:rsidRPr="00DC3118" w:rsidRDefault="00DC3118" w:rsidP="00DC3118">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Формирование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универсальных</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учебных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регулятивных</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действий:</w:t>
      </w:r>
    </w:p>
    <w:p w:rsidR="00DC3118" w:rsidRPr="00DC3118" w:rsidRDefault="00DC3118" w:rsidP="00DC3118">
      <w:pPr>
        <w:widowControl w:val="0"/>
        <w:autoSpaceDE w:val="0"/>
        <w:autoSpaceDN w:val="0"/>
        <w:spacing w:before="1"/>
        <w:ind w:right="2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раскрывать смысл и значение деятельности людей в истории на уровне отдельно взятых личностей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 правителей, общественных деятелей, ученых, деятелей культуры) и общества в целом (в 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 характеристике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целей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 социальных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движений, реформ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революций);</w:t>
      </w:r>
    </w:p>
    <w:p w:rsidR="00DC3118" w:rsidRPr="00DC3118" w:rsidRDefault="00DC3118" w:rsidP="00DC3118">
      <w:pPr>
        <w:widowControl w:val="0"/>
        <w:autoSpaceDE w:val="0"/>
        <w:autoSpaceDN w:val="0"/>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способ</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поисковых,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исследовательских,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творческих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истории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(включая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этапах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сначала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предложенных,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затем</w:t>
      </w:r>
      <w:r w:rsidRPr="00DC3118">
        <w:rPr>
          <w:rFonts w:ascii="Times New Roman" w:eastAsia="Times New Roman" w:hAnsi="Times New Roman" w:cs="Times New Roman"/>
          <w:spacing w:val="56"/>
          <w:sz w:val="24"/>
          <w:szCs w:val="24"/>
          <w:lang w:eastAsia="en-US"/>
        </w:rPr>
        <w:t xml:space="preserve"> </w:t>
      </w:r>
      <w:r w:rsidRPr="00DC3118">
        <w:rPr>
          <w:rFonts w:ascii="Times New Roman" w:eastAsia="Times New Roman" w:hAnsi="Times New Roman" w:cs="Times New Roman"/>
          <w:sz w:val="24"/>
          <w:szCs w:val="24"/>
          <w:lang w:eastAsia="en-US"/>
        </w:rPr>
        <w:t>самостоятельно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определяемых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плана и источников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информации);</w:t>
      </w:r>
    </w:p>
    <w:p w:rsidR="00DC3118" w:rsidRPr="00DC3118" w:rsidRDefault="00DC3118" w:rsidP="00DC3118">
      <w:pPr>
        <w:widowControl w:val="0"/>
        <w:autoSpaceDE w:val="0"/>
        <w:autoSpaceDN w:val="0"/>
        <w:ind w:right="247"/>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осуществлять самоконтроль и рефлексию применительно к результатам своей учебной 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соотнося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исторической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содержащейся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учебной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исторической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литературе;</w:t>
      </w:r>
    </w:p>
    <w:p w:rsidR="00DC3118" w:rsidRPr="00DC3118" w:rsidRDefault="00DC3118" w:rsidP="00DC3118">
      <w:pPr>
        <w:widowControl w:val="0"/>
        <w:autoSpaceDE w:val="0"/>
        <w:autoSpaceDN w:val="0"/>
        <w:ind w:right="25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самостоятельно составлять алгоритм решения географических задач и выбирать способ их решения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 имеющихся ресурсов и собственных возможностей, аргументировать предлагаемые варианты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решений.</w:t>
      </w:r>
    </w:p>
    <w:p w:rsidR="00DC3118" w:rsidRPr="00DC3118" w:rsidRDefault="00DC3118" w:rsidP="00DC3118">
      <w:pPr>
        <w:widowControl w:val="0"/>
        <w:autoSpaceDE w:val="0"/>
        <w:autoSpaceDN w:val="0"/>
        <w:spacing w:before="1"/>
        <w:jc w:val="both"/>
        <w:rPr>
          <w:rFonts w:ascii="Times New Roman" w:eastAsia="Times New Roman" w:hAnsi="Times New Roman" w:cs="Times New Roman"/>
          <w:sz w:val="24"/>
          <w:szCs w:val="24"/>
          <w:lang w:eastAsia="en-US"/>
        </w:rPr>
      </w:pPr>
    </w:p>
    <w:p w:rsidR="00DC3118" w:rsidRPr="00DC3118" w:rsidRDefault="006854F9" w:rsidP="006854F9">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2.2.3. </w:t>
      </w:r>
      <w:r w:rsidR="00DC3118" w:rsidRPr="00DC3118">
        <w:rPr>
          <w:rFonts w:ascii="Times New Roman" w:eastAsia="Times New Roman" w:hAnsi="Times New Roman" w:cs="Times New Roman"/>
          <w:b/>
          <w:bCs/>
          <w:sz w:val="24"/>
          <w:szCs w:val="24"/>
          <w:lang w:eastAsia="en-US"/>
        </w:rPr>
        <w:t>Описание особенностей реализации основных направлений и форм учебно-</w:t>
      </w:r>
      <w:r w:rsidR="00DC3118" w:rsidRPr="00DC3118">
        <w:rPr>
          <w:rFonts w:ascii="Times New Roman" w:eastAsia="Times New Roman" w:hAnsi="Times New Roman" w:cs="Times New Roman"/>
          <w:b/>
          <w:bCs/>
          <w:spacing w:val="-57"/>
          <w:sz w:val="24"/>
          <w:szCs w:val="24"/>
          <w:lang w:eastAsia="en-US"/>
        </w:rPr>
        <w:t xml:space="preserve"> </w:t>
      </w:r>
      <w:r w:rsidR="00DC3118" w:rsidRPr="00DC3118">
        <w:rPr>
          <w:rFonts w:ascii="Times New Roman" w:eastAsia="Times New Roman" w:hAnsi="Times New Roman" w:cs="Times New Roman"/>
          <w:b/>
          <w:bCs/>
          <w:sz w:val="24"/>
          <w:szCs w:val="24"/>
          <w:lang w:eastAsia="en-US"/>
        </w:rPr>
        <w:t>исследовательской</w:t>
      </w:r>
      <w:r w:rsidR="00DC3118" w:rsidRPr="00DC3118">
        <w:rPr>
          <w:rFonts w:ascii="Times New Roman" w:eastAsia="Times New Roman" w:hAnsi="Times New Roman" w:cs="Times New Roman"/>
          <w:b/>
          <w:bCs/>
          <w:spacing w:val="-1"/>
          <w:sz w:val="24"/>
          <w:szCs w:val="24"/>
          <w:lang w:eastAsia="en-US"/>
        </w:rPr>
        <w:t xml:space="preserve"> </w:t>
      </w:r>
      <w:r w:rsidR="00DC3118" w:rsidRPr="00DC3118">
        <w:rPr>
          <w:rFonts w:ascii="Times New Roman" w:eastAsia="Times New Roman" w:hAnsi="Times New Roman" w:cs="Times New Roman"/>
          <w:b/>
          <w:bCs/>
          <w:sz w:val="24"/>
          <w:szCs w:val="24"/>
          <w:lang w:eastAsia="en-US"/>
        </w:rPr>
        <w:t>деятельности</w:t>
      </w:r>
      <w:r w:rsidR="00DC3118" w:rsidRPr="00DC3118">
        <w:rPr>
          <w:rFonts w:ascii="Times New Roman" w:eastAsia="Times New Roman" w:hAnsi="Times New Roman" w:cs="Times New Roman"/>
          <w:b/>
          <w:bCs/>
          <w:spacing w:val="-1"/>
          <w:sz w:val="24"/>
          <w:szCs w:val="24"/>
          <w:lang w:eastAsia="en-US"/>
        </w:rPr>
        <w:t xml:space="preserve"> </w:t>
      </w:r>
      <w:r w:rsidR="00DC3118" w:rsidRPr="00DC3118">
        <w:rPr>
          <w:rFonts w:ascii="Times New Roman" w:eastAsia="Times New Roman" w:hAnsi="Times New Roman" w:cs="Times New Roman"/>
          <w:b/>
          <w:bCs/>
          <w:sz w:val="24"/>
          <w:szCs w:val="24"/>
          <w:lang w:eastAsia="en-US"/>
        </w:rPr>
        <w:t>в</w:t>
      </w:r>
      <w:r w:rsidR="00DC3118" w:rsidRPr="00DC3118">
        <w:rPr>
          <w:rFonts w:ascii="Times New Roman" w:eastAsia="Times New Roman" w:hAnsi="Times New Roman" w:cs="Times New Roman"/>
          <w:b/>
          <w:bCs/>
          <w:spacing w:val="-2"/>
          <w:sz w:val="24"/>
          <w:szCs w:val="24"/>
          <w:lang w:eastAsia="en-US"/>
        </w:rPr>
        <w:t xml:space="preserve"> </w:t>
      </w:r>
      <w:r w:rsidR="00DC3118" w:rsidRPr="00DC3118">
        <w:rPr>
          <w:rFonts w:ascii="Times New Roman" w:eastAsia="Times New Roman" w:hAnsi="Times New Roman" w:cs="Times New Roman"/>
          <w:b/>
          <w:bCs/>
          <w:sz w:val="24"/>
          <w:szCs w:val="24"/>
          <w:lang w:eastAsia="en-US"/>
        </w:rPr>
        <w:t>рамках</w:t>
      </w:r>
      <w:r w:rsidR="00DC3118" w:rsidRPr="00DC3118">
        <w:rPr>
          <w:rFonts w:ascii="Times New Roman" w:eastAsia="Times New Roman" w:hAnsi="Times New Roman" w:cs="Times New Roman"/>
          <w:b/>
          <w:bCs/>
          <w:spacing w:val="-4"/>
          <w:sz w:val="24"/>
          <w:szCs w:val="24"/>
          <w:lang w:eastAsia="en-US"/>
        </w:rPr>
        <w:t xml:space="preserve"> </w:t>
      </w:r>
      <w:r w:rsidR="00DC3118" w:rsidRPr="00DC3118">
        <w:rPr>
          <w:rFonts w:ascii="Times New Roman" w:eastAsia="Times New Roman" w:hAnsi="Times New Roman" w:cs="Times New Roman"/>
          <w:b/>
          <w:bCs/>
          <w:sz w:val="24"/>
          <w:szCs w:val="24"/>
          <w:lang w:eastAsia="en-US"/>
        </w:rPr>
        <w:t>урочной и</w:t>
      </w:r>
      <w:r w:rsidR="00DC3118" w:rsidRPr="00DC3118">
        <w:rPr>
          <w:rFonts w:ascii="Times New Roman" w:eastAsia="Times New Roman" w:hAnsi="Times New Roman" w:cs="Times New Roman"/>
          <w:b/>
          <w:bCs/>
          <w:spacing w:val="-1"/>
          <w:sz w:val="24"/>
          <w:szCs w:val="24"/>
          <w:lang w:eastAsia="en-US"/>
        </w:rPr>
        <w:t xml:space="preserve"> </w:t>
      </w:r>
      <w:r w:rsidR="00DC3118" w:rsidRPr="00DC3118">
        <w:rPr>
          <w:rFonts w:ascii="Times New Roman" w:eastAsia="Times New Roman" w:hAnsi="Times New Roman" w:cs="Times New Roman"/>
          <w:b/>
          <w:bCs/>
          <w:sz w:val="24"/>
          <w:szCs w:val="24"/>
          <w:lang w:eastAsia="en-US"/>
        </w:rPr>
        <w:t>внеурочной</w:t>
      </w:r>
      <w:r w:rsidR="00DC3118" w:rsidRPr="00DC3118">
        <w:rPr>
          <w:rFonts w:ascii="Times New Roman" w:eastAsia="Times New Roman" w:hAnsi="Times New Roman" w:cs="Times New Roman"/>
          <w:b/>
          <w:bCs/>
          <w:spacing w:val="-3"/>
          <w:sz w:val="24"/>
          <w:szCs w:val="24"/>
          <w:lang w:eastAsia="en-US"/>
        </w:rPr>
        <w:t xml:space="preserve"> </w:t>
      </w:r>
      <w:r w:rsidR="00DC3118" w:rsidRPr="00DC3118">
        <w:rPr>
          <w:rFonts w:ascii="Times New Roman" w:eastAsia="Times New Roman" w:hAnsi="Times New Roman" w:cs="Times New Roman"/>
          <w:b/>
          <w:bCs/>
          <w:sz w:val="24"/>
          <w:szCs w:val="24"/>
          <w:lang w:eastAsia="en-US"/>
        </w:rPr>
        <w:t>работы</w:t>
      </w: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Особенности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реализации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основных</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направлений</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и</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форм</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учебно-исследовательской</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и</w:t>
      </w:r>
      <w:r w:rsidRPr="00DC3118">
        <w:rPr>
          <w:rFonts w:ascii="Times New Roman" w:eastAsia="Times New Roman" w:hAnsi="Times New Roman" w:cs="Times New Roman"/>
          <w:b/>
          <w:bCs/>
          <w:spacing w:val="-52"/>
          <w:sz w:val="24"/>
          <w:szCs w:val="24"/>
          <w:lang w:eastAsia="en-US"/>
        </w:rPr>
        <w:t xml:space="preserve"> </w:t>
      </w:r>
      <w:r w:rsidRPr="00DC3118">
        <w:rPr>
          <w:rFonts w:ascii="Times New Roman" w:eastAsia="Times New Roman" w:hAnsi="Times New Roman" w:cs="Times New Roman"/>
          <w:b/>
          <w:bCs/>
          <w:sz w:val="24"/>
          <w:szCs w:val="24"/>
          <w:lang w:eastAsia="en-US"/>
        </w:rPr>
        <w:t>проектной</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в рамках</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урочной 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внеурочной</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DC3118">
      <w:pPr>
        <w:widowControl w:val="0"/>
        <w:autoSpaceDE w:val="0"/>
        <w:autoSpaceDN w:val="0"/>
        <w:spacing w:before="6"/>
        <w:jc w:val="both"/>
        <w:rPr>
          <w:rFonts w:ascii="Times New Roman" w:eastAsia="Times New Roman" w:hAnsi="Times New Roman" w:cs="Times New Roman"/>
          <w:b/>
          <w:sz w:val="24"/>
          <w:szCs w:val="24"/>
          <w:lang w:eastAsia="en-US"/>
        </w:rPr>
      </w:pPr>
    </w:p>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Одним из важнейших путей формирования УУД на уровне основного общего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образования является включение обучающихся с ОВЗ в учебно-исследовательскую и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проектную деятельность (УИПД), которая организуется на основе программы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формирования УУД.</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lastRenderedPageBreak/>
        <w:t xml:space="preserve">С целью формирования УУД на уровне ООО ГБОУ гимназия № 363 организована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учебно­исследовательская и проектная деятельность обучающихся (далее – УИПД). Организация УИПД призвана обеспечить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УИПД осуществляется обучающимися индивидуально и коллективно (в составе малых групп, класса).</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С учетом вероятности возникновения особых условий организации образовательного процесса (эпидемиологическая обстановка; возникшие у обучающегося проблемы со здоровьем; выбор обучающимся индивидуальной траектории) УИПД может быть реализована в дистанционном формате.</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УИПД на уровне ООО ГБОУ гимназия № </w:t>
      </w:r>
      <w:proofErr w:type="gramStart"/>
      <w:r w:rsidRPr="006854F9">
        <w:rPr>
          <w:rFonts w:ascii="Times New Roman" w:eastAsia="Times New Roman" w:hAnsi="Times New Roman" w:cs="Times New Roman"/>
          <w:sz w:val="24"/>
          <w:szCs w:val="24"/>
          <w:lang w:eastAsia="en-US"/>
        </w:rPr>
        <w:t>363  реализуется</w:t>
      </w:r>
      <w:proofErr w:type="gramEnd"/>
      <w:r w:rsidRPr="006854F9">
        <w:rPr>
          <w:rFonts w:ascii="Times New Roman" w:eastAsia="Times New Roman" w:hAnsi="Times New Roman" w:cs="Times New Roman"/>
          <w:sz w:val="24"/>
          <w:szCs w:val="24"/>
          <w:lang w:eastAsia="en-US"/>
        </w:rPr>
        <w:t xml:space="preserve"> в соответствии с Положением об организации учебно-исследовательской и проектной деятельности.</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Проектирование - деятельность по созданию оригинального продукта (изделие, мероприятие, знание, решение проблемы), предполагающая координированное выполнение взаимосвязанных действий в условиях временных и ресурсных ограничений. Исследование - процесс открытия новых знаний, один из видов познавательной деятельности.</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p>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r w:rsidRPr="006854F9">
        <w:rPr>
          <w:rFonts w:ascii="Times New Roman" w:eastAsia="Times New Roman" w:hAnsi="Times New Roman" w:cs="Times New Roman"/>
          <w:b/>
          <w:sz w:val="24"/>
          <w:szCs w:val="24"/>
          <w:lang w:eastAsia="en-US"/>
        </w:rPr>
        <w:t>Отличия учебно-исследовательской и проектной деятельности обучающихся</w:t>
      </w:r>
    </w:p>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776"/>
        <w:gridCol w:w="2389"/>
        <w:gridCol w:w="2160"/>
      </w:tblGrid>
      <w:tr w:rsidR="006854F9" w:rsidRPr="006854F9" w:rsidTr="006854F9">
        <w:tc>
          <w:tcPr>
            <w:tcW w:w="2268"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p>
        </w:tc>
        <w:tc>
          <w:tcPr>
            <w:tcW w:w="3119"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r w:rsidRPr="006854F9">
              <w:rPr>
                <w:rFonts w:ascii="Times New Roman" w:eastAsia="Times New Roman" w:hAnsi="Times New Roman" w:cs="Times New Roman"/>
                <w:b/>
                <w:sz w:val="24"/>
                <w:szCs w:val="24"/>
                <w:lang w:eastAsia="en-US"/>
              </w:rPr>
              <w:t>Цели</w:t>
            </w:r>
          </w:p>
        </w:tc>
        <w:tc>
          <w:tcPr>
            <w:tcW w:w="2674"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r w:rsidRPr="006854F9">
              <w:rPr>
                <w:rFonts w:ascii="Times New Roman" w:eastAsia="Times New Roman" w:hAnsi="Times New Roman" w:cs="Times New Roman"/>
                <w:b/>
                <w:sz w:val="24"/>
                <w:szCs w:val="24"/>
                <w:lang w:eastAsia="en-US"/>
              </w:rPr>
              <w:t>Ресурсы</w:t>
            </w:r>
          </w:p>
        </w:tc>
        <w:tc>
          <w:tcPr>
            <w:tcW w:w="2393"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r w:rsidRPr="006854F9">
              <w:rPr>
                <w:rFonts w:ascii="Times New Roman" w:eastAsia="Times New Roman" w:hAnsi="Times New Roman" w:cs="Times New Roman"/>
                <w:b/>
                <w:sz w:val="24"/>
                <w:szCs w:val="24"/>
                <w:lang w:eastAsia="en-US"/>
              </w:rPr>
              <w:t>Сроки</w:t>
            </w:r>
          </w:p>
        </w:tc>
      </w:tr>
      <w:tr w:rsidR="006854F9" w:rsidRPr="006854F9" w:rsidTr="006854F9">
        <w:tc>
          <w:tcPr>
            <w:tcW w:w="2268"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Исследование</w:t>
            </w:r>
          </w:p>
        </w:tc>
        <w:tc>
          <w:tcPr>
            <w:tcW w:w="3119"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Открытие новых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знаний</w:t>
            </w:r>
          </w:p>
        </w:tc>
        <w:tc>
          <w:tcPr>
            <w:tcW w:w="2674"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Нет</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принципиальных</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ограничений</w:t>
            </w:r>
          </w:p>
        </w:tc>
        <w:tc>
          <w:tcPr>
            <w:tcW w:w="2393"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Нет</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принципиальных</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ограничений</w:t>
            </w:r>
          </w:p>
        </w:tc>
      </w:tr>
      <w:tr w:rsidR="006854F9" w:rsidRPr="006854F9" w:rsidTr="006854F9">
        <w:tc>
          <w:tcPr>
            <w:tcW w:w="2268"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Проект</w:t>
            </w:r>
          </w:p>
        </w:tc>
        <w:tc>
          <w:tcPr>
            <w:tcW w:w="3119"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Получение оригинального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результата (знания, изделия,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мероприятия, решения проблем)</w:t>
            </w:r>
          </w:p>
        </w:tc>
        <w:tc>
          <w:tcPr>
            <w:tcW w:w="2674"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заранее</w:t>
            </w:r>
          </w:p>
        </w:tc>
        <w:tc>
          <w:tcPr>
            <w:tcW w:w="2393"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заранее</w:t>
            </w:r>
          </w:p>
        </w:tc>
      </w:tr>
      <w:tr w:rsidR="006854F9" w:rsidRPr="006854F9" w:rsidTr="006854F9">
        <w:tc>
          <w:tcPr>
            <w:tcW w:w="2268"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Учебное исследование</w:t>
            </w:r>
          </w:p>
        </w:tc>
        <w:tc>
          <w:tcPr>
            <w:tcW w:w="3119"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Открытие новых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для школьника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знаний</w:t>
            </w:r>
          </w:p>
        </w:tc>
        <w:tc>
          <w:tcPr>
            <w:tcW w:w="2674"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Нет</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принципиальных</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ограничений</w:t>
            </w:r>
          </w:p>
        </w:tc>
        <w:tc>
          <w:tcPr>
            <w:tcW w:w="2393"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Нет</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принципиальных</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ограничений</w:t>
            </w:r>
          </w:p>
        </w:tc>
      </w:tr>
      <w:tr w:rsidR="006854F9" w:rsidRPr="006854F9" w:rsidTr="006854F9">
        <w:tc>
          <w:tcPr>
            <w:tcW w:w="2268"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Учебный проект</w:t>
            </w:r>
          </w:p>
        </w:tc>
        <w:tc>
          <w:tcPr>
            <w:tcW w:w="3119"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Самостоятельное изучение темы, подтверждаемое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применением получен</w:t>
            </w:r>
            <w:r w:rsidRPr="006854F9">
              <w:rPr>
                <w:rFonts w:ascii="Times New Roman" w:eastAsia="Times New Roman" w:hAnsi="Times New Roman" w:cs="Times New Roman"/>
                <w:sz w:val="24"/>
                <w:szCs w:val="24"/>
                <w:lang w:eastAsia="en-US"/>
              </w:rPr>
              <w:lastRenderedPageBreak/>
              <w:t xml:space="preserve">ных знаний – выполнением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проектов</w:t>
            </w:r>
          </w:p>
        </w:tc>
        <w:tc>
          <w:tcPr>
            <w:tcW w:w="2674"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lastRenderedPageBreak/>
              <w:t>Ограничены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заранее</w:t>
            </w:r>
          </w:p>
        </w:tc>
        <w:tc>
          <w:tcPr>
            <w:tcW w:w="2393" w:type="dxa"/>
            <w:shd w:val="clear" w:color="auto" w:fill="auto"/>
          </w:tcPr>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Ограничены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заранее</w:t>
            </w:r>
          </w:p>
        </w:tc>
      </w:tr>
    </w:tbl>
    <w:p w:rsidR="006854F9" w:rsidRPr="006854F9" w:rsidRDefault="006854F9" w:rsidP="006854F9">
      <w:pPr>
        <w:widowControl w:val="0"/>
        <w:autoSpaceDE w:val="0"/>
        <w:autoSpaceDN w:val="0"/>
        <w:spacing w:before="5"/>
        <w:jc w:val="both"/>
        <w:rPr>
          <w:rFonts w:ascii="Times New Roman" w:eastAsia="Times New Roman" w:hAnsi="Times New Roman" w:cs="Times New Roman"/>
          <w:b/>
          <w:sz w:val="24"/>
          <w:szCs w:val="24"/>
          <w:lang w:eastAsia="en-US"/>
        </w:rPr>
      </w:pP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ab/>
        <w:t xml:space="preserve">Наличие термина «проект» говорит о нацеленности на конечный результат и ограниченность в сроках и ресурсах. Наличие термина «исследование» говорит о нацеленности на открытие новых знаний. Наличие термина «учебный» говорит об ориентации на цели, характерные для учебного процесса – на получение новых знаний и освоение новых умений.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Особенности реализации учебно-исследовательской деятельности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Исследовательские задачи (особый вид педагогической установки) ориентированы: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-на формирование и развитие у школьников навыков поиска ответов на проблемные вопросы, предполагающие </w:t>
      </w:r>
      <w:proofErr w:type="gramStart"/>
      <w:r w:rsidRPr="006854F9">
        <w:rPr>
          <w:rFonts w:ascii="Times New Roman" w:eastAsia="Times New Roman" w:hAnsi="Times New Roman" w:cs="Times New Roman"/>
          <w:sz w:val="24"/>
          <w:szCs w:val="24"/>
          <w:lang w:eastAsia="en-US"/>
        </w:rPr>
        <w:t>не использование</w:t>
      </w:r>
      <w:proofErr w:type="gramEnd"/>
      <w:r w:rsidRPr="006854F9">
        <w:rPr>
          <w:rFonts w:ascii="Times New Roman" w:eastAsia="Times New Roman" w:hAnsi="Times New Roman" w:cs="Times New Roman"/>
          <w:sz w:val="24"/>
          <w:szCs w:val="24"/>
          <w:lang w:eastAsia="en-US"/>
        </w:rPr>
        <w:t xml:space="preserve"> имеющихся у школьников знаний, а получение новых посредством размышлений, рассуждений, предположений, экспериментирования;</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Цель исследовательской деятельности в учебном процессе – научиться открывать новые знания.</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Осуществление УИД обучающимися включает в себя ряд этапов:</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-обоснование актуальности исследования;</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-собственно проведение исследования с обязательным поэтапным контролем и коррекцией результатов работ, проверка гипотезы;</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-описание процесса исследования, оформление результатов учебно-исследовательской деятельности в виде конечного продукта;</w:t>
      </w:r>
    </w:p>
    <w:p w:rsidR="006854F9" w:rsidRPr="006854F9" w:rsidRDefault="006854F9" w:rsidP="006854F9">
      <w:pPr>
        <w:widowControl w:val="0"/>
        <w:autoSpaceDE w:val="0"/>
        <w:autoSpaceDN w:val="0"/>
        <w:spacing w:before="5"/>
        <w:jc w:val="both"/>
        <w:rPr>
          <w:rFonts w:ascii="Times New Roman" w:eastAsia="Times New Roman" w:hAnsi="Times New Roman" w:cs="Times New Roman"/>
          <w:sz w:val="24"/>
          <w:szCs w:val="24"/>
          <w:lang w:eastAsia="en-US"/>
        </w:rPr>
      </w:pPr>
      <w:r w:rsidRPr="006854F9">
        <w:rPr>
          <w:rFonts w:ascii="Times New Roman" w:eastAsia="Times New Roman" w:hAnsi="Times New Roman" w:cs="Times New Roman"/>
          <w:sz w:val="24"/>
          <w:szCs w:val="24"/>
          <w:lang w:eastAsia="en-US"/>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DC3118" w:rsidRPr="00DC3118" w:rsidRDefault="00DC3118" w:rsidP="00DC3118">
      <w:pPr>
        <w:widowControl w:val="0"/>
        <w:autoSpaceDE w:val="0"/>
        <w:autoSpaceDN w:val="0"/>
        <w:spacing w:before="5"/>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Особенности</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реализации</w:t>
      </w:r>
      <w:r w:rsidRPr="00DC3118">
        <w:rPr>
          <w:rFonts w:ascii="Times New Roman" w:eastAsia="Times New Roman" w:hAnsi="Times New Roman" w:cs="Times New Roman"/>
          <w:b/>
          <w:bCs/>
          <w:spacing w:val="-5"/>
          <w:sz w:val="24"/>
          <w:szCs w:val="24"/>
          <w:lang w:eastAsia="en-US"/>
        </w:rPr>
        <w:t xml:space="preserve"> </w:t>
      </w:r>
      <w:r w:rsidRPr="00DC3118">
        <w:rPr>
          <w:rFonts w:ascii="Times New Roman" w:eastAsia="Times New Roman" w:hAnsi="Times New Roman" w:cs="Times New Roman"/>
          <w:b/>
          <w:bCs/>
          <w:sz w:val="24"/>
          <w:szCs w:val="24"/>
          <w:lang w:eastAsia="en-US"/>
        </w:rPr>
        <w:t>учебно-исследовательской</w:t>
      </w:r>
      <w:r w:rsidRPr="00DC3118">
        <w:rPr>
          <w:rFonts w:ascii="Times New Roman" w:eastAsia="Times New Roman" w:hAnsi="Times New Roman" w:cs="Times New Roman"/>
          <w:b/>
          <w:bCs/>
          <w:spacing w:val="-9"/>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A3476A">
      <w:pPr>
        <w:widowControl w:val="0"/>
        <w:autoSpaceDE w:val="0"/>
        <w:autoSpaceDN w:val="0"/>
        <w:ind w:right="249"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Особенность учебно-исследовательской деятельности (далее - УИД) состоит в том, что она нацелена 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решение обучающимися познавательной проблемы, носит теоретический характер, ориентирована 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получение обучающимися субъективно нового знания (ранее неизвестного или мало известного), 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организацию</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его теоретической опытно-экспериментальной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проверки.</w:t>
      </w:r>
    </w:p>
    <w:p w:rsidR="00DC3118" w:rsidRPr="00DC3118" w:rsidRDefault="00DC3118" w:rsidP="00A3476A">
      <w:pPr>
        <w:widowControl w:val="0"/>
        <w:autoSpaceDE w:val="0"/>
        <w:autoSpaceDN w:val="0"/>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Исследовательские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представляют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собой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особый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педагогической</w:t>
      </w:r>
      <w:r w:rsidRPr="00DC3118">
        <w:rPr>
          <w:rFonts w:ascii="Times New Roman" w:eastAsia="Times New Roman" w:hAnsi="Times New Roman" w:cs="Times New Roman"/>
          <w:spacing w:val="56"/>
          <w:sz w:val="24"/>
          <w:szCs w:val="24"/>
          <w:lang w:eastAsia="en-US"/>
        </w:rPr>
        <w:t xml:space="preserve"> </w:t>
      </w:r>
      <w:r w:rsidRPr="00DC3118">
        <w:rPr>
          <w:rFonts w:ascii="Times New Roman" w:eastAsia="Times New Roman" w:hAnsi="Times New Roman" w:cs="Times New Roman"/>
          <w:sz w:val="24"/>
          <w:szCs w:val="24"/>
          <w:lang w:eastAsia="en-US"/>
        </w:rPr>
        <w:t>установки,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ориентированной:</w:t>
      </w:r>
    </w:p>
    <w:p w:rsidR="00DC3118" w:rsidRPr="00DC3118" w:rsidRDefault="00DC3118" w:rsidP="00DC3118">
      <w:pPr>
        <w:widowControl w:val="0"/>
        <w:autoSpaceDE w:val="0"/>
        <w:autoSpaceDN w:val="0"/>
        <w:ind w:right="245"/>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формирование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развитие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умений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поиска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ответов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вопросы,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предполагающие использование имеющихся у них знаний, получение новых посредством размышлений,</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рассуждений,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предположений, экспериментирования;</w:t>
      </w:r>
    </w:p>
    <w:p w:rsidR="00DC3118" w:rsidRPr="00DC3118" w:rsidRDefault="00DC3118" w:rsidP="00DC3118">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овладение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обучающимися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базовыми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исследовательскими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умениями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(формулировать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гипотезу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осуществлять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экспериментальную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анализировать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 формулировать выводы).</w:t>
      </w:r>
    </w:p>
    <w:p w:rsidR="00DC3118" w:rsidRPr="00DC3118" w:rsidRDefault="00DC3118" w:rsidP="00A3476A">
      <w:pPr>
        <w:widowControl w:val="0"/>
        <w:autoSpaceDE w:val="0"/>
        <w:autoSpaceDN w:val="0"/>
        <w:ind w:right="3277"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lastRenderedPageBreak/>
        <w:t>Осуществление УИД обучающимися включает в себя ряд этапов: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обоснование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актуальности исследования;</w:t>
      </w:r>
    </w:p>
    <w:p w:rsidR="00DC3118" w:rsidRPr="00DC3118" w:rsidRDefault="00DC3118" w:rsidP="00DC3118">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планирование</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проектирование</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исследовательских</w:t>
      </w:r>
      <w:r w:rsidRPr="00DC3118">
        <w:rPr>
          <w:rFonts w:ascii="Times New Roman" w:eastAsia="Times New Roman" w:hAnsi="Times New Roman" w:cs="Times New Roman"/>
          <w:spacing w:val="14"/>
          <w:sz w:val="24"/>
          <w:szCs w:val="24"/>
          <w:lang w:eastAsia="en-US"/>
        </w:rPr>
        <w:t xml:space="preserve"> </w:t>
      </w:r>
      <w:r w:rsidRPr="00DC3118">
        <w:rPr>
          <w:rFonts w:ascii="Times New Roman" w:eastAsia="Times New Roman" w:hAnsi="Times New Roman" w:cs="Times New Roman"/>
          <w:sz w:val="24"/>
          <w:szCs w:val="24"/>
          <w:lang w:eastAsia="en-US"/>
        </w:rPr>
        <w:t>работ</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(выдвижение</w:t>
      </w:r>
      <w:r w:rsidRPr="00DC3118">
        <w:rPr>
          <w:rFonts w:ascii="Times New Roman" w:eastAsia="Times New Roman" w:hAnsi="Times New Roman" w:cs="Times New Roman"/>
          <w:spacing w:val="13"/>
          <w:sz w:val="24"/>
          <w:szCs w:val="24"/>
          <w:lang w:eastAsia="en-US"/>
        </w:rPr>
        <w:t xml:space="preserve"> </w:t>
      </w:r>
      <w:r w:rsidRPr="00DC3118">
        <w:rPr>
          <w:rFonts w:ascii="Times New Roman" w:eastAsia="Times New Roman" w:hAnsi="Times New Roman" w:cs="Times New Roman"/>
          <w:sz w:val="24"/>
          <w:szCs w:val="24"/>
          <w:lang w:eastAsia="en-US"/>
        </w:rPr>
        <w:t>гипотезы,</w:t>
      </w:r>
      <w:r w:rsidRPr="00DC3118">
        <w:rPr>
          <w:rFonts w:ascii="Times New Roman" w:eastAsia="Times New Roman" w:hAnsi="Times New Roman" w:cs="Times New Roman"/>
          <w:spacing w:val="16"/>
          <w:sz w:val="24"/>
          <w:szCs w:val="24"/>
          <w:lang w:eastAsia="en-US"/>
        </w:rPr>
        <w:t xml:space="preserve"> </w:t>
      </w:r>
      <w:r w:rsidRPr="00DC3118">
        <w:rPr>
          <w:rFonts w:ascii="Times New Roman" w:eastAsia="Times New Roman" w:hAnsi="Times New Roman" w:cs="Times New Roman"/>
          <w:sz w:val="24"/>
          <w:szCs w:val="24"/>
          <w:lang w:eastAsia="en-US"/>
        </w:rPr>
        <w:t>постановка</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цели</w:t>
      </w:r>
      <w:r w:rsidRPr="00DC3118">
        <w:rPr>
          <w:rFonts w:ascii="Times New Roman" w:eastAsia="Times New Roman" w:hAnsi="Times New Roman" w:cs="Times New Roman"/>
          <w:spacing w:val="15"/>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задач),</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выбор необходимых средств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инструментария;</w:t>
      </w:r>
    </w:p>
    <w:p w:rsidR="00DC3118" w:rsidRPr="00DC3118" w:rsidRDefault="00DC3118" w:rsidP="00DC3118">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проведение</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экспериментальной</w:t>
      </w:r>
      <w:r w:rsidRPr="00DC3118">
        <w:rPr>
          <w:rFonts w:ascii="Times New Roman" w:eastAsia="Times New Roman" w:hAnsi="Times New Roman" w:cs="Times New Roman"/>
          <w:spacing w:val="29"/>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поэтапным</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контролем</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9"/>
          <w:sz w:val="24"/>
          <w:szCs w:val="24"/>
          <w:lang w:eastAsia="en-US"/>
        </w:rPr>
        <w:t xml:space="preserve"> </w:t>
      </w:r>
      <w:r w:rsidRPr="00DC3118">
        <w:rPr>
          <w:rFonts w:ascii="Times New Roman" w:eastAsia="Times New Roman" w:hAnsi="Times New Roman" w:cs="Times New Roman"/>
          <w:sz w:val="24"/>
          <w:szCs w:val="24"/>
          <w:lang w:eastAsia="en-US"/>
        </w:rPr>
        <w:t>коррекцией</w:t>
      </w:r>
      <w:r w:rsidRPr="00DC3118">
        <w:rPr>
          <w:rFonts w:ascii="Times New Roman" w:eastAsia="Times New Roman" w:hAnsi="Times New Roman" w:cs="Times New Roman"/>
          <w:spacing w:val="30"/>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28"/>
          <w:sz w:val="24"/>
          <w:szCs w:val="24"/>
          <w:lang w:eastAsia="en-US"/>
        </w:rPr>
        <w:t xml:space="preserve"> </w:t>
      </w:r>
      <w:r w:rsidRPr="00DC3118">
        <w:rPr>
          <w:rFonts w:ascii="Times New Roman" w:eastAsia="Times New Roman" w:hAnsi="Times New Roman" w:cs="Times New Roman"/>
          <w:sz w:val="24"/>
          <w:szCs w:val="24"/>
          <w:lang w:eastAsia="en-US"/>
        </w:rPr>
        <w:t>работ,</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проверка</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гипотезы;</w:t>
      </w:r>
    </w:p>
    <w:p w:rsidR="00DC3118" w:rsidRPr="00DC3118" w:rsidRDefault="00DC3118" w:rsidP="00DC3118">
      <w:pPr>
        <w:widowControl w:val="0"/>
        <w:autoSpaceDE w:val="0"/>
        <w:autoSpaceDN w:val="0"/>
        <w:ind w:right="17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описание</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процесса</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оформление</w:t>
      </w:r>
      <w:r w:rsidRPr="00DC3118">
        <w:rPr>
          <w:rFonts w:ascii="Times New Roman" w:eastAsia="Times New Roman" w:hAnsi="Times New Roman" w:cs="Times New Roman"/>
          <w:spacing w:val="45"/>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47"/>
          <w:sz w:val="24"/>
          <w:szCs w:val="24"/>
          <w:lang w:eastAsia="en-US"/>
        </w:rPr>
        <w:t xml:space="preserve"> </w:t>
      </w:r>
      <w:r w:rsidRPr="00DC3118">
        <w:rPr>
          <w:rFonts w:ascii="Times New Roman" w:eastAsia="Times New Roman" w:hAnsi="Times New Roman" w:cs="Times New Roman"/>
          <w:sz w:val="24"/>
          <w:szCs w:val="24"/>
          <w:lang w:eastAsia="en-US"/>
        </w:rPr>
        <w:t>учебно-исследовательской</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44"/>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виде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конечного продукта;</w:t>
      </w:r>
    </w:p>
    <w:p w:rsidR="00DC3118" w:rsidRPr="00DC3118" w:rsidRDefault="00DC3118" w:rsidP="00DC3118">
      <w:pPr>
        <w:widowControl w:val="0"/>
        <w:tabs>
          <w:tab w:val="left" w:pos="1789"/>
          <w:tab w:val="left" w:pos="3111"/>
          <w:tab w:val="left" w:pos="5832"/>
          <w:tab w:val="left" w:pos="6724"/>
          <w:tab w:val="left" w:pos="8533"/>
          <w:tab w:val="left" w:pos="10017"/>
        </w:tabs>
        <w:autoSpaceDE w:val="0"/>
        <w:autoSpaceDN w:val="0"/>
        <w:ind w:right="17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представ</w:t>
      </w:r>
      <w:r>
        <w:rPr>
          <w:rFonts w:ascii="Times New Roman" w:eastAsia="Times New Roman" w:hAnsi="Times New Roman" w:cs="Times New Roman"/>
          <w:sz w:val="24"/>
          <w:szCs w:val="24"/>
          <w:lang w:eastAsia="en-US"/>
        </w:rPr>
        <w:t xml:space="preserve">ление результатов исследования (с учетом особых образовательных потребностей </w:t>
      </w:r>
      <w:r w:rsidRPr="00DC3118">
        <w:rPr>
          <w:rFonts w:ascii="Times New Roman" w:eastAsia="Times New Roman" w:hAnsi="Times New Roman" w:cs="Times New Roman"/>
          <w:spacing w:val="-3"/>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особенностей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p>
    <w:p w:rsidR="00DC3118" w:rsidRPr="00DC3118" w:rsidRDefault="00DC3118" w:rsidP="00A3476A">
      <w:pPr>
        <w:widowControl w:val="0"/>
        <w:autoSpaceDE w:val="0"/>
        <w:autoSpaceDN w:val="0"/>
        <w:ind w:right="246"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Ценность учебно-исследовательской работы для обучающихся с ОВЗ связана с активизацией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учебно-познавательной деятельности, общего и речевого развития с учетом их особых образовательных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потребностей и индивидуальных особенностей, возможностью решать доступные исследовательские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Особенности</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организации</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учебно-исследовательской</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в</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рамках</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урочной</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A3476A">
      <w:pPr>
        <w:widowControl w:val="0"/>
        <w:autoSpaceDE w:val="0"/>
        <w:autoSpaceDN w:val="0"/>
        <w:ind w:right="251"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Особенность организации УИД обучающихся в рамках урочной деятельности связана с тем, что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которое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может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быть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специально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выделено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осуществление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полноценной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исследовательской работы в классе и в рамках выполнения домашних заданий, крайне ограничено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первую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очередь на реализацию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предметного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обучения.</w:t>
      </w:r>
    </w:p>
    <w:p w:rsidR="00DC3118" w:rsidRPr="00DC3118" w:rsidRDefault="00DC3118" w:rsidP="00A3476A">
      <w:pPr>
        <w:widowControl w:val="0"/>
        <w:autoSpaceDE w:val="0"/>
        <w:autoSpaceDN w:val="0"/>
        <w:ind w:right="252"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целесообразно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ориентироваться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реализацию двух основных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направлений исследований:</w:t>
      </w:r>
    </w:p>
    <w:p w:rsidR="00DC3118" w:rsidRPr="00DC3118" w:rsidRDefault="00DC3118" w:rsidP="00DC3118">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предметные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учебные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исследования;</w:t>
      </w:r>
    </w:p>
    <w:p w:rsidR="00DC3118" w:rsidRPr="00DC3118" w:rsidRDefault="00DC3118" w:rsidP="00DC3118">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междисциплинарные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учебные</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исследования.</w:t>
      </w:r>
    </w:p>
    <w:p w:rsidR="00DC3118" w:rsidRPr="00DC3118" w:rsidRDefault="00DC3118" w:rsidP="00A3476A">
      <w:pPr>
        <w:widowControl w:val="0"/>
        <w:autoSpaceDE w:val="0"/>
        <w:autoSpaceDN w:val="0"/>
        <w:ind w:right="248"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 отличие от предметных учебных исследований, нацеленных на решение задач, связанных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освоением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одного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предмета,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междисциплинарные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ориентированы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интеграцию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различных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областей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знания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окружающем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мире,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изучаемых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нескольких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 предметах.</w:t>
      </w:r>
    </w:p>
    <w:p w:rsidR="00DC3118" w:rsidRPr="00DC3118" w:rsidRDefault="00DC3118" w:rsidP="00A3476A">
      <w:pPr>
        <w:widowControl w:val="0"/>
        <w:autoSpaceDE w:val="0"/>
        <w:autoSpaceDN w:val="0"/>
        <w:ind w:right="249"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рамках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урочной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выполняется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обучающимся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руководством</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педагогического работника или самостоятельно по выбранной теме в рамках одного или нескольких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изучаемых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предметов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(курсов)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любой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избранной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области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индивидуальном</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 групповом форматах.</w:t>
      </w:r>
    </w:p>
    <w:p w:rsidR="00DC3118" w:rsidRPr="00DC3118" w:rsidRDefault="00DC3118" w:rsidP="00A3476A">
      <w:pPr>
        <w:widowControl w:val="0"/>
        <w:autoSpaceDE w:val="0"/>
        <w:autoSpaceDN w:val="0"/>
        <w:ind w:right="565"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Формы организации исследовательской деятельности обучающихся могут быть следующими: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урок-исследование;</w:t>
      </w:r>
    </w:p>
    <w:p w:rsidR="00DC3118" w:rsidRPr="00DC3118" w:rsidRDefault="00DC3118" w:rsidP="00DC3118">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урок</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использованием</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интерактивной</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беседы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исследовательском</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ключе;</w:t>
      </w:r>
    </w:p>
    <w:p w:rsidR="00DC3118" w:rsidRPr="00DC3118" w:rsidRDefault="00DC3118" w:rsidP="00DC3118">
      <w:pPr>
        <w:widowControl w:val="0"/>
        <w:autoSpaceDE w:val="0"/>
        <w:autoSpaceDN w:val="0"/>
        <w:ind w:right="249"/>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урок-эксперимент,</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позволяющий</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освоить</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элементы</w:t>
      </w:r>
      <w:r w:rsidRPr="00DC3118">
        <w:rPr>
          <w:rFonts w:ascii="Times New Roman" w:eastAsia="Times New Roman" w:hAnsi="Times New Roman" w:cs="Times New Roman"/>
          <w:spacing w:val="38"/>
          <w:sz w:val="24"/>
          <w:szCs w:val="24"/>
          <w:lang w:eastAsia="en-US"/>
        </w:rPr>
        <w:t xml:space="preserve"> </w:t>
      </w:r>
      <w:r w:rsidRPr="00DC3118">
        <w:rPr>
          <w:rFonts w:ascii="Times New Roman" w:eastAsia="Times New Roman" w:hAnsi="Times New Roman" w:cs="Times New Roman"/>
          <w:sz w:val="24"/>
          <w:szCs w:val="24"/>
          <w:lang w:eastAsia="en-US"/>
        </w:rPr>
        <w:t>исследовательской</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37"/>
          <w:sz w:val="24"/>
          <w:szCs w:val="24"/>
          <w:lang w:eastAsia="en-US"/>
        </w:rPr>
        <w:t xml:space="preserve"> </w:t>
      </w:r>
      <w:r w:rsidRPr="00DC3118">
        <w:rPr>
          <w:rFonts w:ascii="Times New Roman" w:eastAsia="Times New Roman" w:hAnsi="Times New Roman" w:cs="Times New Roman"/>
          <w:sz w:val="24"/>
          <w:szCs w:val="24"/>
          <w:lang w:eastAsia="en-US"/>
        </w:rPr>
        <w:t>(планирование</w:t>
      </w:r>
      <w:r w:rsidRPr="00DC3118">
        <w:rPr>
          <w:rFonts w:ascii="Times New Roman" w:eastAsia="Times New Roman" w:hAnsi="Times New Roman" w:cs="Times New Roman"/>
          <w:spacing w:val="39"/>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проведение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эксперимента, обработка 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анализ</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его результатов);</w:t>
      </w:r>
    </w:p>
    <w:p w:rsidR="00DC3118" w:rsidRPr="00DC3118" w:rsidRDefault="00DC3118" w:rsidP="00DC3118">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урок-консультация;</w:t>
      </w:r>
    </w:p>
    <w:p w:rsidR="00DC3118" w:rsidRPr="00DC3118" w:rsidRDefault="00DC3118" w:rsidP="00DC3118">
      <w:pPr>
        <w:widowControl w:val="0"/>
        <w:autoSpaceDE w:val="0"/>
        <w:autoSpaceDN w:val="0"/>
        <w:spacing w:line="252"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мини-исследование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рамках</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домашнего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задания.</w:t>
      </w:r>
    </w:p>
    <w:p w:rsidR="00DC3118" w:rsidRPr="00DC3118" w:rsidRDefault="00DC3118" w:rsidP="00A3476A">
      <w:pPr>
        <w:widowControl w:val="0"/>
        <w:autoSpaceDE w:val="0"/>
        <w:autoSpaceDN w:val="0"/>
        <w:ind w:right="245"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 связи с недостаточностью времени на проведение развернутого полноценного исследования на</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уроке наиболее целесообразным с методической точки зрения и оптимальным с точки зрения временных</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затрат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является использование:</w:t>
      </w:r>
    </w:p>
    <w:p w:rsidR="00DC3118" w:rsidRPr="00DC3118" w:rsidRDefault="00DC3118" w:rsidP="00DC3118">
      <w:pPr>
        <w:widowControl w:val="0"/>
        <w:autoSpaceDE w:val="0"/>
        <w:autoSpaceDN w:val="0"/>
        <w:spacing w:before="67"/>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учебных исследовательских задач, предполагающих деятельность обучающихся в проблемной ситуации,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поставленной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перед ними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педагогическим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работником;</w:t>
      </w:r>
    </w:p>
    <w:p w:rsidR="00DC3118" w:rsidRPr="00DC3118" w:rsidRDefault="00DC3118" w:rsidP="00DC3118">
      <w:pPr>
        <w:widowControl w:val="0"/>
        <w:autoSpaceDE w:val="0"/>
        <w:autoSpaceDN w:val="0"/>
        <w:ind w:right="24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мини-исследований,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организуемых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педагогическим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работником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течение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одного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двух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уроков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("сдвоенный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ориентирующих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поиск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ответов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один</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несколько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вопросов.</w:t>
      </w:r>
    </w:p>
    <w:p w:rsidR="00DC3118" w:rsidRPr="00DC3118" w:rsidRDefault="00DC3118" w:rsidP="00A3476A">
      <w:pPr>
        <w:widowControl w:val="0"/>
        <w:autoSpaceDE w:val="0"/>
        <w:autoSpaceDN w:val="0"/>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Основными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итогов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являются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доклад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компьютерной</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презентацией), реферат, отчет,</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статья, обзор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другие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формы.</w:t>
      </w:r>
    </w:p>
    <w:p w:rsidR="00DC3118" w:rsidRPr="00DC3118" w:rsidRDefault="00DC3118" w:rsidP="00DC3118">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Особенности организации учебно-исследовательской деятельности в рамках внеурочной</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2A312C">
      <w:pPr>
        <w:widowControl w:val="0"/>
        <w:numPr>
          <w:ilvl w:val="0"/>
          <w:numId w:val="22"/>
        </w:numPr>
        <w:tabs>
          <w:tab w:val="left" w:pos="503"/>
        </w:tabs>
        <w:autoSpaceDE w:val="0"/>
        <w:autoSpaceDN w:val="0"/>
        <w:ind w:right="249"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особенность УИД обучающихся в рамках внеурочной деятельности связана с тем, что в данном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случае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имеется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достаточно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времени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проведение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развернутого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полноценного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p>
    <w:p w:rsidR="00DC3118" w:rsidRPr="00DC3118" w:rsidRDefault="00DC3118" w:rsidP="002A312C">
      <w:pPr>
        <w:widowControl w:val="0"/>
        <w:numPr>
          <w:ilvl w:val="0"/>
          <w:numId w:val="22"/>
        </w:numPr>
        <w:tabs>
          <w:tab w:val="left" w:pos="575"/>
        </w:tabs>
        <w:autoSpaceDE w:val="0"/>
        <w:autoSpaceDN w:val="0"/>
        <w:ind w:right="246"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целесообразно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ориентироваться на реализацию нескольких направлений учебных исследований, включая социально-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гуманитарное,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филологическое,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информационно-технологическое,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междисциплинарное;</w:t>
      </w:r>
    </w:p>
    <w:p w:rsidR="00DC3118" w:rsidRPr="00DC3118" w:rsidRDefault="00DC3118" w:rsidP="002A312C">
      <w:pPr>
        <w:widowControl w:val="0"/>
        <w:numPr>
          <w:ilvl w:val="0"/>
          <w:numId w:val="22"/>
        </w:numPr>
        <w:tabs>
          <w:tab w:val="left" w:pos="494"/>
        </w:tabs>
        <w:autoSpaceDE w:val="0"/>
        <w:autoSpaceDN w:val="0"/>
        <w:ind w:right="246"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основными формами организации УИД во внеурочное время являются в том числе конференции,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семинары,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диспуты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дискуссии,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брифинги,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также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исследовательская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практика,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образовательные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экспедиции, походы, поездки, экскурсии, в том числе виртуальные, научно-исследовательское общество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p>
    <w:p w:rsidR="00DC3118" w:rsidRPr="00DC3118" w:rsidRDefault="00DC3118" w:rsidP="002A312C">
      <w:pPr>
        <w:widowControl w:val="0"/>
        <w:numPr>
          <w:ilvl w:val="0"/>
          <w:numId w:val="22"/>
        </w:numPr>
        <w:tabs>
          <w:tab w:val="left" w:pos="532"/>
        </w:tabs>
        <w:autoSpaceDE w:val="0"/>
        <w:autoSpaceDN w:val="0"/>
        <w:ind w:right="253"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внеурочной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может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быть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организована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совместно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нормативно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развивающимися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сверстниками;</w:t>
      </w:r>
    </w:p>
    <w:p w:rsidR="00DC3118" w:rsidRPr="00DC3118" w:rsidRDefault="00DC3118" w:rsidP="002A312C">
      <w:pPr>
        <w:widowControl w:val="0"/>
        <w:numPr>
          <w:ilvl w:val="0"/>
          <w:numId w:val="22"/>
        </w:numPr>
        <w:tabs>
          <w:tab w:val="left" w:pos="544"/>
        </w:tabs>
        <w:autoSpaceDE w:val="0"/>
        <w:autoSpaceDN w:val="0"/>
        <w:ind w:right="251"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итогов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наиболее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целесообразно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различных форм предъявления результатов в том числе: письменная исследовательская работа (эссе,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доклад, реферат),</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обзоры,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отчеты.</w:t>
      </w:r>
    </w:p>
    <w:p w:rsidR="00DC3118" w:rsidRPr="00DC3118" w:rsidRDefault="00DC3118" w:rsidP="00DC3118">
      <w:pPr>
        <w:widowControl w:val="0"/>
        <w:autoSpaceDE w:val="0"/>
        <w:autoSpaceDN w:val="0"/>
        <w:spacing w:before="1"/>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Общие</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рекомендации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по</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оцениванию</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учебно-исследовательской</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DC3118">
      <w:pPr>
        <w:widowControl w:val="0"/>
        <w:autoSpaceDE w:val="0"/>
        <w:autoSpaceDN w:val="0"/>
        <w:spacing w:before="4"/>
        <w:jc w:val="both"/>
        <w:rPr>
          <w:rFonts w:ascii="Times New Roman" w:eastAsia="Times New Roman" w:hAnsi="Times New Roman" w:cs="Times New Roman"/>
          <w:b/>
          <w:sz w:val="24"/>
          <w:szCs w:val="24"/>
          <w:lang w:eastAsia="en-US"/>
        </w:rPr>
      </w:pPr>
    </w:p>
    <w:p w:rsidR="00DC3118" w:rsidRPr="00DC3118" w:rsidRDefault="00DC3118" w:rsidP="002A312C">
      <w:pPr>
        <w:widowControl w:val="0"/>
        <w:numPr>
          <w:ilvl w:val="0"/>
          <w:numId w:val="21"/>
        </w:numPr>
        <w:tabs>
          <w:tab w:val="left" w:pos="527"/>
        </w:tabs>
        <w:autoSpaceDE w:val="0"/>
        <w:autoSpaceDN w:val="0"/>
        <w:spacing w:before="1"/>
        <w:ind w:right="250"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оценивании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следует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ориентироваться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основными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критериями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насколько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доказательно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корректно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решена</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поставленная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проблема,</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насколько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полно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последовательно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достигнуты</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сформулированные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цель,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гипотеза;</w:t>
      </w:r>
    </w:p>
    <w:p w:rsidR="00DC3118" w:rsidRPr="00DC3118" w:rsidRDefault="00DC3118" w:rsidP="002A312C">
      <w:pPr>
        <w:widowControl w:val="0"/>
        <w:numPr>
          <w:ilvl w:val="0"/>
          <w:numId w:val="21"/>
        </w:numPr>
        <w:tabs>
          <w:tab w:val="left" w:pos="527"/>
        </w:tabs>
        <w:autoSpaceDE w:val="0"/>
        <w:autoSpaceDN w:val="0"/>
        <w:spacing w:before="1"/>
        <w:ind w:right="250"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оценка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УИД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должна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учитывать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насколько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обучающимся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рамках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проведения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исследования удалось продемонстрировать базовые исследовательские действия, описать результаты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логично,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четко и грамотно.</w:t>
      </w:r>
    </w:p>
    <w:p w:rsidR="00DC3118" w:rsidRPr="00DC3118" w:rsidRDefault="00DC3118" w:rsidP="00DC3118">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Особенности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организации</w:t>
      </w:r>
      <w:r w:rsidRPr="00DC3118">
        <w:rPr>
          <w:rFonts w:ascii="Times New Roman" w:eastAsia="Times New Roman" w:hAnsi="Times New Roman" w:cs="Times New Roman"/>
          <w:b/>
          <w:bCs/>
          <w:spacing w:val="-3"/>
          <w:sz w:val="24"/>
          <w:szCs w:val="24"/>
          <w:lang w:eastAsia="en-US"/>
        </w:rPr>
        <w:t xml:space="preserve"> </w:t>
      </w:r>
      <w:r w:rsidRPr="00DC3118">
        <w:rPr>
          <w:rFonts w:ascii="Times New Roman" w:eastAsia="Times New Roman" w:hAnsi="Times New Roman" w:cs="Times New Roman"/>
          <w:b/>
          <w:bCs/>
          <w:sz w:val="24"/>
          <w:szCs w:val="24"/>
          <w:lang w:eastAsia="en-US"/>
        </w:rPr>
        <w:t>проектной</w:t>
      </w:r>
      <w:r w:rsidRPr="00DC3118">
        <w:rPr>
          <w:rFonts w:ascii="Times New Roman" w:eastAsia="Times New Roman" w:hAnsi="Times New Roman" w:cs="Times New Roman"/>
          <w:b/>
          <w:bCs/>
          <w:spacing w:val="-6"/>
          <w:sz w:val="24"/>
          <w:szCs w:val="24"/>
          <w:lang w:eastAsia="en-US"/>
        </w:rPr>
        <w:t xml:space="preserve"> </w:t>
      </w:r>
      <w:r w:rsidRPr="00DC3118">
        <w:rPr>
          <w:rFonts w:ascii="Times New Roman" w:eastAsia="Times New Roman" w:hAnsi="Times New Roman" w:cs="Times New Roman"/>
          <w:b/>
          <w:bCs/>
          <w:sz w:val="24"/>
          <w:szCs w:val="24"/>
          <w:lang w:eastAsia="en-US"/>
        </w:rPr>
        <w:t>деятельности</w:t>
      </w:r>
    </w:p>
    <w:p w:rsidR="00DC3118" w:rsidRPr="00DC3118" w:rsidRDefault="00DC3118" w:rsidP="00A3476A">
      <w:pPr>
        <w:widowControl w:val="0"/>
        <w:autoSpaceDE w:val="0"/>
        <w:autoSpaceDN w:val="0"/>
        <w:ind w:right="248"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(далее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 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заключается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нацелена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получение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конкретного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("продукта"),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заранее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заданных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требований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запланированных</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ресурсов.</w:t>
      </w:r>
    </w:p>
    <w:p w:rsidR="00DC3118" w:rsidRPr="00DC3118" w:rsidRDefault="00DC3118" w:rsidP="00A3476A">
      <w:pPr>
        <w:widowControl w:val="0"/>
        <w:autoSpaceDE w:val="0"/>
        <w:autoSpaceDN w:val="0"/>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Специфика ПД обучающихся с ОВЗ в значительной степени связана с ориентацией на получение</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проектного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обеспечивающего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прикладной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имеющего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конкретное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выражение.</w:t>
      </w:r>
    </w:p>
    <w:p w:rsidR="00DC3118" w:rsidRPr="00DC3118" w:rsidRDefault="00DC3118" w:rsidP="00A3476A">
      <w:pPr>
        <w:widowControl w:val="0"/>
        <w:autoSpaceDE w:val="0"/>
        <w:autoSpaceDN w:val="0"/>
        <w:spacing w:before="2"/>
        <w:ind w:right="246"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имеет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прикладной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характер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поиск,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нахождение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обучающимися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практического средства (например, инструмента) 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решения жизненной,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социально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значимой 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познавательной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проблемы.</w:t>
      </w:r>
    </w:p>
    <w:p w:rsidR="00DC3118" w:rsidRPr="00DC3118" w:rsidRDefault="00DC3118" w:rsidP="00A3476A">
      <w:pPr>
        <w:widowControl w:val="0"/>
        <w:autoSpaceDE w:val="0"/>
        <w:autoSpaceDN w:val="0"/>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Проектные задачи отличаются (от исследовательских) иной логикой решения, а также тем, что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нацелены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 формирование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развитие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умений:</w:t>
      </w:r>
    </w:p>
    <w:p w:rsidR="00DC3118" w:rsidRPr="00DC3118" w:rsidRDefault="00DC3118" w:rsidP="00DC3118">
      <w:pPr>
        <w:widowControl w:val="0"/>
        <w:autoSpaceDE w:val="0"/>
        <w:autoSpaceDN w:val="0"/>
        <w:ind w:right="25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определять оптимальный путь решения проблемного вопроса, прогнозировать проектный результат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оформлять</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его 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виде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реального</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"продукта";</w:t>
      </w:r>
    </w:p>
    <w:p w:rsidR="00DC3118" w:rsidRPr="00DC3118" w:rsidRDefault="00DC3118" w:rsidP="00DC3118">
      <w:pPr>
        <w:widowControl w:val="0"/>
        <w:autoSpaceDE w:val="0"/>
        <w:autoSpaceDN w:val="0"/>
        <w:spacing w:line="251" w:lineRule="exact"/>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использовать</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создания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проектного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"продукта"</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имеющиеся</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знания</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освоенные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способы</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действия.</w:t>
      </w:r>
    </w:p>
    <w:p w:rsidR="00DC3118" w:rsidRPr="00DC3118" w:rsidRDefault="00DC3118" w:rsidP="00A3476A">
      <w:pPr>
        <w:widowControl w:val="0"/>
        <w:autoSpaceDE w:val="0"/>
        <w:autoSpaceDN w:val="0"/>
        <w:spacing w:before="2"/>
        <w:ind w:right="247"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Осуществление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обучающимися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включает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ряд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этапов,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которые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выполняются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руководством педагогического работника или самостоятельно: анализ и формулирование проблемы;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формулирование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постановка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lastRenderedPageBreak/>
        <w:t>составление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сбор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информации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или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технологического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этапа;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подготовка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защита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(устный доклад с компьютерной презентацией); рефлексия, анализ результатов выполнения 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оценка</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качества</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выполнения.</w:t>
      </w:r>
    </w:p>
    <w:p w:rsidR="00DC3118" w:rsidRPr="00DC3118" w:rsidRDefault="00DC3118" w:rsidP="00DC3118">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DC3118">
      <w:pPr>
        <w:widowControl w:val="0"/>
        <w:autoSpaceDE w:val="0"/>
        <w:autoSpaceDN w:val="0"/>
        <w:spacing w:before="1"/>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u w:val="thick"/>
          <w:lang w:eastAsia="en-US"/>
        </w:rPr>
        <w:t>Особенности</w:t>
      </w:r>
      <w:r w:rsidRPr="00DC3118">
        <w:rPr>
          <w:rFonts w:ascii="Times New Roman" w:eastAsia="Times New Roman" w:hAnsi="Times New Roman" w:cs="Times New Roman"/>
          <w:b/>
          <w:spacing w:val="-2"/>
          <w:sz w:val="24"/>
          <w:szCs w:val="24"/>
          <w:u w:val="thick"/>
          <w:lang w:eastAsia="en-US"/>
        </w:rPr>
        <w:t xml:space="preserve"> </w:t>
      </w:r>
      <w:r w:rsidRPr="00DC3118">
        <w:rPr>
          <w:rFonts w:ascii="Times New Roman" w:eastAsia="Times New Roman" w:hAnsi="Times New Roman" w:cs="Times New Roman"/>
          <w:b/>
          <w:sz w:val="24"/>
          <w:szCs w:val="24"/>
          <w:u w:val="thick"/>
          <w:lang w:eastAsia="en-US"/>
        </w:rPr>
        <w:t>организации</w:t>
      </w:r>
      <w:r w:rsidRPr="00DC3118">
        <w:rPr>
          <w:rFonts w:ascii="Times New Roman" w:eastAsia="Times New Roman" w:hAnsi="Times New Roman" w:cs="Times New Roman"/>
          <w:b/>
          <w:spacing w:val="-2"/>
          <w:sz w:val="24"/>
          <w:szCs w:val="24"/>
          <w:u w:val="thick"/>
          <w:lang w:eastAsia="en-US"/>
        </w:rPr>
        <w:t xml:space="preserve"> </w:t>
      </w:r>
      <w:r w:rsidRPr="00DC3118">
        <w:rPr>
          <w:rFonts w:ascii="Times New Roman" w:eastAsia="Times New Roman" w:hAnsi="Times New Roman" w:cs="Times New Roman"/>
          <w:b/>
          <w:sz w:val="24"/>
          <w:szCs w:val="24"/>
          <w:u w:val="thick"/>
          <w:lang w:eastAsia="en-US"/>
        </w:rPr>
        <w:t>ПД</w:t>
      </w:r>
      <w:r w:rsidRPr="00DC3118">
        <w:rPr>
          <w:rFonts w:ascii="Times New Roman" w:eastAsia="Times New Roman" w:hAnsi="Times New Roman" w:cs="Times New Roman"/>
          <w:b/>
          <w:spacing w:val="-4"/>
          <w:sz w:val="24"/>
          <w:szCs w:val="24"/>
          <w:u w:val="thick"/>
          <w:lang w:eastAsia="en-US"/>
        </w:rPr>
        <w:t xml:space="preserve"> </w:t>
      </w:r>
      <w:r w:rsidRPr="00DC3118">
        <w:rPr>
          <w:rFonts w:ascii="Times New Roman" w:eastAsia="Times New Roman" w:hAnsi="Times New Roman" w:cs="Times New Roman"/>
          <w:b/>
          <w:sz w:val="24"/>
          <w:szCs w:val="24"/>
          <w:u w:val="thick"/>
          <w:lang w:eastAsia="en-US"/>
        </w:rPr>
        <w:t>в</w:t>
      </w:r>
      <w:r w:rsidRPr="00DC3118">
        <w:rPr>
          <w:rFonts w:ascii="Times New Roman" w:eastAsia="Times New Roman" w:hAnsi="Times New Roman" w:cs="Times New Roman"/>
          <w:b/>
          <w:spacing w:val="-2"/>
          <w:sz w:val="24"/>
          <w:szCs w:val="24"/>
          <w:u w:val="thick"/>
          <w:lang w:eastAsia="en-US"/>
        </w:rPr>
        <w:t xml:space="preserve"> </w:t>
      </w:r>
      <w:r w:rsidRPr="00DC3118">
        <w:rPr>
          <w:rFonts w:ascii="Times New Roman" w:eastAsia="Times New Roman" w:hAnsi="Times New Roman" w:cs="Times New Roman"/>
          <w:b/>
          <w:sz w:val="24"/>
          <w:szCs w:val="24"/>
          <w:u w:val="thick"/>
          <w:lang w:eastAsia="en-US"/>
        </w:rPr>
        <w:t>рамках</w:t>
      </w:r>
      <w:r w:rsidRPr="00DC3118">
        <w:rPr>
          <w:rFonts w:ascii="Times New Roman" w:eastAsia="Times New Roman" w:hAnsi="Times New Roman" w:cs="Times New Roman"/>
          <w:b/>
          <w:spacing w:val="-4"/>
          <w:sz w:val="24"/>
          <w:szCs w:val="24"/>
          <w:u w:val="thick"/>
          <w:lang w:eastAsia="en-US"/>
        </w:rPr>
        <w:t xml:space="preserve"> </w:t>
      </w:r>
      <w:r w:rsidRPr="00DC3118">
        <w:rPr>
          <w:rFonts w:ascii="Times New Roman" w:eastAsia="Times New Roman" w:hAnsi="Times New Roman" w:cs="Times New Roman"/>
          <w:b/>
          <w:sz w:val="24"/>
          <w:szCs w:val="24"/>
          <w:u w:val="thick"/>
          <w:lang w:eastAsia="en-US"/>
        </w:rPr>
        <w:t>урочной</w:t>
      </w:r>
      <w:r w:rsidRPr="00DC3118">
        <w:rPr>
          <w:rFonts w:ascii="Times New Roman" w:eastAsia="Times New Roman" w:hAnsi="Times New Roman" w:cs="Times New Roman"/>
          <w:b/>
          <w:spacing w:val="-2"/>
          <w:sz w:val="24"/>
          <w:szCs w:val="24"/>
          <w:u w:val="thick"/>
          <w:lang w:eastAsia="en-US"/>
        </w:rPr>
        <w:t xml:space="preserve"> </w:t>
      </w:r>
      <w:r w:rsidRPr="00DC3118">
        <w:rPr>
          <w:rFonts w:ascii="Times New Roman" w:eastAsia="Times New Roman" w:hAnsi="Times New Roman" w:cs="Times New Roman"/>
          <w:b/>
          <w:sz w:val="24"/>
          <w:szCs w:val="24"/>
          <w:u w:val="thick"/>
          <w:lang w:eastAsia="en-US"/>
        </w:rPr>
        <w:t>деятельности.</w:t>
      </w:r>
    </w:p>
    <w:p w:rsidR="00DC3118" w:rsidRPr="00DC3118" w:rsidRDefault="00DC3118" w:rsidP="00A3476A">
      <w:pPr>
        <w:widowControl w:val="0"/>
        <w:autoSpaceDE w:val="0"/>
        <w:autoSpaceDN w:val="0"/>
        <w:spacing w:before="79"/>
        <w:ind w:right="252"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рамках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урочной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так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же,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как</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 учебных исследований, обусловлены тем, что учебное время ограничено, не позволяет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осуществить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полноценную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классе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 в</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рамках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выполнения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домашних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заданий.</w:t>
      </w:r>
    </w:p>
    <w:p w:rsidR="00DC3118" w:rsidRPr="00DC3118" w:rsidRDefault="00DC3118" w:rsidP="00A3476A">
      <w:pPr>
        <w:widowControl w:val="0"/>
        <w:autoSpaceDE w:val="0"/>
        <w:autoSpaceDN w:val="0"/>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ОВЗ</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целесообразно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ориентироваться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реализацию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двух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направлений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проектирования: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предметные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метапредметные проекты. Предметные проекты нацеленных на решение задач предметного обучения,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метапредметные проекты могут быть сориентированы на решение прикладных проблем, связанных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практическими задачами жизнедеятельности, в том числе социального характера, выходящих за рамки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содержания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предметного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обучения.</w:t>
      </w:r>
    </w:p>
    <w:p w:rsidR="00DC3118" w:rsidRPr="00DC3118" w:rsidRDefault="00DC3118" w:rsidP="00A3476A">
      <w:pPr>
        <w:widowControl w:val="0"/>
        <w:autoSpaceDE w:val="0"/>
        <w:autoSpaceDN w:val="0"/>
        <w:spacing w:before="1"/>
        <w:ind w:right="249"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могут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быть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следующие: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монопроект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содержания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одного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предмета);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межпредметный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интегрированного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знания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способов учебной деятельности различных предметов); метапроект (использование областей знания 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методов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деятельности, выходящих за рамки предметного обучения).</w:t>
      </w:r>
    </w:p>
    <w:p w:rsidR="00DC3118" w:rsidRPr="00DC3118" w:rsidRDefault="00DC3118" w:rsidP="00A3476A">
      <w:pPr>
        <w:widowControl w:val="0"/>
        <w:autoSpaceDE w:val="0"/>
        <w:autoSpaceDN w:val="0"/>
        <w:ind w:right="252"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Основными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формами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итогов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являются: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материальный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объект,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макет,</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конструкторское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изделие;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отчетные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материалы 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проекту</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(тексты, мультимедийные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продукты).</w:t>
      </w:r>
    </w:p>
    <w:p w:rsidR="00DC3118" w:rsidRPr="00DC3118" w:rsidRDefault="00DC3118" w:rsidP="00DC3118">
      <w:pPr>
        <w:widowControl w:val="0"/>
        <w:autoSpaceDE w:val="0"/>
        <w:autoSpaceDN w:val="0"/>
        <w:spacing w:before="5"/>
        <w:jc w:val="both"/>
        <w:rPr>
          <w:rFonts w:ascii="Times New Roman" w:eastAsia="Times New Roman" w:hAnsi="Times New Roman" w:cs="Times New Roman"/>
          <w:sz w:val="24"/>
          <w:szCs w:val="24"/>
          <w:lang w:eastAsia="en-US"/>
        </w:rPr>
      </w:pPr>
    </w:p>
    <w:p w:rsidR="00DC3118" w:rsidRPr="00DC3118" w:rsidRDefault="00DC3118" w:rsidP="00DC3118">
      <w:pPr>
        <w:widowControl w:val="0"/>
        <w:autoSpaceDE w:val="0"/>
        <w:autoSpaceDN w:val="0"/>
        <w:jc w:val="both"/>
        <w:rPr>
          <w:rFonts w:ascii="Times New Roman" w:eastAsia="Times New Roman" w:hAnsi="Times New Roman" w:cs="Times New Roman"/>
          <w:b/>
          <w:sz w:val="24"/>
          <w:szCs w:val="24"/>
          <w:lang w:eastAsia="en-US"/>
        </w:rPr>
      </w:pPr>
      <w:r w:rsidRPr="00DC3118">
        <w:rPr>
          <w:rFonts w:ascii="Times New Roman" w:eastAsia="Times New Roman" w:hAnsi="Times New Roman" w:cs="Times New Roman"/>
          <w:b/>
          <w:sz w:val="24"/>
          <w:szCs w:val="24"/>
          <w:u w:val="thick"/>
          <w:lang w:eastAsia="en-US"/>
        </w:rPr>
        <w:t>Особенности</w:t>
      </w:r>
      <w:r w:rsidRPr="00DC3118">
        <w:rPr>
          <w:rFonts w:ascii="Times New Roman" w:eastAsia="Times New Roman" w:hAnsi="Times New Roman" w:cs="Times New Roman"/>
          <w:b/>
          <w:spacing w:val="-4"/>
          <w:sz w:val="24"/>
          <w:szCs w:val="24"/>
          <w:u w:val="thick"/>
          <w:lang w:eastAsia="en-US"/>
        </w:rPr>
        <w:t xml:space="preserve"> </w:t>
      </w:r>
      <w:r w:rsidRPr="00DC3118">
        <w:rPr>
          <w:rFonts w:ascii="Times New Roman" w:eastAsia="Times New Roman" w:hAnsi="Times New Roman" w:cs="Times New Roman"/>
          <w:b/>
          <w:sz w:val="24"/>
          <w:szCs w:val="24"/>
          <w:u w:val="thick"/>
          <w:lang w:eastAsia="en-US"/>
        </w:rPr>
        <w:t>организации</w:t>
      </w:r>
      <w:r w:rsidRPr="00DC3118">
        <w:rPr>
          <w:rFonts w:ascii="Times New Roman" w:eastAsia="Times New Roman" w:hAnsi="Times New Roman" w:cs="Times New Roman"/>
          <w:b/>
          <w:spacing w:val="-3"/>
          <w:sz w:val="24"/>
          <w:szCs w:val="24"/>
          <w:u w:val="thick"/>
          <w:lang w:eastAsia="en-US"/>
        </w:rPr>
        <w:t xml:space="preserve"> </w:t>
      </w:r>
      <w:r w:rsidRPr="00DC3118">
        <w:rPr>
          <w:rFonts w:ascii="Times New Roman" w:eastAsia="Times New Roman" w:hAnsi="Times New Roman" w:cs="Times New Roman"/>
          <w:b/>
          <w:sz w:val="24"/>
          <w:szCs w:val="24"/>
          <w:u w:val="thick"/>
          <w:lang w:eastAsia="en-US"/>
        </w:rPr>
        <w:t>ПД</w:t>
      </w:r>
      <w:r w:rsidRPr="00DC3118">
        <w:rPr>
          <w:rFonts w:ascii="Times New Roman" w:eastAsia="Times New Roman" w:hAnsi="Times New Roman" w:cs="Times New Roman"/>
          <w:b/>
          <w:spacing w:val="-6"/>
          <w:sz w:val="24"/>
          <w:szCs w:val="24"/>
          <w:u w:val="thick"/>
          <w:lang w:eastAsia="en-US"/>
        </w:rPr>
        <w:t xml:space="preserve"> </w:t>
      </w:r>
      <w:r w:rsidRPr="00DC3118">
        <w:rPr>
          <w:rFonts w:ascii="Times New Roman" w:eastAsia="Times New Roman" w:hAnsi="Times New Roman" w:cs="Times New Roman"/>
          <w:b/>
          <w:sz w:val="24"/>
          <w:szCs w:val="24"/>
          <w:u w:val="thick"/>
          <w:lang w:eastAsia="en-US"/>
        </w:rPr>
        <w:t>в</w:t>
      </w:r>
      <w:r w:rsidRPr="00DC3118">
        <w:rPr>
          <w:rFonts w:ascii="Times New Roman" w:eastAsia="Times New Roman" w:hAnsi="Times New Roman" w:cs="Times New Roman"/>
          <w:b/>
          <w:spacing w:val="-4"/>
          <w:sz w:val="24"/>
          <w:szCs w:val="24"/>
          <w:u w:val="thick"/>
          <w:lang w:eastAsia="en-US"/>
        </w:rPr>
        <w:t xml:space="preserve"> </w:t>
      </w:r>
      <w:r w:rsidRPr="00DC3118">
        <w:rPr>
          <w:rFonts w:ascii="Times New Roman" w:eastAsia="Times New Roman" w:hAnsi="Times New Roman" w:cs="Times New Roman"/>
          <w:b/>
          <w:sz w:val="24"/>
          <w:szCs w:val="24"/>
          <w:u w:val="thick"/>
          <w:lang w:eastAsia="en-US"/>
        </w:rPr>
        <w:t>рамках</w:t>
      </w:r>
      <w:r w:rsidRPr="00DC3118">
        <w:rPr>
          <w:rFonts w:ascii="Times New Roman" w:eastAsia="Times New Roman" w:hAnsi="Times New Roman" w:cs="Times New Roman"/>
          <w:b/>
          <w:spacing w:val="-6"/>
          <w:sz w:val="24"/>
          <w:szCs w:val="24"/>
          <w:u w:val="thick"/>
          <w:lang w:eastAsia="en-US"/>
        </w:rPr>
        <w:t xml:space="preserve"> </w:t>
      </w:r>
      <w:r w:rsidRPr="00DC3118">
        <w:rPr>
          <w:rFonts w:ascii="Times New Roman" w:eastAsia="Times New Roman" w:hAnsi="Times New Roman" w:cs="Times New Roman"/>
          <w:b/>
          <w:sz w:val="24"/>
          <w:szCs w:val="24"/>
          <w:u w:val="thick"/>
          <w:lang w:eastAsia="en-US"/>
        </w:rPr>
        <w:t>внеурочной</w:t>
      </w:r>
      <w:r w:rsidRPr="00DC3118">
        <w:rPr>
          <w:rFonts w:ascii="Times New Roman" w:eastAsia="Times New Roman" w:hAnsi="Times New Roman" w:cs="Times New Roman"/>
          <w:b/>
          <w:spacing w:val="-3"/>
          <w:sz w:val="24"/>
          <w:szCs w:val="24"/>
          <w:u w:val="thick"/>
          <w:lang w:eastAsia="en-US"/>
        </w:rPr>
        <w:t xml:space="preserve"> </w:t>
      </w:r>
      <w:r w:rsidRPr="00DC3118">
        <w:rPr>
          <w:rFonts w:ascii="Times New Roman" w:eastAsia="Times New Roman" w:hAnsi="Times New Roman" w:cs="Times New Roman"/>
          <w:b/>
          <w:sz w:val="24"/>
          <w:szCs w:val="24"/>
          <w:u w:val="thick"/>
          <w:lang w:eastAsia="en-US"/>
        </w:rPr>
        <w:t>деятельности:</w:t>
      </w:r>
    </w:p>
    <w:p w:rsidR="00DC3118" w:rsidRPr="00DC3118" w:rsidRDefault="00DC3118" w:rsidP="00A3476A">
      <w:pPr>
        <w:widowControl w:val="0"/>
        <w:autoSpaceDE w:val="0"/>
        <w:autoSpaceDN w:val="0"/>
        <w:spacing w:before="92"/>
        <w:ind w:right="245"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Особенности организации ПД обучающихся в рамках внеурочной деятельности так же, как и при</w:t>
      </w:r>
      <w:r w:rsidRPr="00DC3118">
        <w:rPr>
          <w:rFonts w:ascii="Times New Roman" w:eastAsia="Times New Roman" w:hAnsi="Times New Roman" w:cs="Times New Roman"/>
          <w:spacing w:val="-52"/>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учебных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исследований,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связаны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что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имеющееся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предоставляет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большие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возможности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для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подготовки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реализации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развернутого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полноценного</w:t>
      </w:r>
      <w:r w:rsidRPr="00DC3118">
        <w:rPr>
          <w:rFonts w:ascii="Times New Roman" w:eastAsia="Times New Roman" w:hAnsi="Times New Roman" w:cs="Times New Roman"/>
          <w:spacing w:val="55"/>
          <w:sz w:val="24"/>
          <w:szCs w:val="24"/>
          <w:lang w:eastAsia="en-US"/>
        </w:rPr>
        <w:t xml:space="preserve"> </w:t>
      </w:r>
      <w:r w:rsidRPr="00DC3118">
        <w:rPr>
          <w:rFonts w:ascii="Times New Roman" w:eastAsia="Times New Roman" w:hAnsi="Times New Roman" w:cs="Times New Roman"/>
          <w:sz w:val="24"/>
          <w:szCs w:val="24"/>
          <w:lang w:eastAsia="en-US"/>
        </w:rPr>
        <w:t>учебного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числе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его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выполнении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совместно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нормативно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развивающимися</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сверстниками.</w:t>
      </w:r>
    </w:p>
    <w:p w:rsidR="00DC3118" w:rsidRPr="00DC3118" w:rsidRDefault="00DC3118" w:rsidP="00A3476A">
      <w:pPr>
        <w:widowControl w:val="0"/>
        <w:autoSpaceDE w:val="0"/>
        <w:autoSpaceDN w:val="0"/>
        <w:spacing w:before="1"/>
        <w:ind w:right="245"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этого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организации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обучающихся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целесообразно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ориентироваться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реализацию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следующих</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направлений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учебного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проектирования: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гуманитарное,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естественно-научное, социально-ориентированное, инженерно-техническое, художественно-творческое,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спортивно-оздоровительное,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туристско-краеведческое.</w:t>
      </w:r>
    </w:p>
    <w:p w:rsidR="00DC3118" w:rsidRPr="00DC3118" w:rsidRDefault="00DC3118" w:rsidP="00A3476A">
      <w:pPr>
        <w:widowControl w:val="0"/>
        <w:autoSpaceDE w:val="0"/>
        <w:autoSpaceDN w:val="0"/>
        <w:spacing w:before="1"/>
        <w:ind w:right="250" w:firstLine="708"/>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 качестве основных форм организации ПД могут быть использованы в том числе творческие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мастерские,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экспериментальные</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лаборатории, проектные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недели, практикумы.</w:t>
      </w:r>
    </w:p>
    <w:p w:rsidR="00DC3118" w:rsidRPr="00DC3118" w:rsidRDefault="00DC3118" w:rsidP="00A3476A">
      <w:pPr>
        <w:widowControl w:val="0"/>
        <w:autoSpaceDE w:val="0"/>
        <w:autoSpaceDN w:val="0"/>
        <w:ind w:right="248" w:firstLine="212"/>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Формами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итогов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внеурочное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время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являются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материальный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продукт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объект,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макет,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конструкторское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изделие),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медийный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продукт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(например,</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плакат,</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газета,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журнал, рекламная продукция, фильм), публичное мероприятие (в том числе образовательное событие,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социальное мероприятие или акция, театральная постановка), отчетные материалы по проекту (тексты,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мультимедийные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продукты, устное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выступление с</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компьютерной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презентацией).</w:t>
      </w:r>
    </w:p>
    <w:p w:rsidR="00DC3118" w:rsidRPr="00DC3118" w:rsidRDefault="00DC3118" w:rsidP="00DC3118">
      <w:pPr>
        <w:widowControl w:val="0"/>
        <w:autoSpaceDE w:val="0"/>
        <w:autoSpaceDN w:val="0"/>
        <w:spacing w:before="4"/>
        <w:jc w:val="both"/>
        <w:rPr>
          <w:rFonts w:ascii="Times New Roman" w:eastAsia="Times New Roman" w:hAnsi="Times New Roman" w:cs="Times New Roman"/>
          <w:sz w:val="24"/>
          <w:szCs w:val="24"/>
          <w:lang w:eastAsia="en-US"/>
        </w:rPr>
      </w:pPr>
    </w:p>
    <w:p w:rsidR="00DC3118" w:rsidRPr="00DC3118" w:rsidRDefault="00DC3118" w:rsidP="006854F9">
      <w:pPr>
        <w:rPr>
          <w:rFonts w:ascii="Times New Roman" w:eastAsia="Times New Roman" w:hAnsi="Times New Roman" w:cs="Times New Roman"/>
          <w:b/>
          <w:bCs/>
          <w:sz w:val="24"/>
          <w:szCs w:val="24"/>
          <w:lang w:eastAsia="en-US"/>
        </w:rPr>
      </w:pPr>
      <w:r w:rsidRPr="00DC3118">
        <w:rPr>
          <w:rFonts w:ascii="Times New Roman" w:eastAsia="Times New Roman" w:hAnsi="Times New Roman" w:cs="Times New Roman"/>
          <w:b/>
          <w:bCs/>
          <w:sz w:val="24"/>
          <w:szCs w:val="24"/>
          <w:lang w:eastAsia="en-US"/>
        </w:rPr>
        <w:t>Общие</w:t>
      </w:r>
      <w:r w:rsidRPr="00DC3118">
        <w:rPr>
          <w:rFonts w:ascii="Times New Roman" w:eastAsia="Times New Roman" w:hAnsi="Times New Roman" w:cs="Times New Roman"/>
          <w:b/>
          <w:bCs/>
          <w:spacing w:val="-2"/>
          <w:sz w:val="24"/>
          <w:szCs w:val="24"/>
          <w:lang w:eastAsia="en-US"/>
        </w:rPr>
        <w:t xml:space="preserve"> </w:t>
      </w:r>
      <w:r w:rsidRPr="00DC3118">
        <w:rPr>
          <w:rFonts w:ascii="Times New Roman" w:eastAsia="Times New Roman" w:hAnsi="Times New Roman" w:cs="Times New Roman"/>
          <w:b/>
          <w:bCs/>
          <w:sz w:val="24"/>
          <w:szCs w:val="24"/>
          <w:lang w:eastAsia="en-US"/>
        </w:rPr>
        <w:t>рекомендации</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по</w:t>
      </w:r>
      <w:r w:rsidRPr="00DC3118">
        <w:rPr>
          <w:rFonts w:ascii="Times New Roman" w:eastAsia="Times New Roman" w:hAnsi="Times New Roman" w:cs="Times New Roman"/>
          <w:b/>
          <w:bCs/>
          <w:spacing w:val="-1"/>
          <w:sz w:val="24"/>
          <w:szCs w:val="24"/>
          <w:lang w:eastAsia="en-US"/>
        </w:rPr>
        <w:t xml:space="preserve"> </w:t>
      </w:r>
      <w:r w:rsidRPr="00DC3118">
        <w:rPr>
          <w:rFonts w:ascii="Times New Roman" w:eastAsia="Times New Roman" w:hAnsi="Times New Roman" w:cs="Times New Roman"/>
          <w:b/>
          <w:bCs/>
          <w:sz w:val="24"/>
          <w:szCs w:val="24"/>
          <w:lang w:eastAsia="en-US"/>
        </w:rPr>
        <w:t>оцениванию</w:t>
      </w:r>
      <w:r w:rsidRPr="00DC3118">
        <w:rPr>
          <w:rFonts w:ascii="Times New Roman" w:eastAsia="Times New Roman" w:hAnsi="Times New Roman" w:cs="Times New Roman"/>
          <w:b/>
          <w:bCs/>
          <w:spacing w:val="-4"/>
          <w:sz w:val="24"/>
          <w:szCs w:val="24"/>
          <w:lang w:eastAsia="en-US"/>
        </w:rPr>
        <w:t xml:space="preserve"> </w:t>
      </w:r>
      <w:r w:rsidRPr="00DC3118">
        <w:rPr>
          <w:rFonts w:ascii="Times New Roman" w:eastAsia="Times New Roman" w:hAnsi="Times New Roman" w:cs="Times New Roman"/>
          <w:b/>
          <w:bCs/>
          <w:sz w:val="24"/>
          <w:szCs w:val="24"/>
          <w:lang w:eastAsia="en-US"/>
        </w:rPr>
        <w:t>ПД:</w:t>
      </w:r>
    </w:p>
    <w:p w:rsidR="00DC3118" w:rsidRPr="00DC3118" w:rsidRDefault="00DC3118" w:rsidP="002A312C">
      <w:pPr>
        <w:widowControl w:val="0"/>
        <w:numPr>
          <w:ilvl w:val="0"/>
          <w:numId w:val="20"/>
        </w:numPr>
        <w:tabs>
          <w:tab w:val="left" w:pos="453"/>
        </w:tabs>
        <w:autoSpaceDE w:val="0"/>
        <w:autoSpaceDN w:val="0"/>
        <w:spacing w:line="252" w:lineRule="exact"/>
        <w:ind w:left="241" w:hanging="241"/>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при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оценивании</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ПД</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следует</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учитывать,</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прежде</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всего,</w:t>
      </w:r>
      <w:r w:rsidRPr="00DC3118">
        <w:rPr>
          <w:rFonts w:ascii="Times New Roman" w:eastAsia="Times New Roman" w:hAnsi="Times New Roman" w:cs="Times New Roman"/>
          <w:spacing w:val="-5"/>
          <w:sz w:val="24"/>
          <w:szCs w:val="24"/>
          <w:lang w:eastAsia="en-US"/>
        </w:rPr>
        <w:t xml:space="preserve"> </w:t>
      </w:r>
      <w:r w:rsidRPr="00DC3118">
        <w:rPr>
          <w:rFonts w:ascii="Times New Roman" w:eastAsia="Times New Roman" w:hAnsi="Times New Roman" w:cs="Times New Roman"/>
          <w:sz w:val="24"/>
          <w:szCs w:val="24"/>
          <w:lang w:eastAsia="en-US"/>
        </w:rPr>
        <w:t>его</w:t>
      </w:r>
      <w:r w:rsidRPr="00DC3118">
        <w:rPr>
          <w:rFonts w:ascii="Times New Roman" w:eastAsia="Times New Roman" w:hAnsi="Times New Roman" w:cs="Times New Roman"/>
          <w:spacing w:val="-3"/>
          <w:sz w:val="24"/>
          <w:szCs w:val="24"/>
          <w:lang w:eastAsia="en-US"/>
        </w:rPr>
        <w:t xml:space="preserve"> </w:t>
      </w:r>
      <w:r w:rsidRPr="00DC3118">
        <w:rPr>
          <w:rFonts w:ascii="Times New Roman" w:eastAsia="Times New Roman" w:hAnsi="Times New Roman" w:cs="Times New Roman"/>
          <w:sz w:val="24"/>
          <w:szCs w:val="24"/>
          <w:lang w:eastAsia="en-US"/>
        </w:rPr>
        <w:t>практическую</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значимость;</w:t>
      </w:r>
    </w:p>
    <w:p w:rsidR="00DC3118" w:rsidRPr="00DC3118" w:rsidRDefault="00DC3118" w:rsidP="002A312C">
      <w:pPr>
        <w:widowControl w:val="0"/>
        <w:numPr>
          <w:ilvl w:val="0"/>
          <w:numId w:val="20"/>
        </w:numPr>
        <w:tabs>
          <w:tab w:val="left" w:pos="458"/>
        </w:tabs>
        <w:autoSpaceDE w:val="0"/>
        <w:autoSpaceDN w:val="0"/>
        <w:ind w:left="0" w:right="245"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lastRenderedPageBreak/>
        <w:t>оценка результатов ПД должна учитывать то, насколько обучающимся в рамках работы над проектом</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удалось продемонстрировать базовые проектные действия, включая понимание проблемы, связанных с</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нею цели и задач; умение определить оптимальный путь решения проблемы, планировать и работать по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плану, реализовать проектный замысел и оформить его в виде реального "продукта", осуществлять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самооценку</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и результата, оценку</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деятельности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товарищей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2"/>
          <w:sz w:val="24"/>
          <w:szCs w:val="24"/>
          <w:lang w:eastAsia="en-US"/>
        </w:rPr>
        <w:t xml:space="preserve"> </w:t>
      </w:r>
      <w:r w:rsidRPr="00DC3118">
        <w:rPr>
          <w:rFonts w:ascii="Times New Roman" w:eastAsia="Times New Roman" w:hAnsi="Times New Roman" w:cs="Times New Roman"/>
          <w:sz w:val="24"/>
          <w:szCs w:val="24"/>
          <w:lang w:eastAsia="en-US"/>
        </w:rPr>
        <w:t>группе;</w:t>
      </w:r>
    </w:p>
    <w:p w:rsidR="00DC3118" w:rsidRDefault="00DC3118" w:rsidP="002A312C">
      <w:pPr>
        <w:widowControl w:val="0"/>
        <w:numPr>
          <w:ilvl w:val="0"/>
          <w:numId w:val="20"/>
        </w:numPr>
        <w:tabs>
          <w:tab w:val="left" w:pos="530"/>
        </w:tabs>
        <w:autoSpaceDE w:val="0"/>
        <w:autoSpaceDN w:val="0"/>
        <w:ind w:left="0" w:right="246" w:firstLine="0"/>
        <w:jc w:val="both"/>
        <w:rPr>
          <w:rFonts w:ascii="Times New Roman" w:eastAsia="Times New Roman" w:hAnsi="Times New Roman" w:cs="Times New Roman"/>
          <w:sz w:val="24"/>
          <w:szCs w:val="24"/>
          <w:lang w:eastAsia="en-US"/>
        </w:rPr>
      </w:pP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процессе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публичной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презентации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результатов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оценивается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качество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защиты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(четкость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ясность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изложения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задачи,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убедительность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рассуждений,</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последовательность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аргументации;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логичность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оригинальность),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качество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наглядного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представления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проекта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(использование рисунков, схем, графиков, моделей и других средств наглядной презентации), качество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письменного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текста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(соответствие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плану,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оформление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работы,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грамотность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изложения),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уровень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коммуникативных умений (умения излагать собственную точку зрения логично, четко и ясно, отвечать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на</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поставленные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вопросы,</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аргументировать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отстаивать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собственную</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точку</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зрения,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участвовать</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дискуссии,</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говорить внятно</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и естественно,</w:t>
      </w:r>
      <w:r w:rsidRPr="00DC3118">
        <w:rPr>
          <w:rFonts w:ascii="Times New Roman" w:eastAsia="Times New Roman" w:hAnsi="Times New Roman" w:cs="Times New Roman"/>
          <w:spacing w:val="-4"/>
          <w:sz w:val="24"/>
          <w:szCs w:val="24"/>
          <w:lang w:eastAsia="en-US"/>
        </w:rPr>
        <w:t xml:space="preserve"> </w:t>
      </w:r>
      <w:r w:rsidRPr="00DC3118">
        <w:rPr>
          <w:rFonts w:ascii="Times New Roman" w:eastAsia="Times New Roman" w:hAnsi="Times New Roman" w:cs="Times New Roman"/>
          <w:sz w:val="24"/>
          <w:szCs w:val="24"/>
          <w:lang w:eastAsia="en-US"/>
        </w:rPr>
        <w:t>реализуя</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произносительные</w:t>
      </w:r>
      <w:r w:rsidRPr="00DC3118">
        <w:rPr>
          <w:rFonts w:ascii="Times New Roman" w:eastAsia="Times New Roman" w:hAnsi="Times New Roman" w:cs="Times New Roman"/>
          <w:spacing w:val="-1"/>
          <w:sz w:val="24"/>
          <w:szCs w:val="24"/>
          <w:lang w:eastAsia="en-US"/>
        </w:rPr>
        <w:t xml:space="preserve"> </w:t>
      </w:r>
      <w:r w:rsidRPr="00DC3118">
        <w:rPr>
          <w:rFonts w:ascii="Times New Roman" w:eastAsia="Times New Roman" w:hAnsi="Times New Roman" w:cs="Times New Roman"/>
          <w:sz w:val="24"/>
          <w:szCs w:val="24"/>
          <w:lang w:eastAsia="en-US"/>
        </w:rPr>
        <w:t>возможности).</w:t>
      </w:r>
    </w:p>
    <w:p w:rsidR="00A3476A" w:rsidRDefault="00A3476A" w:rsidP="00A3476A">
      <w:pPr>
        <w:widowControl w:val="0"/>
        <w:tabs>
          <w:tab w:val="left" w:pos="530"/>
        </w:tabs>
        <w:autoSpaceDE w:val="0"/>
        <w:autoSpaceDN w:val="0"/>
        <w:ind w:right="246"/>
        <w:jc w:val="both"/>
        <w:rPr>
          <w:rFonts w:ascii="Times New Roman" w:eastAsia="Times New Roman" w:hAnsi="Times New Roman" w:cs="Times New Roman"/>
          <w:sz w:val="24"/>
          <w:szCs w:val="24"/>
          <w:lang w:eastAsia="en-US"/>
        </w:rPr>
      </w:pPr>
    </w:p>
    <w:p w:rsidR="009C6D40" w:rsidRDefault="009C6D40" w:rsidP="00A3476A">
      <w:pPr>
        <w:widowControl w:val="0"/>
        <w:tabs>
          <w:tab w:val="left" w:pos="530"/>
        </w:tabs>
        <w:autoSpaceDE w:val="0"/>
        <w:autoSpaceDN w:val="0"/>
        <w:ind w:right="246"/>
        <w:jc w:val="both"/>
        <w:rPr>
          <w:rFonts w:ascii="Times New Roman" w:eastAsia="Times New Roman" w:hAnsi="Times New Roman" w:cs="Times New Roman"/>
          <w:sz w:val="24"/>
          <w:szCs w:val="24"/>
          <w:lang w:eastAsia="en-US"/>
        </w:rPr>
      </w:pPr>
    </w:p>
    <w:p w:rsidR="009C6D40" w:rsidRDefault="009C6D40" w:rsidP="002A312C">
      <w:pPr>
        <w:pStyle w:val="112"/>
        <w:numPr>
          <w:ilvl w:val="1"/>
          <w:numId w:val="19"/>
        </w:numPr>
        <w:tabs>
          <w:tab w:val="left" w:pos="3164"/>
        </w:tabs>
        <w:spacing w:before="0"/>
        <w:ind w:left="3163" w:hanging="494"/>
        <w:jc w:val="both"/>
      </w:pPr>
      <w:bookmarkStart w:id="44" w:name="_Toc210337589"/>
      <w:r w:rsidRPr="009C6D40">
        <w:t>2.3. Программа</w:t>
      </w:r>
      <w:r w:rsidRPr="009C6D40">
        <w:rPr>
          <w:spacing w:val="-5"/>
        </w:rPr>
        <w:t xml:space="preserve"> </w:t>
      </w:r>
      <w:r w:rsidRPr="009C6D40">
        <w:t>коррекционной</w:t>
      </w:r>
      <w:r w:rsidRPr="009C6D40">
        <w:rPr>
          <w:spacing w:val="-6"/>
        </w:rPr>
        <w:t xml:space="preserve"> </w:t>
      </w:r>
      <w:r w:rsidRPr="009C6D40">
        <w:t>работы</w:t>
      </w:r>
      <w:bookmarkEnd w:id="44"/>
    </w:p>
    <w:p w:rsidR="009C6D40" w:rsidRDefault="009C6D40" w:rsidP="00A3476A">
      <w:pPr>
        <w:widowControl w:val="0"/>
        <w:tabs>
          <w:tab w:val="left" w:pos="530"/>
        </w:tabs>
        <w:autoSpaceDE w:val="0"/>
        <w:autoSpaceDN w:val="0"/>
        <w:ind w:right="246"/>
        <w:jc w:val="both"/>
        <w:rPr>
          <w:rFonts w:ascii="Times New Roman" w:eastAsia="Times New Roman" w:hAnsi="Times New Roman" w:cs="Times New Roman"/>
          <w:sz w:val="24"/>
          <w:szCs w:val="24"/>
          <w:lang w:eastAsia="en-US"/>
        </w:rPr>
      </w:pP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bookmarkStart w:id="45" w:name="_Toc175180839"/>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4"/>
          <w:sz w:val="24"/>
          <w:lang w:eastAsia="en-US"/>
        </w:rPr>
        <w:t xml:space="preserve"> </w:t>
      </w:r>
      <w:r w:rsidRPr="00D25045">
        <w:rPr>
          <w:rFonts w:ascii="Times New Roman" w:eastAsia="Times New Roman" w:hAnsi="Times New Roman" w:cs="Times New Roman"/>
          <w:sz w:val="24"/>
          <w:lang w:eastAsia="en-US"/>
        </w:rPr>
        <w:t>является</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неотъемлемым</w:t>
      </w:r>
      <w:r w:rsidRPr="00D25045">
        <w:rPr>
          <w:rFonts w:ascii="Times New Roman" w:eastAsia="Times New Roman" w:hAnsi="Times New Roman" w:cs="Times New Roman"/>
          <w:spacing w:val="14"/>
          <w:sz w:val="24"/>
          <w:lang w:eastAsia="en-US"/>
        </w:rPr>
        <w:t xml:space="preserve"> </w:t>
      </w:r>
      <w:r w:rsidRPr="00D25045">
        <w:rPr>
          <w:rFonts w:ascii="Times New Roman" w:eastAsia="Times New Roman" w:hAnsi="Times New Roman" w:cs="Times New Roman"/>
          <w:sz w:val="24"/>
          <w:lang w:eastAsia="en-US"/>
        </w:rPr>
        <w:t>структурным</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компонентом</w:t>
      </w:r>
      <w:r w:rsidRPr="00D25045">
        <w:rPr>
          <w:rFonts w:ascii="Times New Roman" w:eastAsia="Times New Roman" w:hAnsi="Times New Roman" w:cs="Times New Roman"/>
          <w:spacing w:val="13"/>
          <w:sz w:val="24"/>
          <w:lang w:eastAsia="en-US"/>
        </w:rPr>
        <w:t xml:space="preserve"> </w:t>
      </w:r>
      <w:r w:rsidRPr="00D25045">
        <w:rPr>
          <w:rFonts w:ascii="Times New Roman" w:eastAsia="Times New Roman" w:hAnsi="Times New Roman" w:cs="Times New Roman"/>
          <w:sz w:val="24"/>
          <w:lang w:eastAsia="en-US"/>
        </w:rPr>
        <w:t>АООП</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ООО</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для</w:t>
      </w:r>
      <w:r w:rsidRPr="00D25045">
        <w:rPr>
          <w:rFonts w:ascii="Times New Roman" w:eastAsia="Times New Roman" w:hAnsi="Times New Roman" w:cs="Times New Roman"/>
          <w:spacing w:val="13"/>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58"/>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задержкой психического развития.</w:t>
      </w:r>
    </w:p>
    <w:p w:rsidR="00D25045" w:rsidRPr="00D25045" w:rsidRDefault="00D25045" w:rsidP="00074D52">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соответствии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ФГОС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ООО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направлена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осуществление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индивидуально-ориентированной психолого-педагогической помощи обучающимся с ЗПР в освоении АООП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ООО</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0"/>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7"/>
          <w:sz w:val="24"/>
          <w:lang w:eastAsia="en-US"/>
        </w:rPr>
        <w:t xml:space="preserve"> </w:t>
      </w:r>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8"/>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потребностей,</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социальную</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адаптацию</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7"/>
          <w:sz w:val="24"/>
          <w:lang w:eastAsia="en-US"/>
        </w:rPr>
        <w:t xml:space="preserve"> </w:t>
      </w:r>
      <w:r w:rsidR="00074D52">
        <w:rPr>
          <w:rFonts w:ascii="Times New Roman" w:eastAsia="Times New Roman" w:hAnsi="Times New Roman" w:cs="Times New Roman"/>
          <w:sz w:val="24"/>
          <w:lang w:eastAsia="en-US"/>
        </w:rPr>
        <w:t xml:space="preserve">личностное </w:t>
      </w:r>
      <w:r w:rsidRPr="00D25045">
        <w:rPr>
          <w:rFonts w:ascii="Times New Roman" w:eastAsia="Times New Roman" w:hAnsi="Times New Roman" w:cs="Times New Roman"/>
          <w:sz w:val="24"/>
          <w:lang w:eastAsia="en-US"/>
        </w:rPr>
        <w:t>самоопределение. ПКР уровня основного общего образования непрерывна и преемственна 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другими</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уровнями образования (начальным,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средним).</w:t>
      </w:r>
    </w:p>
    <w:p w:rsidR="00D25045" w:rsidRPr="00D25045" w:rsidRDefault="00D25045" w:rsidP="00A072CC">
      <w:pPr>
        <w:widowControl w:val="0"/>
        <w:autoSpaceDE w:val="0"/>
        <w:autoSpaceDN w:val="0"/>
        <w:ind w:left="933"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обеспечи</w:t>
      </w:r>
      <w:r>
        <w:rPr>
          <w:rFonts w:ascii="Times New Roman" w:eastAsia="Times New Roman" w:hAnsi="Times New Roman" w:cs="Times New Roman"/>
          <w:sz w:val="24"/>
          <w:lang w:eastAsia="en-US"/>
        </w:rPr>
        <w:t>вает</w:t>
      </w:r>
      <w:r w:rsidRPr="00D25045">
        <w:rPr>
          <w:rFonts w:ascii="Times New Roman" w:eastAsia="Times New Roman" w:hAnsi="Times New Roman" w:cs="Times New Roman"/>
          <w:sz w:val="24"/>
          <w:lang w:eastAsia="en-US"/>
        </w:rPr>
        <w:t>:</w:t>
      </w:r>
    </w:p>
    <w:p w:rsidR="00D25045" w:rsidRPr="00D25045" w:rsidRDefault="00D25045" w:rsidP="002A312C">
      <w:pPr>
        <w:pStyle w:val="af8"/>
        <w:widowControl w:val="0"/>
        <w:numPr>
          <w:ilvl w:val="0"/>
          <w:numId w:val="38"/>
        </w:numPr>
        <w:autoSpaceDE w:val="0"/>
        <w:autoSpaceDN w:val="0"/>
        <w:spacing w:before="1"/>
        <w:ind w:left="587" w:right="454"/>
        <w:jc w:val="both"/>
        <w:rPr>
          <w:rFonts w:ascii="Times New Roman" w:hAnsi="Times New Roman" w:cs="Times New Roman"/>
          <w:sz w:val="24"/>
          <w:lang w:eastAsia="en-US"/>
        </w:rPr>
      </w:pPr>
      <w:r w:rsidRPr="00D25045">
        <w:rPr>
          <w:rFonts w:ascii="Times New Roman" w:hAnsi="Times New Roman" w:cs="Times New Roman"/>
          <w:sz w:val="24"/>
          <w:lang w:eastAsia="en-US"/>
        </w:rPr>
        <w:t>выявление</w:t>
      </w:r>
      <w:r w:rsidRPr="00D25045">
        <w:rPr>
          <w:rFonts w:ascii="Times New Roman" w:hAnsi="Times New Roman" w:cs="Times New Roman"/>
          <w:spacing w:val="1"/>
          <w:sz w:val="24"/>
          <w:lang w:eastAsia="en-US"/>
        </w:rPr>
        <w:t xml:space="preserve"> </w:t>
      </w:r>
      <w:proofErr w:type="gramStart"/>
      <w:r w:rsidRPr="00D25045">
        <w:rPr>
          <w:rFonts w:ascii="Times New Roman" w:hAnsi="Times New Roman" w:cs="Times New Roman"/>
          <w:sz w:val="24"/>
          <w:lang w:eastAsia="en-US"/>
        </w:rPr>
        <w:t>индивидуальных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образовательных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потребностей</w:t>
      </w:r>
      <w:proofErr w:type="gramEnd"/>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обучающихся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ЗПР,</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направленности личности, профессиональных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склонностей;</w:t>
      </w:r>
    </w:p>
    <w:p w:rsidR="00D25045" w:rsidRPr="00D25045" w:rsidRDefault="00D25045" w:rsidP="002A312C">
      <w:pPr>
        <w:pStyle w:val="af8"/>
        <w:widowControl w:val="0"/>
        <w:numPr>
          <w:ilvl w:val="0"/>
          <w:numId w:val="38"/>
        </w:numPr>
        <w:autoSpaceDE w:val="0"/>
        <w:autoSpaceDN w:val="0"/>
        <w:ind w:left="587" w:right="454"/>
        <w:jc w:val="both"/>
        <w:rPr>
          <w:rFonts w:ascii="Times New Roman" w:hAnsi="Times New Roman" w:cs="Times New Roman"/>
          <w:sz w:val="24"/>
          <w:lang w:eastAsia="en-US"/>
        </w:rPr>
      </w:pPr>
      <w:r w:rsidRPr="00D25045">
        <w:rPr>
          <w:rFonts w:ascii="Times New Roman" w:hAnsi="Times New Roman" w:cs="Times New Roman"/>
          <w:sz w:val="24"/>
          <w:lang w:eastAsia="en-US"/>
        </w:rPr>
        <w:t>систему</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комплексного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психолого-педагогического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сопровождения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образовательно-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коррекционного процесса с учетом особых образовательных потребностей обучающихся с ЗПР,</w:t>
      </w:r>
      <w:r w:rsidRPr="00D25045">
        <w:rPr>
          <w:rFonts w:ascii="Times New Roman" w:hAnsi="Times New Roman" w:cs="Times New Roman"/>
          <w:spacing w:val="-57"/>
          <w:sz w:val="24"/>
          <w:lang w:eastAsia="en-US"/>
        </w:rPr>
        <w:t xml:space="preserve"> </w:t>
      </w:r>
      <w:r w:rsidRPr="00D25045">
        <w:rPr>
          <w:rFonts w:ascii="Times New Roman" w:hAnsi="Times New Roman" w:cs="Times New Roman"/>
          <w:sz w:val="24"/>
          <w:lang w:eastAsia="en-US"/>
        </w:rPr>
        <w:t>включающего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психолого-педагогическое</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обследование</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(на</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начало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обучения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в</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5</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классе</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стартовая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диагностика)</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и</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мониторинг</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динамики</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их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развития,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личностного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становления,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проведение коррекционных курсов, индивидуальных и групповых коррекционно-развивающих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занятий (на основе рекомендаций психолого-медико-педагогической комиссии и психолого-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педагогического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консилиума</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образовательной</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организации),</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направленных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на</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оказание</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специализированной</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индивидуально</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ориентированной</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коррекционно-развивающей</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помощи</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обучающимся в преодолении или ослаблении основных нарушений познавательного и речевого</w:t>
      </w:r>
      <w:r w:rsidRPr="00D25045">
        <w:rPr>
          <w:rFonts w:ascii="Times New Roman" w:hAnsi="Times New Roman" w:cs="Times New Roman"/>
          <w:spacing w:val="-57"/>
          <w:sz w:val="24"/>
          <w:lang w:eastAsia="en-US"/>
        </w:rPr>
        <w:t xml:space="preserve"> </w:t>
      </w:r>
      <w:r w:rsidRPr="00D25045">
        <w:rPr>
          <w:rFonts w:ascii="Times New Roman" w:hAnsi="Times New Roman" w:cs="Times New Roman"/>
          <w:sz w:val="24"/>
          <w:lang w:eastAsia="en-US"/>
        </w:rPr>
        <w:t>развития, препятствующих освоению образовательной программы, и социальную адаптацию</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обучающихся</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ЗПР;</w:t>
      </w:r>
    </w:p>
    <w:p w:rsidR="00D25045" w:rsidRPr="00D25045" w:rsidRDefault="00D25045" w:rsidP="002A312C">
      <w:pPr>
        <w:pStyle w:val="af8"/>
        <w:widowControl w:val="0"/>
        <w:numPr>
          <w:ilvl w:val="0"/>
          <w:numId w:val="38"/>
        </w:numPr>
        <w:autoSpaceDE w:val="0"/>
        <w:autoSpaceDN w:val="0"/>
        <w:ind w:left="587" w:right="454"/>
        <w:jc w:val="both"/>
        <w:rPr>
          <w:rFonts w:ascii="Times New Roman" w:hAnsi="Times New Roman" w:cs="Times New Roman"/>
          <w:sz w:val="24"/>
          <w:lang w:eastAsia="en-US"/>
        </w:rPr>
      </w:pPr>
      <w:r w:rsidRPr="00D25045">
        <w:rPr>
          <w:rFonts w:ascii="Times New Roman" w:hAnsi="Times New Roman" w:cs="Times New Roman"/>
          <w:sz w:val="24"/>
          <w:lang w:eastAsia="en-US"/>
        </w:rPr>
        <w:t>успешное освоение АООП ООО, достижение обучающимися предметных, метапредметных и</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личностных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результатов</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с</w:t>
      </w:r>
      <w:r w:rsidRPr="00D25045">
        <w:rPr>
          <w:rFonts w:ascii="Times New Roman" w:hAnsi="Times New Roman" w:cs="Times New Roman"/>
          <w:spacing w:val="2"/>
          <w:sz w:val="24"/>
          <w:lang w:eastAsia="en-US"/>
        </w:rPr>
        <w:t xml:space="preserve"> </w:t>
      </w:r>
      <w:r w:rsidRPr="00D25045">
        <w:rPr>
          <w:rFonts w:ascii="Times New Roman" w:hAnsi="Times New Roman" w:cs="Times New Roman"/>
          <w:sz w:val="24"/>
          <w:lang w:eastAsia="en-US"/>
        </w:rPr>
        <w:t>учетом их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особых образовательных</w:t>
      </w:r>
      <w:r w:rsidRPr="00D25045">
        <w:rPr>
          <w:rFonts w:ascii="Times New Roman" w:hAnsi="Times New Roman" w:cs="Times New Roman"/>
          <w:spacing w:val="-1"/>
          <w:sz w:val="24"/>
          <w:lang w:eastAsia="en-US"/>
        </w:rPr>
        <w:t xml:space="preserve"> </w:t>
      </w:r>
      <w:r w:rsidRPr="00D25045">
        <w:rPr>
          <w:rFonts w:ascii="Times New Roman" w:hAnsi="Times New Roman" w:cs="Times New Roman"/>
          <w:sz w:val="24"/>
          <w:lang w:eastAsia="en-US"/>
        </w:rPr>
        <w:t>потребностей.</w:t>
      </w:r>
    </w:p>
    <w:p w:rsidR="00D25045" w:rsidRPr="00D25045" w:rsidRDefault="00D25045" w:rsidP="00D25045">
      <w:pPr>
        <w:widowControl w:val="0"/>
        <w:autoSpaceDE w:val="0"/>
        <w:autoSpaceDN w:val="0"/>
        <w:ind w:left="933"/>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должна</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содержать:</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план</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диагностических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коррекционно-развивающих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мероприятий,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обеспечивающих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удовлетворение индивидуальных образовательных потребностей обучающихся с ЗПР, освоение</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ими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АООП</w:t>
      </w:r>
      <w:r w:rsidRPr="00D25045">
        <w:rPr>
          <w:rFonts w:ascii="Times New Roman" w:eastAsia="Times New Roman" w:hAnsi="Times New Roman" w:cs="Times New Roman"/>
          <w:spacing w:val="-1"/>
          <w:sz w:val="24"/>
          <w:lang w:eastAsia="en-US"/>
        </w:rPr>
        <w:t xml:space="preserve"> </w:t>
      </w:r>
      <w:proofErr w:type="gramStart"/>
      <w:r w:rsidRPr="00D25045">
        <w:rPr>
          <w:rFonts w:ascii="Times New Roman" w:eastAsia="Times New Roman" w:hAnsi="Times New Roman" w:cs="Times New Roman"/>
          <w:sz w:val="24"/>
          <w:lang w:eastAsia="en-US"/>
        </w:rPr>
        <w:t>ООО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w:t>
      </w:r>
      <w:proofErr w:type="gramEnd"/>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описание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условий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lastRenderedPageBreak/>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методы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специальные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учебные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пособия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дидактические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материалы,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специализированные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компьютерные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технические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средства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проведения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групповых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индивидуальных</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коррекционно-развивающих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занятий;</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описание</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содержания</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рабочих</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программ</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коррекционных</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курсов;</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перечень дополнительных коррекционно-развивающих занятий (при наличии);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планируемые</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результаты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работы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подходы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оценке.</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 вариативна по форме и по содержанию в зависимости от особых 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характера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имеющихся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трудностей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адаптации</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обучающихся с ЗПР, региональной специфики и особенностей образовательно-коррекционного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процесса</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 организации.</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предусматривает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создание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условий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61"/>
          <w:sz w:val="24"/>
          <w:lang w:eastAsia="en-US"/>
        </w:rPr>
        <w:t xml:space="preserve"> </w:t>
      </w:r>
      <w:r w:rsidRPr="00D25045">
        <w:rPr>
          <w:rFonts w:ascii="Times New Roman" w:eastAsia="Times New Roman" w:hAnsi="Times New Roman" w:cs="Times New Roman"/>
          <w:sz w:val="24"/>
          <w:lang w:eastAsia="en-US"/>
        </w:rPr>
        <w:t>позволяющих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учитывать</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посредством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дифференцированного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психолого-педагогического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сопровождения,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индивидуализации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дифференциации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образовательно-коррекционного процесса.</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предусматривает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организацию</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индивидуально-ориентированных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мероприятий,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обеспечивающих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удовлетворение</w:t>
      </w:r>
      <w:r w:rsidRPr="00D25045">
        <w:rPr>
          <w:rFonts w:ascii="Times New Roman" w:eastAsia="Times New Roman" w:hAnsi="Times New Roman" w:cs="Times New Roman"/>
          <w:spacing w:val="1"/>
          <w:sz w:val="24"/>
          <w:lang w:eastAsia="en-US"/>
        </w:rPr>
        <w:t xml:space="preserve"> </w:t>
      </w:r>
      <w:proofErr w:type="gramStart"/>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proofErr w:type="gramEnd"/>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 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 в</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освоении</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АООП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ООО.</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может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быть</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реализована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формах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получения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обучающимися, в том числе обучение на дому и с применением дистанционных технологий.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Степень</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включенности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специалистов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программу</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работы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устанавливается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организацией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самостоятельно.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Объем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направления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содержание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коррекционно-развивающей работы с обучающимся определяются на основании заключения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ППк</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 ПМПК.</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Реализация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предусматривает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осуществление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комплексного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подхода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образовательно-коррекционном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взаимодействия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участников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 отношений. Основным механизмом, обеспечивающим системность помощи,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является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психолого-педагогический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консилиум образовательной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организации.</w:t>
      </w:r>
    </w:p>
    <w:p w:rsidR="00D25045" w:rsidRPr="00D25045" w:rsidRDefault="00D25045" w:rsidP="00A072CC">
      <w:pPr>
        <w:widowControl w:val="0"/>
        <w:autoSpaceDE w:val="0"/>
        <w:autoSpaceDN w:val="0"/>
        <w:ind w:left="212" w:right="454" w:firstLine="72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ПКР разрабатывается на период получения основного общего образования, включает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следующие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разделы:</w:t>
      </w:r>
    </w:p>
    <w:p w:rsidR="003C4F78" w:rsidRDefault="00D25045" w:rsidP="00A072CC">
      <w:pPr>
        <w:widowControl w:val="0"/>
        <w:autoSpaceDE w:val="0"/>
        <w:autoSpaceDN w:val="0"/>
        <w:ind w:right="454"/>
        <w:jc w:val="both"/>
        <w:rPr>
          <w:rFonts w:ascii="Times New Roman" w:eastAsia="Times New Roman" w:hAnsi="Times New Roman" w:cs="Times New Roman"/>
          <w:spacing w:val="1"/>
          <w:sz w:val="24"/>
          <w:lang w:eastAsia="en-US"/>
        </w:rPr>
      </w:pPr>
      <w:r w:rsidRPr="00D25045">
        <w:rPr>
          <w:rFonts w:ascii="Times New Roman" w:eastAsia="Times New Roman" w:hAnsi="Times New Roman" w:cs="Times New Roman"/>
          <w:sz w:val="24"/>
          <w:lang w:eastAsia="en-US"/>
        </w:rPr>
        <w:t>Цели, задачи и принципы построения ПКР.</w:t>
      </w:r>
      <w:r w:rsidRPr="00D25045">
        <w:rPr>
          <w:rFonts w:ascii="Times New Roman" w:eastAsia="Times New Roman" w:hAnsi="Times New Roman" w:cs="Times New Roman"/>
          <w:spacing w:val="1"/>
          <w:sz w:val="24"/>
          <w:lang w:eastAsia="en-US"/>
        </w:rPr>
        <w:t xml:space="preserve"> </w:t>
      </w:r>
    </w:p>
    <w:p w:rsidR="00D25045" w:rsidRDefault="00D25045" w:rsidP="00A072CC">
      <w:pPr>
        <w:widowControl w:val="0"/>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Перечень</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содержание</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направлений</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работы.</w:t>
      </w:r>
    </w:p>
    <w:p w:rsidR="00D25045" w:rsidRDefault="00D25045" w:rsidP="00A072CC">
      <w:pPr>
        <w:widowControl w:val="0"/>
        <w:tabs>
          <w:tab w:val="left" w:pos="1661"/>
        </w:tabs>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Механизмы</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реализации</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программы.</w:t>
      </w:r>
    </w:p>
    <w:p w:rsidR="00D25045" w:rsidRPr="00D25045" w:rsidRDefault="00D25045" w:rsidP="00A072CC">
      <w:pPr>
        <w:widowControl w:val="0"/>
        <w:tabs>
          <w:tab w:val="left" w:pos="1661"/>
        </w:tabs>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Условия</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реализации</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программы.</w:t>
      </w:r>
    </w:p>
    <w:p w:rsidR="00D25045" w:rsidRDefault="00D25045" w:rsidP="00A072CC">
      <w:pPr>
        <w:widowControl w:val="0"/>
        <w:tabs>
          <w:tab w:val="left" w:pos="1661"/>
        </w:tabs>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Планируемые</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результаты</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реализации</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программы.</w:t>
      </w:r>
    </w:p>
    <w:p w:rsidR="00D25045" w:rsidRPr="00D25045" w:rsidRDefault="00D25045" w:rsidP="00A072CC">
      <w:pPr>
        <w:rPr>
          <w:rFonts w:ascii="Times New Roman" w:eastAsia="Times New Roman" w:hAnsi="Times New Roman" w:cs="Times New Roman"/>
          <w:bCs/>
          <w:sz w:val="24"/>
          <w:szCs w:val="24"/>
          <w:lang w:eastAsia="en-US"/>
        </w:rPr>
      </w:pPr>
      <w:r w:rsidRPr="00D25045">
        <w:rPr>
          <w:rFonts w:ascii="Times New Roman" w:eastAsia="Times New Roman" w:hAnsi="Times New Roman" w:cs="Times New Roman"/>
          <w:b/>
          <w:bCs/>
          <w:sz w:val="24"/>
          <w:szCs w:val="24"/>
          <w:lang w:eastAsia="en-US"/>
        </w:rPr>
        <w:t>Адресность</w:t>
      </w:r>
      <w:r w:rsidRPr="00D25045">
        <w:rPr>
          <w:rFonts w:ascii="Times New Roman" w:eastAsia="Times New Roman" w:hAnsi="Times New Roman" w:cs="Times New Roman"/>
          <w:b/>
          <w:bCs/>
          <w:spacing w:val="-2"/>
          <w:sz w:val="24"/>
          <w:szCs w:val="24"/>
          <w:lang w:eastAsia="en-US"/>
        </w:rPr>
        <w:t xml:space="preserve"> </w:t>
      </w:r>
      <w:r w:rsidRPr="00D25045">
        <w:rPr>
          <w:rFonts w:ascii="Times New Roman" w:eastAsia="Times New Roman" w:hAnsi="Times New Roman" w:cs="Times New Roman"/>
          <w:b/>
          <w:bCs/>
          <w:sz w:val="24"/>
          <w:szCs w:val="24"/>
          <w:lang w:eastAsia="en-US"/>
        </w:rPr>
        <w:t>ПКР</w:t>
      </w:r>
      <w:r w:rsidRPr="00D25045">
        <w:rPr>
          <w:rFonts w:ascii="Times New Roman" w:eastAsia="Times New Roman" w:hAnsi="Times New Roman" w:cs="Times New Roman"/>
          <w:bCs/>
          <w:sz w:val="24"/>
          <w:szCs w:val="24"/>
          <w:lang w:eastAsia="en-US"/>
        </w:rPr>
        <w:t>:</w:t>
      </w:r>
    </w:p>
    <w:p w:rsidR="00D25045" w:rsidRPr="00D25045" w:rsidRDefault="00D25045" w:rsidP="00A072CC">
      <w:pPr>
        <w:widowControl w:val="0"/>
        <w:autoSpaceDE w:val="0"/>
        <w:autoSpaceDN w:val="0"/>
        <w:spacing w:before="70"/>
        <w:ind w:right="454" w:firstLine="21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D25045">
        <w:rPr>
          <w:rFonts w:ascii="Times New Roman" w:eastAsia="Times New Roman" w:hAnsi="Times New Roman" w:cs="Times New Roman"/>
          <w:sz w:val="24"/>
          <w:szCs w:val="24"/>
          <w:lang w:eastAsia="en-US"/>
        </w:rPr>
        <w:t>Обучающиеся</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с</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ОВЗ</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(задержкой</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психического</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развития</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(ЗПР),</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требующие</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создания</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специальных</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условий,</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методов</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и</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приемов</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обучения,</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обеспечение</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коррекции</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имеющихся</w:t>
      </w:r>
      <w:r w:rsidRPr="00D25045">
        <w:rPr>
          <w:rFonts w:ascii="Times New Roman" w:eastAsia="Times New Roman" w:hAnsi="Times New Roman" w:cs="Times New Roman"/>
          <w:spacing w:val="1"/>
          <w:sz w:val="24"/>
          <w:szCs w:val="24"/>
          <w:lang w:eastAsia="en-US"/>
        </w:rPr>
        <w:t xml:space="preserve"> </w:t>
      </w:r>
      <w:r w:rsidRPr="00D25045">
        <w:rPr>
          <w:rFonts w:ascii="Times New Roman" w:eastAsia="Times New Roman" w:hAnsi="Times New Roman" w:cs="Times New Roman"/>
          <w:sz w:val="24"/>
          <w:szCs w:val="24"/>
          <w:lang w:eastAsia="en-US"/>
        </w:rPr>
        <w:t>недостатков.</w:t>
      </w:r>
    </w:p>
    <w:p w:rsidR="00D25045" w:rsidRDefault="00D25045" w:rsidP="00A072CC">
      <w:pPr>
        <w:widowControl w:val="0"/>
        <w:tabs>
          <w:tab w:val="left" w:pos="1661"/>
        </w:tabs>
        <w:autoSpaceDE w:val="0"/>
        <w:autoSpaceDN w:val="0"/>
        <w:ind w:right="454"/>
        <w:jc w:val="both"/>
        <w:rPr>
          <w:rFonts w:ascii="Times New Roman" w:eastAsia="Times New Roman" w:hAnsi="Times New Roman" w:cs="Times New Roman"/>
          <w:sz w:val="24"/>
          <w:lang w:eastAsia="en-US"/>
        </w:rPr>
      </w:pPr>
    </w:p>
    <w:p w:rsidR="00D25045" w:rsidRPr="00A072CC" w:rsidRDefault="00D25045" w:rsidP="002A312C">
      <w:pPr>
        <w:pStyle w:val="af8"/>
        <w:widowControl w:val="0"/>
        <w:numPr>
          <w:ilvl w:val="2"/>
          <w:numId w:val="5"/>
        </w:numPr>
        <w:autoSpaceDE w:val="0"/>
        <w:autoSpaceDN w:val="0"/>
        <w:spacing w:before="1"/>
        <w:ind w:right="454"/>
        <w:jc w:val="both"/>
        <w:outlineLvl w:val="2"/>
        <w:rPr>
          <w:rFonts w:ascii="Times New Roman" w:hAnsi="Times New Roman" w:cs="Times New Roman"/>
          <w:b/>
          <w:sz w:val="24"/>
          <w:lang w:eastAsia="en-US"/>
        </w:rPr>
      </w:pPr>
      <w:bookmarkStart w:id="46" w:name="_Toc210337590"/>
      <w:r w:rsidRPr="00A072CC">
        <w:rPr>
          <w:rFonts w:ascii="Times New Roman" w:hAnsi="Times New Roman" w:cs="Times New Roman"/>
          <w:b/>
          <w:sz w:val="24"/>
          <w:lang w:eastAsia="en-US"/>
        </w:rPr>
        <w:t>Цели,</w:t>
      </w:r>
      <w:r w:rsidRPr="00A072CC">
        <w:rPr>
          <w:rFonts w:ascii="Times New Roman" w:hAnsi="Times New Roman" w:cs="Times New Roman"/>
          <w:b/>
          <w:spacing w:val="-3"/>
          <w:sz w:val="24"/>
          <w:lang w:eastAsia="en-US"/>
        </w:rPr>
        <w:t xml:space="preserve"> </w:t>
      </w:r>
      <w:r w:rsidRPr="00A072CC">
        <w:rPr>
          <w:rFonts w:ascii="Times New Roman" w:hAnsi="Times New Roman" w:cs="Times New Roman"/>
          <w:b/>
          <w:sz w:val="24"/>
          <w:lang w:eastAsia="en-US"/>
        </w:rPr>
        <w:t>задачи</w:t>
      </w:r>
      <w:r w:rsidRPr="00A072CC">
        <w:rPr>
          <w:rFonts w:ascii="Times New Roman" w:hAnsi="Times New Roman" w:cs="Times New Roman"/>
          <w:b/>
          <w:spacing w:val="-3"/>
          <w:sz w:val="24"/>
          <w:lang w:eastAsia="en-US"/>
        </w:rPr>
        <w:t xml:space="preserve"> </w:t>
      </w:r>
      <w:r w:rsidRPr="00A072CC">
        <w:rPr>
          <w:rFonts w:ascii="Times New Roman" w:hAnsi="Times New Roman" w:cs="Times New Roman"/>
          <w:b/>
          <w:sz w:val="24"/>
          <w:lang w:eastAsia="en-US"/>
        </w:rPr>
        <w:t>и</w:t>
      </w:r>
      <w:r w:rsidRPr="00A072CC">
        <w:rPr>
          <w:rFonts w:ascii="Times New Roman" w:hAnsi="Times New Roman" w:cs="Times New Roman"/>
          <w:b/>
          <w:spacing w:val="-2"/>
          <w:sz w:val="24"/>
          <w:lang w:eastAsia="en-US"/>
        </w:rPr>
        <w:t xml:space="preserve"> </w:t>
      </w:r>
      <w:r w:rsidRPr="00A072CC">
        <w:rPr>
          <w:rFonts w:ascii="Times New Roman" w:hAnsi="Times New Roman" w:cs="Times New Roman"/>
          <w:b/>
          <w:sz w:val="24"/>
          <w:lang w:eastAsia="en-US"/>
        </w:rPr>
        <w:t>принципы</w:t>
      </w:r>
      <w:r w:rsidRPr="00A072CC">
        <w:rPr>
          <w:rFonts w:ascii="Times New Roman" w:hAnsi="Times New Roman" w:cs="Times New Roman"/>
          <w:b/>
          <w:spacing w:val="-3"/>
          <w:sz w:val="24"/>
          <w:lang w:eastAsia="en-US"/>
        </w:rPr>
        <w:t xml:space="preserve"> </w:t>
      </w:r>
      <w:r w:rsidRPr="00A072CC">
        <w:rPr>
          <w:rFonts w:ascii="Times New Roman" w:hAnsi="Times New Roman" w:cs="Times New Roman"/>
          <w:b/>
          <w:sz w:val="24"/>
          <w:lang w:eastAsia="en-US"/>
        </w:rPr>
        <w:t>построения</w:t>
      </w:r>
      <w:r w:rsidRPr="00A072CC">
        <w:rPr>
          <w:rFonts w:ascii="Times New Roman" w:hAnsi="Times New Roman" w:cs="Times New Roman"/>
          <w:b/>
          <w:spacing w:val="-2"/>
          <w:sz w:val="24"/>
          <w:lang w:eastAsia="en-US"/>
        </w:rPr>
        <w:t xml:space="preserve"> </w:t>
      </w:r>
      <w:r w:rsidRPr="00A072CC">
        <w:rPr>
          <w:rFonts w:ascii="Times New Roman" w:hAnsi="Times New Roman" w:cs="Times New Roman"/>
          <w:b/>
          <w:sz w:val="24"/>
          <w:lang w:eastAsia="en-US"/>
        </w:rPr>
        <w:t>ПКР</w:t>
      </w:r>
      <w:bookmarkEnd w:id="46"/>
    </w:p>
    <w:p w:rsidR="00D25045" w:rsidRPr="00D25045" w:rsidRDefault="00D25045" w:rsidP="002A312C">
      <w:pPr>
        <w:widowControl w:val="0"/>
        <w:numPr>
          <w:ilvl w:val="0"/>
          <w:numId w:val="39"/>
        </w:numPr>
        <w:tabs>
          <w:tab w:val="left" w:pos="604"/>
        </w:tabs>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АООП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ООО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для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задержкой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развития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предполагает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 xml:space="preserve">обязательную реализацию ПКР в системе </w:t>
      </w:r>
      <w:r w:rsidRPr="00074D52">
        <w:rPr>
          <w:rFonts w:ascii="Times New Roman" w:eastAsia="Times New Roman" w:hAnsi="Times New Roman" w:cs="Times New Roman"/>
          <w:b/>
          <w:sz w:val="24"/>
          <w:lang w:eastAsia="en-US"/>
        </w:rPr>
        <w:t>учебной и внеурочной деятельности при создании</w:t>
      </w:r>
      <w:r w:rsidRPr="00074D52">
        <w:rPr>
          <w:rFonts w:ascii="Times New Roman" w:eastAsia="Times New Roman" w:hAnsi="Times New Roman" w:cs="Times New Roman"/>
          <w:b/>
          <w:spacing w:val="1"/>
          <w:sz w:val="24"/>
          <w:lang w:eastAsia="en-US"/>
        </w:rPr>
        <w:t xml:space="preserve"> </w:t>
      </w:r>
      <w:r w:rsidRPr="00074D52">
        <w:rPr>
          <w:rFonts w:ascii="Times New Roman" w:eastAsia="Times New Roman" w:hAnsi="Times New Roman" w:cs="Times New Roman"/>
          <w:b/>
          <w:sz w:val="24"/>
          <w:lang w:eastAsia="en-US"/>
        </w:rPr>
        <w:t>специальных условий</w:t>
      </w:r>
      <w:r w:rsidRPr="00D25045">
        <w:rPr>
          <w:rFonts w:ascii="Times New Roman" w:eastAsia="Times New Roman" w:hAnsi="Times New Roman" w:cs="Times New Roman"/>
          <w:sz w:val="24"/>
          <w:lang w:eastAsia="en-US"/>
        </w:rPr>
        <w:t>, учитывающих особые образовательные потребности обучающихся с ЗПР</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и определяющих логику построения образовательного процесса, его организацию, структуру 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содержание на основе личностно ориентированного и индивидуально-дифференцированного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подходов.</w:t>
      </w:r>
    </w:p>
    <w:p w:rsidR="00D25045" w:rsidRPr="00D25045" w:rsidRDefault="00D25045" w:rsidP="002A312C">
      <w:pPr>
        <w:widowControl w:val="0"/>
        <w:numPr>
          <w:ilvl w:val="0"/>
          <w:numId w:val="39"/>
        </w:numPr>
        <w:tabs>
          <w:tab w:val="left" w:pos="633"/>
        </w:tabs>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Содержание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определяется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proofErr w:type="gramStart"/>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proofErr w:type="gramEnd"/>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уровне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соответствии</w:t>
      </w:r>
      <w:r w:rsidRPr="00D25045">
        <w:rPr>
          <w:rFonts w:ascii="Times New Roman" w:eastAsia="Times New Roman" w:hAnsi="Times New Roman" w:cs="Times New Roman"/>
          <w:spacing w:val="6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рекомендациями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ПМПК, ППк) 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ИПРА</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(при наличии).</w:t>
      </w:r>
    </w:p>
    <w:p w:rsidR="00D25045" w:rsidRPr="00D25045" w:rsidRDefault="00D25045" w:rsidP="002A312C">
      <w:pPr>
        <w:widowControl w:val="0"/>
        <w:numPr>
          <w:ilvl w:val="0"/>
          <w:numId w:val="39"/>
        </w:numPr>
        <w:tabs>
          <w:tab w:val="left" w:pos="539"/>
        </w:tabs>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lastRenderedPageBreak/>
        <w:t>Ценностные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ориентиры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ПКР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связаны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тем,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что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реализация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ходе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всего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образовательно-коррекционного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способствует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качественному</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образованию</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 с ЗПР с учетом их особых образовательных потребностей и индивидуальных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достижение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планируемых результатов основного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образования.</w:t>
      </w:r>
    </w:p>
    <w:p w:rsidR="00D25045" w:rsidRPr="00D25045" w:rsidRDefault="00D25045" w:rsidP="002A312C">
      <w:pPr>
        <w:widowControl w:val="0"/>
        <w:numPr>
          <w:ilvl w:val="0"/>
          <w:numId w:val="39"/>
        </w:numPr>
        <w:tabs>
          <w:tab w:val="left" w:pos="484"/>
        </w:tabs>
        <w:autoSpaceDE w:val="0"/>
        <w:autoSpaceDN w:val="0"/>
        <w:ind w:left="397" w:right="454"/>
        <w:jc w:val="both"/>
        <w:rPr>
          <w:rFonts w:ascii="Times New Roman" w:eastAsia="Times New Roman" w:hAnsi="Times New Roman" w:cs="Times New Roman"/>
          <w:sz w:val="24"/>
          <w:lang w:eastAsia="en-US"/>
        </w:rPr>
      </w:pPr>
      <w:r w:rsidRPr="00433E6F">
        <w:rPr>
          <w:rFonts w:ascii="Times New Roman" w:eastAsia="Times New Roman" w:hAnsi="Times New Roman" w:cs="Times New Roman"/>
          <w:b/>
          <w:sz w:val="24"/>
          <w:lang w:eastAsia="en-US"/>
        </w:rPr>
        <w:t>Цель ПКР</w:t>
      </w:r>
      <w:r w:rsidRPr="00D25045">
        <w:rPr>
          <w:rFonts w:ascii="Times New Roman" w:eastAsia="Times New Roman" w:hAnsi="Times New Roman" w:cs="Times New Roman"/>
          <w:sz w:val="24"/>
          <w:lang w:eastAsia="en-US"/>
        </w:rPr>
        <w:t>: проектирование и реализация комплексной системы психолого-педагогического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сопровождения,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предоставление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специализированной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обучающимся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для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преодоления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(ослабления)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недостатков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психическом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развитии,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успешной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школьной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социальной адаптации, результативного освоения адаптированной образовательной 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p>
    <w:p w:rsidR="00D25045" w:rsidRPr="00433E6F" w:rsidRDefault="00D25045" w:rsidP="00A072CC">
      <w:pPr>
        <w:widowControl w:val="0"/>
        <w:autoSpaceDE w:val="0"/>
        <w:autoSpaceDN w:val="0"/>
        <w:ind w:left="397" w:right="454"/>
        <w:jc w:val="both"/>
        <w:rPr>
          <w:rFonts w:ascii="Times New Roman" w:eastAsia="Times New Roman" w:hAnsi="Times New Roman" w:cs="Times New Roman"/>
          <w:b/>
          <w:sz w:val="24"/>
          <w:lang w:eastAsia="en-US"/>
        </w:rPr>
      </w:pPr>
      <w:r w:rsidRPr="00433E6F">
        <w:rPr>
          <w:rFonts w:ascii="Times New Roman" w:eastAsia="Times New Roman" w:hAnsi="Times New Roman" w:cs="Times New Roman"/>
          <w:b/>
          <w:sz w:val="24"/>
          <w:lang w:eastAsia="en-US"/>
        </w:rPr>
        <w:t>Задачи</w:t>
      </w:r>
      <w:r w:rsidRPr="00433E6F">
        <w:rPr>
          <w:rFonts w:ascii="Times New Roman" w:eastAsia="Times New Roman" w:hAnsi="Times New Roman" w:cs="Times New Roman"/>
          <w:b/>
          <w:spacing w:val="-3"/>
          <w:sz w:val="24"/>
          <w:lang w:eastAsia="en-US"/>
        </w:rPr>
        <w:t xml:space="preserve"> </w:t>
      </w:r>
      <w:r w:rsidRPr="00433E6F">
        <w:rPr>
          <w:rFonts w:ascii="Times New Roman" w:eastAsia="Times New Roman" w:hAnsi="Times New Roman" w:cs="Times New Roman"/>
          <w:b/>
          <w:sz w:val="24"/>
          <w:lang w:eastAsia="en-US"/>
        </w:rPr>
        <w:t>ПКР:</w:t>
      </w:r>
    </w:p>
    <w:p w:rsidR="00D25045" w:rsidRPr="00D25045" w:rsidRDefault="00D25045" w:rsidP="00A072CC">
      <w:pPr>
        <w:widowControl w:val="0"/>
        <w:tabs>
          <w:tab w:val="left" w:pos="1577"/>
          <w:tab w:val="left" w:pos="2606"/>
          <w:tab w:val="left" w:pos="4638"/>
          <w:tab w:val="left" w:pos="6312"/>
          <w:tab w:val="left" w:pos="6719"/>
          <w:tab w:val="left" w:pos="8734"/>
        </w:tabs>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выявление</w:t>
      </w:r>
      <w:r w:rsidRPr="00D25045">
        <w:rPr>
          <w:rFonts w:ascii="Times New Roman" w:eastAsia="Times New Roman" w:hAnsi="Times New Roman" w:cs="Times New Roman"/>
          <w:sz w:val="24"/>
          <w:lang w:eastAsia="en-US"/>
        </w:rPr>
        <w:tab/>
        <w:t>особых</w:t>
      </w:r>
      <w:r w:rsidRPr="00D25045">
        <w:rPr>
          <w:rFonts w:ascii="Times New Roman" w:eastAsia="Times New Roman" w:hAnsi="Times New Roman" w:cs="Times New Roman"/>
          <w:sz w:val="24"/>
          <w:lang w:eastAsia="en-US"/>
        </w:rPr>
        <w:tab/>
        <w:t>образовательны</w:t>
      </w:r>
      <w:r w:rsidR="00074D52">
        <w:rPr>
          <w:rFonts w:ascii="Times New Roman" w:eastAsia="Times New Roman" w:hAnsi="Times New Roman" w:cs="Times New Roman"/>
          <w:sz w:val="24"/>
          <w:lang w:eastAsia="en-US"/>
        </w:rPr>
        <w:t>х</w:t>
      </w:r>
      <w:r w:rsidR="00074D52">
        <w:rPr>
          <w:rFonts w:ascii="Times New Roman" w:eastAsia="Times New Roman" w:hAnsi="Times New Roman" w:cs="Times New Roman"/>
          <w:sz w:val="24"/>
          <w:lang w:eastAsia="en-US"/>
        </w:rPr>
        <w:tab/>
        <w:t>потребностей</w:t>
      </w:r>
      <w:r w:rsidR="00074D52">
        <w:rPr>
          <w:rFonts w:ascii="Times New Roman" w:eastAsia="Times New Roman" w:hAnsi="Times New Roman" w:cs="Times New Roman"/>
          <w:sz w:val="24"/>
          <w:lang w:eastAsia="en-US"/>
        </w:rPr>
        <w:tab/>
        <w:t>и</w:t>
      </w:r>
      <w:r w:rsidR="00074D52">
        <w:rPr>
          <w:rFonts w:ascii="Times New Roman" w:eastAsia="Times New Roman" w:hAnsi="Times New Roman" w:cs="Times New Roman"/>
          <w:sz w:val="24"/>
          <w:lang w:eastAsia="en-US"/>
        </w:rPr>
        <w:tab/>
        <w:t>индивидуальных</w:t>
      </w:r>
      <w:r w:rsidRPr="00D25045">
        <w:rPr>
          <w:rFonts w:ascii="Times New Roman" w:eastAsia="Times New Roman" w:hAnsi="Times New Roman" w:cs="Times New Roman"/>
          <w:spacing w:val="-1"/>
          <w:sz w:val="24"/>
          <w:lang w:eastAsia="en-US"/>
        </w:rPr>
        <w:t>особенностей</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обучающихся с ЗПР в ходе комплексного психолого-педагогического обследования;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обеспечение</w:t>
      </w:r>
      <w:r w:rsidRPr="00D25045">
        <w:rPr>
          <w:rFonts w:ascii="Times New Roman" w:eastAsia="Times New Roman" w:hAnsi="Times New Roman" w:cs="Times New Roman"/>
          <w:spacing w:val="60"/>
          <w:sz w:val="24"/>
          <w:lang w:eastAsia="en-US"/>
        </w:rPr>
        <w:t xml:space="preserve"> </w:t>
      </w:r>
      <w:r w:rsidRPr="00D25045">
        <w:rPr>
          <w:rFonts w:ascii="Times New Roman" w:eastAsia="Times New Roman" w:hAnsi="Times New Roman" w:cs="Times New Roman"/>
          <w:sz w:val="24"/>
          <w:lang w:eastAsia="en-US"/>
        </w:rPr>
        <w:t>специальных</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условий</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59"/>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развития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соответствии</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индивидуальными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особенностями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 возможностями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 с</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ЗПР;</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оказание</w:t>
      </w:r>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комплексной</w:t>
      </w:r>
      <w:r w:rsidRPr="00D25045">
        <w:rPr>
          <w:rFonts w:ascii="Times New Roman" w:eastAsia="Times New Roman" w:hAnsi="Times New Roman" w:cs="Times New Roman"/>
          <w:spacing w:val="22"/>
          <w:sz w:val="24"/>
          <w:lang w:eastAsia="en-US"/>
        </w:rPr>
        <w:t xml:space="preserve"> </w:t>
      </w:r>
      <w:r w:rsidRPr="00D25045">
        <w:rPr>
          <w:rFonts w:ascii="Times New Roman" w:eastAsia="Times New Roman" w:hAnsi="Times New Roman" w:cs="Times New Roman"/>
          <w:sz w:val="24"/>
          <w:lang w:eastAsia="en-US"/>
        </w:rPr>
        <w:t>коррекционно-педагогической,</w:t>
      </w:r>
      <w:r w:rsidRPr="00D25045">
        <w:rPr>
          <w:rFonts w:ascii="Times New Roman" w:eastAsia="Times New Roman" w:hAnsi="Times New Roman" w:cs="Times New Roman"/>
          <w:spacing w:val="25"/>
          <w:sz w:val="24"/>
          <w:lang w:eastAsia="en-US"/>
        </w:rPr>
        <w:t xml:space="preserve"> </w:t>
      </w:r>
      <w:r w:rsidRPr="00D25045">
        <w:rPr>
          <w:rFonts w:ascii="Times New Roman" w:eastAsia="Times New Roman" w:hAnsi="Times New Roman" w:cs="Times New Roman"/>
          <w:sz w:val="24"/>
          <w:lang w:eastAsia="en-US"/>
        </w:rPr>
        <w:t>психологической</w:t>
      </w:r>
      <w:r w:rsidRPr="00D25045">
        <w:rPr>
          <w:rFonts w:ascii="Times New Roman" w:eastAsia="Times New Roman" w:hAnsi="Times New Roman" w:cs="Times New Roman"/>
          <w:spacing w:val="26"/>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обучающимся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 ЗПР;</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осуществление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индивидуально-ориентированного</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психолого-педагогического</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сопровождения</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особых 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разработка</w:t>
      </w:r>
      <w:r w:rsidRPr="00D25045">
        <w:rPr>
          <w:rFonts w:ascii="Times New Roman" w:eastAsia="Times New Roman" w:hAnsi="Times New Roman" w:cs="Times New Roman"/>
          <w:spacing w:val="8"/>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0"/>
          <w:sz w:val="24"/>
          <w:lang w:eastAsia="en-US"/>
        </w:rPr>
        <w:t xml:space="preserve"> </w:t>
      </w:r>
      <w:r w:rsidRPr="00D25045">
        <w:rPr>
          <w:rFonts w:ascii="Times New Roman" w:eastAsia="Times New Roman" w:hAnsi="Times New Roman" w:cs="Times New Roman"/>
          <w:sz w:val="24"/>
          <w:lang w:eastAsia="en-US"/>
        </w:rPr>
        <w:t>проведение</w:t>
      </w:r>
      <w:r w:rsidRPr="00D25045">
        <w:rPr>
          <w:rFonts w:ascii="Times New Roman" w:eastAsia="Times New Roman" w:hAnsi="Times New Roman" w:cs="Times New Roman"/>
          <w:spacing w:val="8"/>
          <w:sz w:val="24"/>
          <w:lang w:eastAsia="en-US"/>
        </w:rPr>
        <w:t xml:space="preserve"> </w:t>
      </w:r>
      <w:r w:rsidRPr="00D25045">
        <w:rPr>
          <w:rFonts w:ascii="Times New Roman" w:eastAsia="Times New Roman" w:hAnsi="Times New Roman" w:cs="Times New Roman"/>
          <w:sz w:val="24"/>
          <w:lang w:eastAsia="en-US"/>
        </w:rPr>
        <w:t>коррекционных</w:t>
      </w:r>
      <w:r w:rsidRPr="00D25045">
        <w:rPr>
          <w:rFonts w:ascii="Times New Roman" w:eastAsia="Times New Roman" w:hAnsi="Times New Roman" w:cs="Times New Roman"/>
          <w:spacing w:val="9"/>
          <w:sz w:val="24"/>
          <w:lang w:eastAsia="en-US"/>
        </w:rPr>
        <w:t xml:space="preserve"> </w:t>
      </w:r>
      <w:r w:rsidRPr="00D25045">
        <w:rPr>
          <w:rFonts w:ascii="Times New Roman" w:eastAsia="Times New Roman" w:hAnsi="Times New Roman" w:cs="Times New Roman"/>
          <w:sz w:val="24"/>
          <w:lang w:eastAsia="en-US"/>
        </w:rPr>
        <w:t>курсов,</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реализуемых</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9"/>
          <w:sz w:val="24"/>
          <w:lang w:eastAsia="en-US"/>
        </w:rPr>
        <w:t xml:space="preserve"> </w:t>
      </w:r>
      <w:r w:rsidRPr="00D25045">
        <w:rPr>
          <w:rFonts w:ascii="Times New Roman" w:eastAsia="Times New Roman" w:hAnsi="Times New Roman" w:cs="Times New Roman"/>
          <w:sz w:val="24"/>
          <w:lang w:eastAsia="en-US"/>
        </w:rPr>
        <w:t>процессе</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внеурочной</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деятельности;</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оказание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специализированной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ориентированной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психолого-педагогической</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развитии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учебно-познавательной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деятельности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контексте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достижения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ими планируемых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результатов образования;</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развитие коммуникации, социальных и бытовых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навыков, адекватного учебного поведения,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навыков взаимодействия со взрослыми и обучающимися, совершенствование представлений 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социуме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и собственных возможностях;</w:t>
      </w:r>
    </w:p>
    <w:p w:rsidR="00D25045" w:rsidRPr="00DA7562"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A7562">
        <w:rPr>
          <w:rFonts w:ascii="Times New Roman" w:eastAsia="Times New Roman" w:hAnsi="Times New Roman" w:cs="Times New Roman"/>
          <w:sz w:val="24"/>
          <w:lang w:eastAsia="en-US"/>
        </w:rPr>
        <w:t>реализация</w:t>
      </w:r>
      <w:r w:rsidRPr="00DA7562">
        <w:rPr>
          <w:rFonts w:ascii="Times New Roman" w:eastAsia="Times New Roman" w:hAnsi="Times New Roman" w:cs="Times New Roman"/>
          <w:spacing w:val="-3"/>
          <w:sz w:val="24"/>
          <w:lang w:eastAsia="en-US"/>
        </w:rPr>
        <w:t xml:space="preserve"> </w:t>
      </w:r>
      <w:r w:rsidRPr="00DA7562">
        <w:rPr>
          <w:rFonts w:ascii="Times New Roman" w:eastAsia="Times New Roman" w:hAnsi="Times New Roman" w:cs="Times New Roman"/>
          <w:sz w:val="24"/>
          <w:lang w:eastAsia="en-US"/>
        </w:rPr>
        <w:t>системы</w:t>
      </w:r>
      <w:r w:rsidRPr="00DA7562">
        <w:rPr>
          <w:rFonts w:ascii="Times New Roman" w:eastAsia="Times New Roman" w:hAnsi="Times New Roman" w:cs="Times New Roman"/>
          <w:spacing w:val="-2"/>
          <w:sz w:val="24"/>
          <w:lang w:eastAsia="en-US"/>
        </w:rPr>
        <w:t xml:space="preserve"> </w:t>
      </w:r>
      <w:r w:rsidRPr="00DA7562">
        <w:rPr>
          <w:rFonts w:ascii="Times New Roman" w:eastAsia="Times New Roman" w:hAnsi="Times New Roman" w:cs="Times New Roman"/>
          <w:sz w:val="24"/>
          <w:lang w:eastAsia="en-US"/>
        </w:rPr>
        <w:t>мероприятий</w:t>
      </w:r>
      <w:r w:rsidRPr="00DA7562">
        <w:rPr>
          <w:rFonts w:ascii="Times New Roman" w:eastAsia="Times New Roman" w:hAnsi="Times New Roman" w:cs="Times New Roman"/>
          <w:spacing w:val="-4"/>
          <w:sz w:val="24"/>
          <w:lang w:eastAsia="en-US"/>
        </w:rPr>
        <w:t xml:space="preserve"> </w:t>
      </w:r>
      <w:r w:rsidRPr="00DA7562">
        <w:rPr>
          <w:rFonts w:ascii="Times New Roman" w:eastAsia="Times New Roman" w:hAnsi="Times New Roman" w:cs="Times New Roman"/>
          <w:sz w:val="24"/>
          <w:lang w:eastAsia="en-US"/>
        </w:rPr>
        <w:t>по</w:t>
      </w:r>
      <w:r w:rsidRPr="00DA7562">
        <w:rPr>
          <w:rFonts w:ascii="Times New Roman" w:eastAsia="Times New Roman" w:hAnsi="Times New Roman" w:cs="Times New Roman"/>
          <w:spacing w:val="-2"/>
          <w:sz w:val="24"/>
          <w:lang w:eastAsia="en-US"/>
        </w:rPr>
        <w:t xml:space="preserve"> </w:t>
      </w:r>
      <w:r w:rsidRPr="00DA7562">
        <w:rPr>
          <w:rFonts w:ascii="Times New Roman" w:eastAsia="Times New Roman" w:hAnsi="Times New Roman" w:cs="Times New Roman"/>
          <w:sz w:val="24"/>
          <w:lang w:eastAsia="en-US"/>
        </w:rPr>
        <w:t>социальной</w:t>
      </w:r>
      <w:r w:rsidRPr="00DA7562">
        <w:rPr>
          <w:rFonts w:ascii="Times New Roman" w:eastAsia="Times New Roman" w:hAnsi="Times New Roman" w:cs="Times New Roman"/>
          <w:spacing w:val="-3"/>
          <w:sz w:val="24"/>
          <w:lang w:eastAsia="en-US"/>
        </w:rPr>
        <w:t xml:space="preserve"> </w:t>
      </w:r>
      <w:r w:rsidRPr="00DA7562">
        <w:rPr>
          <w:rFonts w:ascii="Times New Roman" w:eastAsia="Times New Roman" w:hAnsi="Times New Roman" w:cs="Times New Roman"/>
          <w:sz w:val="24"/>
          <w:lang w:eastAsia="en-US"/>
        </w:rPr>
        <w:t>адаптации</w:t>
      </w:r>
      <w:r w:rsidRPr="00DA7562">
        <w:rPr>
          <w:rFonts w:ascii="Times New Roman" w:eastAsia="Times New Roman" w:hAnsi="Times New Roman" w:cs="Times New Roman"/>
          <w:spacing w:val="-2"/>
          <w:sz w:val="24"/>
          <w:lang w:eastAsia="en-US"/>
        </w:rPr>
        <w:t xml:space="preserve"> </w:t>
      </w:r>
      <w:r w:rsidRPr="00DA7562">
        <w:rPr>
          <w:rFonts w:ascii="Times New Roman" w:eastAsia="Times New Roman" w:hAnsi="Times New Roman" w:cs="Times New Roman"/>
          <w:sz w:val="24"/>
          <w:lang w:eastAsia="en-US"/>
        </w:rPr>
        <w:t>обучающихся</w:t>
      </w:r>
      <w:r w:rsidRPr="00DA7562">
        <w:rPr>
          <w:rFonts w:ascii="Times New Roman" w:eastAsia="Times New Roman" w:hAnsi="Times New Roman" w:cs="Times New Roman"/>
          <w:spacing w:val="-2"/>
          <w:sz w:val="24"/>
          <w:lang w:eastAsia="en-US"/>
        </w:rPr>
        <w:t xml:space="preserve"> </w:t>
      </w:r>
      <w:r w:rsidRPr="00DA7562">
        <w:rPr>
          <w:rFonts w:ascii="Times New Roman" w:eastAsia="Times New Roman" w:hAnsi="Times New Roman" w:cs="Times New Roman"/>
          <w:sz w:val="24"/>
          <w:lang w:eastAsia="en-US"/>
        </w:rPr>
        <w:t>с</w:t>
      </w:r>
      <w:r w:rsidRPr="00DA7562">
        <w:rPr>
          <w:rFonts w:ascii="Times New Roman" w:eastAsia="Times New Roman" w:hAnsi="Times New Roman" w:cs="Times New Roman"/>
          <w:spacing w:val="-3"/>
          <w:sz w:val="24"/>
          <w:lang w:eastAsia="en-US"/>
        </w:rPr>
        <w:t xml:space="preserve"> </w:t>
      </w:r>
      <w:r w:rsidRPr="00DA7562">
        <w:rPr>
          <w:rFonts w:ascii="Times New Roman" w:eastAsia="Times New Roman" w:hAnsi="Times New Roman" w:cs="Times New Roman"/>
          <w:sz w:val="24"/>
          <w:lang w:eastAsia="en-US"/>
        </w:rPr>
        <w:t>ЗПР;</w:t>
      </w:r>
    </w:p>
    <w:p w:rsidR="00D25045" w:rsidRPr="00DA7562"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A7562">
        <w:rPr>
          <w:rFonts w:ascii="Times New Roman" w:eastAsia="Times New Roman" w:hAnsi="Times New Roman" w:cs="Times New Roman"/>
          <w:sz w:val="24"/>
          <w:lang w:eastAsia="en-US"/>
        </w:rPr>
        <w:t>обеспечение сетевого взаимодействия специалистов разного профиля в процессе комплексного</w:t>
      </w:r>
      <w:r w:rsidRPr="00DA7562">
        <w:rPr>
          <w:rFonts w:ascii="Times New Roman" w:eastAsia="Times New Roman" w:hAnsi="Times New Roman" w:cs="Times New Roman"/>
          <w:spacing w:val="1"/>
          <w:sz w:val="24"/>
          <w:lang w:eastAsia="en-US"/>
        </w:rPr>
        <w:t xml:space="preserve"> </w:t>
      </w:r>
      <w:r w:rsidRPr="00DA7562">
        <w:rPr>
          <w:rFonts w:ascii="Times New Roman" w:eastAsia="Times New Roman" w:hAnsi="Times New Roman" w:cs="Times New Roman"/>
          <w:sz w:val="24"/>
          <w:lang w:eastAsia="en-US"/>
        </w:rPr>
        <w:t>сопровождения</w:t>
      </w:r>
      <w:r w:rsidRPr="00DA7562">
        <w:rPr>
          <w:rFonts w:ascii="Times New Roman" w:eastAsia="Times New Roman" w:hAnsi="Times New Roman" w:cs="Times New Roman"/>
          <w:spacing w:val="-1"/>
          <w:sz w:val="24"/>
          <w:lang w:eastAsia="en-US"/>
        </w:rPr>
        <w:t xml:space="preserve"> </w:t>
      </w:r>
      <w:r w:rsidRPr="00DA7562">
        <w:rPr>
          <w:rFonts w:ascii="Times New Roman" w:eastAsia="Times New Roman" w:hAnsi="Times New Roman" w:cs="Times New Roman"/>
          <w:sz w:val="24"/>
          <w:lang w:eastAsia="en-US"/>
        </w:rPr>
        <w:t>обучающихся с</w:t>
      </w:r>
      <w:r w:rsidRPr="00DA7562">
        <w:rPr>
          <w:rFonts w:ascii="Times New Roman" w:eastAsia="Times New Roman" w:hAnsi="Times New Roman" w:cs="Times New Roman"/>
          <w:spacing w:val="-1"/>
          <w:sz w:val="24"/>
          <w:lang w:eastAsia="en-US"/>
        </w:rPr>
        <w:t xml:space="preserve"> </w:t>
      </w:r>
      <w:r w:rsidRPr="00DA7562">
        <w:rPr>
          <w:rFonts w:ascii="Times New Roman" w:eastAsia="Times New Roman" w:hAnsi="Times New Roman" w:cs="Times New Roman"/>
          <w:sz w:val="24"/>
          <w:lang w:eastAsia="en-US"/>
        </w:rPr>
        <w:t>ЗПР;</w:t>
      </w:r>
    </w:p>
    <w:p w:rsidR="00D25045" w:rsidRPr="00D25045" w:rsidRDefault="00D25045" w:rsidP="00A072CC">
      <w:pPr>
        <w:widowControl w:val="0"/>
        <w:autoSpaceDE w:val="0"/>
        <w:autoSpaceDN w:val="0"/>
        <w:ind w:left="397" w:right="454"/>
        <w:jc w:val="both"/>
        <w:rPr>
          <w:rFonts w:ascii="Times New Roman" w:eastAsia="Times New Roman" w:hAnsi="Times New Roman" w:cs="Times New Roman"/>
          <w:sz w:val="24"/>
          <w:lang w:eastAsia="en-US"/>
        </w:rPr>
      </w:pPr>
      <w:r w:rsidRPr="00DA7562">
        <w:rPr>
          <w:rFonts w:ascii="Times New Roman" w:eastAsia="Times New Roman" w:hAnsi="Times New Roman" w:cs="Times New Roman"/>
          <w:sz w:val="24"/>
          <w:lang w:eastAsia="en-US"/>
        </w:rPr>
        <w:t>осуществление</w:t>
      </w:r>
      <w:r w:rsidRPr="00DA7562">
        <w:rPr>
          <w:rFonts w:ascii="Times New Roman" w:eastAsia="Times New Roman" w:hAnsi="Times New Roman" w:cs="Times New Roman"/>
          <w:spacing w:val="14"/>
          <w:sz w:val="24"/>
          <w:lang w:eastAsia="en-US"/>
        </w:rPr>
        <w:t xml:space="preserve"> </w:t>
      </w:r>
      <w:r w:rsidRPr="00DA7562">
        <w:rPr>
          <w:rFonts w:ascii="Times New Roman" w:eastAsia="Times New Roman" w:hAnsi="Times New Roman" w:cs="Times New Roman"/>
          <w:sz w:val="24"/>
          <w:lang w:eastAsia="en-US"/>
        </w:rPr>
        <w:t>информационно-просветительской</w:t>
      </w:r>
      <w:r w:rsidRPr="00DA7562">
        <w:rPr>
          <w:rFonts w:ascii="Times New Roman" w:eastAsia="Times New Roman" w:hAnsi="Times New Roman" w:cs="Times New Roman"/>
          <w:spacing w:val="16"/>
          <w:sz w:val="24"/>
          <w:lang w:eastAsia="en-US"/>
        </w:rPr>
        <w:t xml:space="preserve"> </w:t>
      </w:r>
      <w:r w:rsidRPr="00DA7562">
        <w:rPr>
          <w:rFonts w:ascii="Times New Roman" w:eastAsia="Times New Roman" w:hAnsi="Times New Roman" w:cs="Times New Roman"/>
          <w:sz w:val="24"/>
          <w:lang w:eastAsia="en-US"/>
        </w:rPr>
        <w:t>и</w:t>
      </w:r>
      <w:r w:rsidRPr="00DA7562">
        <w:rPr>
          <w:rFonts w:ascii="Times New Roman" w:eastAsia="Times New Roman" w:hAnsi="Times New Roman" w:cs="Times New Roman"/>
          <w:spacing w:val="16"/>
          <w:sz w:val="24"/>
          <w:lang w:eastAsia="en-US"/>
        </w:rPr>
        <w:t xml:space="preserve"> </w:t>
      </w:r>
      <w:r w:rsidRPr="00DA7562">
        <w:rPr>
          <w:rFonts w:ascii="Times New Roman" w:eastAsia="Times New Roman" w:hAnsi="Times New Roman" w:cs="Times New Roman"/>
          <w:sz w:val="24"/>
          <w:lang w:eastAsia="en-US"/>
        </w:rPr>
        <w:t>консультативной</w:t>
      </w:r>
      <w:r w:rsidRPr="00DA7562">
        <w:rPr>
          <w:rFonts w:ascii="Times New Roman" w:eastAsia="Times New Roman" w:hAnsi="Times New Roman" w:cs="Times New Roman"/>
          <w:spacing w:val="14"/>
          <w:sz w:val="24"/>
          <w:lang w:eastAsia="en-US"/>
        </w:rPr>
        <w:t xml:space="preserve"> </w:t>
      </w:r>
      <w:r w:rsidRPr="00DA7562">
        <w:rPr>
          <w:rFonts w:ascii="Times New Roman" w:eastAsia="Times New Roman" w:hAnsi="Times New Roman" w:cs="Times New Roman"/>
          <w:sz w:val="24"/>
          <w:lang w:eastAsia="en-US"/>
        </w:rPr>
        <w:t>работы</w:t>
      </w:r>
      <w:r w:rsidRPr="00DA7562">
        <w:rPr>
          <w:rFonts w:ascii="Times New Roman" w:eastAsia="Times New Roman" w:hAnsi="Times New Roman" w:cs="Times New Roman"/>
          <w:spacing w:val="15"/>
          <w:sz w:val="24"/>
          <w:lang w:eastAsia="en-US"/>
        </w:rPr>
        <w:t xml:space="preserve"> </w:t>
      </w:r>
      <w:r w:rsidRPr="00DA7562">
        <w:rPr>
          <w:rFonts w:ascii="Times New Roman" w:eastAsia="Times New Roman" w:hAnsi="Times New Roman" w:cs="Times New Roman"/>
          <w:sz w:val="24"/>
          <w:lang w:eastAsia="en-US"/>
        </w:rPr>
        <w:t>с</w:t>
      </w:r>
      <w:r w:rsidRPr="00DA7562">
        <w:rPr>
          <w:rFonts w:ascii="Times New Roman" w:eastAsia="Times New Roman" w:hAnsi="Times New Roman" w:cs="Times New Roman"/>
          <w:spacing w:val="15"/>
          <w:sz w:val="24"/>
          <w:lang w:eastAsia="en-US"/>
        </w:rPr>
        <w:t xml:space="preserve"> </w:t>
      </w:r>
      <w:r w:rsidRPr="00D25045">
        <w:rPr>
          <w:rFonts w:ascii="Times New Roman" w:eastAsia="Times New Roman" w:hAnsi="Times New Roman" w:cs="Times New Roman"/>
          <w:sz w:val="24"/>
          <w:lang w:eastAsia="en-US"/>
        </w:rPr>
        <w:t>обучающимися</w:t>
      </w:r>
      <w:r w:rsidRPr="00D25045">
        <w:rPr>
          <w:rFonts w:ascii="Times New Roman" w:eastAsia="Times New Roman" w:hAnsi="Times New Roman" w:cs="Times New Roman"/>
          <w:spacing w:val="-58"/>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родителями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(законными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представителями),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педагогическими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работниками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 организации и организаций дополнительного образования, в также с другими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обучающимися,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специалистами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профиля,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которые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активно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взаимодействуют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обучающимися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различных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видах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совместной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социокультурной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деятельности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вне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образовательной организации.</w:t>
      </w:r>
    </w:p>
    <w:p w:rsidR="00D25045" w:rsidRPr="00433E6F" w:rsidRDefault="00D25045" w:rsidP="002A312C">
      <w:pPr>
        <w:widowControl w:val="0"/>
        <w:numPr>
          <w:ilvl w:val="0"/>
          <w:numId w:val="39"/>
        </w:numPr>
        <w:tabs>
          <w:tab w:val="left" w:pos="453"/>
        </w:tabs>
        <w:autoSpaceDE w:val="0"/>
        <w:autoSpaceDN w:val="0"/>
        <w:ind w:left="638" w:hanging="241"/>
        <w:jc w:val="both"/>
        <w:rPr>
          <w:rFonts w:ascii="Times New Roman" w:eastAsia="Times New Roman" w:hAnsi="Times New Roman" w:cs="Times New Roman"/>
          <w:b/>
          <w:sz w:val="24"/>
          <w:lang w:eastAsia="en-US"/>
        </w:rPr>
      </w:pPr>
      <w:r w:rsidRPr="00433E6F">
        <w:rPr>
          <w:rFonts w:ascii="Times New Roman" w:eastAsia="Times New Roman" w:hAnsi="Times New Roman" w:cs="Times New Roman"/>
          <w:b/>
          <w:sz w:val="24"/>
          <w:lang w:eastAsia="en-US"/>
        </w:rPr>
        <w:t>Содержание</w:t>
      </w:r>
      <w:r w:rsidRPr="00433E6F">
        <w:rPr>
          <w:rFonts w:ascii="Times New Roman" w:eastAsia="Times New Roman" w:hAnsi="Times New Roman" w:cs="Times New Roman"/>
          <w:b/>
          <w:spacing w:val="-4"/>
          <w:sz w:val="24"/>
          <w:lang w:eastAsia="en-US"/>
        </w:rPr>
        <w:t xml:space="preserve"> </w:t>
      </w:r>
      <w:r w:rsidRPr="00433E6F">
        <w:rPr>
          <w:rFonts w:ascii="Times New Roman" w:eastAsia="Times New Roman" w:hAnsi="Times New Roman" w:cs="Times New Roman"/>
          <w:b/>
          <w:sz w:val="24"/>
          <w:lang w:eastAsia="en-US"/>
        </w:rPr>
        <w:t>ПКР</w:t>
      </w:r>
      <w:r w:rsidRPr="00433E6F">
        <w:rPr>
          <w:rFonts w:ascii="Times New Roman" w:eastAsia="Times New Roman" w:hAnsi="Times New Roman" w:cs="Times New Roman"/>
          <w:b/>
          <w:spacing w:val="-2"/>
          <w:sz w:val="24"/>
          <w:lang w:eastAsia="en-US"/>
        </w:rPr>
        <w:t xml:space="preserve"> </w:t>
      </w:r>
      <w:r w:rsidRPr="00433E6F">
        <w:rPr>
          <w:rFonts w:ascii="Times New Roman" w:eastAsia="Times New Roman" w:hAnsi="Times New Roman" w:cs="Times New Roman"/>
          <w:b/>
          <w:sz w:val="24"/>
          <w:lang w:eastAsia="en-US"/>
        </w:rPr>
        <w:t>определяют</w:t>
      </w:r>
      <w:r w:rsidRPr="00433E6F">
        <w:rPr>
          <w:rFonts w:ascii="Times New Roman" w:eastAsia="Times New Roman" w:hAnsi="Times New Roman" w:cs="Times New Roman"/>
          <w:b/>
          <w:spacing w:val="-3"/>
          <w:sz w:val="24"/>
          <w:lang w:eastAsia="en-US"/>
        </w:rPr>
        <w:t xml:space="preserve"> </w:t>
      </w:r>
      <w:r w:rsidRPr="00433E6F">
        <w:rPr>
          <w:rFonts w:ascii="Times New Roman" w:eastAsia="Times New Roman" w:hAnsi="Times New Roman" w:cs="Times New Roman"/>
          <w:b/>
          <w:sz w:val="24"/>
          <w:lang w:eastAsia="en-US"/>
        </w:rPr>
        <w:t>следующие</w:t>
      </w:r>
      <w:r w:rsidRPr="00433E6F">
        <w:rPr>
          <w:rFonts w:ascii="Times New Roman" w:eastAsia="Times New Roman" w:hAnsi="Times New Roman" w:cs="Times New Roman"/>
          <w:b/>
          <w:spacing w:val="-3"/>
          <w:sz w:val="24"/>
          <w:lang w:eastAsia="en-US"/>
        </w:rPr>
        <w:t xml:space="preserve"> </w:t>
      </w:r>
      <w:r w:rsidRPr="00433E6F">
        <w:rPr>
          <w:rFonts w:ascii="Times New Roman" w:eastAsia="Times New Roman" w:hAnsi="Times New Roman" w:cs="Times New Roman"/>
          <w:b/>
          <w:sz w:val="24"/>
          <w:lang w:eastAsia="en-US"/>
        </w:rPr>
        <w:t>принципы:</w:t>
      </w:r>
    </w:p>
    <w:p w:rsidR="00D25045" w:rsidRPr="00D25045" w:rsidRDefault="00D25045" w:rsidP="00756B3C">
      <w:pPr>
        <w:widowControl w:val="0"/>
        <w:tabs>
          <w:tab w:val="left" w:pos="633"/>
        </w:tabs>
        <w:autoSpaceDE w:val="0"/>
        <w:autoSpaceDN w:val="0"/>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Преемственность.</w:t>
      </w:r>
    </w:p>
    <w:p w:rsidR="00CB2CAF" w:rsidRDefault="00D25045" w:rsidP="00CB2CAF">
      <w:pPr>
        <w:widowControl w:val="0"/>
        <w:autoSpaceDE w:val="0"/>
        <w:autoSpaceDN w:val="0"/>
        <w:ind w:left="397"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Принцип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обеспечивает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создание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единого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образовательно-коррекционного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пространства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переходе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уровня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начального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основному</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общему</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образованию,</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способствует достижению личностных, метапредметных и предметных результатов освоения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адаптированной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необходимых</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обучающимся</w:t>
      </w:r>
      <w:r w:rsidRPr="00D25045">
        <w:rPr>
          <w:rFonts w:ascii="Times New Roman" w:eastAsia="Times New Roman" w:hAnsi="Times New Roman" w:cs="Times New Roman"/>
          <w:spacing w:val="59"/>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58"/>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59"/>
          <w:sz w:val="24"/>
          <w:lang w:eastAsia="en-US"/>
        </w:rPr>
        <w:t xml:space="preserve"> </w:t>
      </w:r>
      <w:proofErr w:type="gramStart"/>
      <w:r w:rsidRPr="00D25045">
        <w:rPr>
          <w:rFonts w:ascii="Times New Roman" w:eastAsia="Times New Roman" w:hAnsi="Times New Roman" w:cs="Times New Roman"/>
          <w:sz w:val="24"/>
          <w:lang w:eastAsia="en-US"/>
        </w:rPr>
        <w:t>для  продолжения</w:t>
      </w:r>
      <w:proofErr w:type="gramEnd"/>
      <w:r w:rsidRPr="00D25045">
        <w:rPr>
          <w:rFonts w:ascii="Times New Roman" w:eastAsia="Times New Roman" w:hAnsi="Times New Roman" w:cs="Times New Roman"/>
          <w:spacing w:val="59"/>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56"/>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адаптации</w:t>
      </w:r>
      <w:r w:rsidRPr="00D25045">
        <w:rPr>
          <w:rFonts w:ascii="Times New Roman" w:eastAsia="Times New Roman" w:hAnsi="Times New Roman" w:cs="Times New Roman"/>
          <w:spacing w:val="1"/>
          <w:sz w:val="24"/>
          <w:lang w:eastAsia="en-US"/>
        </w:rPr>
        <w:t xml:space="preserve"> </w:t>
      </w:r>
      <w:r w:rsidR="00CB2CAF">
        <w:rPr>
          <w:rFonts w:ascii="Times New Roman" w:eastAsia="Times New Roman" w:hAnsi="Times New Roman" w:cs="Times New Roman"/>
          <w:sz w:val="24"/>
          <w:lang w:eastAsia="en-US"/>
        </w:rPr>
        <w:t xml:space="preserve">и </w:t>
      </w:r>
      <w:r w:rsidRPr="00D25045">
        <w:rPr>
          <w:rFonts w:ascii="Times New Roman" w:eastAsia="Times New Roman" w:hAnsi="Times New Roman" w:cs="Times New Roman"/>
          <w:sz w:val="24"/>
          <w:lang w:eastAsia="en-US"/>
        </w:rPr>
        <w:t>интеграции в обществе. Принцип обеспечивает связь ПКР с другими разделами адаптированной</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основной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формирования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универсальных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учебных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действий,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программой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Принцип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реализуется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lastRenderedPageBreak/>
        <w:t>обязательной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преемственности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образовательно-коррекционном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процессе в учебной и внеурочной деятельности, в том числе при проведении коррекционных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курсов и дополнительных коррекционно-развивающих занятий, а также в условиях семейного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при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взаимодействии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всех</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участников</w:t>
      </w:r>
      <w:r w:rsidRPr="00D25045">
        <w:rPr>
          <w:rFonts w:ascii="Times New Roman" w:eastAsia="Times New Roman" w:hAnsi="Times New Roman" w:cs="Times New Roman"/>
          <w:spacing w:val="-1"/>
          <w:sz w:val="24"/>
          <w:lang w:eastAsia="en-US"/>
        </w:rPr>
        <w:t xml:space="preserve"> </w:t>
      </w:r>
      <w:r w:rsidR="00CB2CAF">
        <w:rPr>
          <w:rFonts w:ascii="Times New Roman" w:eastAsia="Times New Roman" w:hAnsi="Times New Roman" w:cs="Times New Roman"/>
          <w:sz w:val="24"/>
          <w:lang w:eastAsia="en-US"/>
        </w:rPr>
        <w:t>образовательных отношений.</w:t>
      </w:r>
    </w:p>
    <w:p w:rsidR="00CB2CAF" w:rsidRDefault="00D25045" w:rsidP="00756B3C">
      <w:pPr>
        <w:widowControl w:val="0"/>
        <w:autoSpaceDE w:val="0"/>
        <w:autoSpaceDN w:val="0"/>
        <w:ind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Соблюдение</w:t>
      </w:r>
      <w:r w:rsidRPr="00D25045">
        <w:rPr>
          <w:rFonts w:ascii="Times New Roman" w:eastAsia="Times New Roman" w:hAnsi="Times New Roman" w:cs="Times New Roman"/>
          <w:spacing w:val="-6"/>
          <w:sz w:val="24"/>
          <w:lang w:eastAsia="en-US"/>
        </w:rPr>
        <w:t xml:space="preserve"> </w:t>
      </w:r>
      <w:proofErr w:type="gramStart"/>
      <w:r w:rsidRPr="00D25045">
        <w:rPr>
          <w:rFonts w:ascii="Times New Roman" w:eastAsia="Times New Roman" w:hAnsi="Times New Roman" w:cs="Times New Roman"/>
          <w:sz w:val="24"/>
          <w:lang w:eastAsia="en-US"/>
        </w:rPr>
        <w:t>интересов</w:t>
      </w:r>
      <w:proofErr w:type="gramEnd"/>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3"/>
          <w:sz w:val="24"/>
          <w:lang w:eastAsia="en-US"/>
        </w:rPr>
        <w:t xml:space="preserve"> </w:t>
      </w:r>
      <w:r w:rsidR="00CB2CAF">
        <w:rPr>
          <w:rFonts w:ascii="Times New Roman" w:eastAsia="Times New Roman" w:hAnsi="Times New Roman" w:cs="Times New Roman"/>
          <w:sz w:val="24"/>
          <w:lang w:eastAsia="en-US"/>
        </w:rPr>
        <w:t>ЗПР.</w:t>
      </w:r>
    </w:p>
    <w:p w:rsidR="00CB2CAF" w:rsidRDefault="00D25045" w:rsidP="00CB2CAF">
      <w:pPr>
        <w:widowControl w:val="0"/>
        <w:autoSpaceDE w:val="0"/>
        <w:autoSpaceDN w:val="0"/>
        <w:ind w:left="397"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Принцип определяет позицию педагогических работников, которые призваны решать проблемы</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максимальной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пользой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интересах,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числе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качественном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 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00CB2CAF">
        <w:rPr>
          <w:rFonts w:ascii="Times New Roman" w:eastAsia="Times New Roman" w:hAnsi="Times New Roman" w:cs="Times New Roman"/>
          <w:sz w:val="24"/>
          <w:lang w:eastAsia="en-US"/>
        </w:rPr>
        <w:t>потребностей.</w:t>
      </w:r>
    </w:p>
    <w:p w:rsidR="00CB2CAF" w:rsidRDefault="00CB2CAF" w:rsidP="00756B3C">
      <w:pPr>
        <w:widowControl w:val="0"/>
        <w:autoSpaceDE w:val="0"/>
        <w:autoSpaceDN w:val="0"/>
        <w:ind w:right="249"/>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Непрерывность.</w:t>
      </w:r>
    </w:p>
    <w:p w:rsidR="00CB2CAF" w:rsidRDefault="00D25045" w:rsidP="00CB2CAF">
      <w:pPr>
        <w:widowControl w:val="0"/>
        <w:autoSpaceDE w:val="0"/>
        <w:autoSpaceDN w:val="0"/>
        <w:ind w:left="397"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Принцип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гарантирует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обучающемуся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его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родителям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(законным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представителям)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непрерывность</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до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полного</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решения</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проблемы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или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определения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подхода</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к</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ее</w:t>
      </w:r>
      <w:r w:rsidRPr="00D25045">
        <w:rPr>
          <w:rFonts w:ascii="Times New Roman" w:eastAsia="Times New Roman" w:hAnsi="Times New Roman" w:cs="Times New Roman"/>
          <w:spacing w:val="-2"/>
          <w:sz w:val="24"/>
          <w:lang w:eastAsia="en-US"/>
        </w:rPr>
        <w:t xml:space="preserve"> </w:t>
      </w:r>
      <w:r w:rsidR="00CB2CAF">
        <w:rPr>
          <w:rFonts w:ascii="Times New Roman" w:eastAsia="Times New Roman" w:hAnsi="Times New Roman" w:cs="Times New Roman"/>
          <w:sz w:val="24"/>
          <w:lang w:eastAsia="en-US"/>
        </w:rPr>
        <w:t>решению.</w:t>
      </w:r>
    </w:p>
    <w:p w:rsidR="00CB2CAF" w:rsidRDefault="00CB2CAF" w:rsidP="00756B3C">
      <w:pPr>
        <w:widowControl w:val="0"/>
        <w:autoSpaceDE w:val="0"/>
        <w:autoSpaceDN w:val="0"/>
        <w:ind w:right="249"/>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Вариативность.</w:t>
      </w:r>
    </w:p>
    <w:p w:rsidR="00CB2CAF" w:rsidRDefault="00D25045" w:rsidP="00CB2CAF">
      <w:pPr>
        <w:widowControl w:val="0"/>
        <w:autoSpaceDE w:val="0"/>
        <w:autoSpaceDN w:val="0"/>
        <w:ind w:left="397"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Принцип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предполагает</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создание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вариативных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условий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для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получения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обучающимся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имеющихся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трудностей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обучении</w:t>
      </w:r>
      <w:r w:rsidRPr="00D25045">
        <w:rPr>
          <w:rFonts w:ascii="Times New Roman" w:eastAsia="Times New Roman" w:hAnsi="Times New Roman" w:cs="Times New Roman"/>
          <w:spacing w:val="-2"/>
          <w:sz w:val="24"/>
          <w:lang w:eastAsia="en-US"/>
        </w:rPr>
        <w:t xml:space="preserve"> </w:t>
      </w:r>
      <w:r w:rsidR="00CB2CAF">
        <w:rPr>
          <w:rFonts w:ascii="Times New Roman" w:eastAsia="Times New Roman" w:hAnsi="Times New Roman" w:cs="Times New Roman"/>
          <w:sz w:val="24"/>
          <w:lang w:eastAsia="en-US"/>
        </w:rPr>
        <w:t>и социализации.</w:t>
      </w:r>
    </w:p>
    <w:p w:rsidR="00D25045" w:rsidRPr="00D25045" w:rsidRDefault="00D25045" w:rsidP="00756B3C">
      <w:pPr>
        <w:widowControl w:val="0"/>
        <w:autoSpaceDE w:val="0"/>
        <w:autoSpaceDN w:val="0"/>
        <w:ind w:right="249"/>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Комплексность</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системность.</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Принцип</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комплексности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системности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базируется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единстве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процессов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диагностики,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нарушений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развития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Реализация</w:t>
      </w:r>
      <w:r w:rsidRPr="00D25045">
        <w:rPr>
          <w:rFonts w:ascii="Times New Roman" w:eastAsia="Times New Roman" w:hAnsi="Times New Roman" w:cs="Times New Roman"/>
          <w:spacing w:val="61"/>
          <w:sz w:val="24"/>
          <w:lang w:eastAsia="en-US"/>
        </w:rPr>
        <w:t xml:space="preserve"> </w:t>
      </w:r>
      <w:r w:rsidRPr="00D25045">
        <w:rPr>
          <w:rFonts w:ascii="Times New Roman" w:eastAsia="Times New Roman" w:hAnsi="Times New Roman" w:cs="Times New Roman"/>
          <w:sz w:val="24"/>
          <w:lang w:eastAsia="en-US"/>
        </w:rPr>
        <w:t>данного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принципа</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предполагает:</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создание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организации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условий,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учитывающих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потребности обучающихся 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реализацию ПКР в процессе</w:t>
      </w:r>
      <w:r w:rsidRPr="00D25045">
        <w:rPr>
          <w:rFonts w:ascii="Times New Roman" w:eastAsia="Times New Roman" w:hAnsi="Times New Roman" w:cs="Times New Roman"/>
          <w:spacing w:val="60"/>
          <w:sz w:val="24"/>
          <w:lang w:eastAsia="en-US"/>
        </w:rPr>
        <w:t xml:space="preserve"> </w:t>
      </w:r>
      <w:r w:rsidRPr="00D25045">
        <w:rPr>
          <w:rFonts w:ascii="Times New Roman" w:eastAsia="Times New Roman" w:hAnsi="Times New Roman" w:cs="Times New Roman"/>
          <w:sz w:val="24"/>
          <w:lang w:eastAsia="en-US"/>
        </w:rPr>
        <w:t>учебной и внеурочной деятельности, в том числе при включении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внеурочную</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деятельность</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курсов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дополнительных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коррекционно-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развивающих занятий в соответствии с Индивидуальным планом коррекционно-развивающей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работы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каждого обучающегося;</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комплексное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сопровождение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каждого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обучающегося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систематическом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взаимодействии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всех</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участников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отношений;</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создание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комфортной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психологической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ситуации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развития,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воспитания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психологических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факторов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формировании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личности,</w:t>
      </w:r>
      <w:r w:rsidRPr="00D25045">
        <w:rPr>
          <w:rFonts w:ascii="Times New Roman" w:eastAsia="Times New Roman" w:hAnsi="Times New Roman" w:cs="Times New Roman"/>
          <w:spacing w:val="1"/>
          <w:sz w:val="24"/>
          <w:lang w:eastAsia="en-US"/>
        </w:rPr>
        <w:t xml:space="preserve"> </w:t>
      </w:r>
      <w:proofErr w:type="gramStart"/>
      <w:r w:rsidRPr="00D25045">
        <w:rPr>
          <w:rFonts w:ascii="Times New Roman" w:eastAsia="Times New Roman" w:hAnsi="Times New Roman" w:cs="Times New Roman"/>
          <w:sz w:val="24"/>
          <w:lang w:eastAsia="en-US"/>
        </w:rPr>
        <w:t>возрастных</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и индивидуальных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особенностей</w:t>
      </w:r>
      <w:proofErr w:type="gramEnd"/>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 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применение специальных методов, приемов и средств обучения и воспитания, способствующих</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качественному</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освоению обучающимися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образовательной</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программы;</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развитие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учебно-познавательной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деятельности,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самостоятельности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расширение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познавательных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интересов 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сферы</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жизненной компетенции;</w:t>
      </w:r>
    </w:p>
    <w:p w:rsidR="00D25045" w:rsidRP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обеспечение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адаптации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овладения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социокультурными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нормами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правилами,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числе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межличностного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взаимодействия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окружающими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людьми;</w:t>
      </w:r>
    </w:p>
    <w:p w:rsidR="00D25045" w:rsidRPr="00D25045" w:rsidRDefault="00D25045" w:rsidP="00756B3C">
      <w:pPr>
        <w:widowControl w:val="0"/>
        <w:autoSpaceDE w:val="0"/>
        <w:autoSpaceDN w:val="0"/>
        <w:spacing w:before="1"/>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содействие</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приобщению</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 с</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к здоровому</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образу</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жизни;</w:t>
      </w:r>
    </w:p>
    <w:p w:rsidR="00D25045" w:rsidRDefault="00D25045" w:rsidP="00756B3C">
      <w:pPr>
        <w:widowControl w:val="0"/>
        <w:autoSpaceDE w:val="0"/>
        <w:autoSpaceDN w:val="0"/>
        <w:ind w:left="340" w:right="227"/>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обеспечение</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профессиональной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ориентации</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учетом</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интересов,</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способностей,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индивидуальных</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особенностей.</w:t>
      </w:r>
    </w:p>
    <w:p w:rsidR="00826116" w:rsidRPr="00D25045" w:rsidRDefault="00826116" w:rsidP="00756B3C">
      <w:pPr>
        <w:widowControl w:val="0"/>
        <w:autoSpaceDE w:val="0"/>
        <w:autoSpaceDN w:val="0"/>
        <w:ind w:left="340" w:right="227"/>
        <w:jc w:val="both"/>
        <w:rPr>
          <w:rFonts w:ascii="Times New Roman" w:eastAsia="Times New Roman" w:hAnsi="Times New Roman" w:cs="Times New Roman"/>
          <w:sz w:val="24"/>
          <w:lang w:eastAsia="en-US"/>
        </w:rPr>
      </w:pPr>
    </w:p>
    <w:p w:rsidR="00D25045" w:rsidRPr="00D25045" w:rsidRDefault="00756B3C" w:rsidP="00756B3C">
      <w:pPr>
        <w:widowControl w:val="0"/>
        <w:tabs>
          <w:tab w:val="left" w:pos="609"/>
        </w:tabs>
        <w:autoSpaceDE w:val="0"/>
        <w:autoSpaceDN w:val="0"/>
        <w:ind w:right="227"/>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ab/>
      </w:r>
      <w:r w:rsidR="00074D52" w:rsidRPr="00074D52">
        <w:rPr>
          <w:rFonts w:ascii="Times New Roman" w:eastAsia="Times New Roman" w:hAnsi="Times New Roman" w:cs="Times New Roman"/>
          <w:b/>
          <w:sz w:val="24"/>
          <w:lang w:eastAsia="en-US"/>
        </w:rPr>
        <w:t xml:space="preserve">6. </w:t>
      </w:r>
      <w:r w:rsidR="00D25045" w:rsidRPr="00074D52">
        <w:rPr>
          <w:rFonts w:ascii="Times New Roman" w:eastAsia="Times New Roman" w:hAnsi="Times New Roman" w:cs="Times New Roman"/>
          <w:b/>
          <w:sz w:val="24"/>
          <w:lang w:eastAsia="en-US"/>
        </w:rPr>
        <w:t>ПКР</w:t>
      </w:r>
      <w:r w:rsidR="00D25045" w:rsidRPr="00074D52">
        <w:rPr>
          <w:rFonts w:ascii="Times New Roman" w:eastAsia="Times New Roman" w:hAnsi="Times New Roman" w:cs="Times New Roman"/>
          <w:b/>
          <w:spacing w:val="1"/>
          <w:sz w:val="24"/>
          <w:lang w:eastAsia="en-US"/>
        </w:rPr>
        <w:t xml:space="preserve"> </w:t>
      </w:r>
      <w:r w:rsidR="00D25045" w:rsidRPr="00074D52">
        <w:rPr>
          <w:rFonts w:ascii="Times New Roman" w:eastAsia="Times New Roman" w:hAnsi="Times New Roman" w:cs="Times New Roman"/>
          <w:b/>
          <w:sz w:val="24"/>
          <w:lang w:eastAsia="en-US"/>
        </w:rPr>
        <w:t>позволяет</w:t>
      </w:r>
      <w:r w:rsidR="00D25045" w:rsidRPr="00074D52">
        <w:rPr>
          <w:rFonts w:ascii="Times New Roman" w:eastAsia="Times New Roman" w:hAnsi="Times New Roman" w:cs="Times New Roman"/>
          <w:b/>
          <w:spacing w:val="1"/>
          <w:sz w:val="24"/>
          <w:lang w:eastAsia="en-US"/>
        </w:rPr>
        <w:t xml:space="preserve"> </w:t>
      </w:r>
      <w:r w:rsidR="00D25045" w:rsidRPr="00074D52">
        <w:rPr>
          <w:rFonts w:ascii="Times New Roman" w:eastAsia="Times New Roman" w:hAnsi="Times New Roman" w:cs="Times New Roman"/>
          <w:b/>
          <w:sz w:val="24"/>
          <w:lang w:eastAsia="en-US"/>
        </w:rPr>
        <w:t>проектировать</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реализовывать</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систему</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комплексного</w:t>
      </w:r>
      <w:r w:rsidR="00D25045" w:rsidRPr="00D25045">
        <w:rPr>
          <w:rFonts w:ascii="Times New Roman" w:eastAsia="Times New Roman" w:hAnsi="Times New Roman" w:cs="Times New Roman"/>
          <w:spacing w:val="1"/>
          <w:sz w:val="24"/>
          <w:lang w:eastAsia="en-US"/>
        </w:rPr>
        <w:t xml:space="preserve"> </w:t>
      </w:r>
      <w:r w:rsidR="00961F76">
        <w:rPr>
          <w:rFonts w:ascii="Times New Roman" w:eastAsia="Times New Roman" w:hAnsi="Times New Roman" w:cs="Times New Roman"/>
          <w:sz w:val="24"/>
          <w:lang w:eastAsia="en-US"/>
        </w:rPr>
        <w:t xml:space="preserve">психолого </w:t>
      </w:r>
      <w:r w:rsidR="00D25045" w:rsidRPr="00D25045">
        <w:rPr>
          <w:rFonts w:ascii="Times New Roman" w:eastAsia="Times New Roman" w:hAnsi="Times New Roman" w:cs="Times New Roman"/>
          <w:sz w:val="24"/>
          <w:lang w:eastAsia="en-US"/>
        </w:rPr>
        <w:t>педагогического сопровождения и направлена на предоставление специализированной помощи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обучающимся</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с</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ЗПР</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для</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успешной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школьной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социальной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адаптации,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результативного</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освоения</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адаптированной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основной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образовательной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программы</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основного</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общего</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образования.</w:t>
      </w:r>
    </w:p>
    <w:p w:rsidR="00756B3C" w:rsidRDefault="00D25045" w:rsidP="00756B3C">
      <w:pPr>
        <w:widowControl w:val="0"/>
        <w:autoSpaceDE w:val="0"/>
        <w:autoSpaceDN w:val="0"/>
        <w:ind w:right="227" w:firstLine="708"/>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lastRenderedPageBreak/>
        <w:t>Система</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комплексной</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14"/>
          <w:sz w:val="24"/>
          <w:lang w:eastAsia="en-US"/>
        </w:rPr>
        <w:t xml:space="preserve"> </w:t>
      </w:r>
      <w:r w:rsidRPr="00D25045">
        <w:rPr>
          <w:rFonts w:ascii="Times New Roman" w:eastAsia="Times New Roman" w:hAnsi="Times New Roman" w:cs="Times New Roman"/>
          <w:sz w:val="24"/>
          <w:lang w:eastAsia="en-US"/>
        </w:rPr>
        <w:t>выстраивается</w:t>
      </w:r>
      <w:r w:rsidRPr="00D25045">
        <w:rPr>
          <w:rFonts w:ascii="Times New Roman" w:eastAsia="Times New Roman" w:hAnsi="Times New Roman" w:cs="Times New Roman"/>
          <w:spacing w:val="13"/>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основе</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реализации</w:t>
      </w:r>
      <w:r w:rsidRPr="00D25045">
        <w:rPr>
          <w:rFonts w:ascii="Times New Roman" w:eastAsia="Times New Roman" w:hAnsi="Times New Roman" w:cs="Times New Roman"/>
          <w:spacing w:val="14"/>
          <w:sz w:val="24"/>
          <w:lang w:eastAsia="en-US"/>
        </w:rPr>
        <w:t xml:space="preserve"> </w:t>
      </w:r>
      <w:r w:rsidRPr="00D25045">
        <w:rPr>
          <w:rFonts w:ascii="Times New Roman" w:eastAsia="Times New Roman" w:hAnsi="Times New Roman" w:cs="Times New Roman"/>
          <w:sz w:val="24"/>
          <w:lang w:eastAsia="en-US"/>
        </w:rPr>
        <w:t>психологического,</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логопедического,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дефектологического,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социально-педагогического</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сопровождения.</w:t>
      </w:r>
    </w:p>
    <w:p w:rsidR="00D25045" w:rsidRPr="00D25045" w:rsidRDefault="00D25045" w:rsidP="00492457">
      <w:pPr>
        <w:widowControl w:val="0"/>
        <w:autoSpaceDE w:val="0"/>
        <w:autoSpaceDN w:val="0"/>
        <w:ind w:right="454" w:firstLine="708"/>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Система</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комплексной</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помощи</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включает:</w:t>
      </w:r>
    </w:p>
    <w:p w:rsidR="00D25045" w:rsidRPr="00D25045" w:rsidRDefault="00D25045" w:rsidP="00492457">
      <w:pPr>
        <w:widowControl w:val="0"/>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определение</w:t>
      </w:r>
      <w:r w:rsidRPr="00D25045">
        <w:rPr>
          <w:rFonts w:ascii="Times New Roman" w:eastAsia="Times New Roman" w:hAnsi="Times New Roman" w:cs="Times New Roman"/>
          <w:spacing w:val="22"/>
          <w:sz w:val="24"/>
          <w:lang w:eastAsia="en-US"/>
        </w:rPr>
        <w:t xml:space="preserve"> </w:t>
      </w:r>
      <w:proofErr w:type="gramStart"/>
      <w:r w:rsidRPr="00D25045">
        <w:rPr>
          <w:rFonts w:ascii="Times New Roman" w:eastAsia="Times New Roman" w:hAnsi="Times New Roman" w:cs="Times New Roman"/>
          <w:sz w:val="24"/>
          <w:lang w:eastAsia="en-US"/>
        </w:rPr>
        <w:t>особых</w:t>
      </w:r>
      <w:r w:rsidRPr="00D25045">
        <w:rPr>
          <w:rFonts w:ascii="Times New Roman" w:eastAsia="Times New Roman" w:hAnsi="Times New Roman" w:cs="Times New Roman"/>
          <w:spacing w:val="26"/>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23"/>
          <w:sz w:val="24"/>
          <w:lang w:eastAsia="en-US"/>
        </w:rPr>
        <w:t xml:space="preserve"> </w:t>
      </w:r>
      <w:r w:rsidRPr="00D25045">
        <w:rPr>
          <w:rFonts w:ascii="Times New Roman" w:eastAsia="Times New Roman" w:hAnsi="Times New Roman" w:cs="Times New Roman"/>
          <w:sz w:val="24"/>
          <w:lang w:eastAsia="en-US"/>
        </w:rPr>
        <w:t>потребностей</w:t>
      </w:r>
      <w:proofErr w:type="gramEnd"/>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с</w:t>
      </w:r>
      <w:r w:rsidRPr="00D25045">
        <w:rPr>
          <w:rFonts w:ascii="Times New Roman" w:eastAsia="Times New Roman" w:hAnsi="Times New Roman" w:cs="Times New Roman"/>
          <w:spacing w:val="23"/>
          <w:sz w:val="24"/>
          <w:lang w:eastAsia="en-US"/>
        </w:rPr>
        <w:t xml:space="preserve"> </w:t>
      </w:r>
      <w:r w:rsidRPr="00D25045">
        <w:rPr>
          <w:rFonts w:ascii="Times New Roman" w:eastAsia="Times New Roman" w:hAnsi="Times New Roman" w:cs="Times New Roman"/>
          <w:sz w:val="24"/>
          <w:lang w:eastAsia="en-US"/>
        </w:rPr>
        <w:t>ЗПР</w:t>
      </w:r>
      <w:r w:rsidRPr="00D25045">
        <w:rPr>
          <w:rFonts w:ascii="Times New Roman" w:eastAsia="Times New Roman" w:hAnsi="Times New Roman" w:cs="Times New Roman"/>
          <w:spacing w:val="24"/>
          <w:sz w:val="24"/>
          <w:lang w:eastAsia="en-US"/>
        </w:rPr>
        <w:t xml:space="preserve"> </w:t>
      </w:r>
      <w:r w:rsidRPr="00D25045">
        <w:rPr>
          <w:rFonts w:ascii="Times New Roman" w:eastAsia="Times New Roman" w:hAnsi="Times New Roman" w:cs="Times New Roman"/>
          <w:sz w:val="24"/>
          <w:lang w:eastAsia="en-US"/>
        </w:rPr>
        <w:t>на</w:t>
      </w:r>
      <w:r w:rsidRPr="00D25045">
        <w:rPr>
          <w:rFonts w:ascii="Times New Roman" w:eastAsia="Times New Roman" w:hAnsi="Times New Roman" w:cs="Times New Roman"/>
          <w:spacing w:val="25"/>
          <w:sz w:val="24"/>
          <w:lang w:eastAsia="en-US"/>
        </w:rPr>
        <w:t xml:space="preserve"> </w:t>
      </w:r>
      <w:r w:rsidRPr="00D25045">
        <w:rPr>
          <w:rFonts w:ascii="Times New Roman" w:eastAsia="Times New Roman" w:hAnsi="Times New Roman" w:cs="Times New Roman"/>
          <w:sz w:val="24"/>
          <w:lang w:eastAsia="en-US"/>
        </w:rPr>
        <w:t>уровне</w:t>
      </w:r>
      <w:r w:rsidRPr="00D25045">
        <w:rPr>
          <w:rFonts w:ascii="Times New Roman" w:eastAsia="Times New Roman" w:hAnsi="Times New Roman" w:cs="Times New Roman"/>
          <w:spacing w:val="23"/>
          <w:sz w:val="24"/>
          <w:lang w:eastAsia="en-US"/>
        </w:rPr>
        <w:t xml:space="preserve"> </w:t>
      </w:r>
      <w:r w:rsidRPr="00D25045">
        <w:rPr>
          <w:rFonts w:ascii="Times New Roman" w:eastAsia="Times New Roman" w:hAnsi="Times New Roman" w:cs="Times New Roman"/>
          <w:sz w:val="24"/>
          <w:lang w:eastAsia="en-US"/>
        </w:rPr>
        <w:t>основного</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общего</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образования;</w:t>
      </w:r>
    </w:p>
    <w:p w:rsidR="00D25045" w:rsidRPr="00D25045" w:rsidRDefault="00D25045" w:rsidP="00492457">
      <w:pPr>
        <w:widowControl w:val="0"/>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индивидуализацию</w:t>
      </w:r>
      <w:r w:rsidRPr="00D25045">
        <w:rPr>
          <w:rFonts w:ascii="Times New Roman" w:eastAsia="Times New Roman" w:hAnsi="Times New Roman" w:cs="Times New Roman"/>
          <w:spacing w:val="-7"/>
          <w:sz w:val="24"/>
          <w:lang w:eastAsia="en-US"/>
        </w:rPr>
        <w:t xml:space="preserve"> </w:t>
      </w:r>
      <w:r w:rsidRPr="00D25045">
        <w:rPr>
          <w:rFonts w:ascii="Times New Roman" w:eastAsia="Times New Roman" w:hAnsi="Times New Roman" w:cs="Times New Roman"/>
          <w:sz w:val="24"/>
          <w:lang w:eastAsia="en-US"/>
        </w:rPr>
        <w:t>содержания</w:t>
      </w:r>
      <w:r w:rsidRPr="00D25045">
        <w:rPr>
          <w:rFonts w:ascii="Times New Roman" w:eastAsia="Times New Roman" w:hAnsi="Times New Roman" w:cs="Times New Roman"/>
          <w:spacing w:val="-6"/>
          <w:sz w:val="24"/>
          <w:lang w:eastAsia="en-US"/>
        </w:rPr>
        <w:t xml:space="preserve"> </w:t>
      </w:r>
      <w:r w:rsidRPr="00D25045">
        <w:rPr>
          <w:rFonts w:ascii="Times New Roman" w:eastAsia="Times New Roman" w:hAnsi="Times New Roman" w:cs="Times New Roman"/>
          <w:sz w:val="24"/>
          <w:lang w:eastAsia="en-US"/>
        </w:rPr>
        <w:t>специальных</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образовательных</w:t>
      </w:r>
      <w:r w:rsidRPr="00D25045">
        <w:rPr>
          <w:rFonts w:ascii="Times New Roman" w:eastAsia="Times New Roman" w:hAnsi="Times New Roman" w:cs="Times New Roman"/>
          <w:spacing w:val="-3"/>
          <w:sz w:val="24"/>
          <w:lang w:eastAsia="en-US"/>
        </w:rPr>
        <w:t xml:space="preserve"> </w:t>
      </w:r>
      <w:r w:rsidRPr="00D25045">
        <w:rPr>
          <w:rFonts w:ascii="Times New Roman" w:eastAsia="Times New Roman" w:hAnsi="Times New Roman" w:cs="Times New Roman"/>
          <w:sz w:val="24"/>
          <w:lang w:eastAsia="en-US"/>
        </w:rPr>
        <w:t>условий;</w:t>
      </w:r>
    </w:p>
    <w:p w:rsidR="00D25045" w:rsidRPr="00D25045" w:rsidRDefault="001759ED" w:rsidP="00492457">
      <w:pPr>
        <w:widowControl w:val="0"/>
        <w:tabs>
          <w:tab w:val="left" w:pos="1738"/>
          <w:tab w:val="left" w:pos="3368"/>
          <w:tab w:val="left" w:pos="4891"/>
          <w:tab w:val="left" w:pos="6933"/>
          <w:tab w:val="left" w:pos="8086"/>
          <w:tab w:val="left" w:pos="8432"/>
          <w:tab w:val="left" w:pos="10024"/>
        </w:tabs>
        <w:autoSpaceDE w:val="0"/>
        <w:autoSpaceDN w:val="0"/>
        <w:spacing w:before="65"/>
        <w:ind w:right="454"/>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определение особенностей организации образовательного процесса в </w:t>
      </w:r>
      <w:r w:rsidR="00D25045" w:rsidRPr="00D25045">
        <w:rPr>
          <w:rFonts w:ascii="Times New Roman" w:eastAsia="Times New Roman" w:hAnsi="Times New Roman" w:cs="Times New Roman"/>
          <w:sz w:val="24"/>
          <w:lang w:eastAsia="en-US"/>
        </w:rPr>
        <w:t>соотве</w:t>
      </w:r>
      <w:r>
        <w:rPr>
          <w:rFonts w:ascii="Times New Roman" w:eastAsia="Times New Roman" w:hAnsi="Times New Roman" w:cs="Times New Roman"/>
          <w:sz w:val="24"/>
          <w:lang w:eastAsia="en-US"/>
        </w:rPr>
        <w:t xml:space="preserve">тствии </w:t>
      </w:r>
      <w:r w:rsidR="00D25045" w:rsidRPr="00D25045">
        <w:rPr>
          <w:rFonts w:ascii="Times New Roman" w:eastAsia="Times New Roman" w:hAnsi="Times New Roman" w:cs="Times New Roman"/>
          <w:spacing w:val="-1"/>
          <w:sz w:val="24"/>
          <w:lang w:eastAsia="en-US"/>
        </w:rPr>
        <w:t>с</w:t>
      </w:r>
      <w:r w:rsidR="00D25045" w:rsidRPr="00D25045">
        <w:rPr>
          <w:rFonts w:ascii="Times New Roman" w:eastAsia="Times New Roman" w:hAnsi="Times New Roman" w:cs="Times New Roman"/>
          <w:spacing w:val="-57"/>
          <w:sz w:val="24"/>
          <w:lang w:eastAsia="en-US"/>
        </w:rPr>
        <w:t xml:space="preserve"> </w:t>
      </w:r>
      <w:r w:rsidR="00D25045" w:rsidRPr="00D25045">
        <w:rPr>
          <w:rFonts w:ascii="Times New Roman" w:eastAsia="Times New Roman" w:hAnsi="Times New Roman" w:cs="Times New Roman"/>
          <w:sz w:val="24"/>
          <w:lang w:eastAsia="en-US"/>
        </w:rPr>
        <w:t>индивидуальными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психофизическими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возможностями обучающихся;</w:t>
      </w:r>
    </w:p>
    <w:p w:rsidR="00D25045" w:rsidRPr="00D25045" w:rsidRDefault="00492457" w:rsidP="00492457">
      <w:pPr>
        <w:widowControl w:val="0"/>
        <w:tabs>
          <w:tab w:val="left" w:pos="1807"/>
          <w:tab w:val="left" w:pos="3169"/>
          <w:tab w:val="left" w:pos="3551"/>
          <w:tab w:val="left" w:pos="5541"/>
          <w:tab w:val="left" w:pos="8728"/>
          <w:tab w:val="left" w:pos="9780"/>
        </w:tabs>
        <w:autoSpaceDE w:val="0"/>
        <w:autoSpaceDN w:val="0"/>
        <w:ind w:right="454"/>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организацию </w:t>
      </w:r>
      <w:r w:rsidR="001759ED">
        <w:rPr>
          <w:rFonts w:ascii="Times New Roman" w:eastAsia="Times New Roman" w:hAnsi="Times New Roman" w:cs="Times New Roman"/>
          <w:sz w:val="24"/>
          <w:lang w:eastAsia="en-US"/>
        </w:rPr>
        <w:t xml:space="preserve">групповых и индивидуальных </w:t>
      </w:r>
      <w:r>
        <w:rPr>
          <w:rFonts w:ascii="Times New Roman" w:eastAsia="Times New Roman" w:hAnsi="Times New Roman" w:cs="Times New Roman"/>
          <w:sz w:val="24"/>
          <w:lang w:eastAsia="en-US"/>
        </w:rPr>
        <w:t xml:space="preserve">коррекционно-развивающих занятий </w:t>
      </w:r>
      <w:r w:rsidR="00D25045" w:rsidRPr="00D25045">
        <w:rPr>
          <w:rFonts w:ascii="Times New Roman" w:eastAsia="Times New Roman" w:hAnsi="Times New Roman" w:cs="Times New Roman"/>
          <w:spacing w:val="-1"/>
          <w:sz w:val="24"/>
          <w:lang w:eastAsia="en-US"/>
        </w:rPr>
        <w:t>для</w:t>
      </w:r>
      <w:r w:rsidR="00D25045" w:rsidRPr="00D25045">
        <w:rPr>
          <w:rFonts w:ascii="Times New Roman" w:eastAsia="Times New Roman" w:hAnsi="Times New Roman" w:cs="Times New Roman"/>
          <w:spacing w:val="-57"/>
          <w:sz w:val="24"/>
          <w:lang w:eastAsia="en-US"/>
        </w:rPr>
        <w:t xml:space="preserve"> </w:t>
      </w:r>
      <w:r w:rsidR="00D25045" w:rsidRPr="00D25045">
        <w:rPr>
          <w:rFonts w:ascii="Times New Roman" w:eastAsia="Times New Roman" w:hAnsi="Times New Roman" w:cs="Times New Roman"/>
          <w:sz w:val="24"/>
          <w:lang w:eastAsia="en-US"/>
        </w:rPr>
        <w:t>обучающихся</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с</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ЗПР;</w:t>
      </w:r>
    </w:p>
    <w:p w:rsidR="00D25045" w:rsidRPr="00D25045" w:rsidRDefault="00D25045" w:rsidP="00492457">
      <w:pPr>
        <w:widowControl w:val="0"/>
        <w:autoSpaceDE w:val="0"/>
        <w:autoSpaceDN w:val="0"/>
        <w:spacing w:before="1"/>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реализацию</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мероприятий</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по</w:t>
      </w:r>
      <w:r w:rsidRPr="00D25045">
        <w:rPr>
          <w:rFonts w:ascii="Times New Roman" w:eastAsia="Times New Roman" w:hAnsi="Times New Roman" w:cs="Times New Roman"/>
          <w:spacing w:val="-5"/>
          <w:sz w:val="24"/>
          <w:lang w:eastAsia="en-US"/>
        </w:rPr>
        <w:t xml:space="preserve"> </w:t>
      </w:r>
      <w:r w:rsidRPr="00D25045">
        <w:rPr>
          <w:rFonts w:ascii="Times New Roman" w:eastAsia="Times New Roman" w:hAnsi="Times New Roman" w:cs="Times New Roman"/>
          <w:sz w:val="24"/>
          <w:lang w:eastAsia="en-US"/>
        </w:rPr>
        <w:t>социальной</w:t>
      </w:r>
      <w:r w:rsidRPr="00D25045">
        <w:rPr>
          <w:rFonts w:ascii="Times New Roman" w:eastAsia="Times New Roman" w:hAnsi="Times New Roman" w:cs="Times New Roman"/>
          <w:spacing w:val="-4"/>
          <w:sz w:val="24"/>
          <w:lang w:eastAsia="en-US"/>
        </w:rPr>
        <w:t xml:space="preserve"> </w:t>
      </w:r>
      <w:r w:rsidRPr="00D25045">
        <w:rPr>
          <w:rFonts w:ascii="Times New Roman" w:eastAsia="Times New Roman" w:hAnsi="Times New Roman" w:cs="Times New Roman"/>
          <w:sz w:val="24"/>
          <w:lang w:eastAsia="en-US"/>
        </w:rPr>
        <w:t>адаптации</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учащихся;</w:t>
      </w:r>
    </w:p>
    <w:p w:rsidR="00D25045" w:rsidRPr="00D25045" w:rsidRDefault="001759ED" w:rsidP="00492457">
      <w:pPr>
        <w:widowControl w:val="0"/>
        <w:tabs>
          <w:tab w:val="left" w:pos="1425"/>
          <w:tab w:val="left" w:pos="2812"/>
          <w:tab w:val="left" w:pos="4206"/>
          <w:tab w:val="left" w:pos="6216"/>
          <w:tab w:val="left" w:pos="7943"/>
          <w:tab w:val="left" w:pos="10001"/>
        </w:tabs>
        <w:autoSpaceDE w:val="0"/>
        <w:autoSpaceDN w:val="0"/>
        <w:ind w:right="454"/>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оказание </w:t>
      </w:r>
      <w:proofErr w:type="gramStart"/>
      <w:r>
        <w:rPr>
          <w:rFonts w:ascii="Times New Roman" w:eastAsia="Times New Roman" w:hAnsi="Times New Roman" w:cs="Times New Roman"/>
          <w:sz w:val="24"/>
          <w:lang w:eastAsia="en-US"/>
        </w:rPr>
        <w:t>родителям(</w:t>
      </w:r>
      <w:proofErr w:type="gramEnd"/>
      <w:r>
        <w:rPr>
          <w:rFonts w:ascii="Times New Roman" w:eastAsia="Times New Roman" w:hAnsi="Times New Roman" w:cs="Times New Roman"/>
          <w:sz w:val="24"/>
          <w:lang w:eastAsia="en-US"/>
        </w:rPr>
        <w:t xml:space="preserve">законным </w:t>
      </w:r>
      <w:r w:rsidR="00D25045" w:rsidRPr="00D25045">
        <w:rPr>
          <w:rFonts w:ascii="Times New Roman" w:eastAsia="Times New Roman" w:hAnsi="Times New Roman" w:cs="Times New Roman"/>
          <w:sz w:val="24"/>
          <w:lang w:eastAsia="en-US"/>
        </w:rPr>
        <w:t>предст</w:t>
      </w:r>
      <w:r w:rsidR="00492457">
        <w:rPr>
          <w:rFonts w:ascii="Times New Roman" w:eastAsia="Times New Roman" w:hAnsi="Times New Roman" w:cs="Times New Roman"/>
          <w:sz w:val="24"/>
          <w:lang w:eastAsia="en-US"/>
        </w:rPr>
        <w:t xml:space="preserve">авителям) </w:t>
      </w:r>
      <w:r>
        <w:rPr>
          <w:rFonts w:ascii="Times New Roman" w:eastAsia="Times New Roman" w:hAnsi="Times New Roman" w:cs="Times New Roman"/>
          <w:sz w:val="24"/>
          <w:lang w:eastAsia="en-US"/>
        </w:rPr>
        <w:t xml:space="preserve">обучающихся консультативной </w:t>
      </w:r>
      <w:r w:rsidR="00D25045" w:rsidRPr="00D25045">
        <w:rPr>
          <w:rFonts w:ascii="Times New Roman" w:eastAsia="Times New Roman" w:hAnsi="Times New Roman" w:cs="Times New Roman"/>
          <w:spacing w:val="-2"/>
          <w:sz w:val="24"/>
          <w:lang w:eastAsia="en-US"/>
        </w:rPr>
        <w:t>и</w:t>
      </w:r>
      <w:r w:rsidR="00D25045" w:rsidRPr="00D25045">
        <w:rPr>
          <w:rFonts w:ascii="Times New Roman" w:eastAsia="Times New Roman" w:hAnsi="Times New Roman" w:cs="Times New Roman"/>
          <w:spacing w:val="-57"/>
          <w:sz w:val="24"/>
          <w:lang w:eastAsia="en-US"/>
        </w:rPr>
        <w:t xml:space="preserve"> </w:t>
      </w:r>
      <w:r w:rsidR="00D25045" w:rsidRPr="00D25045">
        <w:rPr>
          <w:rFonts w:ascii="Times New Roman" w:eastAsia="Times New Roman" w:hAnsi="Times New Roman" w:cs="Times New Roman"/>
          <w:sz w:val="24"/>
          <w:lang w:eastAsia="en-US"/>
        </w:rPr>
        <w:t>методической</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помощи</w:t>
      </w:r>
      <w:r w:rsidR="00D25045" w:rsidRPr="00D25045">
        <w:rPr>
          <w:rFonts w:ascii="Times New Roman" w:eastAsia="Times New Roman" w:hAnsi="Times New Roman" w:cs="Times New Roman"/>
          <w:spacing w:val="-2"/>
          <w:sz w:val="24"/>
          <w:lang w:eastAsia="en-US"/>
        </w:rPr>
        <w:t xml:space="preserve"> </w:t>
      </w:r>
      <w:r w:rsidR="00D25045" w:rsidRPr="00D25045">
        <w:rPr>
          <w:rFonts w:ascii="Times New Roman" w:eastAsia="Times New Roman" w:hAnsi="Times New Roman" w:cs="Times New Roman"/>
          <w:sz w:val="24"/>
          <w:lang w:eastAsia="en-US"/>
        </w:rPr>
        <w:t>по</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социальным, правовым</w:t>
      </w:r>
      <w:r w:rsidR="00D25045" w:rsidRPr="00D25045">
        <w:rPr>
          <w:rFonts w:ascii="Times New Roman" w:eastAsia="Times New Roman" w:hAnsi="Times New Roman" w:cs="Times New Roman"/>
          <w:spacing w:val="-2"/>
          <w:sz w:val="24"/>
          <w:lang w:eastAsia="en-US"/>
        </w:rPr>
        <w:t xml:space="preserve"> </w:t>
      </w:r>
      <w:r w:rsidR="00D25045" w:rsidRPr="00D25045">
        <w:rPr>
          <w:rFonts w:ascii="Times New Roman" w:eastAsia="Times New Roman" w:hAnsi="Times New Roman" w:cs="Times New Roman"/>
          <w:sz w:val="24"/>
          <w:lang w:eastAsia="en-US"/>
        </w:rPr>
        <w:t>и</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другим</w:t>
      </w:r>
      <w:r w:rsidR="00D25045" w:rsidRPr="00D25045">
        <w:rPr>
          <w:rFonts w:ascii="Times New Roman" w:eastAsia="Times New Roman" w:hAnsi="Times New Roman" w:cs="Times New Roman"/>
          <w:spacing w:val="-1"/>
          <w:sz w:val="24"/>
          <w:lang w:eastAsia="en-US"/>
        </w:rPr>
        <w:t xml:space="preserve"> </w:t>
      </w:r>
      <w:r w:rsidR="00D25045" w:rsidRPr="00D25045">
        <w:rPr>
          <w:rFonts w:ascii="Times New Roman" w:eastAsia="Times New Roman" w:hAnsi="Times New Roman" w:cs="Times New Roman"/>
          <w:sz w:val="24"/>
          <w:lang w:eastAsia="en-US"/>
        </w:rPr>
        <w:t>вопросам;</w:t>
      </w:r>
    </w:p>
    <w:p w:rsidR="00D25045" w:rsidRPr="00D25045" w:rsidRDefault="00D25045" w:rsidP="00492457">
      <w:pPr>
        <w:widowControl w:val="0"/>
        <w:autoSpaceDE w:val="0"/>
        <w:autoSpaceDN w:val="0"/>
        <w:ind w:right="454"/>
        <w:jc w:val="both"/>
        <w:rPr>
          <w:rFonts w:ascii="Times New Roman" w:eastAsia="Times New Roman" w:hAnsi="Times New Roman" w:cs="Times New Roman"/>
          <w:sz w:val="24"/>
          <w:lang w:eastAsia="en-US"/>
        </w:rPr>
      </w:pPr>
      <w:r w:rsidRPr="00D25045">
        <w:rPr>
          <w:rFonts w:ascii="Times New Roman" w:eastAsia="Times New Roman" w:hAnsi="Times New Roman" w:cs="Times New Roman"/>
          <w:sz w:val="24"/>
          <w:lang w:eastAsia="en-US"/>
        </w:rPr>
        <w:t>мониторинг</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динамики</w:t>
      </w:r>
      <w:r w:rsidRPr="00D25045">
        <w:rPr>
          <w:rFonts w:ascii="Times New Roman" w:eastAsia="Times New Roman" w:hAnsi="Times New Roman" w:cs="Times New Roman"/>
          <w:spacing w:val="10"/>
          <w:sz w:val="24"/>
          <w:lang w:eastAsia="en-US"/>
        </w:rPr>
        <w:t xml:space="preserve"> </w:t>
      </w:r>
      <w:r w:rsidRPr="00D25045">
        <w:rPr>
          <w:rFonts w:ascii="Times New Roman" w:eastAsia="Times New Roman" w:hAnsi="Times New Roman" w:cs="Times New Roman"/>
          <w:sz w:val="24"/>
          <w:lang w:eastAsia="en-US"/>
        </w:rPr>
        <w:t>развития</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обучающихся,</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их</w:t>
      </w:r>
      <w:r w:rsidRPr="00D25045">
        <w:rPr>
          <w:rFonts w:ascii="Times New Roman" w:eastAsia="Times New Roman" w:hAnsi="Times New Roman" w:cs="Times New Roman"/>
          <w:spacing w:val="16"/>
          <w:sz w:val="24"/>
          <w:lang w:eastAsia="en-US"/>
        </w:rPr>
        <w:t xml:space="preserve"> </w:t>
      </w:r>
      <w:r w:rsidRPr="00D25045">
        <w:rPr>
          <w:rFonts w:ascii="Times New Roman" w:eastAsia="Times New Roman" w:hAnsi="Times New Roman" w:cs="Times New Roman"/>
          <w:sz w:val="24"/>
          <w:lang w:eastAsia="en-US"/>
        </w:rPr>
        <w:t>успешности</w:t>
      </w:r>
      <w:r w:rsidRPr="00D25045">
        <w:rPr>
          <w:rFonts w:ascii="Times New Roman" w:eastAsia="Times New Roman" w:hAnsi="Times New Roman" w:cs="Times New Roman"/>
          <w:spacing w:val="13"/>
          <w:sz w:val="24"/>
          <w:lang w:eastAsia="en-US"/>
        </w:rPr>
        <w:t xml:space="preserve"> </w:t>
      </w:r>
      <w:r w:rsidRPr="00D25045">
        <w:rPr>
          <w:rFonts w:ascii="Times New Roman" w:eastAsia="Times New Roman" w:hAnsi="Times New Roman" w:cs="Times New Roman"/>
          <w:sz w:val="24"/>
          <w:lang w:eastAsia="en-US"/>
        </w:rPr>
        <w:t>в</w:t>
      </w:r>
      <w:r w:rsidRPr="00D25045">
        <w:rPr>
          <w:rFonts w:ascii="Times New Roman" w:eastAsia="Times New Roman" w:hAnsi="Times New Roman" w:cs="Times New Roman"/>
          <w:spacing w:val="11"/>
          <w:sz w:val="24"/>
          <w:lang w:eastAsia="en-US"/>
        </w:rPr>
        <w:t xml:space="preserve"> </w:t>
      </w:r>
      <w:r w:rsidRPr="00D25045">
        <w:rPr>
          <w:rFonts w:ascii="Times New Roman" w:eastAsia="Times New Roman" w:hAnsi="Times New Roman" w:cs="Times New Roman"/>
          <w:sz w:val="24"/>
          <w:lang w:eastAsia="en-US"/>
        </w:rPr>
        <w:t>освоении</w:t>
      </w:r>
      <w:r w:rsidRPr="00D25045">
        <w:rPr>
          <w:rFonts w:ascii="Times New Roman" w:eastAsia="Times New Roman" w:hAnsi="Times New Roman" w:cs="Times New Roman"/>
          <w:spacing w:val="12"/>
          <w:sz w:val="24"/>
          <w:lang w:eastAsia="en-US"/>
        </w:rPr>
        <w:t xml:space="preserve"> </w:t>
      </w:r>
      <w:r w:rsidRPr="00D25045">
        <w:rPr>
          <w:rFonts w:ascii="Times New Roman" w:eastAsia="Times New Roman" w:hAnsi="Times New Roman" w:cs="Times New Roman"/>
          <w:sz w:val="24"/>
          <w:lang w:eastAsia="en-US"/>
        </w:rPr>
        <w:t>адаптированной</w:t>
      </w:r>
      <w:r w:rsidRPr="00D25045">
        <w:rPr>
          <w:rFonts w:ascii="Times New Roman" w:eastAsia="Times New Roman" w:hAnsi="Times New Roman" w:cs="Times New Roman"/>
          <w:spacing w:val="-57"/>
          <w:sz w:val="24"/>
          <w:lang w:eastAsia="en-US"/>
        </w:rPr>
        <w:t xml:space="preserve"> </w:t>
      </w:r>
      <w:r w:rsidRPr="00D25045">
        <w:rPr>
          <w:rFonts w:ascii="Times New Roman" w:eastAsia="Times New Roman" w:hAnsi="Times New Roman" w:cs="Times New Roman"/>
          <w:sz w:val="24"/>
          <w:lang w:eastAsia="en-US"/>
        </w:rPr>
        <w:t>основной</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общеобразовательной программы</w:t>
      </w:r>
      <w:r w:rsidRPr="00D25045">
        <w:rPr>
          <w:rFonts w:ascii="Times New Roman" w:eastAsia="Times New Roman" w:hAnsi="Times New Roman" w:cs="Times New Roman"/>
          <w:spacing w:val="-1"/>
          <w:sz w:val="24"/>
          <w:lang w:eastAsia="en-US"/>
        </w:rPr>
        <w:t xml:space="preserve"> </w:t>
      </w:r>
      <w:r w:rsidRPr="00D25045">
        <w:rPr>
          <w:rFonts w:ascii="Times New Roman" w:eastAsia="Times New Roman" w:hAnsi="Times New Roman" w:cs="Times New Roman"/>
          <w:sz w:val="24"/>
          <w:lang w:eastAsia="en-US"/>
        </w:rPr>
        <w:t>основного общего</w:t>
      </w:r>
      <w:r w:rsidRPr="00D25045">
        <w:rPr>
          <w:rFonts w:ascii="Times New Roman" w:eastAsia="Times New Roman" w:hAnsi="Times New Roman" w:cs="Times New Roman"/>
          <w:spacing w:val="-2"/>
          <w:sz w:val="24"/>
          <w:lang w:eastAsia="en-US"/>
        </w:rPr>
        <w:t xml:space="preserve"> </w:t>
      </w:r>
      <w:r w:rsidRPr="00D25045">
        <w:rPr>
          <w:rFonts w:ascii="Times New Roman" w:eastAsia="Times New Roman" w:hAnsi="Times New Roman" w:cs="Times New Roman"/>
          <w:sz w:val="24"/>
          <w:lang w:eastAsia="en-US"/>
        </w:rPr>
        <w:t>образования.</w:t>
      </w:r>
    </w:p>
    <w:p w:rsidR="00D25045" w:rsidRPr="00D25045" w:rsidRDefault="00D25045" w:rsidP="00756B3C">
      <w:pPr>
        <w:widowControl w:val="0"/>
        <w:tabs>
          <w:tab w:val="left" w:pos="1661"/>
        </w:tabs>
        <w:autoSpaceDE w:val="0"/>
        <w:autoSpaceDN w:val="0"/>
        <w:ind w:left="340" w:right="227"/>
        <w:rPr>
          <w:rFonts w:ascii="Times New Roman" w:eastAsia="Times New Roman" w:hAnsi="Times New Roman" w:cs="Times New Roman"/>
          <w:sz w:val="24"/>
          <w:lang w:eastAsia="en-US"/>
        </w:rPr>
      </w:pPr>
    </w:p>
    <w:p w:rsidR="000A45B7" w:rsidRPr="000A45B7" w:rsidRDefault="00826116" w:rsidP="002A312C">
      <w:pPr>
        <w:pStyle w:val="af8"/>
        <w:widowControl w:val="0"/>
        <w:numPr>
          <w:ilvl w:val="2"/>
          <w:numId w:val="5"/>
        </w:numPr>
        <w:tabs>
          <w:tab w:val="left" w:pos="453"/>
        </w:tabs>
        <w:autoSpaceDE w:val="0"/>
        <w:autoSpaceDN w:val="0"/>
        <w:spacing w:line="274" w:lineRule="exact"/>
        <w:ind w:right="227"/>
        <w:outlineLvl w:val="2"/>
        <w:rPr>
          <w:rFonts w:ascii="Times New Roman" w:hAnsi="Times New Roman" w:cs="Times New Roman"/>
          <w:b/>
          <w:sz w:val="24"/>
          <w:lang w:eastAsia="en-US"/>
        </w:rPr>
      </w:pPr>
      <w:bookmarkStart w:id="47" w:name="_Toc210337591"/>
      <w:r w:rsidRPr="000A45B7">
        <w:rPr>
          <w:rFonts w:ascii="Times New Roman" w:hAnsi="Times New Roman" w:cs="Times New Roman"/>
          <w:b/>
          <w:sz w:val="24"/>
          <w:lang w:eastAsia="en-US"/>
        </w:rPr>
        <w:t>Перечень</w:t>
      </w:r>
      <w:r w:rsidRPr="000A45B7">
        <w:rPr>
          <w:rFonts w:ascii="Times New Roman" w:hAnsi="Times New Roman" w:cs="Times New Roman"/>
          <w:b/>
          <w:spacing w:val="-3"/>
          <w:sz w:val="24"/>
          <w:lang w:eastAsia="en-US"/>
        </w:rPr>
        <w:t xml:space="preserve"> </w:t>
      </w:r>
      <w:r w:rsidRPr="000A45B7">
        <w:rPr>
          <w:rFonts w:ascii="Times New Roman" w:hAnsi="Times New Roman" w:cs="Times New Roman"/>
          <w:b/>
          <w:sz w:val="24"/>
          <w:lang w:eastAsia="en-US"/>
        </w:rPr>
        <w:t>и</w:t>
      </w:r>
      <w:r w:rsidRPr="000A45B7">
        <w:rPr>
          <w:rFonts w:ascii="Times New Roman" w:hAnsi="Times New Roman" w:cs="Times New Roman"/>
          <w:b/>
          <w:spacing w:val="-3"/>
          <w:sz w:val="24"/>
          <w:lang w:eastAsia="en-US"/>
        </w:rPr>
        <w:t xml:space="preserve"> </w:t>
      </w:r>
      <w:r w:rsidRPr="000A45B7">
        <w:rPr>
          <w:rFonts w:ascii="Times New Roman" w:hAnsi="Times New Roman" w:cs="Times New Roman"/>
          <w:b/>
          <w:sz w:val="24"/>
          <w:lang w:eastAsia="en-US"/>
        </w:rPr>
        <w:t>содержание</w:t>
      </w:r>
      <w:r w:rsidRPr="000A45B7">
        <w:rPr>
          <w:rFonts w:ascii="Times New Roman" w:hAnsi="Times New Roman" w:cs="Times New Roman"/>
          <w:b/>
          <w:spacing w:val="-4"/>
          <w:sz w:val="24"/>
          <w:lang w:eastAsia="en-US"/>
        </w:rPr>
        <w:t xml:space="preserve"> </w:t>
      </w:r>
      <w:r w:rsidRPr="000A45B7">
        <w:rPr>
          <w:rFonts w:ascii="Times New Roman" w:hAnsi="Times New Roman" w:cs="Times New Roman"/>
          <w:b/>
          <w:sz w:val="24"/>
          <w:lang w:eastAsia="en-US"/>
        </w:rPr>
        <w:t>направлений</w:t>
      </w:r>
      <w:r w:rsidRPr="000A45B7">
        <w:rPr>
          <w:rFonts w:ascii="Times New Roman" w:hAnsi="Times New Roman" w:cs="Times New Roman"/>
          <w:b/>
          <w:spacing w:val="-3"/>
          <w:sz w:val="24"/>
          <w:lang w:eastAsia="en-US"/>
        </w:rPr>
        <w:t xml:space="preserve"> </w:t>
      </w:r>
      <w:r w:rsidRPr="000A45B7">
        <w:rPr>
          <w:rFonts w:ascii="Times New Roman" w:hAnsi="Times New Roman" w:cs="Times New Roman"/>
          <w:b/>
          <w:sz w:val="24"/>
          <w:lang w:eastAsia="en-US"/>
        </w:rPr>
        <w:t>работы</w:t>
      </w:r>
      <w:bookmarkEnd w:id="47"/>
    </w:p>
    <w:p w:rsidR="000A45B7" w:rsidRPr="00EA45D7" w:rsidRDefault="00826116" w:rsidP="000A45B7">
      <w:pPr>
        <w:widowControl w:val="0"/>
        <w:tabs>
          <w:tab w:val="left" w:pos="818"/>
        </w:tabs>
        <w:autoSpaceDE w:val="0"/>
        <w:autoSpaceDN w:val="0"/>
        <w:ind w:right="227"/>
        <w:jc w:val="both"/>
        <w:rPr>
          <w:rFonts w:ascii="Times New Roman" w:eastAsia="Times New Roman" w:hAnsi="Times New Roman" w:cs="Times New Roman"/>
          <w:spacing w:val="-57"/>
          <w:sz w:val="24"/>
          <w:lang w:eastAsia="en-US"/>
        </w:rPr>
      </w:pPr>
      <w:r>
        <w:rPr>
          <w:rFonts w:ascii="Times New Roman" w:eastAsia="Times New Roman" w:hAnsi="Times New Roman" w:cs="Times New Roman"/>
          <w:sz w:val="24"/>
          <w:lang w:eastAsia="en-US"/>
        </w:rPr>
        <w:t xml:space="preserve">          </w:t>
      </w:r>
      <w:r w:rsidRPr="00826116">
        <w:rPr>
          <w:rFonts w:ascii="Times New Roman" w:eastAsia="Times New Roman" w:hAnsi="Times New Roman" w:cs="Times New Roman"/>
          <w:sz w:val="24"/>
          <w:lang w:eastAsia="en-US"/>
        </w:rPr>
        <w:t>Содержание</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ПКР</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определяется</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на</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основе</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заключения</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ПМПК,</w:t>
      </w:r>
      <w:r w:rsidRPr="00826116">
        <w:rPr>
          <w:rFonts w:ascii="Times New Roman" w:eastAsia="Times New Roman" w:hAnsi="Times New Roman" w:cs="Times New Roman"/>
          <w:spacing w:val="1"/>
          <w:sz w:val="24"/>
          <w:lang w:eastAsia="en-US"/>
        </w:rPr>
        <w:t xml:space="preserve"> </w:t>
      </w:r>
      <w:r w:rsidRPr="00EA45D7">
        <w:rPr>
          <w:rFonts w:ascii="Times New Roman" w:eastAsia="Times New Roman" w:hAnsi="Times New Roman" w:cs="Times New Roman"/>
          <w:sz w:val="24"/>
          <w:lang w:eastAsia="en-US"/>
        </w:rPr>
        <w:t>решения</w:t>
      </w:r>
      <w:r w:rsidRPr="00EA45D7">
        <w:rPr>
          <w:rFonts w:ascii="Times New Roman" w:eastAsia="Times New Roman" w:hAnsi="Times New Roman" w:cs="Times New Roman"/>
          <w:spacing w:val="1"/>
          <w:sz w:val="24"/>
          <w:lang w:eastAsia="en-US"/>
        </w:rPr>
        <w:t xml:space="preserve"> </w:t>
      </w:r>
      <w:r w:rsidRPr="00EA45D7">
        <w:rPr>
          <w:rFonts w:ascii="Times New Roman" w:eastAsia="Times New Roman" w:hAnsi="Times New Roman" w:cs="Times New Roman"/>
          <w:sz w:val="24"/>
          <w:lang w:eastAsia="en-US"/>
        </w:rPr>
        <w:t>ППк</w:t>
      </w:r>
      <w:r w:rsidRPr="00EA45D7">
        <w:rPr>
          <w:rFonts w:ascii="Times New Roman" w:eastAsia="Times New Roman" w:hAnsi="Times New Roman" w:cs="Times New Roman"/>
          <w:spacing w:val="-57"/>
          <w:sz w:val="24"/>
          <w:lang w:eastAsia="en-US"/>
        </w:rPr>
        <w:t xml:space="preserve"> </w:t>
      </w:r>
      <w:r w:rsidR="000A45B7" w:rsidRPr="00EA45D7">
        <w:rPr>
          <w:rFonts w:ascii="Times New Roman" w:eastAsia="Times New Roman" w:hAnsi="Times New Roman" w:cs="Times New Roman"/>
          <w:spacing w:val="-57"/>
          <w:sz w:val="24"/>
          <w:lang w:eastAsia="en-US"/>
        </w:rPr>
        <w:t xml:space="preserve">              </w:t>
      </w:r>
    </w:p>
    <w:p w:rsidR="00826116" w:rsidRPr="00826116" w:rsidRDefault="00826116" w:rsidP="000A45B7">
      <w:pPr>
        <w:widowControl w:val="0"/>
        <w:tabs>
          <w:tab w:val="left" w:pos="818"/>
        </w:tabs>
        <w:autoSpaceDE w:val="0"/>
        <w:autoSpaceDN w:val="0"/>
        <w:ind w:right="227"/>
        <w:jc w:val="both"/>
        <w:rPr>
          <w:rFonts w:ascii="Times New Roman" w:eastAsia="Times New Roman" w:hAnsi="Times New Roman" w:cs="Times New Roman"/>
          <w:sz w:val="24"/>
          <w:lang w:eastAsia="en-US"/>
        </w:rPr>
      </w:pPr>
      <w:r w:rsidRPr="00EA45D7">
        <w:rPr>
          <w:rFonts w:ascii="Times New Roman" w:eastAsia="Times New Roman" w:hAnsi="Times New Roman" w:cs="Times New Roman"/>
          <w:sz w:val="24"/>
          <w:lang w:eastAsia="en-US"/>
        </w:rPr>
        <w:t>образовательной организации</w:t>
      </w:r>
      <w:r w:rsidRPr="00826116">
        <w:rPr>
          <w:rFonts w:ascii="Times New Roman" w:eastAsia="Times New Roman" w:hAnsi="Times New Roman" w:cs="Times New Roman"/>
          <w:sz w:val="24"/>
          <w:lang w:eastAsia="en-US"/>
        </w:rPr>
        <w:t>, базир</w:t>
      </w:r>
      <w:r>
        <w:rPr>
          <w:rFonts w:ascii="Times New Roman" w:eastAsia="Times New Roman" w:hAnsi="Times New Roman" w:cs="Times New Roman"/>
          <w:sz w:val="24"/>
          <w:lang w:eastAsia="en-US"/>
        </w:rPr>
        <w:t xml:space="preserve">ующегося на рекомендациях </w:t>
      </w:r>
      <w:proofErr w:type="gramStart"/>
      <w:r>
        <w:rPr>
          <w:rFonts w:ascii="Times New Roman" w:eastAsia="Times New Roman" w:hAnsi="Times New Roman" w:cs="Times New Roman"/>
          <w:sz w:val="24"/>
          <w:lang w:eastAsia="en-US"/>
        </w:rPr>
        <w:t xml:space="preserve">ПМПК  </w:t>
      </w:r>
      <w:r w:rsidRPr="00826116">
        <w:rPr>
          <w:rFonts w:ascii="Times New Roman" w:eastAsia="Times New Roman" w:hAnsi="Times New Roman" w:cs="Times New Roman"/>
          <w:sz w:val="24"/>
          <w:lang w:eastAsia="en-US"/>
        </w:rPr>
        <w:t>каждого</w:t>
      </w:r>
      <w:proofErr w:type="gramEnd"/>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обучающегося, результатах его</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комплексного</w:t>
      </w:r>
      <w:r w:rsidRPr="00826116">
        <w:rPr>
          <w:rFonts w:ascii="Times New Roman" w:eastAsia="Times New Roman" w:hAnsi="Times New Roman" w:cs="Times New Roman"/>
          <w:spacing w:val="-1"/>
          <w:sz w:val="24"/>
          <w:lang w:eastAsia="en-US"/>
        </w:rPr>
        <w:t xml:space="preserve"> </w:t>
      </w:r>
      <w:r w:rsidRPr="00826116">
        <w:rPr>
          <w:rFonts w:ascii="Times New Roman" w:eastAsia="Times New Roman" w:hAnsi="Times New Roman" w:cs="Times New Roman"/>
          <w:sz w:val="24"/>
          <w:lang w:eastAsia="en-US"/>
        </w:rPr>
        <w:t>обследования.</w:t>
      </w:r>
    </w:p>
    <w:p w:rsidR="001759ED" w:rsidRPr="00C80207" w:rsidRDefault="00C80207" w:rsidP="00756B3C">
      <w:pPr>
        <w:widowControl w:val="0"/>
        <w:tabs>
          <w:tab w:val="left" w:pos="743"/>
        </w:tabs>
        <w:autoSpaceDE w:val="0"/>
        <w:autoSpaceDN w:val="0"/>
        <w:ind w:right="22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1759ED" w:rsidRPr="00C80207">
        <w:rPr>
          <w:rFonts w:ascii="Times New Roman" w:eastAsia="Times New Roman" w:hAnsi="Times New Roman" w:cs="Times New Roman"/>
          <w:sz w:val="24"/>
          <w:szCs w:val="24"/>
          <w:lang w:eastAsia="en-US"/>
        </w:rPr>
        <w:t>В центре взаимодействия специалистов находятся интересы ребёнка, его психическое и</w:t>
      </w:r>
      <w:r w:rsidR="001759ED" w:rsidRPr="00C80207">
        <w:rPr>
          <w:rFonts w:ascii="Times New Roman" w:eastAsia="Times New Roman" w:hAnsi="Times New Roman" w:cs="Times New Roman"/>
          <w:spacing w:val="1"/>
          <w:sz w:val="24"/>
          <w:szCs w:val="24"/>
          <w:lang w:eastAsia="en-US"/>
        </w:rPr>
        <w:t xml:space="preserve"> </w:t>
      </w:r>
      <w:r w:rsidR="001759ED" w:rsidRPr="00C80207">
        <w:rPr>
          <w:rFonts w:ascii="Times New Roman" w:eastAsia="Times New Roman" w:hAnsi="Times New Roman" w:cs="Times New Roman"/>
          <w:sz w:val="24"/>
          <w:szCs w:val="24"/>
          <w:lang w:eastAsia="en-US"/>
        </w:rPr>
        <w:t>психологическое</w:t>
      </w:r>
      <w:r w:rsidR="001759ED" w:rsidRPr="00C80207">
        <w:rPr>
          <w:rFonts w:ascii="Times New Roman" w:eastAsia="Times New Roman" w:hAnsi="Times New Roman" w:cs="Times New Roman"/>
          <w:spacing w:val="-2"/>
          <w:sz w:val="24"/>
          <w:szCs w:val="24"/>
          <w:lang w:eastAsia="en-US"/>
        </w:rPr>
        <w:t xml:space="preserve"> </w:t>
      </w:r>
      <w:r w:rsidR="001759ED" w:rsidRPr="00C80207">
        <w:rPr>
          <w:rFonts w:ascii="Times New Roman" w:eastAsia="Times New Roman" w:hAnsi="Times New Roman" w:cs="Times New Roman"/>
          <w:sz w:val="24"/>
          <w:szCs w:val="24"/>
          <w:lang w:eastAsia="en-US"/>
        </w:rPr>
        <w:t>здоровье.</w:t>
      </w:r>
    </w:p>
    <w:p w:rsidR="001759ED" w:rsidRDefault="001759ED" w:rsidP="00756B3C">
      <w:pPr>
        <w:widowControl w:val="0"/>
        <w:autoSpaceDE w:val="0"/>
        <w:autoSpaceDN w:val="0"/>
        <w:ind w:right="22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759ED">
        <w:rPr>
          <w:rFonts w:ascii="Times New Roman" w:eastAsia="Times New Roman" w:hAnsi="Times New Roman" w:cs="Times New Roman"/>
          <w:sz w:val="24"/>
          <w:szCs w:val="24"/>
          <w:lang w:eastAsia="en-US"/>
        </w:rPr>
        <w:t>Программа коррекционной работы на уровне основного общего образования включает 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себя</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взаимосвязанные</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направления.</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Данные</w:t>
      </w:r>
      <w:r w:rsidRPr="001759ED">
        <w:rPr>
          <w:rFonts w:ascii="Times New Roman" w:eastAsia="Times New Roman" w:hAnsi="Times New Roman" w:cs="Times New Roman"/>
          <w:spacing w:val="-3"/>
          <w:sz w:val="24"/>
          <w:szCs w:val="24"/>
          <w:lang w:eastAsia="en-US"/>
        </w:rPr>
        <w:t xml:space="preserve"> </w:t>
      </w:r>
      <w:r w:rsidRPr="001759ED">
        <w:rPr>
          <w:rFonts w:ascii="Times New Roman" w:eastAsia="Times New Roman" w:hAnsi="Times New Roman" w:cs="Times New Roman"/>
          <w:sz w:val="24"/>
          <w:szCs w:val="24"/>
          <w:lang w:eastAsia="en-US"/>
        </w:rPr>
        <w:t>направления</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отражают</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её</w:t>
      </w:r>
      <w:r w:rsidRPr="001759ED">
        <w:rPr>
          <w:rFonts w:ascii="Times New Roman" w:eastAsia="Times New Roman" w:hAnsi="Times New Roman" w:cs="Times New Roman"/>
          <w:spacing w:val="3"/>
          <w:sz w:val="24"/>
          <w:szCs w:val="24"/>
          <w:lang w:eastAsia="en-US"/>
        </w:rPr>
        <w:t xml:space="preserve"> </w:t>
      </w:r>
      <w:r w:rsidRPr="001759ED">
        <w:rPr>
          <w:rFonts w:ascii="Times New Roman" w:eastAsia="Times New Roman" w:hAnsi="Times New Roman" w:cs="Times New Roman"/>
          <w:sz w:val="24"/>
          <w:szCs w:val="24"/>
          <w:lang w:eastAsia="en-US"/>
        </w:rPr>
        <w:t>основное</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содержание:</w:t>
      </w:r>
    </w:p>
    <w:p w:rsidR="000A45B7" w:rsidRPr="001759ED" w:rsidRDefault="000A45B7" w:rsidP="00756B3C">
      <w:pPr>
        <w:widowControl w:val="0"/>
        <w:autoSpaceDE w:val="0"/>
        <w:autoSpaceDN w:val="0"/>
        <w:ind w:right="227"/>
        <w:jc w:val="both"/>
        <w:rPr>
          <w:rFonts w:ascii="Times New Roman" w:eastAsia="Times New Roman" w:hAnsi="Times New Roman" w:cs="Times New Roman"/>
          <w:sz w:val="24"/>
          <w:szCs w:val="24"/>
          <w:lang w:eastAsia="en-US"/>
        </w:rPr>
      </w:pPr>
    </w:p>
    <w:p w:rsidR="001759ED" w:rsidRDefault="00756B3C" w:rsidP="00756B3C">
      <w:pPr>
        <w:widowControl w:val="0"/>
        <w:tabs>
          <w:tab w:val="left" w:pos="2357"/>
        </w:tabs>
        <w:autoSpaceDE w:val="0"/>
        <w:autoSpaceDN w:val="0"/>
        <w:spacing w:before="2"/>
        <w:ind w:right="227"/>
        <w:jc w:val="both"/>
        <w:rPr>
          <w:rFonts w:ascii="Times New Roman" w:eastAsia="Times New Roman" w:hAnsi="Times New Roman" w:cs="Times New Roman"/>
          <w:sz w:val="24"/>
          <w:lang w:eastAsia="en-US"/>
        </w:rPr>
      </w:pPr>
      <w:r>
        <w:rPr>
          <w:rFonts w:ascii="Times New Roman" w:eastAsia="Times New Roman" w:hAnsi="Times New Roman" w:cs="Times New Roman"/>
          <w:b/>
          <w:i/>
          <w:sz w:val="24"/>
          <w:lang w:eastAsia="en-US"/>
        </w:rPr>
        <w:t xml:space="preserve">- </w:t>
      </w:r>
      <w:r w:rsidR="001759ED" w:rsidRPr="001759ED">
        <w:rPr>
          <w:rFonts w:ascii="Times New Roman" w:eastAsia="Times New Roman" w:hAnsi="Times New Roman" w:cs="Times New Roman"/>
          <w:b/>
          <w:i/>
          <w:sz w:val="24"/>
          <w:lang w:eastAsia="en-US"/>
        </w:rPr>
        <w:t xml:space="preserve">диагностическое направление </w:t>
      </w:r>
      <w:r w:rsidR="001759ED" w:rsidRPr="001759ED">
        <w:rPr>
          <w:rFonts w:ascii="Times New Roman" w:eastAsia="Times New Roman" w:hAnsi="Times New Roman" w:cs="Times New Roman"/>
          <w:sz w:val="24"/>
          <w:lang w:eastAsia="en-US"/>
        </w:rPr>
        <w:t>включает определение уровня актуального и зоны</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ближайшего развития обучающихся с ЗПР, выявление индивидуальных возможностей; изучение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эмоциональной,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регуляторной,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познавательной,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речевой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сфер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61"/>
          <w:sz w:val="24"/>
          <w:lang w:eastAsia="en-US"/>
        </w:rPr>
        <w:t xml:space="preserve"> </w:t>
      </w:r>
      <w:r w:rsidR="001759ED" w:rsidRPr="001759ED">
        <w:rPr>
          <w:rFonts w:ascii="Times New Roman" w:eastAsia="Times New Roman" w:hAnsi="Times New Roman" w:cs="Times New Roman"/>
          <w:sz w:val="24"/>
          <w:lang w:eastAsia="en-US"/>
        </w:rPr>
        <w:t>личностных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особенностей обучающихся с ЗПР; изучение социальной ситуации развития и условий семейного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воспитания обучающегося с ЗПР; изучение адаптивных возможностей и уровня психосоциального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обучающегося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выявление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особенностей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коммуникативной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деятельности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обучающихся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способности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регуляции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собственного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поведения,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эмоционального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реагирования; изучение профессиональных предпочтений и склонностей; мониторинг динамики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развития, успешности освоения</w:t>
      </w:r>
      <w:r w:rsidR="001759ED" w:rsidRPr="001759ED">
        <w:rPr>
          <w:rFonts w:ascii="Times New Roman" w:eastAsia="Times New Roman" w:hAnsi="Times New Roman" w:cs="Times New Roman"/>
          <w:spacing w:val="-2"/>
          <w:sz w:val="24"/>
          <w:lang w:eastAsia="en-US"/>
        </w:rPr>
        <w:t xml:space="preserve"> </w:t>
      </w:r>
      <w:r w:rsidR="001759ED" w:rsidRPr="001759ED">
        <w:rPr>
          <w:rFonts w:ascii="Times New Roman" w:eastAsia="Times New Roman" w:hAnsi="Times New Roman" w:cs="Times New Roman"/>
          <w:sz w:val="24"/>
          <w:lang w:eastAsia="en-US"/>
        </w:rPr>
        <w:t>образовательных программ</w:t>
      </w:r>
      <w:r w:rsidR="001759ED" w:rsidRPr="001759ED">
        <w:rPr>
          <w:rFonts w:ascii="Times New Roman" w:eastAsia="Times New Roman" w:hAnsi="Times New Roman" w:cs="Times New Roman"/>
          <w:spacing w:val="-2"/>
          <w:sz w:val="24"/>
          <w:lang w:eastAsia="en-US"/>
        </w:rPr>
        <w:t xml:space="preserve"> </w:t>
      </w:r>
      <w:r w:rsidR="001759ED" w:rsidRPr="001759ED">
        <w:rPr>
          <w:rFonts w:ascii="Times New Roman" w:eastAsia="Times New Roman" w:hAnsi="Times New Roman" w:cs="Times New Roman"/>
          <w:sz w:val="24"/>
          <w:lang w:eastAsia="en-US"/>
        </w:rPr>
        <w:t>основного</w:t>
      </w:r>
      <w:r w:rsidR="001759ED" w:rsidRPr="001759ED">
        <w:rPr>
          <w:rFonts w:ascii="Times New Roman" w:eastAsia="Times New Roman" w:hAnsi="Times New Roman" w:cs="Times New Roman"/>
          <w:spacing w:val="-5"/>
          <w:sz w:val="24"/>
          <w:lang w:eastAsia="en-US"/>
        </w:rPr>
        <w:t xml:space="preserve"> </w:t>
      </w:r>
      <w:r w:rsidR="001759ED" w:rsidRPr="001759ED">
        <w:rPr>
          <w:rFonts w:ascii="Times New Roman" w:eastAsia="Times New Roman" w:hAnsi="Times New Roman" w:cs="Times New Roman"/>
          <w:sz w:val="24"/>
          <w:lang w:eastAsia="en-US"/>
        </w:rPr>
        <w:t>общего</w:t>
      </w:r>
      <w:r w:rsidR="001759ED" w:rsidRPr="001759ED">
        <w:rPr>
          <w:rFonts w:ascii="Times New Roman" w:eastAsia="Times New Roman" w:hAnsi="Times New Roman" w:cs="Times New Roman"/>
          <w:spacing w:val="5"/>
          <w:sz w:val="24"/>
          <w:lang w:eastAsia="en-US"/>
        </w:rPr>
        <w:t xml:space="preserve"> </w:t>
      </w:r>
      <w:r w:rsidR="001759ED" w:rsidRPr="001759ED">
        <w:rPr>
          <w:rFonts w:ascii="Times New Roman" w:eastAsia="Times New Roman" w:hAnsi="Times New Roman" w:cs="Times New Roman"/>
          <w:sz w:val="24"/>
          <w:lang w:eastAsia="en-US"/>
        </w:rPr>
        <w:t>образования.</w:t>
      </w:r>
    </w:p>
    <w:p w:rsidR="001759ED" w:rsidRPr="001759ED" w:rsidRDefault="001759ED" w:rsidP="000A45B7">
      <w:pPr>
        <w:widowControl w:val="0"/>
        <w:tabs>
          <w:tab w:val="left" w:pos="1543"/>
        </w:tabs>
        <w:autoSpaceDE w:val="0"/>
        <w:autoSpaceDN w:val="0"/>
        <w:ind w:right="454"/>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759ED">
        <w:rPr>
          <w:rFonts w:ascii="Times New Roman" w:eastAsia="Times New Roman" w:hAnsi="Times New Roman" w:cs="Times New Roman"/>
          <w:sz w:val="24"/>
          <w:lang w:eastAsia="en-US"/>
        </w:rPr>
        <w:t>Диагностическое</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направление</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реализуется педагогом-психологом, социальным педагогом,</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учителями-предметниками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другими педагогическими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работниками.</w:t>
      </w:r>
    </w:p>
    <w:p w:rsidR="001759ED" w:rsidRPr="001759ED" w:rsidRDefault="001759ED" w:rsidP="000A45B7">
      <w:pPr>
        <w:widowControl w:val="0"/>
        <w:tabs>
          <w:tab w:val="left" w:pos="1060"/>
        </w:tabs>
        <w:autoSpaceDE w:val="0"/>
        <w:autoSpaceDN w:val="0"/>
        <w:ind w:right="454"/>
        <w:jc w:val="both"/>
        <w:rPr>
          <w:rFonts w:ascii="Times New Roman" w:eastAsia="Times New Roman" w:hAnsi="Times New Roman" w:cs="Times New Roman"/>
          <w:sz w:val="24"/>
          <w:lang w:eastAsia="en-US"/>
        </w:rPr>
      </w:pPr>
      <w:r w:rsidRPr="001759ED">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eastAsia="en-US"/>
        </w:rPr>
        <w:t xml:space="preserve">  </w:t>
      </w:r>
      <w:r w:rsidRPr="001759ED">
        <w:rPr>
          <w:rFonts w:ascii="Times New Roman" w:eastAsia="Times New Roman" w:hAnsi="Times New Roman" w:cs="Times New Roman"/>
          <w:sz w:val="24"/>
          <w:lang w:eastAsia="en-US"/>
        </w:rPr>
        <w:t>Результаты</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комплексной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диагностики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систематического</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мониторинга</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достижения</w:t>
      </w:r>
      <w:r w:rsidRPr="001759ED">
        <w:rPr>
          <w:rFonts w:ascii="Times New Roman" w:eastAsia="Times New Roman" w:hAnsi="Times New Roman" w:cs="Times New Roman"/>
          <w:spacing w:val="-57"/>
          <w:sz w:val="24"/>
          <w:lang w:eastAsia="en-US"/>
        </w:rPr>
        <w:t xml:space="preserve"> </w:t>
      </w:r>
      <w:r w:rsidRPr="001759ED">
        <w:rPr>
          <w:rFonts w:ascii="Times New Roman" w:eastAsia="Times New Roman" w:hAnsi="Times New Roman" w:cs="Times New Roman"/>
          <w:sz w:val="24"/>
          <w:lang w:eastAsia="en-US"/>
        </w:rPr>
        <w:t>каждым</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обучающимся</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планируемых</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результатов</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освоения</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образовательной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программы,</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социальной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ситуации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и</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условий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семейного</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воспитания</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отражаются в соответствующих рекомендациях (в том числе при</w:t>
      </w:r>
      <w:r w:rsidRPr="001759ED">
        <w:rPr>
          <w:rFonts w:ascii="Times New Roman" w:eastAsia="Times New Roman" w:hAnsi="Times New Roman" w:cs="Times New Roman"/>
          <w:spacing w:val="-57"/>
          <w:sz w:val="24"/>
          <w:lang w:eastAsia="en-US"/>
        </w:rPr>
        <w:t xml:space="preserve"> </w:t>
      </w:r>
      <w:r w:rsidRPr="001759ED">
        <w:rPr>
          <w:rFonts w:ascii="Times New Roman" w:eastAsia="Times New Roman" w:hAnsi="Times New Roman" w:cs="Times New Roman"/>
          <w:sz w:val="24"/>
          <w:lang w:eastAsia="en-US"/>
        </w:rPr>
        <w:t>необходимости, в рекомендации проведения дополнительного консультирования обучающегося</w:t>
      </w:r>
      <w:r w:rsidRPr="001759ED">
        <w:rPr>
          <w:rFonts w:ascii="Times New Roman" w:eastAsia="Times New Roman" w:hAnsi="Times New Roman" w:cs="Times New Roman"/>
          <w:spacing w:val="-57"/>
          <w:sz w:val="24"/>
          <w:lang w:eastAsia="en-US"/>
        </w:rPr>
        <w:t xml:space="preserve"> </w:t>
      </w:r>
      <w:r w:rsidRPr="001759ED">
        <w:rPr>
          <w:rFonts w:ascii="Times New Roman" w:eastAsia="Times New Roman" w:hAnsi="Times New Roman" w:cs="Times New Roman"/>
          <w:sz w:val="24"/>
          <w:lang w:eastAsia="en-US"/>
        </w:rPr>
        <w:t>в</w:t>
      </w:r>
      <w:r w:rsidRPr="001759ED">
        <w:rPr>
          <w:rFonts w:ascii="Times New Roman" w:eastAsia="Times New Roman" w:hAnsi="Times New Roman" w:cs="Times New Roman"/>
          <w:spacing w:val="-2"/>
          <w:sz w:val="24"/>
          <w:lang w:eastAsia="en-US"/>
        </w:rPr>
        <w:t xml:space="preserve"> </w:t>
      </w:r>
      <w:r w:rsidRPr="001759ED">
        <w:rPr>
          <w:rFonts w:ascii="Times New Roman" w:eastAsia="Times New Roman" w:hAnsi="Times New Roman" w:cs="Times New Roman"/>
          <w:sz w:val="24"/>
          <w:lang w:eastAsia="en-US"/>
        </w:rPr>
        <w:t>организациях</w:t>
      </w:r>
      <w:r w:rsidRPr="001759ED">
        <w:rPr>
          <w:rFonts w:ascii="Times New Roman" w:eastAsia="Times New Roman" w:hAnsi="Times New Roman" w:cs="Times New Roman"/>
          <w:spacing w:val="2"/>
          <w:sz w:val="24"/>
          <w:lang w:eastAsia="en-US"/>
        </w:rPr>
        <w:t xml:space="preserve"> </w:t>
      </w:r>
      <w:r w:rsidRPr="001759ED">
        <w:rPr>
          <w:rFonts w:ascii="Times New Roman" w:eastAsia="Times New Roman" w:hAnsi="Times New Roman" w:cs="Times New Roman"/>
          <w:sz w:val="24"/>
          <w:lang w:eastAsia="en-US"/>
        </w:rPr>
        <w:t>образования,</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здравоохранения,</w:t>
      </w:r>
      <w:r w:rsidRPr="001759ED">
        <w:rPr>
          <w:rFonts w:ascii="Times New Roman" w:eastAsia="Times New Roman" w:hAnsi="Times New Roman" w:cs="Times New Roman"/>
          <w:spacing w:val="-3"/>
          <w:sz w:val="24"/>
          <w:lang w:eastAsia="en-US"/>
        </w:rPr>
        <w:t xml:space="preserve"> </w:t>
      </w:r>
      <w:r w:rsidRPr="001759ED">
        <w:rPr>
          <w:rFonts w:ascii="Times New Roman" w:eastAsia="Times New Roman" w:hAnsi="Times New Roman" w:cs="Times New Roman"/>
          <w:sz w:val="24"/>
          <w:lang w:eastAsia="en-US"/>
        </w:rPr>
        <w:t>социальной защиты).</w:t>
      </w:r>
    </w:p>
    <w:p w:rsidR="001759ED" w:rsidRDefault="001759ED" w:rsidP="000A45B7">
      <w:pPr>
        <w:widowControl w:val="0"/>
        <w:tabs>
          <w:tab w:val="left" w:pos="1041"/>
        </w:tabs>
        <w:autoSpaceDE w:val="0"/>
        <w:autoSpaceDN w:val="0"/>
        <w:spacing w:before="1"/>
        <w:ind w:right="454"/>
        <w:jc w:val="both"/>
        <w:rPr>
          <w:rFonts w:ascii="Times New Roman" w:eastAsia="Times New Roman" w:hAnsi="Times New Roman" w:cs="Times New Roman"/>
          <w:spacing w:val="1"/>
          <w:sz w:val="24"/>
          <w:lang w:eastAsia="en-US"/>
        </w:rPr>
      </w:pPr>
      <w:r w:rsidRPr="001759ED">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eastAsia="en-US"/>
        </w:rPr>
        <w:t xml:space="preserve">  </w:t>
      </w:r>
      <w:r w:rsidRPr="001759ED">
        <w:rPr>
          <w:rFonts w:ascii="Times New Roman" w:eastAsia="Times New Roman" w:hAnsi="Times New Roman" w:cs="Times New Roman"/>
          <w:sz w:val="24"/>
          <w:lang w:eastAsia="en-US"/>
        </w:rPr>
        <w:t>На основе результатов комплексного обследования, а также рекомендаций ПМПК разрабатывается</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"Индивидуальный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план</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коррекционно-развивающей</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работы</w:t>
      </w:r>
      <w:r w:rsidRPr="001759ED">
        <w:rPr>
          <w:rFonts w:ascii="Times New Roman" w:eastAsia="Times New Roman" w:hAnsi="Times New Roman" w:cs="Times New Roman"/>
          <w:spacing w:val="1"/>
          <w:sz w:val="24"/>
          <w:lang w:eastAsia="en-US"/>
        </w:rPr>
        <w:t xml:space="preserve"> </w:t>
      </w:r>
      <w:r w:rsidRPr="001759ED">
        <w:rPr>
          <w:rFonts w:ascii="Times New Roman" w:eastAsia="Times New Roman" w:hAnsi="Times New Roman" w:cs="Times New Roman"/>
          <w:sz w:val="24"/>
          <w:lang w:eastAsia="en-US"/>
        </w:rPr>
        <w:t>обучающегося".</w:t>
      </w:r>
      <w:r w:rsidRPr="001759ED">
        <w:rPr>
          <w:rFonts w:ascii="Times New Roman" w:eastAsia="Times New Roman" w:hAnsi="Times New Roman" w:cs="Times New Roman"/>
          <w:spacing w:val="1"/>
          <w:sz w:val="24"/>
          <w:lang w:eastAsia="en-US"/>
        </w:rPr>
        <w:t xml:space="preserve"> </w:t>
      </w:r>
    </w:p>
    <w:p w:rsidR="000A45B7" w:rsidRPr="001759ED" w:rsidRDefault="000A45B7" w:rsidP="000A45B7">
      <w:pPr>
        <w:widowControl w:val="0"/>
        <w:tabs>
          <w:tab w:val="left" w:pos="1041"/>
        </w:tabs>
        <w:autoSpaceDE w:val="0"/>
        <w:autoSpaceDN w:val="0"/>
        <w:spacing w:before="1"/>
        <w:ind w:right="454"/>
        <w:jc w:val="both"/>
        <w:rPr>
          <w:rFonts w:ascii="Times New Roman" w:eastAsia="Times New Roman" w:hAnsi="Times New Roman" w:cs="Times New Roman"/>
          <w:sz w:val="24"/>
          <w:lang w:eastAsia="en-US"/>
        </w:rPr>
      </w:pPr>
    </w:p>
    <w:p w:rsidR="001759ED" w:rsidRDefault="00756B3C" w:rsidP="00756B3C">
      <w:pPr>
        <w:widowControl w:val="0"/>
        <w:tabs>
          <w:tab w:val="left" w:pos="2357"/>
        </w:tabs>
        <w:autoSpaceDE w:val="0"/>
        <w:autoSpaceDN w:val="0"/>
        <w:ind w:right="227"/>
        <w:jc w:val="both"/>
        <w:rPr>
          <w:rFonts w:ascii="Times New Roman" w:eastAsia="Times New Roman" w:hAnsi="Times New Roman" w:cs="Times New Roman"/>
          <w:sz w:val="24"/>
          <w:lang w:eastAsia="en-US"/>
        </w:rPr>
      </w:pPr>
      <w:r>
        <w:rPr>
          <w:rFonts w:ascii="Times New Roman" w:eastAsia="Times New Roman" w:hAnsi="Times New Roman" w:cs="Times New Roman"/>
          <w:b/>
          <w:i/>
          <w:sz w:val="24"/>
          <w:lang w:eastAsia="en-US"/>
        </w:rPr>
        <w:t xml:space="preserve">- </w:t>
      </w:r>
      <w:r w:rsidR="001759ED" w:rsidRPr="001759ED">
        <w:rPr>
          <w:rFonts w:ascii="Times New Roman" w:eastAsia="Times New Roman" w:hAnsi="Times New Roman" w:cs="Times New Roman"/>
          <w:b/>
          <w:i/>
          <w:sz w:val="24"/>
          <w:lang w:eastAsia="en-US"/>
        </w:rPr>
        <w:t>коррекционно-развивающее</w:t>
      </w:r>
      <w:r w:rsidR="001759ED" w:rsidRPr="001759ED">
        <w:rPr>
          <w:rFonts w:ascii="Times New Roman" w:eastAsia="Times New Roman" w:hAnsi="Times New Roman" w:cs="Times New Roman"/>
          <w:b/>
          <w:i/>
          <w:spacing w:val="1"/>
          <w:sz w:val="24"/>
          <w:lang w:eastAsia="en-US"/>
        </w:rPr>
        <w:t xml:space="preserve"> </w:t>
      </w:r>
      <w:r w:rsidR="001759ED" w:rsidRPr="001759ED">
        <w:rPr>
          <w:rFonts w:ascii="Times New Roman" w:eastAsia="Times New Roman" w:hAnsi="Times New Roman" w:cs="Times New Roman"/>
          <w:b/>
          <w:i/>
          <w:sz w:val="24"/>
          <w:lang w:eastAsia="en-US"/>
        </w:rPr>
        <w:t xml:space="preserve">направление </w:t>
      </w:r>
      <w:r w:rsidR="001759ED" w:rsidRPr="001759ED">
        <w:rPr>
          <w:rFonts w:ascii="Times New Roman" w:eastAsia="Times New Roman" w:hAnsi="Times New Roman" w:cs="Times New Roman"/>
          <w:sz w:val="24"/>
          <w:lang w:eastAsia="en-US"/>
        </w:rPr>
        <w:t>включает</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выбор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оптимальных</w:t>
      </w:r>
      <w:r w:rsidR="001759ED" w:rsidRPr="001759ED">
        <w:rPr>
          <w:rFonts w:ascii="Times New Roman" w:eastAsia="Times New Roman" w:hAnsi="Times New Roman" w:cs="Times New Roman"/>
          <w:spacing w:val="-57"/>
          <w:sz w:val="24"/>
          <w:lang w:eastAsia="en-US"/>
        </w:rPr>
        <w:t xml:space="preserve"> </w:t>
      </w:r>
      <w:r w:rsidR="001759ED" w:rsidRPr="001759ED">
        <w:rPr>
          <w:rFonts w:ascii="Times New Roman" w:eastAsia="Times New Roman" w:hAnsi="Times New Roman" w:cs="Times New Roman"/>
          <w:sz w:val="24"/>
          <w:lang w:eastAsia="en-US"/>
        </w:rPr>
        <w:t>специальных</w:t>
      </w:r>
      <w:r w:rsidR="001759ED" w:rsidRPr="001759ED">
        <w:rPr>
          <w:rFonts w:ascii="Times New Roman" w:eastAsia="Times New Roman" w:hAnsi="Times New Roman" w:cs="Times New Roman"/>
          <w:spacing w:val="13"/>
          <w:sz w:val="24"/>
          <w:lang w:eastAsia="en-US"/>
        </w:rPr>
        <w:t xml:space="preserve"> </w:t>
      </w:r>
      <w:r w:rsidR="001759ED" w:rsidRPr="001759ED">
        <w:rPr>
          <w:rFonts w:ascii="Times New Roman" w:eastAsia="Times New Roman" w:hAnsi="Times New Roman" w:cs="Times New Roman"/>
          <w:sz w:val="24"/>
          <w:lang w:eastAsia="en-US"/>
        </w:rPr>
        <w:lastRenderedPageBreak/>
        <w:t>методик</w:t>
      </w:r>
      <w:r w:rsidR="001759ED" w:rsidRPr="001759ED">
        <w:rPr>
          <w:rFonts w:ascii="Times New Roman" w:eastAsia="Times New Roman" w:hAnsi="Times New Roman" w:cs="Times New Roman"/>
          <w:spacing w:val="10"/>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3"/>
          <w:sz w:val="24"/>
          <w:lang w:eastAsia="en-US"/>
        </w:rPr>
        <w:t xml:space="preserve"> </w:t>
      </w:r>
      <w:r w:rsidR="001759ED" w:rsidRPr="001759ED">
        <w:rPr>
          <w:rFonts w:ascii="Times New Roman" w:eastAsia="Times New Roman" w:hAnsi="Times New Roman" w:cs="Times New Roman"/>
          <w:sz w:val="24"/>
          <w:lang w:eastAsia="en-US"/>
        </w:rPr>
        <w:t>вариативного</w:t>
      </w:r>
      <w:r w:rsidR="001759ED" w:rsidRPr="001759ED">
        <w:rPr>
          <w:rFonts w:ascii="Times New Roman" w:eastAsia="Times New Roman" w:hAnsi="Times New Roman" w:cs="Times New Roman"/>
          <w:spacing w:val="10"/>
          <w:sz w:val="24"/>
          <w:lang w:eastAsia="en-US"/>
        </w:rPr>
        <w:t xml:space="preserve"> </w:t>
      </w:r>
      <w:r w:rsidR="001759ED" w:rsidRPr="001759ED">
        <w:rPr>
          <w:rFonts w:ascii="Times New Roman" w:eastAsia="Times New Roman" w:hAnsi="Times New Roman" w:cs="Times New Roman"/>
          <w:sz w:val="24"/>
          <w:lang w:eastAsia="en-US"/>
        </w:rPr>
        <w:t>программного</w:t>
      </w:r>
      <w:r w:rsidR="001759ED" w:rsidRPr="001759ED">
        <w:rPr>
          <w:rFonts w:ascii="Times New Roman" w:eastAsia="Times New Roman" w:hAnsi="Times New Roman" w:cs="Times New Roman"/>
          <w:spacing w:val="12"/>
          <w:sz w:val="24"/>
          <w:lang w:eastAsia="en-US"/>
        </w:rPr>
        <w:t xml:space="preserve"> </w:t>
      </w:r>
      <w:r w:rsidR="001759ED" w:rsidRPr="001759ED">
        <w:rPr>
          <w:rFonts w:ascii="Times New Roman" w:eastAsia="Times New Roman" w:hAnsi="Times New Roman" w:cs="Times New Roman"/>
          <w:sz w:val="24"/>
          <w:lang w:eastAsia="en-US"/>
        </w:rPr>
        <w:t>содержания</w:t>
      </w:r>
      <w:r w:rsidR="001759ED" w:rsidRPr="001759ED">
        <w:rPr>
          <w:rFonts w:ascii="Times New Roman" w:eastAsia="Times New Roman" w:hAnsi="Times New Roman" w:cs="Times New Roman"/>
          <w:spacing w:val="12"/>
          <w:sz w:val="24"/>
          <w:lang w:eastAsia="en-US"/>
        </w:rPr>
        <w:t xml:space="preserve"> </w:t>
      </w:r>
      <w:r w:rsidR="001759ED" w:rsidRPr="001759ED">
        <w:rPr>
          <w:rFonts w:ascii="Times New Roman" w:eastAsia="Times New Roman" w:hAnsi="Times New Roman" w:cs="Times New Roman"/>
          <w:sz w:val="24"/>
          <w:lang w:eastAsia="en-US"/>
        </w:rPr>
        <w:t>коррекционных</w:t>
      </w:r>
      <w:r w:rsidR="001759ED" w:rsidRPr="001759ED">
        <w:rPr>
          <w:rFonts w:ascii="Times New Roman" w:eastAsia="Times New Roman" w:hAnsi="Times New Roman" w:cs="Times New Roman"/>
          <w:spacing w:val="13"/>
          <w:sz w:val="24"/>
          <w:lang w:eastAsia="en-US"/>
        </w:rPr>
        <w:t xml:space="preserve"> </w:t>
      </w:r>
      <w:r w:rsidR="001759ED" w:rsidRPr="001759ED">
        <w:rPr>
          <w:rFonts w:ascii="Times New Roman" w:eastAsia="Times New Roman" w:hAnsi="Times New Roman" w:cs="Times New Roman"/>
          <w:sz w:val="24"/>
          <w:lang w:eastAsia="en-US"/>
        </w:rPr>
        <w:t>курсов,</w:t>
      </w:r>
      <w:r w:rsidR="001759ED" w:rsidRPr="001759ED">
        <w:rPr>
          <w:rFonts w:ascii="Times New Roman" w:eastAsia="Times New Roman" w:hAnsi="Times New Roman" w:cs="Times New Roman"/>
          <w:spacing w:val="12"/>
          <w:sz w:val="24"/>
          <w:lang w:eastAsia="en-US"/>
        </w:rPr>
        <w:t xml:space="preserve"> </w:t>
      </w:r>
      <w:r w:rsidR="001759ED" w:rsidRPr="001759ED">
        <w:rPr>
          <w:rFonts w:ascii="Times New Roman" w:eastAsia="Times New Roman" w:hAnsi="Times New Roman" w:cs="Times New Roman"/>
          <w:sz w:val="24"/>
          <w:lang w:eastAsia="en-US"/>
        </w:rPr>
        <w:t>методов</w:t>
      </w:r>
      <w:r w:rsidR="001759ED" w:rsidRPr="001759ED">
        <w:rPr>
          <w:rFonts w:ascii="Times New Roman" w:eastAsia="Times New Roman" w:hAnsi="Times New Roman" w:cs="Times New Roman"/>
          <w:spacing w:val="-57"/>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приемов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коррекции,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соответствии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особыми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образовательными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потребностями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обучающегося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уровне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основного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общего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образования;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проведение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коррекционных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курсов,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индивидуальных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групповых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коррекционно-развивающих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занятий,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необходимых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для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преодоления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нарушений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трудностей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61"/>
          <w:sz w:val="24"/>
          <w:lang w:eastAsia="en-US"/>
        </w:rPr>
        <w:t xml:space="preserve"> </w:t>
      </w:r>
      <w:r w:rsidR="001759ED" w:rsidRPr="001759ED">
        <w:rPr>
          <w:rFonts w:ascii="Times New Roman" w:eastAsia="Times New Roman" w:hAnsi="Times New Roman" w:cs="Times New Roman"/>
          <w:sz w:val="24"/>
          <w:lang w:eastAsia="en-US"/>
        </w:rPr>
        <w:t>обеспечения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успешной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социализации;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системное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воздействие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учебно-познавательную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речевую</w:t>
      </w:r>
      <w:r w:rsidR="001759ED" w:rsidRPr="001759ED">
        <w:rPr>
          <w:rFonts w:ascii="Times New Roman" w:eastAsia="Times New Roman" w:hAnsi="Times New Roman" w:cs="Times New Roman"/>
          <w:spacing w:val="-57"/>
          <w:sz w:val="24"/>
          <w:lang w:eastAsia="en-US"/>
        </w:rPr>
        <w:t xml:space="preserve"> </w:t>
      </w:r>
      <w:r w:rsidR="001759ED" w:rsidRPr="001759ED">
        <w:rPr>
          <w:rFonts w:ascii="Times New Roman" w:eastAsia="Times New Roman" w:hAnsi="Times New Roman" w:cs="Times New Roman"/>
          <w:sz w:val="24"/>
          <w:lang w:eastAsia="en-US"/>
        </w:rPr>
        <w:t>деятельность</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обучающегося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направленное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формирование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универсальных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учебных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действий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коррекцию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отклонений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коррекцию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высших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психических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функций, развитие эмоциональной, регуляторной и личностной сферы обучающегося с ЗПР 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психокоррекцию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его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поведения;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формирование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стремления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осознанному</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самопознанию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саморазвитию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обучающихся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формирование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способов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регуляции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поведения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эмоциональных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состояний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учетом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норм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правил</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общественного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уклада;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навыков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конструктивного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общения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эффективного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взаимодействия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окружающими;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компетенций,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необходимых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для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продолжения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образования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61"/>
          <w:sz w:val="24"/>
          <w:lang w:eastAsia="en-US"/>
        </w:rPr>
        <w:t xml:space="preserve"> </w:t>
      </w:r>
      <w:r w:rsidR="001759ED" w:rsidRPr="001759ED">
        <w:rPr>
          <w:rFonts w:ascii="Times New Roman" w:eastAsia="Times New Roman" w:hAnsi="Times New Roman" w:cs="Times New Roman"/>
          <w:sz w:val="24"/>
          <w:lang w:eastAsia="en-US"/>
        </w:rPr>
        <w:t>профессионального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самоопределения;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развитие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осознанного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подхода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решении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нравственных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проблем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основе</w:t>
      </w:r>
      <w:r w:rsidR="001759ED" w:rsidRPr="001759ED">
        <w:rPr>
          <w:rFonts w:ascii="Times New Roman" w:eastAsia="Times New Roman" w:hAnsi="Times New Roman" w:cs="Times New Roman"/>
          <w:spacing w:val="-57"/>
          <w:sz w:val="24"/>
          <w:lang w:eastAsia="en-US"/>
        </w:rPr>
        <w:t xml:space="preserve"> </w:t>
      </w:r>
      <w:r w:rsidR="001759ED" w:rsidRPr="001759ED">
        <w:rPr>
          <w:rFonts w:ascii="Times New Roman" w:eastAsia="Times New Roman" w:hAnsi="Times New Roman" w:cs="Times New Roman"/>
          <w:sz w:val="24"/>
          <w:lang w:eastAsia="en-US"/>
        </w:rPr>
        <w:t>личностного выбора, осознанного и ответственного отношения к своим поступкам; социальную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защиту</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обучающегося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случае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неблагоприятных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условий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жизни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психотравмирующих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обстоятельствах.</w:t>
      </w:r>
    </w:p>
    <w:p w:rsidR="00CB2CAF" w:rsidRPr="00CB2CAF" w:rsidRDefault="000A45B7" w:rsidP="000A45B7">
      <w:pPr>
        <w:widowControl w:val="0"/>
        <w:tabs>
          <w:tab w:val="left" w:pos="2357"/>
        </w:tabs>
        <w:autoSpaceDE w:val="0"/>
        <w:autoSpaceDN w:val="0"/>
        <w:ind w:right="454"/>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CB2CAF" w:rsidRPr="00CB2CAF">
        <w:rPr>
          <w:rFonts w:ascii="Times New Roman" w:eastAsia="Times New Roman" w:hAnsi="Times New Roman" w:cs="Times New Roman"/>
          <w:sz w:val="24"/>
          <w:lang w:eastAsia="en-US"/>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CB2CAF" w:rsidRPr="00CB2CAF" w:rsidRDefault="00CB2CAF" w:rsidP="000A45B7">
      <w:pPr>
        <w:widowControl w:val="0"/>
        <w:tabs>
          <w:tab w:val="left" w:pos="2357"/>
        </w:tabs>
        <w:autoSpaceDE w:val="0"/>
        <w:autoSpaceDN w:val="0"/>
        <w:ind w:right="454"/>
        <w:jc w:val="both"/>
        <w:rPr>
          <w:rFonts w:ascii="Times New Roman" w:eastAsia="Times New Roman" w:hAnsi="Times New Roman" w:cs="Times New Roman"/>
          <w:sz w:val="24"/>
          <w:lang w:eastAsia="en-US"/>
        </w:rPr>
      </w:pPr>
      <w:r w:rsidRPr="00CB2CAF">
        <w:rPr>
          <w:rFonts w:ascii="Times New Roman" w:eastAsia="Times New Roman" w:hAnsi="Times New Roman" w:cs="Times New Roman"/>
          <w:sz w:val="24"/>
          <w:lang w:eastAsia="en-US"/>
        </w:rPr>
        <w:t xml:space="preserve">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CB2CAF" w:rsidRPr="00756B3C" w:rsidRDefault="00756B3C" w:rsidP="000A45B7">
      <w:pPr>
        <w:widowControl w:val="0"/>
        <w:tabs>
          <w:tab w:val="left" w:pos="2357"/>
        </w:tabs>
        <w:autoSpaceDE w:val="0"/>
        <w:autoSpaceDN w:val="0"/>
        <w:ind w:right="454"/>
        <w:jc w:val="both"/>
        <w:rPr>
          <w:rFonts w:ascii="Times New Roman" w:eastAsia="Times New Roman" w:hAnsi="Times New Roman" w:cs="Times New Roman"/>
          <w:i/>
          <w:sz w:val="24"/>
          <w:lang w:eastAsia="en-US"/>
        </w:rPr>
      </w:pPr>
      <w:r>
        <w:rPr>
          <w:rFonts w:ascii="Times New Roman" w:eastAsia="Times New Roman" w:hAnsi="Times New Roman" w:cs="Times New Roman"/>
          <w:b/>
          <w:sz w:val="24"/>
          <w:lang w:eastAsia="en-US"/>
        </w:rPr>
        <w:t xml:space="preserve">         </w:t>
      </w:r>
      <w:r w:rsidR="00CB2CAF" w:rsidRPr="000A45B7">
        <w:rPr>
          <w:rFonts w:ascii="Times New Roman" w:eastAsia="Times New Roman" w:hAnsi="Times New Roman" w:cs="Times New Roman"/>
          <w:b/>
          <w:i/>
          <w:sz w:val="24"/>
          <w:lang w:eastAsia="en-US"/>
        </w:rPr>
        <w:t>Рабочая программа коррекционно-развивающего курса должна иметь следующую структуру</w:t>
      </w:r>
      <w:r w:rsidR="00CB2CAF" w:rsidRPr="00756B3C">
        <w:rPr>
          <w:rFonts w:ascii="Times New Roman" w:eastAsia="Times New Roman" w:hAnsi="Times New Roman" w:cs="Times New Roman"/>
          <w:i/>
          <w:sz w:val="24"/>
          <w:lang w:eastAsia="en-US"/>
        </w:rPr>
        <w:t>:</w:t>
      </w:r>
    </w:p>
    <w:p w:rsidR="00CB2CAF" w:rsidRPr="00CB2CAF" w:rsidRDefault="00CB2CAF" w:rsidP="00756B3C">
      <w:pPr>
        <w:widowControl w:val="0"/>
        <w:tabs>
          <w:tab w:val="left" w:pos="2357"/>
        </w:tabs>
        <w:autoSpaceDE w:val="0"/>
        <w:autoSpaceDN w:val="0"/>
        <w:ind w:right="619"/>
        <w:jc w:val="both"/>
        <w:rPr>
          <w:rFonts w:ascii="Times New Roman" w:eastAsia="Times New Roman" w:hAnsi="Times New Roman" w:cs="Times New Roman"/>
          <w:sz w:val="24"/>
          <w:lang w:eastAsia="en-US"/>
        </w:rPr>
      </w:pPr>
      <w:r w:rsidRPr="00CB2CAF">
        <w:rPr>
          <w:rFonts w:ascii="Times New Roman" w:eastAsia="Times New Roman" w:hAnsi="Times New Roman" w:cs="Times New Roman"/>
          <w:sz w:val="24"/>
          <w:lang w:eastAsia="en-US"/>
        </w:rPr>
        <w:t>пояснительная записка;</w:t>
      </w:r>
    </w:p>
    <w:p w:rsidR="00CB2CAF" w:rsidRPr="00CB2CAF" w:rsidRDefault="00CB2CAF" w:rsidP="00756B3C">
      <w:pPr>
        <w:widowControl w:val="0"/>
        <w:tabs>
          <w:tab w:val="left" w:pos="2357"/>
        </w:tabs>
        <w:autoSpaceDE w:val="0"/>
        <w:autoSpaceDN w:val="0"/>
        <w:ind w:right="619"/>
        <w:jc w:val="both"/>
        <w:rPr>
          <w:rFonts w:ascii="Times New Roman" w:eastAsia="Times New Roman" w:hAnsi="Times New Roman" w:cs="Times New Roman"/>
          <w:sz w:val="24"/>
          <w:lang w:eastAsia="en-US"/>
        </w:rPr>
      </w:pPr>
      <w:r w:rsidRPr="00CB2CAF">
        <w:rPr>
          <w:rFonts w:ascii="Times New Roman" w:eastAsia="Times New Roman" w:hAnsi="Times New Roman" w:cs="Times New Roman"/>
          <w:sz w:val="24"/>
          <w:lang w:eastAsia="en-US"/>
        </w:rPr>
        <w:t>общая характеристика коррекционного курса; цели и задачи изучения коррекционного курса; место коррекционного курса в учебном плане;</w:t>
      </w:r>
    </w:p>
    <w:p w:rsidR="00CB2CAF" w:rsidRPr="00CB2CAF" w:rsidRDefault="00CB2CAF" w:rsidP="00756B3C">
      <w:pPr>
        <w:widowControl w:val="0"/>
        <w:tabs>
          <w:tab w:val="left" w:pos="2357"/>
        </w:tabs>
        <w:autoSpaceDE w:val="0"/>
        <w:autoSpaceDN w:val="0"/>
        <w:ind w:right="619"/>
        <w:jc w:val="both"/>
        <w:rPr>
          <w:rFonts w:ascii="Times New Roman" w:eastAsia="Times New Roman" w:hAnsi="Times New Roman" w:cs="Times New Roman"/>
          <w:sz w:val="24"/>
          <w:lang w:eastAsia="en-US"/>
        </w:rPr>
      </w:pPr>
      <w:r w:rsidRPr="00CB2CAF">
        <w:rPr>
          <w:rFonts w:ascii="Times New Roman" w:eastAsia="Times New Roman" w:hAnsi="Times New Roman" w:cs="Times New Roman"/>
          <w:sz w:val="24"/>
          <w:lang w:eastAsia="en-US"/>
        </w:rPr>
        <w:t>основные содержательные линии программы коррекционного курса; содержание коррекционного курса (по классам);</w:t>
      </w:r>
    </w:p>
    <w:p w:rsidR="00CB2CAF" w:rsidRDefault="00CB2CAF" w:rsidP="00756B3C">
      <w:pPr>
        <w:widowControl w:val="0"/>
        <w:tabs>
          <w:tab w:val="left" w:pos="2357"/>
        </w:tabs>
        <w:autoSpaceDE w:val="0"/>
        <w:autoSpaceDN w:val="0"/>
        <w:ind w:right="619"/>
        <w:jc w:val="both"/>
        <w:rPr>
          <w:rFonts w:ascii="Times New Roman" w:eastAsia="Times New Roman" w:hAnsi="Times New Roman" w:cs="Times New Roman"/>
          <w:sz w:val="24"/>
          <w:lang w:eastAsia="en-US"/>
        </w:rPr>
      </w:pPr>
      <w:r w:rsidRPr="00CB2CAF">
        <w:rPr>
          <w:rFonts w:ascii="Times New Roman" w:eastAsia="Times New Roman" w:hAnsi="Times New Roman" w:cs="Times New Roman"/>
          <w:sz w:val="24"/>
          <w:lang w:eastAsia="en-US"/>
        </w:rPr>
        <w:t>планируемые результаты освоения коррекционного курса.</w:t>
      </w:r>
    </w:p>
    <w:p w:rsidR="000A45B7" w:rsidRPr="00CB2CAF" w:rsidRDefault="000A45B7" w:rsidP="00756B3C">
      <w:pPr>
        <w:widowControl w:val="0"/>
        <w:tabs>
          <w:tab w:val="left" w:pos="2357"/>
        </w:tabs>
        <w:autoSpaceDE w:val="0"/>
        <w:autoSpaceDN w:val="0"/>
        <w:ind w:right="619"/>
        <w:jc w:val="both"/>
        <w:rPr>
          <w:rFonts w:ascii="Times New Roman" w:eastAsia="Times New Roman" w:hAnsi="Times New Roman" w:cs="Times New Roman"/>
          <w:sz w:val="24"/>
          <w:lang w:eastAsia="en-US"/>
        </w:rPr>
      </w:pPr>
    </w:p>
    <w:p w:rsidR="001759ED" w:rsidRPr="001759ED" w:rsidRDefault="00756B3C" w:rsidP="00756B3C">
      <w:pPr>
        <w:widowControl w:val="0"/>
        <w:tabs>
          <w:tab w:val="left" w:pos="2357"/>
        </w:tabs>
        <w:autoSpaceDE w:val="0"/>
        <w:autoSpaceDN w:val="0"/>
        <w:spacing w:before="2" w:line="237" w:lineRule="auto"/>
        <w:ind w:right="620"/>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1759ED" w:rsidRPr="001759ED">
        <w:rPr>
          <w:rFonts w:ascii="Times New Roman" w:eastAsia="Times New Roman" w:hAnsi="Times New Roman" w:cs="Times New Roman"/>
          <w:b/>
          <w:i/>
          <w:sz w:val="24"/>
          <w:lang w:eastAsia="en-US"/>
        </w:rPr>
        <w:t xml:space="preserve">консультативное направление </w:t>
      </w:r>
      <w:r w:rsidR="001759ED" w:rsidRPr="001759ED">
        <w:rPr>
          <w:rFonts w:ascii="Times New Roman" w:eastAsia="Times New Roman" w:hAnsi="Times New Roman" w:cs="Times New Roman"/>
          <w:sz w:val="24"/>
          <w:lang w:eastAsia="en-US"/>
        </w:rPr>
        <w:t>включает выработку педагогами и специалистами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совместных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обоснованных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рекомендаций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основным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направлениям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работы</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каждым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обучающимся;</w:t>
      </w:r>
      <w:r w:rsidR="001759ED" w:rsidRPr="001759ED">
        <w:rPr>
          <w:rFonts w:ascii="Times New Roman" w:eastAsia="Times New Roman" w:hAnsi="Times New Roman" w:cs="Times New Roman"/>
          <w:spacing w:val="34"/>
          <w:sz w:val="24"/>
          <w:lang w:eastAsia="en-US"/>
        </w:rPr>
        <w:t xml:space="preserve"> </w:t>
      </w:r>
      <w:r w:rsidR="001759ED" w:rsidRPr="001759ED">
        <w:rPr>
          <w:rFonts w:ascii="Times New Roman" w:eastAsia="Times New Roman" w:hAnsi="Times New Roman" w:cs="Times New Roman"/>
          <w:sz w:val="24"/>
          <w:lang w:eastAsia="en-US"/>
        </w:rPr>
        <w:t>консультирование</w:t>
      </w:r>
      <w:r w:rsidR="001759ED" w:rsidRPr="001759ED">
        <w:rPr>
          <w:rFonts w:ascii="Times New Roman" w:eastAsia="Times New Roman" w:hAnsi="Times New Roman" w:cs="Times New Roman"/>
          <w:spacing w:val="33"/>
          <w:sz w:val="24"/>
          <w:lang w:eastAsia="en-US"/>
        </w:rPr>
        <w:t xml:space="preserve"> </w:t>
      </w:r>
      <w:r w:rsidR="001759ED" w:rsidRPr="001759ED">
        <w:rPr>
          <w:rFonts w:ascii="Times New Roman" w:eastAsia="Times New Roman" w:hAnsi="Times New Roman" w:cs="Times New Roman"/>
          <w:sz w:val="24"/>
          <w:lang w:eastAsia="en-US"/>
        </w:rPr>
        <w:t>специалистами</w:t>
      </w:r>
      <w:r w:rsidR="001759ED" w:rsidRPr="001759ED">
        <w:rPr>
          <w:rFonts w:ascii="Times New Roman" w:eastAsia="Times New Roman" w:hAnsi="Times New Roman" w:cs="Times New Roman"/>
          <w:spacing w:val="35"/>
          <w:sz w:val="24"/>
          <w:lang w:eastAsia="en-US"/>
        </w:rPr>
        <w:t xml:space="preserve"> </w:t>
      </w:r>
      <w:r w:rsidR="001759ED" w:rsidRPr="001759ED">
        <w:rPr>
          <w:rFonts w:ascii="Times New Roman" w:eastAsia="Times New Roman" w:hAnsi="Times New Roman" w:cs="Times New Roman"/>
          <w:sz w:val="24"/>
          <w:lang w:eastAsia="en-US"/>
        </w:rPr>
        <w:t>педагогов</w:t>
      </w:r>
      <w:r w:rsidR="001759ED" w:rsidRPr="001759ED">
        <w:rPr>
          <w:rFonts w:ascii="Times New Roman" w:eastAsia="Times New Roman" w:hAnsi="Times New Roman" w:cs="Times New Roman"/>
          <w:spacing w:val="33"/>
          <w:sz w:val="24"/>
          <w:lang w:eastAsia="en-US"/>
        </w:rPr>
        <w:t xml:space="preserve"> </w:t>
      </w:r>
      <w:r w:rsidR="001759ED" w:rsidRPr="001759ED">
        <w:rPr>
          <w:rFonts w:ascii="Times New Roman" w:eastAsia="Times New Roman" w:hAnsi="Times New Roman" w:cs="Times New Roman"/>
          <w:sz w:val="24"/>
          <w:lang w:eastAsia="en-US"/>
        </w:rPr>
        <w:t>по</w:t>
      </w:r>
      <w:r w:rsidR="001759ED" w:rsidRPr="001759ED">
        <w:rPr>
          <w:rFonts w:ascii="Times New Roman" w:eastAsia="Times New Roman" w:hAnsi="Times New Roman" w:cs="Times New Roman"/>
          <w:spacing w:val="34"/>
          <w:sz w:val="24"/>
          <w:lang w:eastAsia="en-US"/>
        </w:rPr>
        <w:t xml:space="preserve"> </w:t>
      </w:r>
      <w:r w:rsidR="001759ED" w:rsidRPr="001759ED">
        <w:rPr>
          <w:rFonts w:ascii="Times New Roman" w:eastAsia="Times New Roman" w:hAnsi="Times New Roman" w:cs="Times New Roman"/>
          <w:sz w:val="24"/>
          <w:lang w:eastAsia="en-US"/>
        </w:rPr>
        <w:t>выбору</w:t>
      </w:r>
      <w:r w:rsidR="001759ED" w:rsidRPr="001759ED">
        <w:rPr>
          <w:rFonts w:ascii="Times New Roman" w:eastAsia="Times New Roman" w:hAnsi="Times New Roman" w:cs="Times New Roman"/>
          <w:spacing w:val="29"/>
          <w:sz w:val="24"/>
          <w:lang w:eastAsia="en-US"/>
        </w:rPr>
        <w:t xml:space="preserve"> </w:t>
      </w:r>
      <w:r w:rsidR="001759ED" w:rsidRPr="001759ED">
        <w:rPr>
          <w:rFonts w:ascii="Times New Roman" w:eastAsia="Times New Roman" w:hAnsi="Times New Roman" w:cs="Times New Roman"/>
          <w:sz w:val="24"/>
          <w:lang w:eastAsia="en-US"/>
        </w:rPr>
        <w:t>индивидуально</w:t>
      </w:r>
    </w:p>
    <w:p w:rsidR="001759ED" w:rsidRDefault="001759ED" w:rsidP="00756B3C">
      <w:pPr>
        <w:widowControl w:val="0"/>
        <w:autoSpaceDE w:val="0"/>
        <w:autoSpaceDN w:val="0"/>
        <w:spacing w:before="70"/>
        <w:ind w:right="618"/>
        <w:jc w:val="both"/>
        <w:rPr>
          <w:rFonts w:ascii="Times New Roman" w:eastAsia="Times New Roman" w:hAnsi="Times New Roman" w:cs="Times New Roman"/>
          <w:sz w:val="24"/>
          <w:szCs w:val="24"/>
          <w:lang w:eastAsia="en-US"/>
        </w:rPr>
      </w:pPr>
      <w:r w:rsidRPr="001759ED">
        <w:rPr>
          <w:rFonts w:ascii="Times New Roman" w:eastAsia="Times New Roman" w:hAnsi="Times New Roman" w:cs="Times New Roman"/>
          <w:sz w:val="24"/>
          <w:szCs w:val="24"/>
          <w:lang w:eastAsia="en-US"/>
        </w:rPr>
        <w:t>ориентированных</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методов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приемов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работы</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обучающимися</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ЗПР</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освоении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ими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адаптированной</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основной</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общеобразовательной</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программы</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основного</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общего</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образования;</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консультативную</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помощь</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семье</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вопросах</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выбора</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стратегии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воспитания</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приемов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коррекционного обучения обучающегося с ЗПР; консультативную поддержку обучающихся с ЗПР,</w:t>
      </w:r>
      <w:r w:rsidRPr="001759ED">
        <w:rPr>
          <w:rFonts w:ascii="Times New Roman" w:eastAsia="Times New Roman" w:hAnsi="Times New Roman" w:cs="Times New Roman"/>
          <w:spacing w:val="-57"/>
          <w:sz w:val="24"/>
          <w:szCs w:val="24"/>
          <w:lang w:eastAsia="en-US"/>
        </w:rPr>
        <w:t xml:space="preserve"> </w:t>
      </w:r>
      <w:r w:rsidRPr="001759ED">
        <w:rPr>
          <w:rFonts w:ascii="Times New Roman" w:eastAsia="Times New Roman" w:hAnsi="Times New Roman" w:cs="Times New Roman"/>
          <w:sz w:val="24"/>
          <w:szCs w:val="24"/>
          <w:lang w:eastAsia="en-US"/>
        </w:rPr>
        <w:t>направленную</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на</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содействие</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осознанному</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выбору</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будущей</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профессиональной</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деятельности,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формы</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места</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дальнейшего</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профессионального</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обучения</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в</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соответствии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интересами,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индивидуальными</w:t>
      </w:r>
      <w:r w:rsidRPr="001759ED">
        <w:rPr>
          <w:rFonts w:ascii="Times New Roman" w:eastAsia="Times New Roman" w:hAnsi="Times New Roman" w:cs="Times New Roman"/>
          <w:spacing w:val="-2"/>
          <w:sz w:val="24"/>
          <w:szCs w:val="24"/>
          <w:lang w:eastAsia="en-US"/>
        </w:rPr>
        <w:t xml:space="preserve"> </w:t>
      </w:r>
      <w:r w:rsidRPr="001759ED">
        <w:rPr>
          <w:rFonts w:ascii="Times New Roman" w:eastAsia="Times New Roman" w:hAnsi="Times New Roman" w:cs="Times New Roman"/>
          <w:sz w:val="24"/>
          <w:szCs w:val="24"/>
          <w:lang w:eastAsia="en-US"/>
        </w:rPr>
        <w:t>способностями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lastRenderedPageBreak/>
        <w:t>склонностями</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с учетом</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имеющихся</w:t>
      </w:r>
      <w:r w:rsidRPr="001759ED">
        <w:rPr>
          <w:rFonts w:ascii="Times New Roman" w:eastAsia="Times New Roman" w:hAnsi="Times New Roman" w:cs="Times New Roman"/>
          <w:spacing w:val="-1"/>
          <w:sz w:val="24"/>
          <w:szCs w:val="24"/>
          <w:lang w:eastAsia="en-US"/>
        </w:rPr>
        <w:t xml:space="preserve"> </w:t>
      </w:r>
      <w:r w:rsidRPr="001759ED">
        <w:rPr>
          <w:rFonts w:ascii="Times New Roman" w:eastAsia="Times New Roman" w:hAnsi="Times New Roman" w:cs="Times New Roman"/>
          <w:sz w:val="24"/>
          <w:szCs w:val="24"/>
          <w:lang w:eastAsia="en-US"/>
        </w:rPr>
        <w:t>ограничений.</w:t>
      </w:r>
    </w:p>
    <w:p w:rsidR="000A45B7" w:rsidRPr="001759ED" w:rsidRDefault="000A45B7" w:rsidP="00756B3C">
      <w:pPr>
        <w:widowControl w:val="0"/>
        <w:autoSpaceDE w:val="0"/>
        <w:autoSpaceDN w:val="0"/>
        <w:spacing w:before="70"/>
        <w:ind w:right="618"/>
        <w:jc w:val="both"/>
        <w:rPr>
          <w:rFonts w:ascii="Times New Roman" w:eastAsia="Times New Roman" w:hAnsi="Times New Roman" w:cs="Times New Roman"/>
          <w:sz w:val="24"/>
          <w:szCs w:val="24"/>
          <w:lang w:eastAsia="en-US"/>
        </w:rPr>
      </w:pPr>
    </w:p>
    <w:p w:rsidR="001759ED" w:rsidRPr="001759ED" w:rsidRDefault="00756B3C" w:rsidP="00756B3C">
      <w:pPr>
        <w:widowControl w:val="0"/>
        <w:tabs>
          <w:tab w:val="left" w:pos="2357"/>
        </w:tabs>
        <w:autoSpaceDE w:val="0"/>
        <w:autoSpaceDN w:val="0"/>
        <w:spacing w:before="3"/>
        <w:ind w:right="616"/>
        <w:jc w:val="both"/>
        <w:rPr>
          <w:rFonts w:ascii="Times New Roman" w:eastAsia="Times New Roman" w:hAnsi="Times New Roman" w:cs="Times New Roman"/>
          <w:sz w:val="24"/>
          <w:lang w:eastAsia="en-US"/>
        </w:rPr>
      </w:pPr>
      <w:r>
        <w:rPr>
          <w:rFonts w:ascii="Times New Roman" w:eastAsia="Times New Roman" w:hAnsi="Times New Roman" w:cs="Times New Roman"/>
          <w:b/>
          <w:i/>
          <w:sz w:val="24"/>
          <w:lang w:eastAsia="en-US"/>
        </w:rPr>
        <w:t xml:space="preserve">- </w:t>
      </w:r>
      <w:r w:rsidR="001759ED" w:rsidRPr="001759ED">
        <w:rPr>
          <w:rFonts w:ascii="Times New Roman" w:eastAsia="Times New Roman" w:hAnsi="Times New Roman" w:cs="Times New Roman"/>
          <w:b/>
          <w:i/>
          <w:sz w:val="24"/>
          <w:lang w:eastAsia="en-US"/>
        </w:rPr>
        <w:t>информационно-просветительское</w:t>
      </w:r>
      <w:r w:rsidR="001759ED" w:rsidRPr="001759ED">
        <w:rPr>
          <w:rFonts w:ascii="Times New Roman" w:eastAsia="Times New Roman" w:hAnsi="Times New Roman" w:cs="Times New Roman"/>
          <w:b/>
          <w:i/>
          <w:spacing w:val="1"/>
          <w:sz w:val="24"/>
          <w:lang w:eastAsia="en-US"/>
        </w:rPr>
        <w:t xml:space="preserve"> </w:t>
      </w:r>
      <w:r w:rsidR="001759ED" w:rsidRPr="001759ED">
        <w:rPr>
          <w:rFonts w:ascii="Times New Roman" w:eastAsia="Times New Roman" w:hAnsi="Times New Roman" w:cs="Times New Roman"/>
          <w:b/>
          <w:i/>
          <w:sz w:val="24"/>
          <w:lang w:eastAsia="en-US"/>
        </w:rPr>
        <w:t xml:space="preserve">направление </w:t>
      </w:r>
      <w:r w:rsidR="001759ED" w:rsidRPr="001759ED">
        <w:rPr>
          <w:rFonts w:ascii="Times New Roman" w:eastAsia="Times New Roman" w:hAnsi="Times New Roman" w:cs="Times New Roman"/>
          <w:sz w:val="24"/>
          <w:lang w:eastAsia="en-US"/>
        </w:rPr>
        <w:t>включает</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информационную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поддержку</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образовательной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деятельности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обучающихся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ЗПР</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посредством</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размещения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информации на официальном сайте образовательной организации и страницы образовательной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организации в социальных сетях; различные формы просветительской деятельности (вебинары,</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онлайн-консультации, беседы, размещение информации на официальном сайте образовательной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организации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странице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образовательной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организации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социальных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сетях);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проведение</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тематических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выступлений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для</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педагогов</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родителей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разъяснению</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индивидуально-</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психологических</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особенностей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различных</w:t>
      </w:r>
      <w:r w:rsidR="001759ED" w:rsidRPr="001759ED">
        <w:rPr>
          <w:rFonts w:ascii="Times New Roman" w:eastAsia="Times New Roman" w:hAnsi="Times New Roman" w:cs="Times New Roman"/>
          <w:spacing w:val="2"/>
          <w:sz w:val="24"/>
          <w:lang w:eastAsia="en-US"/>
        </w:rPr>
        <w:t xml:space="preserve"> </w:t>
      </w:r>
      <w:r w:rsidR="001759ED" w:rsidRPr="001759ED">
        <w:rPr>
          <w:rFonts w:ascii="Times New Roman" w:eastAsia="Times New Roman" w:hAnsi="Times New Roman" w:cs="Times New Roman"/>
          <w:sz w:val="24"/>
          <w:lang w:eastAsia="en-US"/>
        </w:rPr>
        <w:t>категорий</w:t>
      </w:r>
      <w:r w:rsidR="001759ED" w:rsidRPr="001759ED">
        <w:rPr>
          <w:rFonts w:ascii="Times New Roman" w:eastAsia="Times New Roman" w:hAnsi="Times New Roman" w:cs="Times New Roman"/>
          <w:spacing w:val="-1"/>
          <w:sz w:val="24"/>
          <w:lang w:eastAsia="en-US"/>
        </w:rPr>
        <w:t xml:space="preserve"> </w:t>
      </w:r>
      <w:r w:rsidR="001759ED" w:rsidRPr="001759ED">
        <w:rPr>
          <w:rFonts w:ascii="Times New Roman" w:eastAsia="Times New Roman" w:hAnsi="Times New Roman" w:cs="Times New Roman"/>
          <w:sz w:val="24"/>
          <w:lang w:eastAsia="en-US"/>
        </w:rPr>
        <w:t>обучающихся с</w:t>
      </w:r>
      <w:r w:rsidR="001759ED" w:rsidRPr="001759ED">
        <w:rPr>
          <w:rFonts w:ascii="Times New Roman" w:eastAsia="Times New Roman" w:hAnsi="Times New Roman" w:cs="Times New Roman"/>
          <w:spacing w:val="-2"/>
          <w:sz w:val="24"/>
          <w:lang w:eastAsia="en-US"/>
        </w:rPr>
        <w:t xml:space="preserve"> </w:t>
      </w:r>
      <w:r w:rsidR="001759ED" w:rsidRPr="001759ED">
        <w:rPr>
          <w:rFonts w:ascii="Times New Roman" w:eastAsia="Times New Roman" w:hAnsi="Times New Roman" w:cs="Times New Roman"/>
          <w:sz w:val="24"/>
          <w:lang w:eastAsia="en-US"/>
        </w:rPr>
        <w:t>ЗПР.</w:t>
      </w:r>
    </w:p>
    <w:p w:rsidR="001759ED" w:rsidRPr="005E7AB7" w:rsidRDefault="005E7AB7" w:rsidP="005E7AB7">
      <w:pPr>
        <w:widowControl w:val="0"/>
        <w:autoSpaceDE w:val="0"/>
        <w:autoSpaceDN w:val="0"/>
        <w:ind w:left="212" w:right="249"/>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p>
    <w:tbl>
      <w:tblPr>
        <w:tblStyle w:val="TableNormal"/>
        <w:tblpPr w:leftFromText="180" w:rightFromText="180" w:vertAnchor="text" w:horzAnchor="margin" w:tblpXSpec="center"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850"/>
        <w:gridCol w:w="2129"/>
        <w:gridCol w:w="1974"/>
        <w:gridCol w:w="1843"/>
      </w:tblGrid>
      <w:tr w:rsidR="001759ED" w:rsidTr="00756B3C">
        <w:trPr>
          <w:trHeight w:val="276"/>
        </w:trPr>
        <w:tc>
          <w:tcPr>
            <w:tcW w:w="9209" w:type="dxa"/>
            <w:gridSpan w:val="5"/>
          </w:tcPr>
          <w:p w:rsidR="001759ED" w:rsidRPr="00C80207" w:rsidRDefault="001759ED" w:rsidP="00C80207">
            <w:pPr>
              <w:pStyle w:val="TableParagraph"/>
              <w:spacing w:line="256" w:lineRule="exact"/>
              <w:ind w:left="3408"/>
              <w:rPr>
                <w:b/>
              </w:rPr>
            </w:pPr>
            <w:r w:rsidRPr="00C80207">
              <w:rPr>
                <w:b/>
              </w:rPr>
              <w:t>Направления</w:t>
            </w:r>
            <w:r w:rsidRPr="00C80207">
              <w:rPr>
                <w:b/>
                <w:spacing w:val="-5"/>
              </w:rPr>
              <w:t xml:space="preserve"> </w:t>
            </w:r>
            <w:r w:rsidRPr="00C80207">
              <w:rPr>
                <w:b/>
              </w:rPr>
              <w:t>коррекционной</w:t>
            </w:r>
            <w:r w:rsidRPr="00C80207">
              <w:rPr>
                <w:b/>
                <w:spacing w:val="-4"/>
              </w:rPr>
              <w:t xml:space="preserve"> </w:t>
            </w:r>
            <w:r w:rsidRPr="00C80207">
              <w:rPr>
                <w:b/>
              </w:rPr>
              <w:t>работы</w:t>
            </w:r>
          </w:p>
        </w:tc>
      </w:tr>
      <w:tr w:rsidR="001759ED" w:rsidTr="00756B3C">
        <w:trPr>
          <w:trHeight w:val="551"/>
        </w:trPr>
        <w:tc>
          <w:tcPr>
            <w:tcW w:w="1413" w:type="dxa"/>
          </w:tcPr>
          <w:p w:rsidR="001759ED" w:rsidRPr="00C80207" w:rsidRDefault="001759ED" w:rsidP="00C80207">
            <w:pPr>
              <w:pStyle w:val="TableParagraph"/>
            </w:pPr>
          </w:p>
        </w:tc>
        <w:tc>
          <w:tcPr>
            <w:tcW w:w="1850" w:type="dxa"/>
          </w:tcPr>
          <w:p w:rsidR="001759ED" w:rsidRPr="00C80207" w:rsidRDefault="001759ED" w:rsidP="00C80207">
            <w:pPr>
              <w:pStyle w:val="TableParagraph"/>
              <w:spacing w:line="268" w:lineRule="exact"/>
              <w:ind w:left="181"/>
            </w:pPr>
            <w:r w:rsidRPr="00C80207">
              <w:t>Диагностическое</w:t>
            </w:r>
          </w:p>
        </w:tc>
        <w:tc>
          <w:tcPr>
            <w:tcW w:w="2129" w:type="dxa"/>
          </w:tcPr>
          <w:p w:rsidR="001759ED" w:rsidRPr="00C80207" w:rsidRDefault="001759ED" w:rsidP="00C80207">
            <w:pPr>
              <w:pStyle w:val="TableParagraph"/>
              <w:spacing w:line="268" w:lineRule="exact"/>
              <w:ind w:left="272"/>
            </w:pPr>
            <w:r w:rsidRPr="00C80207">
              <w:t>Коррекционно-</w:t>
            </w:r>
          </w:p>
          <w:p w:rsidR="001759ED" w:rsidRPr="00C80207" w:rsidRDefault="001759ED" w:rsidP="00C80207">
            <w:pPr>
              <w:pStyle w:val="TableParagraph"/>
              <w:spacing w:line="264" w:lineRule="exact"/>
              <w:ind w:left="380"/>
            </w:pPr>
            <w:r w:rsidRPr="00C80207">
              <w:t>развивающее</w:t>
            </w:r>
          </w:p>
        </w:tc>
        <w:tc>
          <w:tcPr>
            <w:tcW w:w="1974" w:type="dxa"/>
          </w:tcPr>
          <w:p w:rsidR="001759ED" w:rsidRPr="00C80207" w:rsidRDefault="001759ED" w:rsidP="00C80207">
            <w:pPr>
              <w:pStyle w:val="TableParagraph"/>
              <w:spacing w:line="268" w:lineRule="exact"/>
              <w:ind w:left="241"/>
            </w:pPr>
            <w:r w:rsidRPr="00C80207">
              <w:t>Консультативное</w:t>
            </w:r>
          </w:p>
        </w:tc>
        <w:tc>
          <w:tcPr>
            <w:tcW w:w="1843" w:type="dxa"/>
          </w:tcPr>
          <w:p w:rsidR="001759ED" w:rsidRPr="00C80207" w:rsidRDefault="001759ED" w:rsidP="00C80207">
            <w:pPr>
              <w:pStyle w:val="TableParagraph"/>
              <w:spacing w:line="268" w:lineRule="exact"/>
              <w:ind w:left="162"/>
            </w:pPr>
            <w:r w:rsidRPr="00C80207">
              <w:t>Информационно-</w:t>
            </w:r>
          </w:p>
          <w:p w:rsidR="001759ED" w:rsidRPr="00C80207" w:rsidRDefault="001759ED" w:rsidP="00C80207">
            <w:pPr>
              <w:pStyle w:val="TableParagraph"/>
              <w:spacing w:line="264" w:lineRule="exact"/>
              <w:ind w:left="148"/>
            </w:pPr>
            <w:r w:rsidRPr="00C80207">
              <w:t>просветительское</w:t>
            </w:r>
          </w:p>
        </w:tc>
      </w:tr>
      <w:tr w:rsidR="00C80207" w:rsidTr="00756B3C">
        <w:trPr>
          <w:trHeight w:val="551"/>
        </w:trPr>
        <w:tc>
          <w:tcPr>
            <w:tcW w:w="1413" w:type="dxa"/>
          </w:tcPr>
          <w:p w:rsidR="00C80207" w:rsidRPr="00C80207" w:rsidRDefault="00C80207" w:rsidP="00C80207">
            <w:pPr>
              <w:pStyle w:val="TableParagraph"/>
              <w:spacing w:line="268" w:lineRule="exact"/>
            </w:pPr>
            <w:r w:rsidRPr="00C80207">
              <w:t>Педагоги</w:t>
            </w:r>
          </w:p>
        </w:tc>
        <w:tc>
          <w:tcPr>
            <w:tcW w:w="1850" w:type="dxa"/>
          </w:tcPr>
          <w:p w:rsidR="00C80207" w:rsidRPr="00C80207" w:rsidRDefault="00C80207" w:rsidP="00C80207">
            <w:pPr>
              <w:pStyle w:val="TableParagraph"/>
              <w:tabs>
                <w:tab w:val="left" w:pos="1379"/>
                <w:tab w:val="left" w:pos="1887"/>
              </w:tabs>
              <w:ind w:right="98"/>
              <w:jc w:val="both"/>
              <w:rPr>
                <w:lang w:val="ru-RU"/>
              </w:rPr>
            </w:pPr>
            <w:r w:rsidRPr="00C80207">
              <w:rPr>
                <w:lang w:val="ru-RU"/>
              </w:rPr>
              <w:t>Разработка</w:t>
            </w:r>
            <w:r w:rsidRPr="00C80207">
              <w:rPr>
                <w:spacing w:val="1"/>
                <w:lang w:val="ru-RU"/>
              </w:rPr>
              <w:t xml:space="preserve"> </w:t>
            </w:r>
            <w:r w:rsidRPr="00C80207">
              <w:rPr>
                <w:lang w:val="ru-RU"/>
              </w:rPr>
              <w:t xml:space="preserve">методических </w:t>
            </w:r>
            <w:r w:rsidRPr="00C80207">
              <w:rPr>
                <w:spacing w:val="-4"/>
                <w:lang w:val="ru-RU"/>
              </w:rPr>
              <w:t>и</w:t>
            </w:r>
            <w:r w:rsidRPr="00C80207">
              <w:rPr>
                <w:spacing w:val="-57"/>
                <w:lang w:val="ru-RU"/>
              </w:rPr>
              <w:t xml:space="preserve"> </w:t>
            </w:r>
            <w:r w:rsidRPr="00C80207">
              <w:rPr>
                <w:lang w:val="ru-RU"/>
              </w:rPr>
              <w:t>дидактических</w:t>
            </w:r>
            <w:r w:rsidRPr="00C80207">
              <w:rPr>
                <w:spacing w:val="1"/>
                <w:lang w:val="ru-RU"/>
              </w:rPr>
              <w:t xml:space="preserve"> </w:t>
            </w:r>
            <w:r w:rsidRPr="00C80207">
              <w:rPr>
                <w:lang w:val="ru-RU"/>
              </w:rPr>
              <w:t xml:space="preserve">средств, </w:t>
            </w:r>
            <w:r w:rsidRPr="00C80207">
              <w:rPr>
                <w:spacing w:val="-1"/>
                <w:lang w:val="ru-RU"/>
              </w:rPr>
              <w:t>выбор</w:t>
            </w:r>
            <w:r w:rsidRPr="00C80207">
              <w:rPr>
                <w:spacing w:val="-57"/>
                <w:lang w:val="ru-RU"/>
              </w:rPr>
              <w:t xml:space="preserve"> </w:t>
            </w:r>
            <w:r w:rsidRPr="00C80207">
              <w:rPr>
                <w:lang w:val="ru-RU"/>
              </w:rPr>
              <w:t>оптимального</w:t>
            </w:r>
            <w:r w:rsidRPr="00C80207">
              <w:rPr>
                <w:spacing w:val="1"/>
                <w:lang w:val="ru-RU"/>
              </w:rPr>
              <w:t xml:space="preserve"> </w:t>
            </w:r>
            <w:r w:rsidRPr="00C80207">
              <w:rPr>
                <w:lang w:val="ru-RU"/>
              </w:rPr>
              <w:t>содержания</w:t>
            </w:r>
            <w:r w:rsidRPr="00C80207">
              <w:rPr>
                <w:lang w:val="ru-RU"/>
              </w:rPr>
              <w:tab/>
            </w:r>
            <w:r w:rsidRPr="00C80207">
              <w:rPr>
                <w:spacing w:val="-3"/>
                <w:lang w:val="ru-RU"/>
              </w:rPr>
              <w:t>и</w:t>
            </w:r>
            <w:r w:rsidRPr="00C80207">
              <w:rPr>
                <w:spacing w:val="-57"/>
                <w:lang w:val="ru-RU"/>
              </w:rPr>
              <w:t xml:space="preserve"> </w:t>
            </w:r>
            <w:r w:rsidRPr="00C80207">
              <w:rPr>
                <w:lang w:val="ru-RU"/>
              </w:rPr>
              <w:t>организационных</w:t>
            </w:r>
            <w:r w:rsidRPr="00C80207">
              <w:rPr>
                <w:spacing w:val="1"/>
                <w:lang w:val="ru-RU"/>
              </w:rPr>
              <w:t xml:space="preserve"> </w:t>
            </w:r>
            <w:r w:rsidRPr="00C80207">
              <w:rPr>
                <w:lang w:val="ru-RU"/>
              </w:rPr>
              <w:t>форм.</w:t>
            </w:r>
          </w:p>
        </w:tc>
        <w:tc>
          <w:tcPr>
            <w:tcW w:w="2129" w:type="dxa"/>
          </w:tcPr>
          <w:p w:rsidR="00C80207" w:rsidRPr="00C80207" w:rsidRDefault="00C80207" w:rsidP="00C80207">
            <w:pPr>
              <w:pStyle w:val="TableParagraph"/>
              <w:ind w:left="106" w:right="406"/>
              <w:rPr>
                <w:lang w:val="ru-RU"/>
              </w:rPr>
            </w:pPr>
            <w:r w:rsidRPr="00C80207">
              <w:rPr>
                <w:lang w:val="ru-RU"/>
              </w:rPr>
              <w:t>Коррекционно-</w:t>
            </w:r>
            <w:r w:rsidRPr="00C80207">
              <w:rPr>
                <w:spacing w:val="-57"/>
                <w:lang w:val="ru-RU"/>
              </w:rPr>
              <w:t xml:space="preserve"> </w:t>
            </w:r>
            <w:r w:rsidRPr="00C80207">
              <w:rPr>
                <w:lang w:val="ru-RU"/>
              </w:rPr>
              <w:t>развивающая</w:t>
            </w:r>
            <w:r w:rsidRPr="00C80207">
              <w:rPr>
                <w:spacing w:val="1"/>
                <w:lang w:val="ru-RU"/>
              </w:rPr>
              <w:t xml:space="preserve"> </w:t>
            </w:r>
            <w:r w:rsidRPr="00C80207">
              <w:rPr>
                <w:lang w:val="ru-RU"/>
              </w:rPr>
              <w:t>работа,</w:t>
            </w:r>
            <w:r w:rsidRPr="00C80207">
              <w:rPr>
                <w:spacing w:val="1"/>
                <w:lang w:val="ru-RU"/>
              </w:rPr>
              <w:t xml:space="preserve"> </w:t>
            </w:r>
            <w:r w:rsidRPr="00C80207">
              <w:rPr>
                <w:lang w:val="ru-RU"/>
              </w:rPr>
              <w:t>педагогическое</w:t>
            </w:r>
            <w:r w:rsidRPr="00C80207">
              <w:rPr>
                <w:spacing w:val="-57"/>
                <w:lang w:val="ru-RU"/>
              </w:rPr>
              <w:t xml:space="preserve"> </w:t>
            </w:r>
            <w:r w:rsidRPr="00C80207">
              <w:rPr>
                <w:lang w:val="ru-RU"/>
              </w:rPr>
              <w:t>сопровождение</w:t>
            </w:r>
          </w:p>
        </w:tc>
        <w:tc>
          <w:tcPr>
            <w:tcW w:w="1974" w:type="dxa"/>
          </w:tcPr>
          <w:p w:rsidR="00C80207" w:rsidRPr="00C80207" w:rsidRDefault="00C80207" w:rsidP="00C80207">
            <w:pPr>
              <w:pStyle w:val="TableParagraph"/>
              <w:tabs>
                <w:tab w:val="left" w:pos="2025"/>
              </w:tabs>
              <w:ind w:left="104" w:right="103"/>
              <w:rPr>
                <w:lang w:val="ru-RU"/>
              </w:rPr>
            </w:pPr>
            <w:r w:rsidRPr="00C80207">
              <w:rPr>
                <w:lang w:val="ru-RU"/>
              </w:rPr>
              <w:t>Консультирование</w:t>
            </w:r>
            <w:r w:rsidRPr="00C80207">
              <w:rPr>
                <w:spacing w:val="1"/>
                <w:lang w:val="ru-RU"/>
              </w:rPr>
              <w:t xml:space="preserve"> </w:t>
            </w:r>
            <w:r w:rsidRPr="00C80207">
              <w:rPr>
                <w:lang w:val="ru-RU"/>
              </w:rPr>
              <w:t>родителей,</w:t>
            </w:r>
            <w:r w:rsidRPr="00C80207">
              <w:rPr>
                <w:spacing w:val="1"/>
                <w:lang w:val="ru-RU"/>
              </w:rPr>
              <w:t xml:space="preserve"> </w:t>
            </w:r>
            <w:r w:rsidRPr="00C80207">
              <w:rPr>
                <w:lang w:val="ru-RU"/>
              </w:rPr>
              <w:t>педагогов</w:t>
            </w:r>
            <w:r w:rsidRPr="00C80207">
              <w:rPr>
                <w:lang w:val="ru-RU"/>
              </w:rPr>
              <w:tab/>
            </w:r>
            <w:r w:rsidRPr="00C80207">
              <w:rPr>
                <w:spacing w:val="-4"/>
                <w:lang w:val="ru-RU"/>
              </w:rPr>
              <w:t>и</w:t>
            </w:r>
            <w:r w:rsidRPr="00C80207">
              <w:rPr>
                <w:spacing w:val="-57"/>
                <w:lang w:val="ru-RU"/>
              </w:rPr>
              <w:t xml:space="preserve"> </w:t>
            </w:r>
            <w:r w:rsidRPr="00C80207">
              <w:rPr>
                <w:lang w:val="ru-RU"/>
              </w:rPr>
              <w:t>специалистов</w:t>
            </w:r>
          </w:p>
        </w:tc>
        <w:tc>
          <w:tcPr>
            <w:tcW w:w="1843" w:type="dxa"/>
          </w:tcPr>
          <w:p w:rsidR="00C80207" w:rsidRPr="00C80207" w:rsidRDefault="00C80207" w:rsidP="00C80207">
            <w:pPr>
              <w:pStyle w:val="TableParagraph"/>
              <w:tabs>
                <w:tab w:val="left" w:pos="1894"/>
              </w:tabs>
              <w:ind w:left="57" w:right="103"/>
              <w:rPr>
                <w:lang w:val="ru-RU"/>
              </w:rPr>
            </w:pPr>
            <w:r w:rsidRPr="00C80207">
              <w:rPr>
                <w:lang w:val="ru-RU"/>
              </w:rPr>
              <w:t>Информирование</w:t>
            </w:r>
            <w:r w:rsidRPr="00C80207">
              <w:rPr>
                <w:spacing w:val="1"/>
                <w:lang w:val="ru-RU"/>
              </w:rPr>
              <w:t xml:space="preserve"> </w:t>
            </w:r>
            <w:r w:rsidRPr="00C80207">
              <w:rPr>
                <w:lang w:val="ru-RU"/>
              </w:rPr>
              <w:t>детей,</w:t>
            </w:r>
            <w:r w:rsidRPr="00C80207">
              <w:rPr>
                <w:spacing w:val="34"/>
                <w:lang w:val="ru-RU"/>
              </w:rPr>
              <w:t xml:space="preserve"> </w:t>
            </w:r>
            <w:r w:rsidRPr="00C80207">
              <w:rPr>
                <w:lang w:val="ru-RU"/>
              </w:rPr>
              <w:t>родителей,</w:t>
            </w:r>
            <w:r w:rsidRPr="00C80207">
              <w:rPr>
                <w:spacing w:val="-57"/>
                <w:lang w:val="ru-RU"/>
              </w:rPr>
              <w:t xml:space="preserve"> </w:t>
            </w:r>
            <w:r w:rsidRPr="00C80207">
              <w:rPr>
                <w:lang w:val="ru-RU"/>
              </w:rPr>
              <w:t>классных</w:t>
            </w:r>
            <w:r w:rsidRPr="00C80207">
              <w:rPr>
                <w:spacing w:val="1"/>
                <w:lang w:val="ru-RU"/>
              </w:rPr>
              <w:t xml:space="preserve"> </w:t>
            </w:r>
            <w:r w:rsidRPr="00C80207">
              <w:rPr>
                <w:lang w:val="ru-RU"/>
              </w:rPr>
              <w:t xml:space="preserve">руководителей </w:t>
            </w:r>
            <w:r w:rsidRPr="00C80207">
              <w:rPr>
                <w:spacing w:val="-2"/>
                <w:lang w:val="ru-RU"/>
              </w:rPr>
              <w:t>о</w:t>
            </w:r>
            <w:r w:rsidRPr="00C80207">
              <w:rPr>
                <w:spacing w:val="-57"/>
                <w:lang w:val="ru-RU"/>
              </w:rPr>
              <w:t xml:space="preserve"> </w:t>
            </w:r>
            <w:r w:rsidRPr="00C80207">
              <w:rPr>
                <w:lang w:val="ru-RU"/>
              </w:rPr>
              <w:t>технологиях</w:t>
            </w:r>
            <w:r w:rsidRPr="00C80207">
              <w:rPr>
                <w:spacing w:val="1"/>
                <w:lang w:val="ru-RU"/>
              </w:rPr>
              <w:t xml:space="preserve"> </w:t>
            </w:r>
            <w:r w:rsidRPr="00C80207">
              <w:rPr>
                <w:lang w:val="ru-RU"/>
              </w:rPr>
              <w:t xml:space="preserve">подготовки </w:t>
            </w:r>
            <w:r w:rsidRPr="00C80207">
              <w:rPr>
                <w:spacing w:val="-4"/>
                <w:lang w:val="ru-RU"/>
              </w:rPr>
              <w:t>к</w:t>
            </w:r>
          </w:p>
          <w:p w:rsidR="00C80207" w:rsidRPr="00C80207" w:rsidRDefault="00C80207" w:rsidP="00C80207">
            <w:pPr>
              <w:pStyle w:val="TableParagraph"/>
              <w:tabs>
                <w:tab w:val="left" w:pos="1766"/>
              </w:tabs>
              <w:ind w:left="57" w:right="103"/>
              <w:rPr>
                <w:lang w:val="ru-RU"/>
              </w:rPr>
            </w:pPr>
            <w:r w:rsidRPr="00C80207">
              <w:rPr>
                <w:lang w:val="ru-RU"/>
              </w:rPr>
              <w:t xml:space="preserve">занятиям; </w:t>
            </w:r>
            <w:r w:rsidRPr="00C80207">
              <w:rPr>
                <w:spacing w:val="-2"/>
                <w:lang w:val="ru-RU"/>
              </w:rPr>
              <w:t>об</w:t>
            </w:r>
            <w:r w:rsidRPr="00C80207">
              <w:rPr>
                <w:spacing w:val="-57"/>
                <w:lang w:val="ru-RU"/>
              </w:rPr>
              <w:t xml:space="preserve"> </w:t>
            </w:r>
            <w:r w:rsidRPr="00C80207">
              <w:rPr>
                <w:lang w:val="ru-RU"/>
              </w:rPr>
              <w:t>актуальных</w:t>
            </w:r>
            <w:r w:rsidRPr="00C80207">
              <w:rPr>
                <w:spacing w:val="1"/>
                <w:lang w:val="ru-RU"/>
              </w:rPr>
              <w:t xml:space="preserve"> </w:t>
            </w:r>
            <w:r w:rsidRPr="00C80207">
              <w:rPr>
                <w:lang w:val="ru-RU"/>
              </w:rPr>
              <w:t xml:space="preserve">изменениях </w:t>
            </w:r>
            <w:r w:rsidRPr="00C80207">
              <w:rPr>
                <w:spacing w:val="-2"/>
                <w:lang w:val="ru-RU"/>
              </w:rPr>
              <w:t>по</w:t>
            </w:r>
          </w:p>
          <w:p w:rsidR="00C80207" w:rsidRPr="00C80207" w:rsidRDefault="00C80207" w:rsidP="00C80207">
            <w:pPr>
              <w:pStyle w:val="TableParagraph"/>
              <w:spacing w:line="264" w:lineRule="exact"/>
              <w:ind w:left="57"/>
              <w:rPr>
                <w:lang w:val="ru-RU"/>
              </w:rPr>
            </w:pPr>
            <w:r w:rsidRPr="00C80207">
              <w:rPr>
                <w:lang w:val="ru-RU"/>
              </w:rPr>
              <w:t>предметам</w:t>
            </w:r>
            <w:r w:rsidRPr="00C80207">
              <w:rPr>
                <w:spacing w:val="-2"/>
                <w:lang w:val="ru-RU"/>
              </w:rPr>
              <w:t xml:space="preserve"> </w:t>
            </w:r>
            <w:r w:rsidRPr="00C80207">
              <w:rPr>
                <w:lang w:val="ru-RU"/>
              </w:rPr>
              <w:t>и</w:t>
            </w:r>
            <w:r w:rsidRPr="00C80207">
              <w:rPr>
                <w:spacing w:val="-1"/>
                <w:lang w:val="ru-RU"/>
              </w:rPr>
              <w:t xml:space="preserve"> </w:t>
            </w:r>
            <w:r w:rsidRPr="00C80207">
              <w:rPr>
                <w:lang w:val="ru-RU"/>
              </w:rPr>
              <w:t>др.</w:t>
            </w:r>
          </w:p>
        </w:tc>
      </w:tr>
      <w:tr w:rsidR="00C80207" w:rsidTr="00756B3C">
        <w:trPr>
          <w:trHeight w:val="551"/>
        </w:trPr>
        <w:tc>
          <w:tcPr>
            <w:tcW w:w="1413" w:type="dxa"/>
          </w:tcPr>
          <w:p w:rsidR="00C80207" w:rsidRPr="00C80207" w:rsidRDefault="00C80207" w:rsidP="00C80207">
            <w:pPr>
              <w:pStyle w:val="TableParagraph"/>
              <w:spacing w:line="253" w:lineRule="exact"/>
            </w:pPr>
            <w:r w:rsidRPr="00C80207">
              <w:t>Психологи</w:t>
            </w:r>
          </w:p>
        </w:tc>
        <w:tc>
          <w:tcPr>
            <w:tcW w:w="1850" w:type="dxa"/>
          </w:tcPr>
          <w:p w:rsidR="00C80207" w:rsidRPr="00C80207" w:rsidRDefault="00C80207" w:rsidP="00C80207">
            <w:pPr>
              <w:pStyle w:val="TableParagraph"/>
              <w:spacing w:line="253" w:lineRule="exact"/>
              <w:rPr>
                <w:lang w:val="ru-RU"/>
              </w:rPr>
            </w:pPr>
            <w:r w:rsidRPr="00C80207">
              <w:rPr>
                <w:lang w:val="ru-RU"/>
              </w:rPr>
              <w:t>Диагностика</w:t>
            </w:r>
          </w:p>
          <w:p w:rsidR="00C80207" w:rsidRPr="00C80207" w:rsidRDefault="00C80207" w:rsidP="00C80207">
            <w:pPr>
              <w:pStyle w:val="TableParagraph"/>
              <w:spacing w:line="256" w:lineRule="exact"/>
              <w:rPr>
                <w:lang w:val="ru-RU"/>
              </w:rPr>
            </w:pPr>
            <w:r w:rsidRPr="00C80207">
              <w:rPr>
                <w:lang w:val="ru-RU"/>
              </w:rPr>
              <w:t>отклонений</w:t>
            </w:r>
          </w:p>
          <w:p w:rsidR="00C80207" w:rsidRPr="00C80207" w:rsidRDefault="00C80207" w:rsidP="00C80207">
            <w:pPr>
              <w:pStyle w:val="TableParagraph"/>
              <w:spacing w:line="256" w:lineRule="exact"/>
              <w:ind w:right="96"/>
              <w:rPr>
                <w:lang w:val="ru-RU"/>
              </w:rPr>
            </w:pPr>
            <w:r w:rsidRPr="00C80207">
              <w:rPr>
                <w:lang w:val="ru-RU"/>
              </w:rPr>
              <w:t>в развитии</w:t>
            </w:r>
            <w:r w:rsidRPr="00C80207">
              <w:rPr>
                <w:spacing w:val="23"/>
                <w:lang w:val="ru-RU"/>
              </w:rPr>
              <w:t xml:space="preserve"> </w:t>
            </w:r>
            <w:r w:rsidRPr="00C80207">
              <w:rPr>
                <w:lang w:val="ru-RU"/>
              </w:rPr>
              <w:t>и</w:t>
            </w:r>
            <w:r w:rsidRPr="00C80207">
              <w:rPr>
                <w:spacing w:val="25"/>
                <w:lang w:val="ru-RU"/>
              </w:rPr>
              <w:t xml:space="preserve"> </w:t>
            </w:r>
            <w:r w:rsidRPr="00C80207">
              <w:rPr>
                <w:lang w:val="ru-RU"/>
              </w:rPr>
              <w:t>анализ причин</w:t>
            </w:r>
          </w:p>
          <w:p w:rsidR="00C80207" w:rsidRPr="00C80207" w:rsidRDefault="00C80207" w:rsidP="00C80207">
            <w:pPr>
              <w:pStyle w:val="TableParagraph"/>
              <w:spacing w:line="256" w:lineRule="exact"/>
            </w:pPr>
            <w:r w:rsidRPr="00C80207">
              <w:t>трудностей</w:t>
            </w:r>
          </w:p>
        </w:tc>
        <w:tc>
          <w:tcPr>
            <w:tcW w:w="2129" w:type="dxa"/>
          </w:tcPr>
          <w:p w:rsidR="00C80207" w:rsidRPr="00C80207" w:rsidRDefault="00C80207" w:rsidP="00C80207">
            <w:pPr>
              <w:pStyle w:val="TableParagraph"/>
              <w:spacing w:line="253" w:lineRule="exact"/>
              <w:ind w:left="106"/>
              <w:rPr>
                <w:lang w:val="ru-RU"/>
              </w:rPr>
            </w:pPr>
            <w:r w:rsidRPr="00C80207">
              <w:rPr>
                <w:lang w:val="ru-RU"/>
              </w:rPr>
              <w:t>Психологическое</w:t>
            </w:r>
          </w:p>
          <w:p w:rsidR="00C80207" w:rsidRPr="00C80207" w:rsidRDefault="00C80207" w:rsidP="00C80207">
            <w:pPr>
              <w:pStyle w:val="TableParagraph"/>
              <w:spacing w:line="256" w:lineRule="exact"/>
              <w:ind w:left="106"/>
              <w:rPr>
                <w:lang w:val="ru-RU"/>
              </w:rPr>
            </w:pPr>
            <w:r w:rsidRPr="00C80207">
              <w:rPr>
                <w:lang w:val="ru-RU"/>
              </w:rPr>
              <w:t>сопровождение,</w:t>
            </w:r>
          </w:p>
          <w:p w:rsidR="00C80207" w:rsidRPr="00C80207" w:rsidRDefault="00C80207" w:rsidP="00C80207">
            <w:pPr>
              <w:pStyle w:val="TableParagraph"/>
              <w:spacing w:line="256" w:lineRule="exact"/>
              <w:ind w:left="106"/>
              <w:rPr>
                <w:lang w:val="ru-RU"/>
              </w:rPr>
            </w:pPr>
            <w:r w:rsidRPr="00C80207">
              <w:rPr>
                <w:lang w:val="ru-RU"/>
              </w:rPr>
              <w:t>комплексная</w:t>
            </w:r>
          </w:p>
          <w:p w:rsidR="00C80207" w:rsidRPr="00C80207" w:rsidRDefault="00C80207" w:rsidP="00C80207">
            <w:pPr>
              <w:pStyle w:val="TableParagraph"/>
              <w:spacing w:line="256" w:lineRule="exact"/>
              <w:ind w:left="106"/>
              <w:rPr>
                <w:lang w:val="ru-RU"/>
              </w:rPr>
            </w:pPr>
            <w:r w:rsidRPr="00C80207">
              <w:rPr>
                <w:lang w:val="ru-RU"/>
              </w:rPr>
              <w:t>коррекция</w:t>
            </w:r>
          </w:p>
          <w:p w:rsidR="00C80207" w:rsidRPr="00C80207" w:rsidRDefault="00C80207" w:rsidP="00C80207">
            <w:pPr>
              <w:pStyle w:val="TableParagraph"/>
              <w:spacing w:line="256" w:lineRule="exact"/>
              <w:ind w:left="225"/>
              <w:jc w:val="center"/>
              <w:rPr>
                <w:lang w:val="ru-RU"/>
              </w:rPr>
            </w:pPr>
            <w:r w:rsidRPr="00C80207">
              <w:rPr>
                <w:lang w:val="ru-RU"/>
              </w:rPr>
              <w:t>и</w:t>
            </w:r>
          </w:p>
          <w:p w:rsidR="00C80207" w:rsidRPr="00C80207" w:rsidRDefault="00C80207" w:rsidP="00C80207">
            <w:pPr>
              <w:pStyle w:val="TableParagraph"/>
              <w:spacing w:line="256" w:lineRule="exact"/>
              <w:ind w:left="106"/>
              <w:rPr>
                <w:lang w:val="ru-RU"/>
              </w:rPr>
            </w:pPr>
            <w:r w:rsidRPr="00C80207">
              <w:rPr>
                <w:lang w:val="ru-RU"/>
              </w:rPr>
              <w:t>реабилитация</w:t>
            </w:r>
          </w:p>
        </w:tc>
        <w:tc>
          <w:tcPr>
            <w:tcW w:w="1974" w:type="dxa"/>
          </w:tcPr>
          <w:p w:rsidR="00C80207" w:rsidRPr="00C80207" w:rsidRDefault="00C80207" w:rsidP="00C80207">
            <w:pPr>
              <w:pStyle w:val="TableParagraph"/>
              <w:spacing w:line="253" w:lineRule="exact"/>
              <w:ind w:left="104"/>
              <w:rPr>
                <w:lang w:val="ru-RU"/>
              </w:rPr>
            </w:pPr>
            <w:r w:rsidRPr="00C80207">
              <w:rPr>
                <w:lang w:val="ru-RU"/>
              </w:rPr>
              <w:t>Консультативная</w:t>
            </w:r>
          </w:p>
          <w:p w:rsidR="00C80207" w:rsidRPr="00C80207" w:rsidRDefault="00C80207" w:rsidP="00C80207">
            <w:pPr>
              <w:pStyle w:val="TableParagraph"/>
              <w:spacing w:line="256" w:lineRule="exact"/>
              <w:ind w:left="104"/>
              <w:rPr>
                <w:lang w:val="ru-RU"/>
              </w:rPr>
            </w:pPr>
            <w:r w:rsidRPr="00C80207">
              <w:rPr>
                <w:lang w:val="ru-RU"/>
              </w:rPr>
              <w:t>помощь</w:t>
            </w:r>
          </w:p>
          <w:p w:rsidR="00C80207" w:rsidRPr="00C80207" w:rsidRDefault="00C80207" w:rsidP="00C80207">
            <w:pPr>
              <w:pStyle w:val="TableParagraph"/>
              <w:spacing w:line="256" w:lineRule="exact"/>
              <w:ind w:left="104"/>
              <w:rPr>
                <w:lang w:val="ru-RU"/>
              </w:rPr>
            </w:pPr>
            <w:r w:rsidRPr="00C80207">
              <w:rPr>
                <w:lang w:val="ru-RU"/>
              </w:rPr>
              <w:t>участникам</w:t>
            </w:r>
          </w:p>
          <w:p w:rsidR="00C80207" w:rsidRPr="00C80207" w:rsidRDefault="00C80207" w:rsidP="00C80207">
            <w:pPr>
              <w:pStyle w:val="TableParagraph"/>
              <w:spacing w:line="256" w:lineRule="exact"/>
              <w:ind w:left="104"/>
              <w:rPr>
                <w:lang w:val="ru-RU"/>
              </w:rPr>
            </w:pPr>
            <w:r w:rsidRPr="00C80207">
              <w:rPr>
                <w:lang w:val="ru-RU"/>
              </w:rPr>
              <w:t>реабилитационного</w:t>
            </w:r>
          </w:p>
          <w:p w:rsidR="00C80207" w:rsidRPr="00C80207" w:rsidRDefault="00C80207" w:rsidP="00C80207">
            <w:pPr>
              <w:pStyle w:val="TableParagraph"/>
              <w:spacing w:line="256" w:lineRule="exact"/>
              <w:ind w:left="104"/>
              <w:rPr>
                <w:lang w:val="ru-RU"/>
              </w:rPr>
            </w:pPr>
            <w:r w:rsidRPr="00C80207">
              <w:rPr>
                <w:lang w:val="ru-RU"/>
              </w:rPr>
              <w:t>процесса</w:t>
            </w:r>
          </w:p>
        </w:tc>
        <w:tc>
          <w:tcPr>
            <w:tcW w:w="1843" w:type="dxa"/>
          </w:tcPr>
          <w:p w:rsidR="00C80207" w:rsidRPr="00C80207" w:rsidRDefault="00C80207" w:rsidP="00C80207">
            <w:pPr>
              <w:pStyle w:val="TableParagraph"/>
              <w:spacing w:line="253" w:lineRule="exact"/>
              <w:ind w:left="57"/>
              <w:rPr>
                <w:lang w:val="ru-RU"/>
              </w:rPr>
            </w:pPr>
            <w:r w:rsidRPr="00C80207">
              <w:rPr>
                <w:lang w:val="ru-RU"/>
              </w:rPr>
              <w:t>Информирования</w:t>
            </w:r>
          </w:p>
          <w:p w:rsidR="00C80207" w:rsidRPr="00C80207" w:rsidRDefault="00C80207" w:rsidP="00C80207">
            <w:pPr>
              <w:pStyle w:val="TableParagraph"/>
              <w:spacing w:line="256" w:lineRule="exact"/>
              <w:ind w:left="57"/>
              <w:rPr>
                <w:lang w:val="ru-RU"/>
              </w:rPr>
            </w:pPr>
            <w:r w:rsidRPr="00C80207">
              <w:rPr>
                <w:lang w:val="ru-RU"/>
              </w:rPr>
              <w:t>детей,</w:t>
            </w:r>
            <w:r w:rsidRPr="00C80207">
              <w:rPr>
                <w:spacing w:val="47"/>
                <w:lang w:val="ru-RU"/>
              </w:rPr>
              <w:t xml:space="preserve"> </w:t>
            </w:r>
            <w:r w:rsidRPr="00C80207">
              <w:rPr>
                <w:lang w:val="ru-RU"/>
              </w:rPr>
              <w:t>родителей,</w:t>
            </w:r>
          </w:p>
          <w:p w:rsidR="00C80207" w:rsidRPr="00C80207" w:rsidRDefault="00C80207" w:rsidP="00C80207">
            <w:pPr>
              <w:pStyle w:val="TableParagraph"/>
              <w:spacing w:line="256" w:lineRule="exact"/>
              <w:ind w:left="57"/>
              <w:rPr>
                <w:lang w:val="ru-RU"/>
              </w:rPr>
            </w:pPr>
            <w:r w:rsidRPr="00C80207">
              <w:rPr>
                <w:lang w:val="ru-RU"/>
              </w:rPr>
              <w:t>педагогов о</w:t>
            </w:r>
          </w:p>
          <w:p w:rsidR="00C80207" w:rsidRPr="00C80207" w:rsidRDefault="00C80207" w:rsidP="00C80207">
            <w:pPr>
              <w:pStyle w:val="TableParagraph"/>
              <w:spacing w:line="256" w:lineRule="exact"/>
              <w:ind w:left="57"/>
              <w:rPr>
                <w:lang w:val="ru-RU"/>
              </w:rPr>
            </w:pPr>
            <w:r w:rsidRPr="00C80207">
              <w:rPr>
                <w:lang w:val="ru-RU"/>
              </w:rPr>
              <w:t>возрастных</w:t>
            </w:r>
          </w:p>
          <w:p w:rsidR="00C80207" w:rsidRPr="00C80207" w:rsidRDefault="00C80207" w:rsidP="00C80207">
            <w:pPr>
              <w:pStyle w:val="TableParagraph"/>
              <w:spacing w:line="256" w:lineRule="exact"/>
              <w:ind w:left="57"/>
              <w:rPr>
                <w:lang w:val="ru-RU"/>
              </w:rPr>
            </w:pPr>
            <w:r w:rsidRPr="00C80207">
              <w:rPr>
                <w:lang w:val="ru-RU"/>
              </w:rPr>
              <w:t>особенностях,</w:t>
            </w:r>
          </w:p>
          <w:p w:rsidR="00C80207" w:rsidRPr="00C80207" w:rsidRDefault="00C80207" w:rsidP="00C80207">
            <w:pPr>
              <w:pStyle w:val="TableParagraph"/>
              <w:spacing w:line="256" w:lineRule="exact"/>
              <w:ind w:left="57"/>
              <w:rPr>
                <w:lang w:val="ru-RU"/>
              </w:rPr>
            </w:pPr>
            <w:r w:rsidRPr="00C80207">
              <w:rPr>
                <w:lang w:val="ru-RU"/>
              </w:rPr>
              <w:t>трудностях</w:t>
            </w:r>
          </w:p>
          <w:p w:rsidR="00C80207" w:rsidRPr="00C80207" w:rsidRDefault="00C80207" w:rsidP="00C80207">
            <w:pPr>
              <w:pStyle w:val="TableParagraph"/>
              <w:spacing w:line="256" w:lineRule="exact"/>
              <w:ind w:left="57"/>
              <w:rPr>
                <w:lang w:val="ru-RU"/>
              </w:rPr>
            </w:pPr>
            <w:r w:rsidRPr="00C80207">
              <w:rPr>
                <w:lang w:val="ru-RU"/>
              </w:rPr>
              <w:t>обучающихся,</w:t>
            </w:r>
          </w:p>
          <w:p w:rsidR="00C80207" w:rsidRPr="00C80207" w:rsidRDefault="00C80207" w:rsidP="00C80207">
            <w:pPr>
              <w:pStyle w:val="TableParagraph"/>
              <w:spacing w:line="256" w:lineRule="exact"/>
              <w:ind w:left="57"/>
              <w:rPr>
                <w:lang w:val="ru-RU"/>
              </w:rPr>
            </w:pPr>
            <w:r w:rsidRPr="00C80207">
              <w:rPr>
                <w:lang w:val="ru-RU"/>
              </w:rPr>
              <w:t>подростковых</w:t>
            </w:r>
          </w:p>
          <w:p w:rsidR="00C80207" w:rsidRPr="00C80207" w:rsidRDefault="00C80207" w:rsidP="00C80207">
            <w:pPr>
              <w:pStyle w:val="TableParagraph"/>
              <w:spacing w:line="256" w:lineRule="exact"/>
              <w:ind w:left="57"/>
              <w:rPr>
                <w:lang w:val="ru-RU"/>
              </w:rPr>
            </w:pPr>
            <w:r w:rsidRPr="00C80207">
              <w:rPr>
                <w:lang w:val="ru-RU"/>
              </w:rPr>
              <w:t>движениях</w:t>
            </w:r>
          </w:p>
          <w:p w:rsidR="00C80207" w:rsidRPr="00C80207" w:rsidRDefault="00C80207" w:rsidP="00C80207">
            <w:pPr>
              <w:pStyle w:val="TableParagraph"/>
              <w:spacing w:line="256" w:lineRule="exact"/>
              <w:ind w:left="57"/>
              <w:rPr>
                <w:lang w:val="ru-RU"/>
              </w:rPr>
            </w:pPr>
            <w:r w:rsidRPr="00C80207">
              <w:rPr>
                <w:lang w:val="ru-RU"/>
              </w:rPr>
              <w:t>(положительных</w:t>
            </w:r>
            <w:r w:rsidRPr="00C80207">
              <w:rPr>
                <w:spacing w:val="10"/>
                <w:lang w:val="ru-RU"/>
              </w:rPr>
              <w:t xml:space="preserve"> </w:t>
            </w:r>
            <w:r w:rsidRPr="00C80207">
              <w:rPr>
                <w:lang w:val="ru-RU"/>
              </w:rPr>
              <w:t>и</w:t>
            </w:r>
          </w:p>
          <w:p w:rsidR="00C80207" w:rsidRPr="00C80207" w:rsidRDefault="00C80207" w:rsidP="00C80207">
            <w:pPr>
              <w:pStyle w:val="TableParagraph"/>
              <w:spacing w:line="256" w:lineRule="exact"/>
              <w:ind w:left="57"/>
              <w:rPr>
                <w:lang w:val="ru-RU"/>
              </w:rPr>
            </w:pPr>
            <w:r w:rsidRPr="00C80207">
              <w:rPr>
                <w:lang w:val="ru-RU"/>
              </w:rPr>
              <w:t>отрицательных).</w:t>
            </w:r>
          </w:p>
          <w:p w:rsidR="00C80207" w:rsidRPr="00C80207" w:rsidRDefault="00C80207" w:rsidP="00C80207">
            <w:pPr>
              <w:pStyle w:val="TableParagraph"/>
              <w:spacing w:line="256" w:lineRule="exact"/>
              <w:ind w:left="57"/>
              <w:rPr>
                <w:lang w:val="ru-RU"/>
              </w:rPr>
            </w:pPr>
            <w:r w:rsidRPr="00C80207">
              <w:rPr>
                <w:lang w:val="ru-RU"/>
              </w:rPr>
              <w:t>Обучение</w:t>
            </w:r>
          </w:p>
          <w:p w:rsidR="00C80207" w:rsidRPr="00C80207" w:rsidRDefault="00C80207" w:rsidP="00C80207">
            <w:pPr>
              <w:pStyle w:val="TableParagraph"/>
              <w:spacing w:line="256" w:lineRule="exact"/>
              <w:ind w:left="57"/>
              <w:rPr>
                <w:lang w:val="ru-RU"/>
              </w:rPr>
            </w:pPr>
            <w:r w:rsidRPr="00C80207">
              <w:rPr>
                <w:lang w:val="ru-RU"/>
              </w:rPr>
              <w:t>родителей</w:t>
            </w:r>
          </w:p>
          <w:p w:rsidR="00C80207" w:rsidRPr="00C80207" w:rsidRDefault="00C80207" w:rsidP="00C80207">
            <w:pPr>
              <w:pStyle w:val="TableParagraph"/>
              <w:spacing w:line="256" w:lineRule="exact"/>
              <w:ind w:left="57"/>
              <w:rPr>
                <w:lang w:val="ru-RU"/>
              </w:rPr>
            </w:pPr>
            <w:r w:rsidRPr="00C80207">
              <w:rPr>
                <w:lang w:val="ru-RU"/>
              </w:rPr>
              <w:t>моделям</w:t>
            </w:r>
          </w:p>
          <w:p w:rsidR="00C80207" w:rsidRPr="00C80207" w:rsidRDefault="00C80207" w:rsidP="00C80207">
            <w:pPr>
              <w:pStyle w:val="TableParagraph"/>
              <w:spacing w:line="256" w:lineRule="exact"/>
              <w:ind w:left="57"/>
              <w:rPr>
                <w:lang w:val="ru-RU"/>
              </w:rPr>
            </w:pPr>
            <w:r w:rsidRPr="00C80207">
              <w:rPr>
                <w:lang w:val="ru-RU"/>
              </w:rPr>
              <w:t>грамотного</w:t>
            </w:r>
          </w:p>
          <w:p w:rsidR="00C80207" w:rsidRPr="00C80207" w:rsidRDefault="00C80207" w:rsidP="00C80207">
            <w:pPr>
              <w:pStyle w:val="TableParagraph"/>
              <w:spacing w:line="256" w:lineRule="exact"/>
              <w:ind w:left="57"/>
              <w:rPr>
                <w:lang w:val="ru-RU"/>
              </w:rPr>
            </w:pPr>
            <w:r w:rsidRPr="00C80207">
              <w:rPr>
                <w:lang w:val="ru-RU"/>
              </w:rPr>
              <w:t>поведения в</w:t>
            </w:r>
          </w:p>
          <w:p w:rsidR="00C80207" w:rsidRPr="00C80207" w:rsidRDefault="00C80207" w:rsidP="00C80207">
            <w:pPr>
              <w:pStyle w:val="TableParagraph"/>
              <w:spacing w:line="256" w:lineRule="exact"/>
              <w:ind w:left="57"/>
            </w:pPr>
            <w:r w:rsidRPr="00C80207">
              <w:t>конкретных</w:t>
            </w:r>
          </w:p>
          <w:p w:rsidR="00C80207" w:rsidRPr="00C80207" w:rsidRDefault="00C80207" w:rsidP="00C80207">
            <w:pPr>
              <w:pStyle w:val="TableParagraph"/>
              <w:spacing w:line="259" w:lineRule="exact"/>
              <w:ind w:left="57"/>
            </w:pPr>
            <w:r w:rsidRPr="00C80207">
              <w:t>ситуациях.</w:t>
            </w:r>
          </w:p>
        </w:tc>
      </w:tr>
      <w:tr w:rsidR="00C80207" w:rsidTr="00756B3C">
        <w:trPr>
          <w:trHeight w:val="2240"/>
        </w:trPr>
        <w:tc>
          <w:tcPr>
            <w:tcW w:w="1413" w:type="dxa"/>
          </w:tcPr>
          <w:p w:rsidR="00C80207" w:rsidRPr="00C80207" w:rsidRDefault="00C80207" w:rsidP="00C80207">
            <w:pPr>
              <w:pStyle w:val="TableParagraph"/>
              <w:spacing w:line="255" w:lineRule="exact"/>
            </w:pPr>
            <w:r w:rsidRPr="00C80207">
              <w:t>Социальный</w:t>
            </w:r>
          </w:p>
          <w:p w:rsidR="00C80207" w:rsidRPr="00C80207" w:rsidRDefault="00C80207" w:rsidP="00C80207">
            <w:pPr>
              <w:pStyle w:val="TableParagraph"/>
              <w:spacing w:line="256" w:lineRule="exact"/>
            </w:pPr>
            <w:r w:rsidRPr="00C80207">
              <w:t>педагог</w:t>
            </w:r>
          </w:p>
        </w:tc>
        <w:tc>
          <w:tcPr>
            <w:tcW w:w="1850" w:type="dxa"/>
          </w:tcPr>
          <w:p w:rsidR="00C80207" w:rsidRPr="00C80207" w:rsidRDefault="00C80207" w:rsidP="00C80207">
            <w:pPr>
              <w:pStyle w:val="TableParagraph"/>
              <w:spacing w:line="255" w:lineRule="exact"/>
              <w:rPr>
                <w:lang w:val="ru-RU"/>
              </w:rPr>
            </w:pPr>
            <w:r w:rsidRPr="00C80207">
              <w:rPr>
                <w:lang w:val="ru-RU"/>
              </w:rPr>
              <w:t>Диагностика</w:t>
            </w:r>
          </w:p>
          <w:p w:rsidR="00C80207" w:rsidRPr="00C80207" w:rsidRDefault="00C80207" w:rsidP="00C80207">
            <w:pPr>
              <w:pStyle w:val="TableParagraph"/>
              <w:spacing w:line="256" w:lineRule="exact"/>
              <w:rPr>
                <w:lang w:val="ru-RU"/>
              </w:rPr>
            </w:pPr>
            <w:r w:rsidRPr="00C80207">
              <w:rPr>
                <w:lang w:val="ru-RU"/>
              </w:rPr>
              <w:t>условий</w:t>
            </w:r>
            <w:r w:rsidRPr="00C80207">
              <w:rPr>
                <w:spacing w:val="28"/>
                <w:lang w:val="ru-RU"/>
              </w:rPr>
              <w:t xml:space="preserve"> </w:t>
            </w:r>
            <w:r w:rsidRPr="00C80207">
              <w:rPr>
                <w:lang w:val="ru-RU"/>
              </w:rPr>
              <w:t>жизни</w:t>
            </w:r>
            <w:r w:rsidRPr="00C80207">
              <w:rPr>
                <w:spacing w:val="87"/>
                <w:lang w:val="ru-RU"/>
              </w:rPr>
              <w:t xml:space="preserve"> </w:t>
            </w:r>
            <w:r w:rsidRPr="00C80207">
              <w:rPr>
                <w:lang w:val="ru-RU"/>
              </w:rPr>
              <w:t>и</w:t>
            </w:r>
          </w:p>
          <w:p w:rsidR="00C80207" w:rsidRPr="00C80207" w:rsidRDefault="00C80207" w:rsidP="00C80207">
            <w:pPr>
              <w:pStyle w:val="TableParagraph"/>
              <w:spacing w:line="255" w:lineRule="exact"/>
              <w:rPr>
                <w:lang w:val="ru-RU"/>
              </w:rPr>
            </w:pPr>
            <w:r w:rsidRPr="00C80207">
              <w:rPr>
                <w:lang w:val="ru-RU"/>
              </w:rPr>
              <w:t>воспитания</w:t>
            </w:r>
          </w:p>
          <w:p w:rsidR="00C80207" w:rsidRPr="00C80207" w:rsidRDefault="00C80207" w:rsidP="00C80207">
            <w:pPr>
              <w:pStyle w:val="TableParagraph"/>
              <w:spacing w:line="255" w:lineRule="exact"/>
              <w:rPr>
                <w:lang w:val="ru-RU"/>
              </w:rPr>
            </w:pPr>
            <w:r w:rsidRPr="00C80207">
              <w:rPr>
                <w:lang w:val="ru-RU"/>
              </w:rPr>
              <w:t>ребёнка</w:t>
            </w:r>
            <w:r w:rsidRPr="00C80207">
              <w:rPr>
                <w:spacing w:val="-3"/>
                <w:lang w:val="ru-RU"/>
              </w:rPr>
              <w:t xml:space="preserve"> </w:t>
            </w:r>
            <w:r w:rsidRPr="00C80207">
              <w:rPr>
                <w:lang w:val="ru-RU"/>
              </w:rPr>
              <w:t>в</w:t>
            </w:r>
            <w:r w:rsidRPr="00C80207">
              <w:rPr>
                <w:spacing w:val="-3"/>
                <w:lang w:val="ru-RU"/>
              </w:rPr>
              <w:t xml:space="preserve"> </w:t>
            </w:r>
            <w:r w:rsidRPr="00C80207">
              <w:rPr>
                <w:lang w:val="ru-RU"/>
              </w:rPr>
              <w:t>семье</w:t>
            </w:r>
          </w:p>
        </w:tc>
        <w:tc>
          <w:tcPr>
            <w:tcW w:w="2129" w:type="dxa"/>
          </w:tcPr>
          <w:p w:rsidR="00C80207" w:rsidRPr="00C80207" w:rsidRDefault="00C80207" w:rsidP="00C80207">
            <w:pPr>
              <w:pStyle w:val="TableParagraph"/>
              <w:spacing w:line="255" w:lineRule="exact"/>
              <w:ind w:left="57" w:right="-283"/>
              <w:rPr>
                <w:lang w:val="ru-RU"/>
              </w:rPr>
            </w:pPr>
            <w:r w:rsidRPr="00C80207">
              <w:rPr>
                <w:lang w:val="ru-RU"/>
              </w:rPr>
              <w:t>Социальная</w:t>
            </w:r>
          </w:p>
          <w:p w:rsidR="00C80207" w:rsidRPr="00C80207" w:rsidRDefault="00C80207" w:rsidP="00C80207">
            <w:pPr>
              <w:pStyle w:val="TableParagraph"/>
              <w:spacing w:line="256" w:lineRule="exact"/>
              <w:ind w:left="57" w:right="-283"/>
              <w:rPr>
                <w:lang w:val="ru-RU"/>
              </w:rPr>
            </w:pPr>
            <w:r w:rsidRPr="00C80207">
              <w:rPr>
                <w:lang w:val="ru-RU"/>
              </w:rPr>
              <w:t>защита</w:t>
            </w:r>
            <w:r w:rsidRPr="00C80207">
              <w:rPr>
                <w:spacing w:val="11"/>
                <w:lang w:val="ru-RU"/>
              </w:rPr>
              <w:t xml:space="preserve"> </w:t>
            </w:r>
            <w:r w:rsidRPr="00C80207">
              <w:rPr>
                <w:lang w:val="ru-RU"/>
              </w:rPr>
              <w:t>ребёнка</w:t>
            </w:r>
            <w:r w:rsidRPr="00C80207">
              <w:rPr>
                <w:spacing w:val="68"/>
                <w:lang w:val="ru-RU"/>
              </w:rPr>
              <w:t xml:space="preserve"> </w:t>
            </w:r>
            <w:r w:rsidRPr="00C80207">
              <w:rPr>
                <w:lang w:val="ru-RU"/>
              </w:rPr>
              <w:t>в</w:t>
            </w:r>
          </w:p>
          <w:p w:rsidR="00C80207" w:rsidRPr="00C80207" w:rsidRDefault="00C80207" w:rsidP="00C80207">
            <w:pPr>
              <w:pStyle w:val="TableParagraph"/>
              <w:spacing w:line="255" w:lineRule="exact"/>
              <w:ind w:left="57" w:right="-283"/>
              <w:rPr>
                <w:lang w:val="ru-RU"/>
              </w:rPr>
            </w:pPr>
            <w:r w:rsidRPr="00C80207">
              <w:rPr>
                <w:lang w:val="ru-RU"/>
              </w:rPr>
              <w:t>случае</w:t>
            </w:r>
          </w:p>
          <w:p w:rsidR="00C80207" w:rsidRPr="00C80207" w:rsidRDefault="00C80207" w:rsidP="00C80207">
            <w:pPr>
              <w:pStyle w:val="TableParagraph"/>
              <w:spacing w:line="255" w:lineRule="exact"/>
              <w:ind w:left="57" w:right="-283"/>
              <w:rPr>
                <w:lang w:val="ru-RU"/>
              </w:rPr>
            </w:pPr>
            <w:r w:rsidRPr="00C80207">
              <w:rPr>
                <w:lang w:val="ru-RU"/>
              </w:rPr>
              <w:t>неблагоприятных</w:t>
            </w:r>
          </w:p>
          <w:p w:rsidR="00C80207" w:rsidRPr="00C80207" w:rsidRDefault="00C80207" w:rsidP="00C80207">
            <w:pPr>
              <w:pStyle w:val="TableParagraph"/>
              <w:spacing w:line="256" w:lineRule="exact"/>
              <w:ind w:left="57" w:right="-283"/>
              <w:rPr>
                <w:lang w:val="ru-RU"/>
              </w:rPr>
            </w:pPr>
            <w:r w:rsidRPr="00C80207">
              <w:rPr>
                <w:lang w:val="ru-RU"/>
              </w:rPr>
              <w:t>условий</w:t>
            </w:r>
            <w:r w:rsidRPr="00C80207">
              <w:rPr>
                <w:spacing w:val="-3"/>
                <w:lang w:val="ru-RU"/>
              </w:rPr>
              <w:t xml:space="preserve"> </w:t>
            </w:r>
            <w:r w:rsidRPr="00C80207">
              <w:rPr>
                <w:lang w:val="ru-RU"/>
              </w:rPr>
              <w:t>жизни,</w:t>
            </w:r>
          </w:p>
          <w:p w:rsidR="00C80207" w:rsidRPr="00C80207" w:rsidRDefault="00C80207" w:rsidP="00C80207">
            <w:pPr>
              <w:pStyle w:val="TableParagraph"/>
              <w:spacing w:line="256" w:lineRule="exact"/>
              <w:ind w:left="57" w:right="-283"/>
              <w:rPr>
                <w:lang w:val="ru-RU"/>
              </w:rPr>
            </w:pPr>
            <w:r w:rsidRPr="00C80207">
              <w:rPr>
                <w:lang w:val="ru-RU"/>
              </w:rPr>
              <w:t>осуществление</w:t>
            </w:r>
          </w:p>
          <w:p w:rsidR="00C80207" w:rsidRPr="00C80207" w:rsidRDefault="00C80207" w:rsidP="00C80207">
            <w:pPr>
              <w:pStyle w:val="TableParagraph"/>
              <w:spacing w:line="256" w:lineRule="exact"/>
              <w:ind w:left="57" w:right="-283"/>
              <w:rPr>
                <w:lang w:val="ru-RU"/>
              </w:rPr>
            </w:pPr>
            <w:r w:rsidRPr="00C80207">
              <w:rPr>
                <w:lang w:val="ru-RU"/>
              </w:rPr>
              <w:t>контроля за</w:t>
            </w:r>
          </w:p>
          <w:p w:rsidR="00C80207" w:rsidRPr="00C80207" w:rsidRDefault="00C80207" w:rsidP="00C80207">
            <w:pPr>
              <w:pStyle w:val="TableParagraph"/>
              <w:spacing w:line="256" w:lineRule="exact"/>
              <w:ind w:left="57" w:right="-283"/>
              <w:rPr>
                <w:lang w:val="ru-RU"/>
              </w:rPr>
            </w:pPr>
            <w:r w:rsidRPr="00C80207">
              <w:rPr>
                <w:lang w:val="ru-RU"/>
              </w:rPr>
              <w:t>условиями</w:t>
            </w:r>
          </w:p>
          <w:p w:rsidR="00C80207" w:rsidRPr="00C80207" w:rsidRDefault="00C80207" w:rsidP="00C80207">
            <w:pPr>
              <w:pStyle w:val="TableParagraph"/>
              <w:spacing w:line="256" w:lineRule="exact"/>
              <w:ind w:left="57" w:right="-283"/>
              <w:rPr>
                <w:lang w:val="ru-RU"/>
              </w:rPr>
            </w:pPr>
            <w:r w:rsidRPr="00C80207">
              <w:rPr>
                <w:lang w:val="ru-RU"/>
              </w:rPr>
              <w:t>проживания и</w:t>
            </w:r>
          </w:p>
          <w:p w:rsidR="00C80207" w:rsidRPr="00C80207" w:rsidRDefault="00C80207" w:rsidP="00C80207">
            <w:pPr>
              <w:pStyle w:val="TableParagraph"/>
              <w:spacing w:line="256" w:lineRule="exact"/>
              <w:ind w:left="57" w:right="-283"/>
              <w:rPr>
                <w:lang w:val="ru-RU"/>
              </w:rPr>
            </w:pPr>
            <w:r w:rsidRPr="00C80207">
              <w:rPr>
                <w:lang w:val="ru-RU"/>
              </w:rPr>
              <w:lastRenderedPageBreak/>
              <w:t>воспитания в</w:t>
            </w:r>
          </w:p>
          <w:p w:rsidR="00C80207" w:rsidRPr="00C80207" w:rsidRDefault="00C80207" w:rsidP="00C80207">
            <w:pPr>
              <w:pStyle w:val="TableParagraph"/>
              <w:spacing w:line="261" w:lineRule="exact"/>
              <w:ind w:left="57" w:right="-283"/>
              <w:rPr>
                <w:lang w:val="ru-RU"/>
              </w:rPr>
            </w:pPr>
            <w:r w:rsidRPr="00C80207">
              <w:rPr>
                <w:lang w:val="ru-RU"/>
              </w:rPr>
              <w:t>семье.</w:t>
            </w:r>
          </w:p>
        </w:tc>
        <w:tc>
          <w:tcPr>
            <w:tcW w:w="1974" w:type="dxa"/>
          </w:tcPr>
          <w:p w:rsidR="00C80207" w:rsidRPr="00C80207" w:rsidRDefault="00C80207" w:rsidP="00C80207">
            <w:pPr>
              <w:pStyle w:val="TableParagraph"/>
              <w:spacing w:line="255" w:lineRule="exact"/>
              <w:ind w:left="104"/>
              <w:rPr>
                <w:lang w:val="ru-RU"/>
              </w:rPr>
            </w:pPr>
            <w:r w:rsidRPr="00C80207">
              <w:rPr>
                <w:lang w:val="ru-RU"/>
              </w:rPr>
              <w:lastRenderedPageBreak/>
              <w:t>Обеспечение</w:t>
            </w:r>
          </w:p>
          <w:p w:rsidR="00C80207" w:rsidRPr="00C80207" w:rsidRDefault="00C80207" w:rsidP="00C80207">
            <w:pPr>
              <w:pStyle w:val="TableParagraph"/>
              <w:spacing w:line="256" w:lineRule="exact"/>
              <w:ind w:left="104"/>
              <w:rPr>
                <w:lang w:val="ru-RU"/>
              </w:rPr>
            </w:pPr>
            <w:r w:rsidRPr="00C80207">
              <w:rPr>
                <w:lang w:val="ru-RU"/>
              </w:rPr>
              <w:t>сотрудничества</w:t>
            </w:r>
          </w:p>
          <w:p w:rsidR="00C80207" w:rsidRPr="00C80207" w:rsidRDefault="00C80207" w:rsidP="00C80207">
            <w:pPr>
              <w:pStyle w:val="TableParagraph"/>
              <w:tabs>
                <w:tab w:val="left" w:pos="1135"/>
              </w:tabs>
              <w:spacing w:line="255" w:lineRule="exact"/>
              <w:ind w:left="104"/>
              <w:rPr>
                <w:lang w:val="ru-RU"/>
              </w:rPr>
            </w:pPr>
            <w:r w:rsidRPr="00C80207">
              <w:rPr>
                <w:lang w:val="ru-RU"/>
              </w:rPr>
              <w:t>триады</w:t>
            </w:r>
            <w:r w:rsidRPr="00C80207">
              <w:rPr>
                <w:lang w:val="ru-RU"/>
              </w:rPr>
              <w:tab/>
              <w:t>«Педагог-</w:t>
            </w:r>
          </w:p>
          <w:p w:rsidR="00C80207" w:rsidRPr="00C80207" w:rsidRDefault="00C80207" w:rsidP="00C80207">
            <w:pPr>
              <w:pStyle w:val="TableParagraph"/>
              <w:spacing w:line="255" w:lineRule="exact"/>
              <w:ind w:left="104"/>
              <w:rPr>
                <w:lang w:val="ru-RU"/>
              </w:rPr>
            </w:pPr>
            <w:r w:rsidRPr="00C80207">
              <w:rPr>
                <w:lang w:val="ru-RU"/>
              </w:rPr>
              <w:t>ребёнок-семья»</w:t>
            </w:r>
          </w:p>
        </w:tc>
        <w:tc>
          <w:tcPr>
            <w:tcW w:w="1843" w:type="dxa"/>
          </w:tcPr>
          <w:p w:rsidR="00C80207" w:rsidRPr="00C80207" w:rsidRDefault="00C80207" w:rsidP="00C80207">
            <w:pPr>
              <w:pStyle w:val="TableParagraph"/>
              <w:spacing w:line="255" w:lineRule="exact"/>
              <w:ind w:left="102"/>
              <w:rPr>
                <w:lang w:val="ru-RU"/>
              </w:rPr>
            </w:pPr>
            <w:r w:rsidRPr="00C80207">
              <w:rPr>
                <w:lang w:val="ru-RU"/>
              </w:rPr>
              <w:t>Просвещение</w:t>
            </w:r>
          </w:p>
          <w:p w:rsidR="00C80207" w:rsidRPr="00C80207" w:rsidRDefault="00C80207" w:rsidP="00C80207">
            <w:pPr>
              <w:pStyle w:val="TableParagraph"/>
              <w:spacing w:line="256" w:lineRule="exact"/>
              <w:ind w:left="102"/>
              <w:rPr>
                <w:lang w:val="ru-RU"/>
              </w:rPr>
            </w:pPr>
            <w:r w:rsidRPr="00C80207">
              <w:rPr>
                <w:lang w:val="ru-RU"/>
              </w:rPr>
              <w:t>детей</w:t>
            </w:r>
            <w:r w:rsidRPr="00C80207">
              <w:rPr>
                <w:spacing w:val="-1"/>
                <w:lang w:val="ru-RU"/>
              </w:rPr>
              <w:t xml:space="preserve"> </w:t>
            </w:r>
            <w:r w:rsidRPr="00C80207">
              <w:rPr>
                <w:lang w:val="ru-RU"/>
              </w:rPr>
              <w:t>и родителей</w:t>
            </w:r>
          </w:p>
          <w:p w:rsidR="00C80207" w:rsidRPr="00C80207" w:rsidRDefault="00C80207" w:rsidP="00C80207">
            <w:pPr>
              <w:pStyle w:val="TableParagraph"/>
              <w:spacing w:line="255" w:lineRule="exact"/>
              <w:ind w:left="102"/>
              <w:rPr>
                <w:lang w:val="ru-RU"/>
              </w:rPr>
            </w:pPr>
            <w:r w:rsidRPr="00C80207">
              <w:rPr>
                <w:lang w:val="ru-RU"/>
              </w:rPr>
              <w:t>по</w:t>
            </w:r>
            <w:r w:rsidRPr="00C80207">
              <w:rPr>
                <w:spacing w:val="-2"/>
                <w:lang w:val="ru-RU"/>
              </w:rPr>
              <w:t xml:space="preserve"> </w:t>
            </w:r>
            <w:r w:rsidRPr="00C80207">
              <w:rPr>
                <w:lang w:val="ru-RU"/>
              </w:rPr>
              <w:t>правовым</w:t>
            </w:r>
          </w:p>
          <w:p w:rsidR="00C80207" w:rsidRPr="00C80207" w:rsidRDefault="00C80207" w:rsidP="00C80207">
            <w:pPr>
              <w:pStyle w:val="TableParagraph"/>
              <w:spacing w:line="255" w:lineRule="exact"/>
              <w:ind w:left="102"/>
              <w:rPr>
                <w:lang w:val="ru-RU"/>
              </w:rPr>
            </w:pPr>
            <w:r w:rsidRPr="00C80207">
              <w:rPr>
                <w:lang w:val="ru-RU"/>
              </w:rPr>
              <w:t>нормам</w:t>
            </w:r>
            <w:r w:rsidRPr="00C80207">
              <w:rPr>
                <w:spacing w:val="-2"/>
                <w:lang w:val="ru-RU"/>
              </w:rPr>
              <w:t xml:space="preserve"> </w:t>
            </w:r>
            <w:r w:rsidRPr="00C80207">
              <w:rPr>
                <w:lang w:val="ru-RU"/>
              </w:rPr>
              <w:t>и</w:t>
            </w:r>
          </w:p>
          <w:p w:rsidR="00C80207" w:rsidRPr="00C80207" w:rsidRDefault="00C80207" w:rsidP="00C80207">
            <w:pPr>
              <w:pStyle w:val="TableParagraph"/>
              <w:spacing w:line="256" w:lineRule="exact"/>
              <w:ind w:left="102"/>
              <w:rPr>
                <w:lang w:val="ru-RU"/>
              </w:rPr>
            </w:pPr>
            <w:r w:rsidRPr="00C80207">
              <w:rPr>
                <w:lang w:val="ru-RU"/>
              </w:rPr>
              <w:t>предупреждению</w:t>
            </w:r>
          </w:p>
          <w:p w:rsidR="00C80207" w:rsidRPr="00C80207" w:rsidRDefault="00C80207" w:rsidP="00C80207">
            <w:pPr>
              <w:pStyle w:val="TableParagraph"/>
              <w:spacing w:line="256" w:lineRule="exact"/>
              <w:ind w:left="102"/>
              <w:rPr>
                <w:lang w:val="ru-RU"/>
              </w:rPr>
            </w:pPr>
            <w:r w:rsidRPr="00C80207">
              <w:rPr>
                <w:lang w:val="ru-RU"/>
              </w:rPr>
              <w:t>вредных</w:t>
            </w:r>
          </w:p>
          <w:p w:rsidR="00C80207" w:rsidRPr="00C80207" w:rsidRDefault="00C80207" w:rsidP="00C80207">
            <w:pPr>
              <w:pStyle w:val="TableParagraph"/>
              <w:spacing w:line="256" w:lineRule="exact"/>
              <w:ind w:left="102"/>
              <w:rPr>
                <w:lang w:val="ru-RU"/>
              </w:rPr>
            </w:pPr>
            <w:r w:rsidRPr="00C80207">
              <w:rPr>
                <w:lang w:val="ru-RU"/>
              </w:rPr>
              <w:t>привычек,</w:t>
            </w:r>
          </w:p>
          <w:p w:rsidR="00C80207" w:rsidRPr="00C80207" w:rsidRDefault="00C80207" w:rsidP="00C80207">
            <w:pPr>
              <w:pStyle w:val="TableParagraph"/>
              <w:spacing w:line="256" w:lineRule="exact"/>
              <w:ind w:left="102"/>
              <w:rPr>
                <w:lang w:val="ru-RU"/>
              </w:rPr>
            </w:pPr>
            <w:r w:rsidRPr="00C80207">
              <w:rPr>
                <w:lang w:val="ru-RU"/>
              </w:rPr>
              <w:t>аддитивного</w:t>
            </w:r>
          </w:p>
          <w:p w:rsidR="00C80207" w:rsidRPr="00C80207" w:rsidRDefault="00C80207" w:rsidP="00C80207">
            <w:pPr>
              <w:pStyle w:val="TableParagraph"/>
              <w:spacing w:line="256" w:lineRule="exact"/>
              <w:ind w:left="102"/>
              <w:rPr>
                <w:lang w:val="ru-RU"/>
              </w:rPr>
            </w:pPr>
            <w:r w:rsidRPr="00C80207">
              <w:rPr>
                <w:lang w:val="ru-RU"/>
              </w:rPr>
              <w:t>поведения</w:t>
            </w:r>
          </w:p>
        </w:tc>
      </w:tr>
      <w:tr w:rsidR="00C80207" w:rsidTr="00756B3C">
        <w:trPr>
          <w:trHeight w:val="1685"/>
        </w:trPr>
        <w:tc>
          <w:tcPr>
            <w:tcW w:w="1413" w:type="dxa"/>
          </w:tcPr>
          <w:p w:rsidR="00C80207" w:rsidRPr="00C80207" w:rsidRDefault="00C80207" w:rsidP="00C80207">
            <w:pPr>
              <w:pStyle w:val="TableParagraph"/>
            </w:pPr>
            <w:r w:rsidRPr="00C80207">
              <w:lastRenderedPageBreak/>
              <w:t>Родители</w:t>
            </w:r>
          </w:p>
        </w:tc>
        <w:tc>
          <w:tcPr>
            <w:tcW w:w="1850" w:type="dxa"/>
          </w:tcPr>
          <w:p w:rsidR="00C80207" w:rsidRPr="00C80207" w:rsidRDefault="00C80207" w:rsidP="00C80207">
            <w:pPr>
              <w:pStyle w:val="TableParagraph"/>
              <w:ind w:right="96"/>
              <w:rPr>
                <w:lang w:val="ru-RU"/>
              </w:rPr>
            </w:pPr>
            <w:r w:rsidRPr="00C80207">
              <w:rPr>
                <w:lang w:val="ru-RU"/>
              </w:rPr>
              <w:t>Укрепление</w:t>
            </w:r>
            <w:r w:rsidRPr="00C80207">
              <w:rPr>
                <w:spacing w:val="1"/>
                <w:lang w:val="ru-RU"/>
              </w:rPr>
              <w:t xml:space="preserve"> </w:t>
            </w:r>
            <w:r w:rsidRPr="00C80207">
              <w:rPr>
                <w:lang w:val="ru-RU"/>
              </w:rPr>
              <w:t>физического и</w:t>
            </w:r>
            <w:r w:rsidRPr="00C80207">
              <w:rPr>
                <w:spacing w:val="1"/>
                <w:lang w:val="ru-RU"/>
              </w:rPr>
              <w:t xml:space="preserve"> </w:t>
            </w:r>
            <w:r w:rsidRPr="00C80207">
              <w:rPr>
                <w:lang w:val="ru-RU"/>
              </w:rPr>
              <w:t>психического</w:t>
            </w:r>
            <w:r w:rsidRPr="00C80207">
              <w:rPr>
                <w:spacing w:val="1"/>
                <w:lang w:val="ru-RU"/>
              </w:rPr>
              <w:t xml:space="preserve"> </w:t>
            </w:r>
            <w:r w:rsidRPr="00C80207">
              <w:rPr>
                <w:lang w:val="ru-RU"/>
              </w:rPr>
              <w:t>здоровья ребёнка</w:t>
            </w:r>
            <w:r w:rsidRPr="00C80207">
              <w:rPr>
                <w:spacing w:val="1"/>
                <w:lang w:val="ru-RU"/>
              </w:rPr>
              <w:t xml:space="preserve"> </w:t>
            </w:r>
            <w:r w:rsidRPr="00C80207">
              <w:rPr>
                <w:lang w:val="ru-RU"/>
              </w:rPr>
              <w:t>по</w:t>
            </w:r>
            <w:r w:rsidRPr="00C80207">
              <w:rPr>
                <w:spacing w:val="-13"/>
                <w:lang w:val="ru-RU"/>
              </w:rPr>
              <w:t xml:space="preserve"> </w:t>
            </w:r>
            <w:r w:rsidRPr="00C80207">
              <w:rPr>
                <w:lang w:val="ru-RU"/>
              </w:rPr>
              <w:t>рекомендациям</w:t>
            </w:r>
          </w:p>
          <w:p w:rsidR="00C80207" w:rsidRPr="00C80207" w:rsidRDefault="00C80207" w:rsidP="00C80207">
            <w:pPr>
              <w:pStyle w:val="TableParagraph"/>
              <w:spacing w:line="262" w:lineRule="exact"/>
            </w:pPr>
            <w:r w:rsidRPr="00C80207">
              <w:t>специалистов</w:t>
            </w:r>
          </w:p>
        </w:tc>
        <w:tc>
          <w:tcPr>
            <w:tcW w:w="2129" w:type="dxa"/>
          </w:tcPr>
          <w:p w:rsidR="00C80207" w:rsidRPr="00C80207" w:rsidRDefault="00C80207" w:rsidP="00C80207">
            <w:pPr>
              <w:pStyle w:val="TableParagraph"/>
              <w:ind w:right="392"/>
              <w:rPr>
                <w:lang w:val="ru-RU"/>
              </w:rPr>
            </w:pPr>
            <w:r w:rsidRPr="00C80207">
              <w:rPr>
                <w:lang w:val="ru-RU"/>
              </w:rPr>
              <w:t>Коррекционно-</w:t>
            </w:r>
            <w:r w:rsidRPr="00C80207">
              <w:rPr>
                <w:spacing w:val="-57"/>
                <w:lang w:val="ru-RU"/>
              </w:rPr>
              <w:t xml:space="preserve"> </w:t>
            </w:r>
            <w:r w:rsidRPr="00C80207">
              <w:rPr>
                <w:lang w:val="ru-RU"/>
              </w:rPr>
              <w:t>развивающая</w:t>
            </w:r>
            <w:r w:rsidRPr="00C80207">
              <w:rPr>
                <w:spacing w:val="1"/>
                <w:lang w:val="ru-RU"/>
              </w:rPr>
              <w:t xml:space="preserve"> </w:t>
            </w:r>
            <w:r w:rsidRPr="00C80207">
              <w:rPr>
                <w:lang w:val="ru-RU"/>
              </w:rPr>
              <w:t>работа по</w:t>
            </w:r>
            <w:r w:rsidRPr="00C80207">
              <w:rPr>
                <w:spacing w:val="1"/>
                <w:lang w:val="ru-RU"/>
              </w:rPr>
              <w:t xml:space="preserve"> </w:t>
            </w:r>
            <w:r w:rsidRPr="00C80207">
              <w:rPr>
                <w:lang w:val="ru-RU"/>
              </w:rPr>
              <w:t>рекомендациям</w:t>
            </w:r>
            <w:r w:rsidRPr="00C80207">
              <w:rPr>
                <w:spacing w:val="-57"/>
                <w:lang w:val="ru-RU"/>
              </w:rPr>
              <w:t xml:space="preserve"> </w:t>
            </w:r>
            <w:r w:rsidRPr="00C80207">
              <w:rPr>
                <w:lang w:val="ru-RU"/>
              </w:rPr>
              <w:t>специалистов</w:t>
            </w:r>
          </w:p>
        </w:tc>
        <w:tc>
          <w:tcPr>
            <w:tcW w:w="1974" w:type="dxa"/>
          </w:tcPr>
          <w:p w:rsidR="00C80207" w:rsidRPr="00C80207" w:rsidRDefault="00C80207" w:rsidP="00C80207">
            <w:pPr>
              <w:pStyle w:val="TableParagraph"/>
              <w:ind w:right="118"/>
              <w:rPr>
                <w:lang w:val="ru-RU"/>
              </w:rPr>
            </w:pPr>
            <w:r w:rsidRPr="00C80207">
              <w:rPr>
                <w:lang w:val="ru-RU"/>
              </w:rPr>
              <w:t>Наблюдение за</w:t>
            </w:r>
            <w:r w:rsidRPr="00C80207">
              <w:rPr>
                <w:spacing w:val="1"/>
                <w:lang w:val="ru-RU"/>
              </w:rPr>
              <w:t xml:space="preserve"> </w:t>
            </w:r>
            <w:r w:rsidRPr="00C80207">
              <w:rPr>
                <w:lang w:val="ru-RU"/>
              </w:rPr>
              <w:t>ребёнком и</w:t>
            </w:r>
            <w:r w:rsidRPr="00C80207">
              <w:rPr>
                <w:spacing w:val="1"/>
                <w:lang w:val="ru-RU"/>
              </w:rPr>
              <w:t xml:space="preserve"> </w:t>
            </w:r>
            <w:r w:rsidRPr="00C80207">
              <w:rPr>
                <w:lang w:val="ru-RU"/>
              </w:rPr>
              <w:t>обращение к</w:t>
            </w:r>
            <w:r w:rsidRPr="00C80207">
              <w:rPr>
                <w:spacing w:val="1"/>
                <w:lang w:val="ru-RU"/>
              </w:rPr>
              <w:t xml:space="preserve"> </w:t>
            </w:r>
            <w:r w:rsidRPr="00C80207">
              <w:rPr>
                <w:lang w:val="ru-RU"/>
              </w:rPr>
              <w:t>специалистам в</w:t>
            </w:r>
            <w:r w:rsidRPr="00C80207">
              <w:rPr>
                <w:spacing w:val="1"/>
                <w:lang w:val="ru-RU"/>
              </w:rPr>
              <w:t xml:space="preserve"> </w:t>
            </w:r>
            <w:r w:rsidRPr="00C80207">
              <w:rPr>
                <w:lang w:val="ru-RU"/>
              </w:rPr>
              <w:t>случае</w:t>
            </w:r>
            <w:r w:rsidRPr="00C80207">
              <w:rPr>
                <w:spacing w:val="-15"/>
                <w:lang w:val="ru-RU"/>
              </w:rPr>
              <w:t xml:space="preserve"> </w:t>
            </w:r>
            <w:r w:rsidRPr="00C80207">
              <w:rPr>
                <w:lang w:val="ru-RU"/>
              </w:rPr>
              <w:t>затруднений</w:t>
            </w:r>
          </w:p>
        </w:tc>
        <w:tc>
          <w:tcPr>
            <w:tcW w:w="1843" w:type="dxa"/>
          </w:tcPr>
          <w:p w:rsidR="00C80207" w:rsidRPr="00C80207" w:rsidRDefault="00C80207" w:rsidP="00C80207">
            <w:pPr>
              <w:pStyle w:val="TableParagraph"/>
              <w:ind w:left="106" w:right="169"/>
              <w:rPr>
                <w:lang w:val="ru-RU"/>
              </w:rPr>
            </w:pPr>
            <w:r w:rsidRPr="00C80207">
              <w:rPr>
                <w:lang w:val="ru-RU"/>
              </w:rPr>
              <w:t>Открытость к</w:t>
            </w:r>
            <w:r w:rsidRPr="00C80207">
              <w:rPr>
                <w:spacing w:val="1"/>
                <w:lang w:val="ru-RU"/>
              </w:rPr>
              <w:t xml:space="preserve"> </w:t>
            </w:r>
            <w:r w:rsidRPr="00C80207">
              <w:rPr>
                <w:lang w:val="ru-RU"/>
              </w:rPr>
              <w:t>принятию</w:t>
            </w:r>
            <w:r w:rsidRPr="00C80207">
              <w:rPr>
                <w:spacing w:val="1"/>
                <w:lang w:val="ru-RU"/>
              </w:rPr>
              <w:t xml:space="preserve"> </w:t>
            </w:r>
            <w:r w:rsidRPr="00C80207">
              <w:rPr>
                <w:lang w:val="ru-RU"/>
              </w:rPr>
              <w:t>актуальной</w:t>
            </w:r>
            <w:r w:rsidRPr="00C80207">
              <w:rPr>
                <w:spacing w:val="1"/>
                <w:lang w:val="ru-RU"/>
              </w:rPr>
              <w:t xml:space="preserve"> </w:t>
            </w:r>
            <w:r w:rsidRPr="00C80207">
              <w:rPr>
                <w:lang w:val="ru-RU"/>
              </w:rPr>
              <w:t>информационно-</w:t>
            </w:r>
            <w:r w:rsidRPr="00C80207">
              <w:rPr>
                <w:spacing w:val="1"/>
                <w:lang w:val="ru-RU"/>
              </w:rPr>
              <w:t xml:space="preserve"> </w:t>
            </w:r>
            <w:r w:rsidRPr="00C80207">
              <w:rPr>
                <w:lang w:val="ru-RU"/>
              </w:rPr>
              <w:t>просветительской</w:t>
            </w:r>
          </w:p>
          <w:p w:rsidR="00C80207" w:rsidRPr="00C80207" w:rsidRDefault="00C80207" w:rsidP="00C80207">
            <w:pPr>
              <w:pStyle w:val="TableParagraph"/>
              <w:spacing w:line="262" w:lineRule="exact"/>
              <w:ind w:left="106"/>
            </w:pPr>
            <w:r w:rsidRPr="00C80207">
              <w:t>информации</w:t>
            </w:r>
          </w:p>
        </w:tc>
      </w:tr>
      <w:tr w:rsidR="00C80207" w:rsidTr="00756B3C">
        <w:trPr>
          <w:trHeight w:val="2825"/>
        </w:trPr>
        <w:tc>
          <w:tcPr>
            <w:tcW w:w="1413" w:type="dxa"/>
          </w:tcPr>
          <w:p w:rsidR="00C80207" w:rsidRPr="00C80207" w:rsidRDefault="00C80207" w:rsidP="00C80207">
            <w:pPr>
              <w:pStyle w:val="TableParagraph"/>
              <w:ind w:right="148"/>
            </w:pPr>
            <w:r w:rsidRPr="00C80207">
              <w:t>Администра</w:t>
            </w:r>
            <w:r w:rsidRPr="00C80207">
              <w:rPr>
                <w:spacing w:val="-57"/>
              </w:rPr>
              <w:t xml:space="preserve"> </w:t>
            </w:r>
            <w:r w:rsidRPr="00C80207">
              <w:t>ция</w:t>
            </w:r>
          </w:p>
        </w:tc>
        <w:tc>
          <w:tcPr>
            <w:tcW w:w="1850" w:type="dxa"/>
          </w:tcPr>
          <w:p w:rsidR="00C80207" w:rsidRPr="00C80207" w:rsidRDefault="00C80207" w:rsidP="00C80207">
            <w:pPr>
              <w:pStyle w:val="TableParagraph"/>
              <w:ind w:right="289"/>
              <w:rPr>
                <w:lang w:val="ru-RU"/>
              </w:rPr>
            </w:pPr>
            <w:r w:rsidRPr="00C80207">
              <w:rPr>
                <w:lang w:val="ru-RU"/>
              </w:rPr>
              <w:t>Создание</w:t>
            </w:r>
            <w:r w:rsidRPr="00C80207">
              <w:rPr>
                <w:spacing w:val="1"/>
                <w:lang w:val="ru-RU"/>
              </w:rPr>
              <w:t xml:space="preserve"> </w:t>
            </w:r>
            <w:r w:rsidRPr="00C80207">
              <w:rPr>
                <w:lang w:val="ru-RU"/>
              </w:rPr>
              <w:t>оптимальных</w:t>
            </w:r>
            <w:r w:rsidRPr="00C80207">
              <w:rPr>
                <w:spacing w:val="1"/>
                <w:lang w:val="ru-RU"/>
              </w:rPr>
              <w:t xml:space="preserve"> </w:t>
            </w:r>
            <w:r w:rsidRPr="00C80207">
              <w:rPr>
                <w:lang w:val="ru-RU"/>
              </w:rPr>
              <w:t>условий для</w:t>
            </w:r>
            <w:r w:rsidRPr="00C80207">
              <w:rPr>
                <w:spacing w:val="1"/>
                <w:lang w:val="ru-RU"/>
              </w:rPr>
              <w:t xml:space="preserve"> </w:t>
            </w:r>
            <w:r w:rsidRPr="00C80207">
              <w:rPr>
                <w:lang w:val="ru-RU"/>
              </w:rPr>
              <w:t>учебно-</w:t>
            </w:r>
            <w:r w:rsidRPr="00C80207">
              <w:rPr>
                <w:spacing w:val="1"/>
                <w:lang w:val="ru-RU"/>
              </w:rPr>
              <w:t xml:space="preserve"> </w:t>
            </w:r>
            <w:r w:rsidRPr="00C80207">
              <w:rPr>
                <w:lang w:val="ru-RU"/>
              </w:rPr>
              <w:t>воспитательного</w:t>
            </w:r>
            <w:r w:rsidRPr="00C80207">
              <w:rPr>
                <w:spacing w:val="-57"/>
                <w:lang w:val="ru-RU"/>
              </w:rPr>
              <w:t xml:space="preserve"> </w:t>
            </w:r>
            <w:r w:rsidRPr="00C80207">
              <w:rPr>
                <w:lang w:val="ru-RU"/>
              </w:rPr>
              <w:t>процесса</w:t>
            </w:r>
          </w:p>
        </w:tc>
        <w:tc>
          <w:tcPr>
            <w:tcW w:w="2129" w:type="dxa"/>
          </w:tcPr>
          <w:p w:rsidR="00C80207" w:rsidRPr="00C80207" w:rsidRDefault="00C80207" w:rsidP="00C80207">
            <w:pPr>
              <w:pStyle w:val="TableParagraph"/>
              <w:ind w:right="179"/>
              <w:rPr>
                <w:lang w:val="ru-RU"/>
              </w:rPr>
            </w:pPr>
            <w:r w:rsidRPr="00C80207">
              <w:rPr>
                <w:lang w:val="ru-RU"/>
              </w:rPr>
              <w:t>Повышение</w:t>
            </w:r>
            <w:r w:rsidRPr="00C80207">
              <w:rPr>
                <w:spacing w:val="1"/>
                <w:lang w:val="ru-RU"/>
              </w:rPr>
              <w:t xml:space="preserve"> </w:t>
            </w:r>
            <w:r w:rsidRPr="00C80207">
              <w:rPr>
                <w:lang w:val="ru-RU"/>
              </w:rPr>
              <w:t>образовательного</w:t>
            </w:r>
            <w:r w:rsidRPr="00C80207">
              <w:rPr>
                <w:spacing w:val="-57"/>
                <w:lang w:val="ru-RU"/>
              </w:rPr>
              <w:t xml:space="preserve"> </w:t>
            </w:r>
            <w:r w:rsidRPr="00C80207">
              <w:rPr>
                <w:lang w:val="ru-RU"/>
              </w:rPr>
              <w:t>уровня</w:t>
            </w:r>
            <w:r w:rsidRPr="00C80207">
              <w:rPr>
                <w:spacing w:val="1"/>
                <w:lang w:val="ru-RU"/>
              </w:rPr>
              <w:t xml:space="preserve"> </w:t>
            </w:r>
            <w:r w:rsidRPr="00C80207">
              <w:rPr>
                <w:lang w:val="ru-RU"/>
              </w:rPr>
              <w:t>педагогического</w:t>
            </w:r>
            <w:r w:rsidRPr="00C80207">
              <w:rPr>
                <w:spacing w:val="1"/>
                <w:lang w:val="ru-RU"/>
              </w:rPr>
              <w:t xml:space="preserve"> </w:t>
            </w:r>
            <w:r w:rsidRPr="00C80207">
              <w:rPr>
                <w:lang w:val="ru-RU"/>
              </w:rPr>
              <w:t>коллектива по</w:t>
            </w:r>
            <w:r w:rsidRPr="00C80207">
              <w:rPr>
                <w:spacing w:val="1"/>
                <w:lang w:val="ru-RU"/>
              </w:rPr>
              <w:t xml:space="preserve"> </w:t>
            </w:r>
            <w:r w:rsidRPr="00C80207">
              <w:rPr>
                <w:lang w:val="ru-RU"/>
              </w:rPr>
              <w:t>вопросам</w:t>
            </w:r>
            <w:r w:rsidRPr="00C80207">
              <w:rPr>
                <w:spacing w:val="1"/>
                <w:lang w:val="ru-RU"/>
              </w:rPr>
              <w:t xml:space="preserve"> </w:t>
            </w:r>
            <w:r w:rsidRPr="00C80207">
              <w:rPr>
                <w:lang w:val="ru-RU"/>
              </w:rPr>
              <w:t>коррекционной</w:t>
            </w:r>
            <w:r w:rsidRPr="00C80207">
              <w:rPr>
                <w:spacing w:val="1"/>
                <w:lang w:val="ru-RU"/>
              </w:rPr>
              <w:t xml:space="preserve"> </w:t>
            </w:r>
            <w:r w:rsidRPr="00C80207">
              <w:rPr>
                <w:lang w:val="ru-RU"/>
              </w:rPr>
              <w:t>педагогики и</w:t>
            </w:r>
            <w:r w:rsidRPr="00C80207">
              <w:rPr>
                <w:spacing w:val="1"/>
                <w:lang w:val="ru-RU"/>
              </w:rPr>
              <w:t xml:space="preserve"> </w:t>
            </w:r>
            <w:r w:rsidRPr="00C80207">
              <w:rPr>
                <w:lang w:val="ru-RU"/>
              </w:rPr>
              <w:t>специальной</w:t>
            </w:r>
          </w:p>
          <w:p w:rsidR="00C80207" w:rsidRDefault="00C80207" w:rsidP="00C80207">
            <w:pPr>
              <w:pStyle w:val="TableParagraph"/>
              <w:spacing w:line="264" w:lineRule="exact"/>
            </w:pPr>
            <w:r w:rsidRPr="00C80207">
              <w:t>психологии</w:t>
            </w:r>
          </w:p>
          <w:p w:rsidR="00C80207" w:rsidRPr="00C80207" w:rsidRDefault="00C80207" w:rsidP="00C80207">
            <w:pPr>
              <w:rPr>
                <w:lang w:eastAsia="en-US"/>
              </w:rPr>
            </w:pPr>
          </w:p>
        </w:tc>
        <w:tc>
          <w:tcPr>
            <w:tcW w:w="1974" w:type="dxa"/>
          </w:tcPr>
          <w:p w:rsidR="00C80207" w:rsidRPr="00C80207" w:rsidRDefault="00C80207" w:rsidP="00C80207">
            <w:pPr>
              <w:pStyle w:val="TableParagraph"/>
              <w:ind w:right="257"/>
              <w:rPr>
                <w:lang w:val="ru-RU"/>
              </w:rPr>
            </w:pPr>
            <w:r w:rsidRPr="00C80207">
              <w:rPr>
                <w:lang w:val="ru-RU"/>
              </w:rPr>
              <w:t>Координация</w:t>
            </w:r>
            <w:r w:rsidRPr="00C80207">
              <w:rPr>
                <w:spacing w:val="1"/>
                <w:lang w:val="ru-RU"/>
              </w:rPr>
              <w:t xml:space="preserve"> </w:t>
            </w:r>
            <w:r w:rsidRPr="00C80207">
              <w:rPr>
                <w:lang w:val="ru-RU"/>
              </w:rPr>
              <w:t>деятельности всех</w:t>
            </w:r>
            <w:r w:rsidRPr="00C80207">
              <w:rPr>
                <w:spacing w:val="-58"/>
                <w:lang w:val="ru-RU"/>
              </w:rPr>
              <w:t xml:space="preserve"> </w:t>
            </w:r>
            <w:r w:rsidRPr="00C80207">
              <w:rPr>
                <w:lang w:val="ru-RU"/>
              </w:rPr>
              <w:t>участников</w:t>
            </w:r>
            <w:r w:rsidRPr="00C80207">
              <w:rPr>
                <w:spacing w:val="1"/>
                <w:lang w:val="ru-RU"/>
              </w:rPr>
              <w:t xml:space="preserve"> </w:t>
            </w:r>
            <w:r w:rsidRPr="00C80207">
              <w:rPr>
                <w:lang w:val="ru-RU"/>
              </w:rPr>
              <w:t>педагогического</w:t>
            </w:r>
            <w:r w:rsidRPr="00C80207">
              <w:rPr>
                <w:spacing w:val="1"/>
                <w:lang w:val="ru-RU"/>
              </w:rPr>
              <w:t xml:space="preserve"> </w:t>
            </w:r>
            <w:r w:rsidRPr="00C80207">
              <w:rPr>
                <w:lang w:val="ru-RU"/>
              </w:rPr>
              <w:t>процесса</w:t>
            </w:r>
          </w:p>
        </w:tc>
        <w:tc>
          <w:tcPr>
            <w:tcW w:w="1843" w:type="dxa"/>
          </w:tcPr>
          <w:p w:rsidR="00C80207" w:rsidRPr="00C80207" w:rsidRDefault="00C80207" w:rsidP="00C80207">
            <w:pPr>
              <w:pStyle w:val="TableParagraph"/>
              <w:ind w:left="106" w:right="183"/>
              <w:rPr>
                <w:lang w:val="ru-RU"/>
              </w:rPr>
            </w:pPr>
            <w:r w:rsidRPr="00C80207">
              <w:rPr>
                <w:lang w:val="ru-RU"/>
              </w:rPr>
              <w:t>Информирование</w:t>
            </w:r>
            <w:r w:rsidRPr="00C80207">
              <w:rPr>
                <w:spacing w:val="-57"/>
                <w:lang w:val="ru-RU"/>
              </w:rPr>
              <w:t xml:space="preserve"> </w:t>
            </w:r>
            <w:r w:rsidRPr="00C80207">
              <w:rPr>
                <w:lang w:val="ru-RU"/>
              </w:rPr>
              <w:t>педагогического</w:t>
            </w:r>
            <w:r w:rsidRPr="00C80207">
              <w:rPr>
                <w:spacing w:val="1"/>
                <w:lang w:val="ru-RU"/>
              </w:rPr>
              <w:t xml:space="preserve"> </w:t>
            </w:r>
            <w:r w:rsidRPr="00C80207">
              <w:rPr>
                <w:lang w:val="ru-RU"/>
              </w:rPr>
              <w:t>состава</w:t>
            </w:r>
            <w:r w:rsidRPr="00C80207">
              <w:rPr>
                <w:spacing w:val="-9"/>
                <w:lang w:val="ru-RU"/>
              </w:rPr>
              <w:t xml:space="preserve"> </w:t>
            </w:r>
            <w:r w:rsidRPr="00C80207">
              <w:rPr>
                <w:lang w:val="ru-RU"/>
              </w:rPr>
              <w:t>школы</w:t>
            </w:r>
            <w:r w:rsidRPr="00C80207">
              <w:rPr>
                <w:spacing w:val="-9"/>
                <w:lang w:val="ru-RU"/>
              </w:rPr>
              <w:t xml:space="preserve"> </w:t>
            </w:r>
            <w:r w:rsidRPr="00C80207">
              <w:rPr>
                <w:lang w:val="ru-RU"/>
              </w:rPr>
              <w:t>об</w:t>
            </w:r>
            <w:r w:rsidRPr="00C80207">
              <w:rPr>
                <w:spacing w:val="-57"/>
                <w:lang w:val="ru-RU"/>
              </w:rPr>
              <w:t xml:space="preserve"> </w:t>
            </w:r>
            <w:r w:rsidRPr="00C80207">
              <w:rPr>
                <w:lang w:val="ru-RU"/>
              </w:rPr>
              <w:t>актуальных</w:t>
            </w:r>
            <w:r w:rsidRPr="00C80207">
              <w:rPr>
                <w:spacing w:val="1"/>
                <w:lang w:val="ru-RU"/>
              </w:rPr>
              <w:t xml:space="preserve"> </w:t>
            </w:r>
            <w:r w:rsidRPr="00C80207">
              <w:rPr>
                <w:lang w:val="ru-RU"/>
              </w:rPr>
              <w:t>изменениях</w:t>
            </w:r>
            <w:r w:rsidRPr="00C80207">
              <w:rPr>
                <w:spacing w:val="1"/>
                <w:lang w:val="ru-RU"/>
              </w:rPr>
              <w:t xml:space="preserve"> </w:t>
            </w:r>
            <w:r w:rsidRPr="00C80207">
              <w:rPr>
                <w:lang w:val="ru-RU"/>
              </w:rPr>
              <w:t>в</w:t>
            </w:r>
            <w:r w:rsidRPr="00C80207">
              <w:rPr>
                <w:spacing w:val="1"/>
                <w:lang w:val="ru-RU"/>
              </w:rPr>
              <w:t xml:space="preserve"> </w:t>
            </w:r>
            <w:r w:rsidRPr="00C80207">
              <w:rPr>
                <w:lang w:val="ru-RU"/>
              </w:rPr>
              <w:t>образовательном</w:t>
            </w:r>
            <w:r w:rsidRPr="00C80207">
              <w:rPr>
                <w:spacing w:val="1"/>
                <w:lang w:val="ru-RU"/>
              </w:rPr>
              <w:t xml:space="preserve"> </w:t>
            </w:r>
            <w:r w:rsidRPr="00C80207">
              <w:rPr>
                <w:lang w:val="ru-RU"/>
              </w:rPr>
              <w:t>процессе</w:t>
            </w:r>
          </w:p>
        </w:tc>
      </w:tr>
    </w:tbl>
    <w:p w:rsidR="00344276" w:rsidRDefault="00344276" w:rsidP="00344276">
      <w:pPr>
        <w:rPr>
          <w:sz w:val="20"/>
        </w:rPr>
        <w:sectPr w:rsidR="00344276" w:rsidSect="00CB2CAF">
          <w:pgSz w:w="11920" w:h="16850"/>
          <w:pgMar w:top="1134" w:right="850" w:bottom="1134" w:left="1701" w:header="0" w:footer="942" w:gutter="0"/>
          <w:cols w:space="720"/>
          <w:docGrid w:linePitch="299"/>
        </w:sectPr>
      </w:pPr>
    </w:p>
    <w:p w:rsidR="00C80207" w:rsidRPr="00C80207" w:rsidRDefault="000A45B7" w:rsidP="000A45B7">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 xml:space="preserve">                         </w:t>
      </w:r>
      <w:r w:rsidR="00C80207" w:rsidRPr="00C80207">
        <w:rPr>
          <w:rFonts w:ascii="Times New Roman" w:eastAsia="Times New Roman" w:hAnsi="Times New Roman" w:cs="Times New Roman"/>
          <w:b/>
          <w:bCs/>
          <w:sz w:val="24"/>
          <w:szCs w:val="24"/>
          <w:lang w:eastAsia="en-US"/>
        </w:rPr>
        <w:t>Диагностический</w:t>
      </w:r>
      <w:r w:rsidR="00C80207" w:rsidRPr="00C80207">
        <w:rPr>
          <w:rFonts w:ascii="Times New Roman" w:eastAsia="Times New Roman" w:hAnsi="Times New Roman" w:cs="Times New Roman"/>
          <w:b/>
          <w:bCs/>
          <w:spacing w:val="-4"/>
          <w:sz w:val="24"/>
          <w:szCs w:val="24"/>
          <w:lang w:eastAsia="en-US"/>
        </w:rPr>
        <w:t xml:space="preserve"> </w:t>
      </w:r>
      <w:r w:rsidR="00C80207" w:rsidRPr="00C80207">
        <w:rPr>
          <w:rFonts w:ascii="Times New Roman" w:eastAsia="Times New Roman" w:hAnsi="Times New Roman" w:cs="Times New Roman"/>
          <w:b/>
          <w:bCs/>
          <w:sz w:val="24"/>
          <w:szCs w:val="24"/>
          <w:lang w:eastAsia="en-US"/>
        </w:rPr>
        <w:t>модуль</w:t>
      </w:r>
    </w:p>
    <w:p w:rsidR="00C80207" w:rsidRPr="00C80207" w:rsidRDefault="00C80207" w:rsidP="00C80207">
      <w:pPr>
        <w:widowControl w:val="0"/>
        <w:autoSpaceDE w:val="0"/>
        <w:autoSpaceDN w:val="0"/>
        <w:spacing w:after="6"/>
        <w:ind w:left="794" w:right="1077" w:firstLine="708"/>
        <w:jc w:val="both"/>
        <w:rPr>
          <w:rFonts w:ascii="Times New Roman" w:eastAsia="Times New Roman" w:hAnsi="Times New Roman" w:cs="Times New Roman"/>
          <w:sz w:val="24"/>
          <w:szCs w:val="24"/>
          <w:lang w:eastAsia="en-US"/>
        </w:rPr>
      </w:pPr>
      <w:r w:rsidRPr="00C80207">
        <w:rPr>
          <w:rFonts w:ascii="Times New Roman" w:eastAsia="Times New Roman" w:hAnsi="Times New Roman" w:cs="Times New Roman"/>
          <w:b/>
          <w:sz w:val="24"/>
          <w:szCs w:val="24"/>
          <w:lang w:eastAsia="en-US"/>
        </w:rPr>
        <w:t xml:space="preserve">Цель: </w:t>
      </w:r>
      <w:r w:rsidRPr="00C80207">
        <w:rPr>
          <w:rFonts w:ascii="Times New Roman" w:eastAsia="Times New Roman" w:hAnsi="Times New Roman" w:cs="Times New Roman"/>
          <w:sz w:val="24"/>
          <w:szCs w:val="24"/>
          <w:lang w:eastAsia="en-US"/>
        </w:rPr>
        <w:t>выявление характера и интенсивности трудностей развития детей</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с ограниченными</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возможностями здоровья, проведение их комплексного обследования</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и подготовку рекомендаций</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по</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оказанию им</w:t>
      </w:r>
      <w:r w:rsidRPr="00C80207">
        <w:rPr>
          <w:rFonts w:ascii="Times New Roman" w:eastAsia="Times New Roman" w:hAnsi="Times New Roman" w:cs="Times New Roman"/>
          <w:spacing w:val="-4"/>
          <w:sz w:val="24"/>
          <w:szCs w:val="24"/>
          <w:lang w:eastAsia="en-US"/>
        </w:rPr>
        <w:t xml:space="preserve"> </w:t>
      </w:r>
      <w:r w:rsidRPr="00C80207">
        <w:rPr>
          <w:rFonts w:ascii="Times New Roman" w:eastAsia="Times New Roman" w:hAnsi="Times New Roman" w:cs="Times New Roman"/>
          <w:sz w:val="24"/>
          <w:szCs w:val="24"/>
          <w:lang w:eastAsia="en-US"/>
        </w:rPr>
        <w:t>психолого-</w:t>
      </w:r>
      <w:r w:rsidRPr="00C80207">
        <w:rPr>
          <w:rFonts w:ascii="Times New Roman" w:eastAsia="Times New Roman" w:hAnsi="Times New Roman" w:cs="Times New Roman"/>
          <w:spacing w:val="-1"/>
          <w:sz w:val="24"/>
          <w:szCs w:val="24"/>
          <w:lang w:eastAsia="en-US"/>
        </w:rPr>
        <w:t xml:space="preserve"> </w:t>
      </w:r>
      <w:r w:rsidRPr="00C80207">
        <w:rPr>
          <w:rFonts w:ascii="Times New Roman" w:eastAsia="Times New Roman" w:hAnsi="Times New Roman" w:cs="Times New Roman"/>
          <w:sz w:val="24"/>
          <w:szCs w:val="24"/>
          <w:lang w:eastAsia="en-US"/>
        </w:rPr>
        <w:t>педагогической помощи.</w:t>
      </w:r>
    </w:p>
    <w:tbl>
      <w:tblPr>
        <w:tblStyle w:val="TableNormal14"/>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31"/>
        <w:gridCol w:w="1862"/>
        <w:gridCol w:w="1502"/>
        <w:gridCol w:w="2039"/>
      </w:tblGrid>
      <w:tr w:rsidR="00C80207" w:rsidRPr="00C80207" w:rsidTr="00C80207">
        <w:trPr>
          <w:trHeight w:val="1417"/>
        </w:trPr>
        <w:tc>
          <w:tcPr>
            <w:tcW w:w="1985" w:type="dxa"/>
          </w:tcPr>
          <w:p w:rsidR="00C80207" w:rsidRPr="00C80207" w:rsidRDefault="00C80207" w:rsidP="00C80207">
            <w:pPr>
              <w:spacing w:line="258" w:lineRule="exact"/>
              <w:ind w:left="638"/>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Задачи</w:t>
            </w:r>
          </w:p>
          <w:p w:rsidR="00C80207" w:rsidRPr="00C80207" w:rsidRDefault="00C80207" w:rsidP="00C80207">
            <w:pPr>
              <w:spacing w:line="256" w:lineRule="exact"/>
              <w:ind w:left="290"/>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(направления</w:t>
            </w:r>
          </w:p>
          <w:p w:rsidR="00C80207" w:rsidRPr="00C80207" w:rsidRDefault="00C80207" w:rsidP="00C80207">
            <w:pPr>
              <w:spacing w:line="256" w:lineRule="exact"/>
              <w:ind w:left="174"/>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деятельности)</w:t>
            </w:r>
          </w:p>
        </w:tc>
        <w:tc>
          <w:tcPr>
            <w:tcW w:w="2531" w:type="dxa"/>
          </w:tcPr>
          <w:p w:rsidR="00C80207" w:rsidRPr="00C80207" w:rsidRDefault="00C80207" w:rsidP="00C80207">
            <w:pPr>
              <w:spacing w:line="258" w:lineRule="exact"/>
              <w:ind w:left="550"/>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Планируемые</w:t>
            </w:r>
          </w:p>
          <w:p w:rsidR="00C80207" w:rsidRPr="00C80207" w:rsidRDefault="00C80207" w:rsidP="00C80207">
            <w:pPr>
              <w:spacing w:line="256" w:lineRule="exact"/>
              <w:ind w:left="605"/>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результаты</w:t>
            </w:r>
          </w:p>
        </w:tc>
        <w:tc>
          <w:tcPr>
            <w:tcW w:w="1862" w:type="dxa"/>
          </w:tcPr>
          <w:p w:rsidR="00C80207" w:rsidRPr="000B6D24" w:rsidRDefault="00C80207" w:rsidP="00C80207">
            <w:pPr>
              <w:spacing w:line="258" w:lineRule="exact"/>
              <w:ind w:left="160"/>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Виды</w:t>
            </w:r>
            <w:r w:rsidRPr="000B6D24">
              <w:rPr>
                <w:rFonts w:ascii="Times New Roman" w:eastAsia="Times New Roman" w:hAnsi="Times New Roman" w:cs="Times New Roman"/>
                <w:b/>
                <w:i/>
                <w:spacing w:val="-2"/>
                <w:sz w:val="24"/>
                <w:lang w:val="ru-RU" w:eastAsia="en-US"/>
              </w:rPr>
              <w:t xml:space="preserve"> </w:t>
            </w:r>
            <w:r w:rsidRPr="000B6D24">
              <w:rPr>
                <w:rFonts w:ascii="Times New Roman" w:eastAsia="Times New Roman" w:hAnsi="Times New Roman" w:cs="Times New Roman"/>
                <w:b/>
                <w:i/>
                <w:sz w:val="24"/>
                <w:lang w:val="ru-RU" w:eastAsia="en-US"/>
              </w:rPr>
              <w:t>и</w:t>
            </w:r>
            <w:r w:rsidRPr="000B6D24">
              <w:rPr>
                <w:rFonts w:ascii="Times New Roman" w:eastAsia="Times New Roman" w:hAnsi="Times New Roman" w:cs="Times New Roman"/>
                <w:b/>
                <w:i/>
                <w:spacing w:val="-1"/>
                <w:sz w:val="24"/>
                <w:lang w:val="ru-RU" w:eastAsia="en-US"/>
              </w:rPr>
              <w:t xml:space="preserve"> </w:t>
            </w:r>
            <w:r w:rsidRPr="000B6D24">
              <w:rPr>
                <w:rFonts w:ascii="Times New Roman" w:eastAsia="Times New Roman" w:hAnsi="Times New Roman" w:cs="Times New Roman"/>
                <w:b/>
                <w:i/>
                <w:sz w:val="24"/>
                <w:lang w:val="ru-RU" w:eastAsia="en-US"/>
              </w:rPr>
              <w:t>формы</w:t>
            </w:r>
          </w:p>
          <w:p w:rsidR="00C80207" w:rsidRPr="000B6D24" w:rsidRDefault="00C80207" w:rsidP="00C80207">
            <w:pPr>
              <w:spacing w:line="256" w:lineRule="exact"/>
              <w:ind w:left="123"/>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деятельности,</w:t>
            </w:r>
          </w:p>
          <w:p w:rsidR="00C80207" w:rsidRPr="000B6D24" w:rsidRDefault="00C80207" w:rsidP="00C80207">
            <w:pPr>
              <w:spacing w:line="256" w:lineRule="exact"/>
              <w:ind w:left="215"/>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мероприятия</w:t>
            </w:r>
          </w:p>
        </w:tc>
        <w:tc>
          <w:tcPr>
            <w:tcW w:w="1502" w:type="dxa"/>
          </w:tcPr>
          <w:p w:rsidR="00C80207" w:rsidRPr="000B6D24" w:rsidRDefault="00C80207" w:rsidP="00C80207">
            <w:pPr>
              <w:spacing w:line="258" w:lineRule="exact"/>
              <w:ind w:left="441"/>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Сроки</w:t>
            </w:r>
          </w:p>
          <w:p w:rsidR="00C80207" w:rsidRPr="00C80207" w:rsidRDefault="00C80207" w:rsidP="00C80207">
            <w:pPr>
              <w:spacing w:line="256" w:lineRule="exact"/>
              <w:ind w:left="167"/>
              <w:rPr>
                <w:rFonts w:ascii="Times New Roman" w:eastAsia="Times New Roman" w:hAnsi="Times New Roman" w:cs="Times New Roman"/>
                <w:b/>
                <w:i/>
                <w:sz w:val="24"/>
                <w:lang w:val="ru-RU" w:eastAsia="en-US"/>
              </w:rPr>
            </w:pPr>
            <w:r w:rsidRPr="00C80207">
              <w:rPr>
                <w:rFonts w:ascii="Times New Roman" w:eastAsia="Times New Roman" w:hAnsi="Times New Roman" w:cs="Times New Roman"/>
                <w:b/>
                <w:i/>
                <w:sz w:val="24"/>
                <w:lang w:val="ru-RU" w:eastAsia="en-US"/>
              </w:rPr>
              <w:t>(периодичн</w:t>
            </w:r>
          </w:p>
          <w:p w:rsidR="00C80207" w:rsidRPr="00C80207" w:rsidRDefault="00C80207" w:rsidP="00C80207">
            <w:pPr>
              <w:spacing w:line="256" w:lineRule="exact"/>
              <w:ind w:left="405"/>
              <w:rPr>
                <w:rFonts w:ascii="Times New Roman" w:eastAsia="Times New Roman" w:hAnsi="Times New Roman" w:cs="Times New Roman"/>
                <w:b/>
                <w:i/>
                <w:sz w:val="24"/>
                <w:lang w:val="ru-RU" w:eastAsia="en-US"/>
              </w:rPr>
            </w:pPr>
            <w:r w:rsidRPr="00C80207">
              <w:rPr>
                <w:rFonts w:ascii="Times New Roman" w:eastAsia="Times New Roman" w:hAnsi="Times New Roman" w:cs="Times New Roman"/>
                <w:b/>
                <w:i/>
                <w:sz w:val="24"/>
                <w:lang w:val="ru-RU" w:eastAsia="en-US"/>
              </w:rPr>
              <w:t>ость в</w:t>
            </w:r>
          </w:p>
          <w:p w:rsidR="00C80207" w:rsidRPr="00C80207" w:rsidRDefault="00C80207" w:rsidP="00C80207">
            <w:pPr>
              <w:spacing w:line="256" w:lineRule="exact"/>
              <w:ind w:left="302"/>
              <w:rPr>
                <w:rFonts w:ascii="Times New Roman" w:eastAsia="Times New Roman" w:hAnsi="Times New Roman" w:cs="Times New Roman"/>
                <w:b/>
                <w:i/>
                <w:sz w:val="24"/>
                <w:lang w:val="ru-RU" w:eastAsia="en-US"/>
              </w:rPr>
            </w:pPr>
            <w:r w:rsidRPr="00C80207">
              <w:rPr>
                <w:rFonts w:ascii="Times New Roman" w:eastAsia="Times New Roman" w:hAnsi="Times New Roman" w:cs="Times New Roman"/>
                <w:b/>
                <w:i/>
                <w:sz w:val="24"/>
                <w:lang w:val="ru-RU" w:eastAsia="en-US"/>
              </w:rPr>
              <w:t>течение</w:t>
            </w:r>
          </w:p>
          <w:p w:rsidR="00C80207" w:rsidRPr="00C80207" w:rsidRDefault="00C80207" w:rsidP="00C80207">
            <w:pPr>
              <w:spacing w:line="254" w:lineRule="exact"/>
              <w:ind w:left="489"/>
              <w:rPr>
                <w:rFonts w:ascii="Times New Roman" w:eastAsia="Times New Roman" w:hAnsi="Times New Roman" w:cs="Times New Roman"/>
                <w:b/>
                <w:i/>
                <w:sz w:val="24"/>
                <w:lang w:val="ru-RU" w:eastAsia="en-US"/>
              </w:rPr>
            </w:pPr>
            <w:r w:rsidRPr="00C80207">
              <w:rPr>
                <w:rFonts w:ascii="Times New Roman" w:eastAsia="Times New Roman" w:hAnsi="Times New Roman" w:cs="Times New Roman"/>
                <w:b/>
                <w:i/>
                <w:sz w:val="24"/>
                <w:lang w:val="ru-RU" w:eastAsia="en-US"/>
              </w:rPr>
              <w:t>года)</w:t>
            </w:r>
          </w:p>
        </w:tc>
        <w:tc>
          <w:tcPr>
            <w:tcW w:w="2039" w:type="dxa"/>
          </w:tcPr>
          <w:p w:rsidR="00C80207" w:rsidRPr="00C80207" w:rsidRDefault="00C80207" w:rsidP="00C80207">
            <w:pPr>
              <w:spacing w:line="258" w:lineRule="exact"/>
              <w:ind w:left="111"/>
              <w:rPr>
                <w:rFonts w:ascii="Times New Roman" w:eastAsia="Times New Roman" w:hAnsi="Times New Roman" w:cs="Times New Roman"/>
                <w:b/>
                <w:i/>
                <w:sz w:val="24"/>
                <w:lang w:eastAsia="en-US"/>
              </w:rPr>
            </w:pPr>
            <w:r w:rsidRPr="00C80207">
              <w:rPr>
                <w:rFonts w:ascii="Times New Roman" w:eastAsia="Times New Roman" w:hAnsi="Times New Roman" w:cs="Times New Roman"/>
                <w:b/>
                <w:i/>
                <w:sz w:val="24"/>
                <w:lang w:eastAsia="en-US"/>
              </w:rPr>
              <w:t>Ответственные</w:t>
            </w:r>
          </w:p>
        </w:tc>
      </w:tr>
      <w:tr w:rsidR="00C80207" w:rsidRPr="00C80207" w:rsidTr="00C80207">
        <w:trPr>
          <w:trHeight w:val="278"/>
        </w:trPr>
        <w:tc>
          <w:tcPr>
            <w:tcW w:w="9919" w:type="dxa"/>
            <w:gridSpan w:val="5"/>
          </w:tcPr>
          <w:p w:rsidR="00C80207" w:rsidRPr="00C80207" w:rsidRDefault="00C80207" w:rsidP="00C80207">
            <w:pPr>
              <w:spacing w:line="258" w:lineRule="exact"/>
              <w:ind w:left="4012" w:right="3289"/>
              <w:jc w:val="center"/>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Диагностика</w:t>
            </w:r>
            <w:r w:rsidRPr="00C80207">
              <w:rPr>
                <w:rFonts w:ascii="Times New Roman" w:eastAsia="Times New Roman" w:hAnsi="Times New Roman" w:cs="Times New Roman"/>
                <w:spacing w:val="-5"/>
                <w:sz w:val="24"/>
                <w:lang w:eastAsia="en-US"/>
              </w:rPr>
              <w:t xml:space="preserve"> </w:t>
            </w:r>
            <w:r w:rsidRPr="00C80207">
              <w:rPr>
                <w:rFonts w:ascii="Times New Roman" w:eastAsia="Times New Roman" w:hAnsi="Times New Roman" w:cs="Times New Roman"/>
                <w:sz w:val="24"/>
                <w:lang w:eastAsia="en-US"/>
              </w:rPr>
              <w:t>документов</w:t>
            </w:r>
          </w:p>
        </w:tc>
      </w:tr>
      <w:tr w:rsidR="00C80207" w:rsidRPr="00C80207" w:rsidTr="00CB2CAF">
        <w:trPr>
          <w:trHeight w:val="2661"/>
        </w:trPr>
        <w:tc>
          <w:tcPr>
            <w:tcW w:w="1985" w:type="dxa"/>
          </w:tcPr>
          <w:p w:rsidR="00C80207" w:rsidRPr="00C80207" w:rsidRDefault="00C80207" w:rsidP="00C80207">
            <w:pPr>
              <w:spacing w:line="253" w:lineRule="exact"/>
              <w:ind w:left="141"/>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Определить</w:t>
            </w:r>
          </w:p>
          <w:p w:rsidR="00C80207" w:rsidRPr="00C80207" w:rsidRDefault="00C80207" w:rsidP="00C80207">
            <w:pPr>
              <w:spacing w:line="256" w:lineRule="exact"/>
              <w:ind w:left="107"/>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состояние</w:t>
            </w:r>
          </w:p>
          <w:p w:rsidR="00C80207" w:rsidRPr="00C80207" w:rsidRDefault="00C80207" w:rsidP="00C80207">
            <w:pPr>
              <w:tabs>
                <w:tab w:val="left" w:pos="1748"/>
              </w:tabs>
              <w:spacing w:line="256" w:lineRule="exact"/>
              <w:ind w:left="107"/>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физического</w:t>
            </w:r>
            <w:r w:rsidRPr="00C80207">
              <w:rPr>
                <w:rFonts w:ascii="Times New Roman" w:eastAsia="Times New Roman" w:hAnsi="Times New Roman" w:cs="Times New Roman"/>
                <w:sz w:val="24"/>
                <w:lang w:val="ru-RU" w:eastAsia="en-US"/>
              </w:rPr>
              <w:tab/>
              <w:t>и</w:t>
            </w:r>
          </w:p>
          <w:p w:rsidR="00C80207" w:rsidRPr="00C80207" w:rsidRDefault="00C80207" w:rsidP="00C80207">
            <w:pPr>
              <w:spacing w:line="256" w:lineRule="exact"/>
              <w:ind w:left="107"/>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психического</w:t>
            </w:r>
          </w:p>
          <w:p w:rsidR="00C80207" w:rsidRPr="00C80207" w:rsidRDefault="00C80207" w:rsidP="00C80207">
            <w:pPr>
              <w:spacing w:line="256" w:lineRule="exact"/>
              <w:ind w:left="107"/>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здоровья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детей.</w:t>
            </w:r>
          </w:p>
        </w:tc>
        <w:tc>
          <w:tcPr>
            <w:tcW w:w="2531" w:type="dxa"/>
          </w:tcPr>
          <w:p w:rsidR="00C80207" w:rsidRPr="000B6D24" w:rsidRDefault="00C80207" w:rsidP="00C80207">
            <w:pPr>
              <w:spacing w:line="253"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Выявление</w:t>
            </w:r>
            <w:r w:rsidRPr="000B6D24">
              <w:rPr>
                <w:rFonts w:ascii="Times New Roman" w:eastAsia="Times New Roman" w:hAnsi="Times New Roman" w:cs="Times New Roman"/>
                <w:spacing w:val="49"/>
                <w:sz w:val="24"/>
                <w:lang w:val="ru-RU" w:eastAsia="en-US"/>
              </w:rPr>
              <w:t xml:space="preserve"> </w:t>
            </w:r>
            <w:r w:rsidRPr="000B6D24">
              <w:rPr>
                <w:rFonts w:ascii="Times New Roman" w:eastAsia="Times New Roman" w:hAnsi="Times New Roman" w:cs="Times New Roman"/>
                <w:sz w:val="24"/>
                <w:lang w:val="ru-RU" w:eastAsia="en-US"/>
              </w:rPr>
              <w:t>состояния</w:t>
            </w:r>
          </w:p>
          <w:p w:rsidR="00C80207" w:rsidRPr="00C80207" w:rsidRDefault="00C80207" w:rsidP="00C80207">
            <w:pPr>
              <w:spacing w:line="256" w:lineRule="exact"/>
              <w:ind w:left="108"/>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физического</w:t>
            </w:r>
          </w:p>
          <w:p w:rsidR="00C80207" w:rsidRPr="00C80207" w:rsidRDefault="00C80207" w:rsidP="00C80207">
            <w:pPr>
              <w:spacing w:line="256" w:lineRule="exact"/>
              <w:ind w:right="94"/>
              <w:jc w:val="right"/>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и</w:t>
            </w:r>
          </w:p>
          <w:p w:rsidR="00C80207" w:rsidRPr="00C80207" w:rsidRDefault="00C80207" w:rsidP="00C80207">
            <w:pPr>
              <w:spacing w:line="256" w:lineRule="exact"/>
              <w:ind w:left="108"/>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психического</w:t>
            </w:r>
          </w:p>
          <w:p w:rsidR="00C80207" w:rsidRPr="00C80207" w:rsidRDefault="00C80207" w:rsidP="00C80207">
            <w:pPr>
              <w:spacing w:line="256" w:lineRule="exact"/>
              <w:ind w:left="108"/>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здоровья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детей.</w:t>
            </w:r>
          </w:p>
        </w:tc>
        <w:tc>
          <w:tcPr>
            <w:tcW w:w="1862" w:type="dxa"/>
          </w:tcPr>
          <w:p w:rsidR="00C80207" w:rsidRPr="000B6D24" w:rsidRDefault="00C80207" w:rsidP="00C80207">
            <w:pPr>
              <w:spacing w:line="253"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Изучение</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истории</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развития</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ребенка,</w:t>
            </w:r>
            <w:r w:rsidRPr="00C80207">
              <w:rPr>
                <w:rFonts w:ascii="Times New Roman" w:eastAsia="Times New Roman" w:hAnsi="Times New Roman" w:cs="Times New Roman"/>
                <w:spacing w:val="43"/>
                <w:sz w:val="24"/>
                <w:lang w:val="ru-RU" w:eastAsia="en-US"/>
              </w:rPr>
              <w:t xml:space="preserve"> </w:t>
            </w:r>
            <w:r w:rsidRPr="00C80207">
              <w:rPr>
                <w:rFonts w:ascii="Times New Roman" w:eastAsia="Times New Roman" w:hAnsi="Times New Roman" w:cs="Times New Roman"/>
                <w:sz w:val="24"/>
                <w:lang w:val="ru-RU" w:eastAsia="en-US"/>
              </w:rPr>
              <w:t>беседа</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с</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родителями,</w:t>
            </w:r>
          </w:p>
          <w:p w:rsidR="00C80207" w:rsidRPr="00C80207" w:rsidRDefault="00C80207" w:rsidP="00C80207">
            <w:pPr>
              <w:spacing w:line="256" w:lineRule="exact"/>
              <w:ind w:left="143"/>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наблюдение</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классного</w:t>
            </w:r>
          </w:p>
          <w:p w:rsidR="00C80207" w:rsidRPr="00C80207" w:rsidRDefault="00C80207" w:rsidP="00C80207">
            <w:pPr>
              <w:spacing w:line="256"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руководителя,</w:t>
            </w:r>
          </w:p>
          <w:p w:rsidR="00C80207" w:rsidRPr="00C80207" w:rsidRDefault="00C80207" w:rsidP="00C80207">
            <w:pPr>
              <w:tabs>
                <w:tab w:val="left" w:pos="1181"/>
              </w:tabs>
              <w:spacing w:line="256" w:lineRule="exact"/>
              <w:ind w:left="143"/>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анализ</w:t>
            </w:r>
            <w:r w:rsidRPr="00C80207">
              <w:rPr>
                <w:rFonts w:ascii="Times New Roman" w:eastAsia="Times New Roman" w:hAnsi="Times New Roman" w:cs="Times New Roman"/>
                <w:sz w:val="24"/>
                <w:lang w:val="ru-RU" w:eastAsia="en-US"/>
              </w:rPr>
              <w:tab/>
              <w:t>работ</w:t>
            </w:r>
          </w:p>
          <w:p w:rsidR="00C80207" w:rsidRPr="00C80207" w:rsidRDefault="00C80207" w:rsidP="00C80207">
            <w:pPr>
              <w:spacing w:line="259" w:lineRule="exact"/>
              <w:ind w:left="109"/>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обучающихся</w:t>
            </w:r>
          </w:p>
        </w:tc>
        <w:tc>
          <w:tcPr>
            <w:tcW w:w="1502" w:type="dxa"/>
          </w:tcPr>
          <w:p w:rsidR="00C80207" w:rsidRPr="00C80207" w:rsidRDefault="00C80207" w:rsidP="00C80207">
            <w:pPr>
              <w:spacing w:line="253" w:lineRule="exact"/>
              <w:ind w:left="143"/>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сентябрь</w:t>
            </w:r>
          </w:p>
        </w:tc>
        <w:tc>
          <w:tcPr>
            <w:tcW w:w="2039" w:type="dxa"/>
          </w:tcPr>
          <w:p w:rsidR="00C80207" w:rsidRPr="00C80207" w:rsidRDefault="000B6D24" w:rsidP="000B6D24">
            <w:pPr>
              <w:spacing w:line="253" w:lineRule="exact"/>
              <w:rPr>
                <w:rFonts w:ascii="Times New Roman" w:eastAsia="Times New Roman" w:hAnsi="Times New Roman" w:cs="Times New Roman"/>
                <w:sz w:val="24"/>
                <w:lang w:eastAsia="en-US"/>
              </w:rPr>
            </w:pPr>
            <w:r>
              <w:rPr>
                <w:rFonts w:ascii="Times New Roman" w:eastAsia="Times New Roman" w:hAnsi="Times New Roman" w:cs="Times New Roman"/>
                <w:sz w:val="24"/>
                <w:lang w:val="ru-RU" w:eastAsia="en-US"/>
              </w:rPr>
              <w:t xml:space="preserve">  </w:t>
            </w:r>
            <w:r w:rsidR="00C80207" w:rsidRPr="00C80207">
              <w:rPr>
                <w:rFonts w:ascii="Times New Roman" w:eastAsia="Times New Roman" w:hAnsi="Times New Roman" w:cs="Times New Roman"/>
                <w:sz w:val="24"/>
                <w:lang w:eastAsia="en-US"/>
              </w:rPr>
              <w:t>Классный</w:t>
            </w:r>
          </w:p>
          <w:p w:rsidR="00C80207" w:rsidRPr="000B6D24" w:rsidRDefault="000B6D24" w:rsidP="00C80207">
            <w:pPr>
              <w:spacing w:line="256" w:lineRule="exact"/>
              <w:ind w:left="111"/>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eastAsia="en-US"/>
              </w:rPr>
              <w:t>Р</w:t>
            </w:r>
            <w:r w:rsidR="00C80207" w:rsidRPr="00C80207">
              <w:rPr>
                <w:rFonts w:ascii="Times New Roman" w:eastAsia="Times New Roman" w:hAnsi="Times New Roman" w:cs="Times New Roman"/>
                <w:sz w:val="24"/>
                <w:lang w:eastAsia="en-US"/>
              </w:rPr>
              <w:t>уководитель</w:t>
            </w:r>
            <w:r>
              <w:rPr>
                <w:rFonts w:ascii="Times New Roman" w:eastAsia="Times New Roman" w:hAnsi="Times New Roman" w:cs="Times New Roman"/>
                <w:sz w:val="24"/>
                <w:lang w:val="ru-RU" w:eastAsia="en-US"/>
              </w:rPr>
              <w:t>,</w:t>
            </w:r>
          </w:p>
          <w:p w:rsidR="00C80207" w:rsidRPr="00C80207" w:rsidRDefault="000B6D24" w:rsidP="000B6D24">
            <w:pPr>
              <w:spacing w:line="256" w:lineRule="exact"/>
              <w:rPr>
                <w:rFonts w:ascii="Times New Roman" w:eastAsia="Times New Roman" w:hAnsi="Times New Roman" w:cs="Times New Roman"/>
                <w:sz w:val="24"/>
                <w:lang w:eastAsia="en-US"/>
              </w:rPr>
            </w:pPr>
            <w:r>
              <w:rPr>
                <w:rFonts w:ascii="Times New Roman" w:eastAsia="Times New Roman" w:hAnsi="Times New Roman" w:cs="Times New Roman"/>
                <w:sz w:val="24"/>
                <w:lang w:val="ru-RU" w:eastAsia="en-US"/>
              </w:rPr>
              <w:t xml:space="preserve">  </w:t>
            </w:r>
            <w:r>
              <w:rPr>
                <w:rFonts w:ascii="Times New Roman" w:eastAsia="Times New Roman" w:hAnsi="Times New Roman" w:cs="Times New Roman"/>
                <w:sz w:val="24"/>
                <w:lang w:eastAsia="en-US"/>
              </w:rPr>
              <w:t>м</w:t>
            </w:r>
            <w:r w:rsidR="00C80207" w:rsidRPr="00C80207">
              <w:rPr>
                <w:rFonts w:ascii="Times New Roman" w:eastAsia="Times New Roman" w:hAnsi="Times New Roman" w:cs="Times New Roman"/>
                <w:sz w:val="24"/>
                <w:lang w:eastAsia="en-US"/>
              </w:rPr>
              <w:t>едицинский</w:t>
            </w:r>
          </w:p>
          <w:p w:rsidR="00C80207" w:rsidRPr="00C80207" w:rsidRDefault="00C80207" w:rsidP="00C80207">
            <w:pPr>
              <w:spacing w:line="256" w:lineRule="exact"/>
              <w:ind w:left="111"/>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работник</w:t>
            </w:r>
          </w:p>
        </w:tc>
      </w:tr>
      <w:tr w:rsidR="00C80207" w:rsidRPr="00C80207" w:rsidTr="00C80207">
        <w:trPr>
          <w:trHeight w:val="276"/>
        </w:trPr>
        <w:tc>
          <w:tcPr>
            <w:tcW w:w="9919" w:type="dxa"/>
            <w:gridSpan w:val="5"/>
          </w:tcPr>
          <w:p w:rsidR="00C80207" w:rsidRPr="00C80207" w:rsidRDefault="00C80207" w:rsidP="00C80207">
            <w:pPr>
              <w:spacing w:line="256" w:lineRule="exact"/>
              <w:ind w:left="3272"/>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Психолого-педагогическая</w:t>
            </w:r>
            <w:r w:rsidRPr="00C80207">
              <w:rPr>
                <w:rFonts w:ascii="Times New Roman" w:eastAsia="Times New Roman" w:hAnsi="Times New Roman" w:cs="Times New Roman"/>
                <w:spacing w:val="-6"/>
                <w:sz w:val="24"/>
                <w:lang w:eastAsia="en-US"/>
              </w:rPr>
              <w:t xml:space="preserve"> </w:t>
            </w:r>
            <w:r w:rsidRPr="00C80207">
              <w:rPr>
                <w:rFonts w:ascii="Times New Roman" w:eastAsia="Times New Roman" w:hAnsi="Times New Roman" w:cs="Times New Roman"/>
                <w:sz w:val="24"/>
                <w:lang w:eastAsia="en-US"/>
              </w:rPr>
              <w:t>диагностика</w:t>
            </w:r>
          </w:p>
        </w:tc>
      </w:tr>
      <w:tr w:rsidR="000B6D24" w:rsidRPr="00C80207" w:rsidTr="00634B70">
        <w:trPr>
          <w:trHeight w:val="2560"/>
        </w:trPr>
        <w:tc>
          <w:tcPr>
            <w:tcW w:w="1985" w:type="dxa"/>
          </w:tcPr>
          <w:p w:rsidR="000B6D24" w:rsidRPr="000B6D24" w:rsidRDefault="000B6D24" w:rsidP="00C80207">
            <w:pPr>
              <w:spacing w:line="253"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Первичная</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диагностика</w:t>
            </w:r>
            <w:r w:rsidRPr="000B6D24">
              <w:rPr>
                <w:rFonts w:ascii="Times New Roman" w:eastAsia="Times New Roman" w:hAnsi="Times New Roman" w:cs="Times New Roman"/>
                <w:spacing w:val="27"/>
                <w:sz w:val="24"/>
                <w:lang w:val="ru-RU" w:eastAsia="en-US"/>
              </w:rPr>
              <w:t xml:space="preserve"> </w:t>
            </w:r>
            <w:r w:rsidRPr="000B6D24">
              <w:rPr>
                <w:rFonts w:ascii="Times New Roman" w:eastAsia="Times New Roman" w:hAnsi="Times New Roman" w:cs="Times New Roman"/>
                <w:sz w:val="24"/>
                <w:lang w:val="ru-RU" w:eastAsia="en-US"/>
              </w:rPr>
              <w:t>для</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выявления</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группы</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«риска»</w:t>
            </w:r>
          </w:p>
        </w:tc>
        <w:tc>
          <w:tcPr>
            <w:tcW w:w="2531" w:type="dxa"/>
          </w:tcPr>
          <w:p w:rsidR="000B6D24" w:rsidRPr="000B6D24" w:rsidRDefault="000B6D24" w:rsidP="00C80207">
            <w:pPr>
              <w:spacing w:line="253"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Создание</w:t>
            </w:r>
          </w:p>
          <w:p w:rsidR="000B6D24" w:rsidRPr="000B6D24" w:rsidRDefault="000B6D24" w:rsidP="00C80207">
            <w:pPr>
              <w:spacing w:line="253" w:lineRule="exact"/>
              <w:ind w:left="13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банка</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данных</w:t>
            </w:r>
            <w:r w:rsidRPr="000B6D24">
              <w:rPr>
                <w:rFonts w:ascii="Times New Roman" w:eastAsia="Times New Roman" w:hAnsi="Times New Roman" w:cs="Times New Roman"/>
                <w:spacing w:val="8"/>
                <w:sz w:val="24"/>
                <w:lang w:val="ru-RU" w:eastAsia="en-US"/>
              </w:rPr>
              <w:t xml:space="preserve"> </w:t>
            </w:r>
            <w:r w:rsidRPr="000B6D24">
              <w:rPr>
                <w:rFonts w:ascii="Times New Roman" w:eastAsia="Times New Roman" w:hAnsi="Times New Roman" w:cs="Times New Roman"/>
                <w:sz w:val="24"/>
                <w:lang w:val="ru-RU" w:eastAsia="en-US"/>
              </w:rPr>
              <w:t>обучающихся,</w:t>
            </w:r>
          </w:p>
          <w:p w:rsidR="000B6D24" w:rsidRPr="000B6D24" w:rsidRDefault="000B6D24" w:rsidP="000B6D24">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нуждающихся</w:t>
            </w:r>
            <w:r>
              <w:rPr>
                <w:rFonts w:ascii="Times New Roman" w:eastAsia="Times New Roman" w:hAnsi="Times New Roman" w:cs="Times New Roman"/>
                <w:sz w:val="24"/>
                <w:lang w:val="ru-RU" w:eastAsia="en-US"/>
              </w:rPr>
              <w:t xml:space="preserve"> </w:t>
            </w:r>
            <w:r w:rsidRPr="000B6D24">
              <w:rPr>
                <w:rFonts w:ascii="Times New Roman" w:eastAsia="Times New Roman" w:hAnsi="Times New Roman" w:cs="Times New Roman"/>
                <w:sz w:val="24"/>
                <w:lang w:val="ru-RU" w:eastAsia="en-US"/>
              </w:rPr>
              <w:t>в</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специализированной</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помощи</w:t>
            </w:r>
          </w:p>
          <w:p w:rsidR="000B6D24" w:rsidRPr="000B6D24" w:rsidRDefault="000B6D24" w:rsidP="00C80207">
            <w:pPr>
              <w:spacing w:line="256"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Формирование</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характеристики</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образовательной</w:t>
            </w:r>
          </w:p>
          <w:p w:rsidR="000B6D24" w:rsidRPr="000B6D24" w:rsidRDefault="000B6D24" w:rsidP="00C80207">
            <w:pPr>
              <w:spacing w:line="259"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ситуации</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в</w:t>
            </w:r>
            <w:r w:rsidRPr="000B6D24">
              <w:rPr>
                <w:rFonts w:ascii="Times New Roman" w:eastAsia="Times New Roman" w:hAnsi="Times New Roman" w:cs="Times New Roman"/>
                <w:spacing w:val="-3"/>
                <w:sz w:val="24"/>
                <w:lang w:val="ru-RU" w:eastAsia="en-US"/>
              </w:rPr>
              <w:t xml:space="preserve"> </w:t>
            </w:r>
            <w:r w:rsidRPr="000B6D24">
              <w:rPr>
                <w:rFonts w:ascii="Times New Roman" w:eastAsia="Times New Roman" w:hAnsi="Times New Roman" w:cs="Times New Roman"/>
                <w:sz w:val="24"/>
                <w:lang w:val="ru-RU" w:eastAsia="en-US"/>
              </w:rPr>
              <w:t>ОУ</w:t>
            </w:r>
          </w:p>
        </w:tc>
        <w:tc>
          <w:tcPr>
            <w:tcW w:w="1862" w:type="dxa"/>
          </w:tcPr>
          <w:p w:rsidR="000B6D24" w:rsidRPr="000B6D24" w:rsidRDefault="000B6D24" w:rsidP="00C80207">
            <w:pPr>
              <w:spacing w:line="253"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Наблюдение,</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логопедическое</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и</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психологическо</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е</w:t>
            </w:r>
            <w:r w:rsidRPr="000B6D24">
              <w:rPr>
                <w:rFonts w:ascii="Times New Roman" w:eastAsia="Times New Roman" w:hAnsi="Times New Roman" w:cs="Times New Roman"/>
                <w:spacing w:val="-4"/>
                <w:sz w:val="24"/>
                <w:lang w:val="ru-RU" w:eastAsia="en-US"/>
              </w:rPr>
              <w:t xml:space="preserve"> </w:t>
            </w:r>
            <w:r w:rsidRPr="000B6D24">
              <w:rPr>
                <w:rFonts w:ascii="Times New Roman" w:eastAsia="Times New Roman" w:hAnsi="Times New Roman" w:cs="Times New Roman"/>
                <w:sz w:val="24"/>
                <w:lang w:val="ru-RU" w:eastAsia="en-US"/>
              </w:rPr>
              <w:t>обследование;</w:t>
            </w:r>
          </w:p>
          <w:p w:rsidR="000B6D24" w:rsidRPr="000B6D24" w:rsidRDefault="000B6D24" w:rsidP="00C80207">
            <w:pPr>
              <w:spacing w:line="256"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анкетирование</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родителей,</w:t>
            </w:r>
          </w:p>
          <w:p w:rsidR="000B6D24" w:rsidRPr="000B6D24" w:rsidRDefault="000B6D24" w:rsidP="00C80207">
            <w:pPr>
              <w:tabs>
                <w:tab w:val="left" w:pos="1645"/>
              </w:tabs>
              <w:spacing w:line="256" w:lineRule="exact"/>
              <w:ind w:left="109"/>
              <w:rPr>
                <w:rFonts w:ascii="Times New Roman" w:eastAsia="Times New Roman" w:hAnsi="Times New Roman" w:cs="Times New Roman"/>
                <w:sz w:val="24"/>
                <w:lang w:val="ru-RU" w:eastAsia="en-US"/>
              </w:rPr>
            </w:pPr>
            <w:r>
              <w:rPr>
                <w:rFonts w:ascii="Times New Roman" w:eastAsia="Times New Roman" w:hAnsi="Times New Roman" w:cs="Times New Roman"/>
                <w:sz w:val="24"/>
                <w:lang w:val="ru-RU" w:eastAsia="en-US"/>
              </w:rPr>
              <w:t xml:space="preserve">беседы </w:t>
            </w:r>
            <w:r w:rsidRPr="000B6D24">
              <w:rPr>
                <w:rFonts w:ascii="Times New Roman" w:eastAsia="Times New Roman" w:hAnsi="Times New Roman" w:cs="Times New Roman"/>
                <w:sz w:val="24"/>
                <w:lang w:val="ru-RU" w:eastAsia="en-US"/>
              </w:rPr>
              <w:t>с</w:t>
            </w:r>
          </w:p>
          <w:p w:rsidR="000B6D24" w:rsidRPr="000B6D24" w:rsidRDefault="000B6D24" w:rsidP="00C80207">
            <w:pPr>
              <w:spacing w:line="259"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педагогами</w:t>
            </w:r>
          </w:p>
        </w:tc>
        <w:tc>
          <w:tcPr>
            <w:tcW w:w="1502" w:type="dxa"/>
          </w:tcPr>
          <w:p w:rsidR="000B6D24" w:rsidRPr="00C80207" w:rsidRDefault="000B6D24" w:rsidP="00C80207">
            <w:pPr>
              <w:spacing w:line="253" w:lineRule="exact"/>
              <w:ind w:left="143"/>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сентябрь</w:t>
            </w:r>
          </w:p>
        </w:tc>
        <w:tc>
          <w:tcPr>
            <w:tcW w:w="2039" w:type="dxa"/>
          </w:tcPr>
          <w:p w:rsidR="000B6D24" w:rsidRPr="000B6D24" w:rsidRDefault="000B6D24" w:rsidP="00C80207">
            <w:pPr>
              <w:spacing w:line="253" w:lineRule="exact"/>
              <w:ind w:left="14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Классный</w:t>
            </w:r>
          </w:p>
          <w:p w:rsidR="000B6D24" w:rsidRPr="000B6D24" w:rsidRDefault="000B6D24" w:rsidP="00C80207">
            <w:pPr>
              <w:spacing w:line="256" w:lineRule="exact"/>
              <w:ind w:left="11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руководитель,</w:t>
            </w:r>
          </w:p>
          <w:p w:rsidR="000B6D24" w:rsidRPr="000B6D24" w:rsidRDefault="000B6D24" w:rsidP="00C80207">
            <w:pPr>
              <w:spacing w:line="256" w:lineRule="exact"/>
              <w:ind w:left="11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специалисты</w:t>
            </w:r>
          </w:p>
          <w:p w:rsidR="000B6D24" w:rsidRPr="000B6D24" w:rsidRDefault="000B6D24" w:rsidP="00C80207">
            <w:pPr>
              <w:spacing w:line="256" w:lineRule="exact"/>
              <w:ind w:left="11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службы</w:t>
            </w:r>
          </w:p>
          <w:p w:rsidR="000B6D24" w:rsidRPr="000B6D24" w:rsidRDefault="000B6D24" w:rsidP="00C80207">
            <w:pPr>
              <w:spacing w:line="256" w:lineRule="exact"/>
              <w:ind w:left="11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сопровождения</w:t>
            </w:r>
          </w:p>
        </w:tc>
      </w:tr>
      <w:tr w:rsidR="000B6D24" w:rsidRPr="00C80207" w:rsidTr="00634B70">
        <w:trPr>
          <w:trHeight w:val="1990"/>
        </w:trPr>
        <w:tc>
          <w:tcPr>
            <w:tcW w:w="1985" w:type="dxa"/>
          </w:tcPr>
          <w:p w:rsidR="000B6D24" w:rsidRPr="000B6D24" w:rsidRDefault="000B6D24" w:rsidP="00C80207">
            <w:pPr>
              <w:spacing w:line="253"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Углубленная</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диагностика</w:t>
            </w:r>
          </w:p>
          <w:p w:rsidR="000B6D24" w:rsidRPr="000B6D24" w:rsidRDefault="000B6D24" w:rsidP="00C80207">
            <w:pPr>
              <w:tabs>
                <w:tab w:val="left" w:pos="966"/>
                <w:tab w:val="left" w:pos="1362"/>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детей</w:t>
            </w:r>
            <w:r w:rsidRPr="000B6D24">
              <w:rPr>
                <w:rFonts w:ascii="Times New Roman" w:eastAsia="Times New Roman" w:hAnsi="Times New Roman" w:cs="Times New Roman"/>
                <w:sz w:val="24"/>
                <w:lang w:val="ru-RU" w:eastAsia="en-US"/>
              </w:rPr>
              <w:tab/>
              <w:t>с</w:t>
            </w:r>
            <w:r w:rsidRPr="000B6D24">
              <w:rPr>
                <w:rFonts w:ascii="Times New Roman" w:eastAsia="Times New Roman" w:hAnsi="Times New Roman" w:cs="Times New Roman"/>
                <w:sz w:val="24"/>
                <w:lang w:val="ru-RU" w:eastAsia="en-US"/>
              </w:rPr>
              <w:tab/>
              <w:t>ОВЗ,</w:t>
            </w:r>
          </w:p>
          <w:p w:rsidR="000B6D24" w:rsidRPr="00C80207" w:rsidRDefault="000B6D24" w:rsidP="00C80207">
            <w:pPr>
              <w:spacing w:line="256" w:lineRule="exact"/>
              <w:ind w:left="107"/>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детей-инвалидов</w:t>
            </w:r>
          </w:p>
        </w:tc>
        <w:tc>
          <w:tcPr>
            <w:tcW w:w="2531" w:type="dxa"/>
          </w:tcPr>
          <w:p w:rsidR="000B6D24" w:rsidRPr="000B6D24" w:rsidRDefault="000B6D24" w:rsidP="00C80207">
            <w:pPr>
              <w:spacing w:line="253"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Получение</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объективных</w:t>
            </w:r>
          </w:p>
          <w:p w:rsidR="000B6D24" w:rsidRPr="000B6D24" w:rsidRDefault="000B6D24" w:rsidP="000B6D24">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сведений</w:t>
            </w:r>
            <w:r>
              <w:rPr>
                <w:rFonts w:ascii="Times New Roman" w:eastAsia="Times New Roman" w:hAnsi="Times New Roman" w:cs="Times New Roman"/>
                <w:sz w:val="24"/>
                <w:lang w:val="ru-RU" w:eastAsia="en-US"/>
              </w:rPr>
              <w:t xml:space="preserve"> </w:t>
            </w:r>
            <w:r w:rsidRPr="000B6D24">
              <w:rPr>
                <w:rFonts w:ascii="Times New Roman" w:eastAsia="Times New Roman" w:hAnsi="Times New Roman" w:cs="Times New Roman"/>
                <w:sz w:val="24"/>
                <w:lang w:val="ru-RU" w:eastAsia="en-US"/>
              </w:rPr>
              <w:t>об</w:t>
            </w:r>
          </w:p>
          <w:p w:rsidR="000B6D24" w:rsidRPr="000B6D24" w:rsidRDefault="000B6D24" w:rsidP="000B6D24">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обучающемся</w:t>
            </w:r>
            <w:r>
              <w:rPr>
                <w:rFonts w:ascii="Times New Roman" w:eastAsia="Times New Roman" w:hAnsi="Times New Roman" w:cs="Times New Roman"/>
                <w:sz w:val="24"/>
                <w:lang w:val="ru-RU" w:eastAsia="en-US"/>
              </w:rPr>
              <w:t xml:space="preserve"> </w:t>
            </w:r>
            <w:r w:rsidRPr="000B6D24">
              <w:rPr>
                <w:rFonts w:ascii="Times New Roman" w:eastAsia="Times New Roman" w:hAnsi="Times New Roman" w:cs="Times New Roman"/>
                <w:sz w:val="24"/>
                <w:lang w:val="ru-RU" w:eastAsia="en-US"/>
              </w:rPr>
              <w:t>на</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основании</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диагностической</w:t>
            </w:r>
          </w:p>
          <w:p w:rsidR="000B6D24" w:rsidRPr="000B6D24" w:rsidRDefault="000B6D24" w:rsidP="000B6D24">
            <w:pPr>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информации специалистов разного профиля, создание диагностических</w:t>
            </w:r>
          </w:p>
          <w:p w:rsidR="000B6D24" w:rsidRPr="00C80207" w:rsidRDefault="000B6D24" w:rsidP="000B6D24">
            <w:pPr>
              <w:rPr>
                <w:rFonts w:ascii="Times New Roman" w:eastAsia="Times New Roman" w:hAnsi="Times New Roman" w:cs="Times New Roman"/>
                <w:sz w:val="20"/>
                <w:lang w:eastAsia="en-US"/>
              </w:rPr>
            </w:pPr>
            <w:r w:rsidRPr="000B6D24">
              <w:rPr>
                <w:rFonts w:ascii="Times New Roman" w:eastAsia="Times New Roman" w:hAnsi="Times New Roman" w:cs="Times New Roman"/>
                <w:sz w:val="24"/>
                <w:lang w:val="ru-RU" w:eastAsia="en-US"/>
              </w:rPr>
              <w:t>"портретов" детей</w:t>
            </w:r>
          </w:p>
        </w:tc>
        <w:tc>
          <w:tcPr>
            <w:tcW w:w="1862" w:type="dxa"/>
          </w:tcPr>
          <w:p w:rsidR="000B6D24" w:rsidRPr="000B6D24" w:rsidRDefault="000B6D24" w:rsidP="00C80207">
            <w:pPr>
              <w:spacing w:line="253"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Диагностирова</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ние.</w:t>
            </w:r>
          </w:p>
          <w:p w:rsidR="000B6D24" w:rsidRPr="000B6D24" w:rsidRDefault="000B6D24" w:rsidP="00C80207">
            <w:pPr>
              <w:spacing w:line="256"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Заполнение</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диагностически</w:t>
            </w:r>
          </w:p>
          <w:p w:rsidR="000B6D24" w:rsidRPr="000B6D24" w:rsidRDefault="000B6D24" w:rsidP="00C80207">
            <w:pPr>
              <w:tabs>
                <w:tab w:val="left" w:pos="553"/>
              </w:tabs>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х</w:t>
            </w:r>
            <w:r w:rsidRPr="000B6D24">
              <w:rPr>
                <w:rFonts w:ascii="Times New Roman" w:eastAsia="Times New Roman" w:hAnsi="Times New Roman" w:cs="Times New Roman"/>
                <w:sz w:val="24"/>
                <w:lang w:val="ru-RU" w:eastAsia="en-US"/>
              </w:rPr>
              <w:tab/>
              <w:t>документов</w:t>
            </w:r>
          </w:p>
          <w:p w:rsidR="000B6D24" w:rsidRPr="000B6D24" w:rsidRDefault="000B6D24" w:rsidP="00C80207">
            <w:pPr>
              <w:spacing w:line="256"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специалистами</w:t>
            </w:r>
          </w:p>
          <w:p w:rsidR="000B6D24" w:rsidRPr="000B6D24" w:rsidRDefault="000B6D24" w:rsidP="00C80207">
            <w:pPr>
              <w:spacing w:line="259" w:lineRule="exact"/>
              <w:ind w:left="109"/>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(Речевой</w:t>
            </w:r>
            <w:r w:rsidRPr="000B6D24">
              <w:rPr>
                <w:rFonts w:ascii="Times New Roman" w:eastAsia="Times New Roman" w:hAnsi="Times New Roman" w:cs="Times New Roman"/>
                <w:spacing w:val="4"/>
                <w:sz w:val="24"/>
                <w:lang w:val="ru-RU" w:eastAsia="en-US"/>
              </w:rPr>
              <w:t xml:space="preserve"> </w:t>
            </w:r>
            <w:r w:rsidRPr="000B6D24">
              <w:rPr>
                <w:rFonts w:ascii="Times New Roman" w:eastAsia="Times New Roman" w:hAnsi="Times New Roman" w:cs="Times New Roman"/>
                <w:sz w:val="24"/>
                <w:lang w:val="ru-RU" w:eastAsia="en-US"/>
              </w:rPr>
              <w:t>карты, протокола обследования)</w:t>
            </w:r>
          </w:p>
          <w:p w:rsidR="000B6D24" w:rsidRPr="000B6D24" w:rsidRDefault="000B6D24" w:rsidP="00C80207">
            <w:pPr>
              <w:spacing w:line="259" w:lineRule="exact"/>
              <w:ind w:left="109"/>
              <w:rPr>
                <w:rFonts w:ascii="Times New Roman" w:eastAsia="Times New Roman" w:hAnsi="Times New Roman" w:cs="Times New Roman"/>
                <w:sz w:val="24"/>
                <w:lang w:val="ru-RU" w:eastAsia="en-US"/>
              </w:rPr>
            </w:pPr>
          </w:p>
        </w:tc>
        <w:tc>
          <w:tcPr>
            <w:tcW w:w="1502" w:type="dxa"/>
          </w:tcPr>
          <w:p w:rsidR="000B6D24" w:rsidRPr="00C80207" w:rsidRDefault="000B6D24" w:rsidP="00C80207">
            <w:pPr>
              <w:spacing w:line="253" w:lineRule="exact"/>
              <w:ind w:left="143"/>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сентябрь</w:t>
            </w:r>
          </w:p>
        </w:tc>
        <w:tc>
          <w:tcPr>
            <w:tcW w:w="2039" w:type="dxa"/>
          </w:tcPr>
          <w:p w:rsidR="000B6D24" w:rsidRPr="00C80207" w:rsidRDefault="000B6D24" w:rsidP="00C80207">
            <w:pPr>
              <w:spacing w:line="253" w:lineRule="exact"/>
              <w:ind w:left="144"/>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Специалисты</w:t>
            </w:r>
          </w:p>
          <w:p w:rsidR="000B6D24" w:rsidRPr="00C80207" w:rsidRDefault="000B6D24" w:rsidP="00C80207">
            <w:pPr>
              <w:spacing w:line="256" w:lineRule="exact"/>
              <w:ind w:left="111"/>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службы</w:t>
            </w:r>
          </w:p>
          <w:p w:rsidR="000B6D24" w:rsidRPr="00C80207" w:rsidRDefault="000B6D24" w:rsidP="00C80207">
            <w:pPr>
              <w:spacing w:line="256" w:lineRule="exact"/>
              <w:ind w:left="111"/>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сопровождения</w:t>
            </w:r>
          </w:p>
        </w:tc>
      </w:tr>
      <w:tr w:rsidR="000B6D24" w:rsidRPr="00C80207" w:rsidTr="00634B70">
        <w:trPr>
          <w:trHeight w:val="1990"/>
        </w:trPr>
        <w:tc>
          <w:tcPr>
            <w:tcW w:w="1985" w:type="dxa"/>
          </w:tcPr>
          <w:p w:rsidR="000B6D24" w:rsidRPr="00C80207" w:rsidRDefault="000B6D24" w:rsidP="000B6D24">
            <w:pPr>
              <w:tabs>
                <w:tab w:val="left" w:pos="961"/>
                <w:tab w:val="left" w:pos="1762"/>
              </w:tabs>
              <w:ind w:left="107" w:right="94"/>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Проанализирова</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ть</w:t>
            </w:r>
            <w:r w:rsidRPr="00C80207">
              <w:rPr>
                <w:rFonts w:ascii="Times New Roman" w:eastAsia="Times New Roman" w:hAnsi="Times New Roman" w:cs="Times New Roman"/>
                <w:sz w:val="24"/>
                <w:lang w:val="ru-RU" w:eastAsia="en-US"/>
              </w:rPr>
              <w:tab/>
            </w:r>
            <w:r w:rsidRPr="00C80207">
              <w:rPr>
                <w:rFonts w:ascii="Times New Roman" w:eastAsia="Times New Roman" w:hAnsi="Times New Roman" w:cs="Times New Roman"/>
                <w:spacing w:val="-1"/>
                <w:sz w:val="24"/>
                <w:lang w:val="ru-RU" w:eastAsia="en-US"/>
              </w:rPr>
              <w:t>причины</w:t>
            </w:r>
            <w:r w:rsidRPr="00C80207">
              <w:rPr>
                <w:rFonts w:ascii="Times New Roman" w:eastAsia="Times New Roman" w:hAnsi="Times New Roman" w:cs="Times New Roman"/>
                <w:spacing w:val="-57"/>
                <w:sz w:val="24"/>
                <w:lang w:val="ru-RU" w:eastAsia="en-US"/>
              </w:rPr>
              <w:t xml:space="preserve"> </w:t>
            </w:r>
            <w:r w:rsidRPr="00C80207">
              <w:rPr>
                <w:rFonts w:ascii="Times New Roman" w:eastAsia="Times New Roman" w:hAnsi="Times New Roman" w:cs="Times New Roman"/>
                <w:sz w:val="24"/>
                <w:lang w:val="ru-RU" w:eastAsia="en-US"/>
              </w:rPr>
              <w:t>возникновения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трудностей</w:t>
            </w:r>
            <w:r w:rsidRPr="00C80207">
              <w:rPr>
                <w:rFonts w:ascii="Times New Roman" w:eastAsia="Times New Roman" w:hAnsi="Times New Roman" w:cs="Times New Roman"/>
                <w:sz w:val="24"/>
                <w:lang w:val="ru-RU" w:eastAsia="en-US"/>
              </w:rPr>
              <w:tab/>
            </w:r>
            <w:r w:rsidRPr="00C80207">
              <w:rPr>
                <w:rFonts w:ascii="Times New Roman" w:eastAsia="Times New Roman" w:hAnsi="Times New Roman" w:cs="Times New Roman"/>
                <w:spacing w:val="-1"/>
                <w:sz w:val="24"/>
                <w:lang w:val="ru-RU" w:eastAsia="en-US"/>
              </w:rPr>
              <w:t>в</w:t>
            </w:r>
            <w:r w:rsidRPr="00C80207">
              <w:rPr>
                <w:rFonts w:ascii="Times New Roman" w:eastAsia="Times New Roman" w:hAnsi="Times New Roman" w:cs="Times New Roman"/>
                <w:spacing w:val="-57"/>
                <w:sz w:val="24"/>
                <w:lang w:val="ru-RU" w:eastAsia="en-US"/>
              </w:rPr>
              <w:t xml:space="preserve"> </w:t>
            </w:r>
            <w:r w:rsidRPr="00C80207">
              <w:rPr>
                <w:rFonts w:ascii="Times New Roman" w:eastAsia="Times New Roman" w:hAnsi="Times New Roman" w:cs="Times New Roman"/>
                <w:sz w:val="24"/>
                <w:lang w:val="ru-RU" w:eastAsia="en-US"/>
              </w:rPr>
              <w:t>обучении.</w:t>
            </w:r>
          </w:p>
          <w:p w:rsidR="000B6D24" w:rsidRPr="00C80207" w:rsidRDefault="000B6D24" w:rsidP="000B6D24">
            <w:pPr>
              <w:spacing w:line="270" w:lineRule="atLeast"/>
              <w:ind w:left="107" w:right="493"/>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Выявить</w:t>
            </w:r>
            <w:r w:rsidRPr="00C80207">
              <w:rPr>
                <w:rFonts w:ascii="Times New Roman" w:eastAsia="Times New Roman" w:hAnsi="Times New Roman" w:cs="Times New Roman"/>
                <w:spacing w:val="1"/>
                <w:sz w:val="24"/>
                <w:lang w:eastAsia="en-US"/>
              </w:rPr>
              <w:t xml:space="preserve"> </w:t>
            </w:r>
            <w:r w:rsidRPr="00C80207">
              <w:rPr>
                <w:rFonts w:ascii="Times New Roman" w:eastAsia="Times New Roman" w:hAnsi="Times New Roman" w:cs="Times New Roman"/>
                <w:sz w:val="24"/>
                <w:lang w:eastAsia="en-US"/>
              </w:rPr>
              <w:t>резервные</w:t>
            </w:r>
            <w:r w:rsidRPr="00C80207">
              <w:rPr>
                <w:rFonts w:ascii="Times New Roman" w:eastAsia="Times New Roman" w:hAnsi="Times New Roman" w:cs="Times New Roman"/>
                <w:spacing w:val="1"/>
                <w:sz w:val="24"/>
                <w:lang w:eastAsia="en-US"/>
              </w:rPr>
              <w:t xml:space="preserve"> </w:t>
            </w:r>
            <w:r w:rsidRPr="00C80207">
              <w:rPr>
                <w:rFonts w:ascii="Times New Roman" w:eastAsia="Times New Roman" w:hAnsi="Times New Roman" w:cs="Times New Roman"/>
                <w:sz w:val="24"/>
                <w:lang w:eastAsia="en-US"/>
              </w:rPr>
              <w:t>возможности</w:t>
            </w:r>
          </w:p>
        </w:tc>
        <w:tc>
          <w:tcPr>
            <w:tcW w:w="2531" w:type="dxa"/>
          </w:tcPr>
          <w:p w:rsidR="000B6D24" w:rsidRPr="00C80207" w:rsidRDefault="000B6D24" w:rsidP="000B6D24">
            <w:pPr>
              <w:ind w:left="108" w:right="31"/>
              <w:rPr>
                <w:rFonts w:ascii="Times New Roman" w:eastAsia="Times New Roman" w:hAnsi="Times New Roman" w:cs="Times New Roman"/>
                <w:sz w:val="24"/>
                <w:lang w:val="ru-RU" w:eastAsia="en-US"/>
              </w:rPr>
            </w:pPr>
            <w:r w:rsidRPr="00C80207">
              <w:rPr>
                <w:rFonts w:ascii="Times New Roman" w:eastAsia="Times New Roman" w:hAnsi="Times New Roman" w:cs="Times New Roman"/>
                <w:sz w:val="24"/>
                <w:lang w:val="ru-RU" w:eastAsia="en-US"/>
              </w:rPr>
              <w:t>Индивидуальная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коррекционная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программа,</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соответствующая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выявленному</w:t>
            </w:r>
            <w:r w:rsidRPr="00C80207">
              <w:rPr>
                <w:rFonts w:ascii="Times New Roman" w:eastAsia="Times New Roman" w:hAnsi="Times New Roman" w:cs="Times New Roman"/>
                <w:spacing w:val="25"/>
                <w:sz w:val="24"/>
                <w:lang w:val="ru-RU" w:eastAsia="en-US"/>
              </w:rPr>
              <w:t xml:space="preserve"> </w:t>
            </w:r>
            <w:r w:rsidRPr="00C80207">
              <w:rPr>
                <w:rFonts w:ascii="Times New Roman" w:eastAsia="Times New Roman" w:hAnsi="Times New Roman" w:cs="Times New Roman"/>
                <w:sz w:val="24"/>
                <w:lang w:val="ru-RU" w:eastAsia="en-US"/>
              </w:rPr>
              <w:t>уровню</w:t>
            </w:r>
            <w:r w:rsidRPr="00C80207">
              <w:rPr>
                <w:rFonts w:ascii="Times New Roman" w:eastAsia="Times New Roman" w:hAnsi="Times New Roman" w:cs="Times New Roman"/>
                <w:spacing w:val="-57"/>
                <w:sz w:val="24"/>
                <w:lang w:val="ru-RU" w:eastAsia="en-US"/>
              </w:rPr>
              <w:t xml:space="preserve"> </w:t>
            </w:r>
            <w:r w:rsidRPr="00C80207">
              <w:rPr>
                <w:rFonts w:ascii="Times New Roman" w:eastAsia="Times New Roman" w:hAnsi="Times New Roman" w:cs="Times New Roman"/>
                <w:sz w:val="24"/>
                <w:lang w:val="ru-RU" w:eastAsia="en-US"/>
              </w:rPr>
              <w:t>развития</w:t>
            </w:r>
            <w:r w:rsidRPr="00C80207">
              <w:rPr>
                <w:rFonts w:ascii="Times New Roman" w:eastAsia="Times New Roman" w:hAnsi="Times New Roman" w:cs="Times New Roman"/>
                <w:spacing w:val="1"/>
                <w:sz w:val="24"/>
                <w:lang w:val="ru-RU" w:eastAsia="en-US"/>
              </w:rPr>
              <w:t xml:space="preserve"> </w:t>
            </w:r>
            <w:r w:rsidRPr="00C80207">
              <w:rPr>
                <w:rFonts w:ascii="Times New Roman" w:eastAsia="Times New Roman" w:hAnsi="Times New Roman" w:cs="Times New Roman"/>
                <w:sz w:val="24"/>
                <w:lang w:val="ru-RU" w:eastAsia="en-US"/>
              </w:rPr>
              <w:t>обучающегося</w:t>
            </w:r>
          </w:p>
        </w:tc>
        <w:tc>
          <w:tcPr>
            <w:tcW w:w="1862" w:type="dxa"/>
          </w:tcPr>
          <w:p w:rsidR="000B6D24" w:rsidRPr="00C80207" w:rsidRDefault="000B6D24" w:rsidP="000B6D24">
            <w:pPr>
              <w:ind w:left="108" w:right="155"/>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Разработка</w:t>
            </w:r>
            <w:r w:rsidRPr="00C80207">
              <w:rPr>
                <w:rFonts w:ascii="Times New Roman" w:eastAsia="Times New Roman" w:hAnsi="Times New Roman" w:cs="Times New Roman"/>
                <w:spacing w:val="1"/>
                <w:sz w:val="24"/>
                <w:lang w:eastAsia="en-US"/>
              </w:rPr>
              <w:t xml:space="preserve"> </w:t>
            </w:r>
            <w:r w:rsidRPr="00C80207">
              <w:rPr>
                <w:rFonts w:ascii="Times New Roman" w:eastAsia="Times New Roman" w:hAnsi="Times New Roman" w:cs="Times New Roman"/>
                <w:spacing w:val="-1"/>
                <w:sz w:val="24"/>
                <w:lang w:eastAsia="en-US"/>
              </w:rPr>
              <w:t>коррекционной</w:t>
            </w:r>
            <w:r w:rsidRPr="00C80207">
              <w:rPr>
                <w:rFonts w:ascii="Times New Roman" w:eastAsia="Times New Roman" w:hAnsi="Times New Roman" w:cs="Times New Roman"/>
                <w:spacing w:val="-57"/>
                <w:sz w:val="24"/>
                <w:lang w:eastAsia="en-US"/>
              </w:rPr>
              <w:t xml:space="preserve"> </w:t>
            </w:r>
            <w:r w:rsidRPr="00C80207">
              <w:rPr>
                <w:rFonts w:ascii="Times New Roman" w:eastAsia="Times New Roman" w:hAnsi="Times New Roman" w:cs="Times New Roman"/>
                <w:sz w:val="24"/>
                <w:lang w:eastAsia="en-US"/>
              </w:rPr>
              <w:t>программы</w:t>
            </w:r>
          </w:p>
        </w:tc>
        <w:tc>
          <w:tcPr>
            <w:tcW w:w="1502" w:type="dxa"/>
          </w:tcPr>
          <w:p w:rsidR="000B6D24" w:rsidRPr="00C80207" w:rsidRDefault="000B6D24" w:rsidP="000B6D24">
            <w:pPr>
              <w:spacing w:line="270" w:lineRule="exact"/>
              <w:ind w:left="109"/>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октябрь</w:t>
            </w:r>
          </w:p>
        </w:tc>
        <w:tc>
          <w:tcPr>
            <w:tcW w:w="2039" w:type="dxa"/>
          </w:tcPr>
          <w:p w:rsidR="000B6D24" w:rsidRPr="00C80207" w:rsidRDefault="000B6D24" w:rsidP="000B6D24">
            <w:pPr>
              <w:ind w:left="110" w:right="249"/>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Специалисты</w:t>
            </w:r>
            <w:r w:rsidRPr="00C80207">
              <w:rPr>
                <w:rFonts w:ascii="Times New Roman" w:eastAsia="Times New Roman" w:hAnsi="Times New Roman" w:cs="Times New Roman"/>
                <w:spacing w:val="1"/>
                <w:sz w:val="24"/>
                <w:lang w:eastAsia="en-US"/>
              </w:rPr>
              <w:t xml:space="preserve"> </w:t>
            </w:r>
            <w:r w:rsidRPr="00C80207">
              <w:rPr>
                <w:rFonts w:ascii="Times New Roman" w:eastAsia="Times New Roman" w:hAnsi="Times New Roman" w:cs="Times New Roman"/>
                <w:sz w:val="24"/>
                <w:lang w:eastAsia="en-US"/>
              </w:rPr>
              <w:t>службы</w:t>
            </w:r>
            <w:r w:rsidRPr="00C80207">
              <w:rPr>
                <w:rFonts w:ascii="Times New Roman" w:eastAsia="Times New Roman" w:hAnsi="Times New Roman" w:cs="Times New Roman"/>
                <w:spacing w:val="1"/>
                <w:sz w:val="24"/>
                <w:lang w:eastAsia="en-US"/>
              </w:rPr>
              <w:t xml:space="preserve"> </w:t>
            </w:r>
            <w:r w:rsidRPr="00C80207">
              <w:rPr>
                <w:rFonts w:ascii="Times New Roman" w:eastAsia="Times New Roman" w:hAnsi="Times New Roman" w:cs="Times New Roman"/>
                <w:sz w:val="24"/>
                <w:lang w:eastAsia="en-US"/>
              </w:rPr>
              <w:t>сопровождения,</w:t>
            </w:r>
          </w:p>
        </w:tc>
      </w:tr>
    </w:tbl>
    <w:p w:rsidR="00C80207" w:rsidRPr="00C80207" w:rsidRDefault="00C80207" w:rsidP="00C80207">
      <w:pPr>
        <w:widowControl w:val="0"/>
        <w:autoSpaceDE w:val="0"/>
        <w:autoSpaceDN w:val="0"/>
        <w:rPr>
          <w:rFonts w:ascii="Times New Roman" w:eastAsia="Times New Roman" w:hAnsi="Times New Roman" w:cs="Times New Roman"/>
          <w:sz w:val="20"/>
          <w:lang w:eastAsia="en-US"/>
        </w:rPr>
        <w:sectPr w:rsidR="00C80207" w:rsidRPr="00C80207">
          <w:pgSz w:w="11920" w:h="16850"/>
          <w:pgMar w:top="960" w:right="0" w:bottom="1220" w:left="140" w:header="0" w:footer="942" w:gutter="0"/>
          <w:cols w:space="720"/>
        </w:sectPr>
      </w:pPr>
    </w:p>
    <w:tbl>
      <w:tblPr>
        <w:tblStyle w:val="TableNormal14"/>
        <w:tblW w:w="992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2532"/>
        <w:gridCol w:w="1862"/>
        <w:gridCol w:w="1460"/>
        <w:gridCol w:w="2126"/>
      </w:tblGrid>
      <w:tr w:rsidR="00C80207" w:rsidRPr="00C80207" w:rsidTr="000B6D24">
        <w:trPr>
          <w:trHeight w:val="302"/>
        </w:trPr>
        <w:tc>
          <w:tcPr>
            <w:tcW w:w="9922" w:type="dxa"/>
            <w:gridSpan w:val="5"/>
          </w:tcPr>
          <w:p w:rsidR="00C80207" w:rsidRPr="00C80207" w:rsidRDefault="00C80207" w:rsidP="00C80207">
            <w:pPr>
              <w:spacing w:line="268" w:lineRule="exact"/>
              <w:ind w:left="3183"/>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lastRenderedPageBreak/>
              <w:t>Социально</w:t>
            </w:r>
            <w:r w:rsidRPr="00C80207">
              <w:rPr>
                <w:rFonts w:ascii="Times New Roman" w:eastAsia="Times New Roman" w:hAnsi="Times New Roman" w:cs="Times New Roman"/>
                <w:spacing w:val="-4"/>
                <w:sz w:val="24"/>
                <w:lang w:eastAsia="en-US"/>
              </w:rPr>
              <w:t xml:space="preserve"> </w:t>
            </w:r>
            <w:r w:rsidRPr="00C80207">
              <w:rPr>
                <w:rFonts w:ascii="Times New Roman" w:eastAsia="Times New Roman" w:hAnsi="Times New Roman" w:cs="Times New Roman"/>
                <w:sz w:val="24"/>
                <w:lang w:eastAsia="en-US"/>
              </w:rPr>
              <w:t>–</w:t>
            </w:r>
            <w:r w:rsidRPr="00C80207">
              <w:rPr>
                <w:rFonts w:ascii="Times New Roman" w:eastAsia="Times New Roman" w:hAnsi="Times New Roman" w:cs="Times New Roman"/>
                <w:spacing w:val="-4"/>
                <w:sz w:val="24"/>
                <w:lang w:eastAsia="en-US"/>
              </w:rPr>
              <w:t xml:space="preserve"> </w:t>
            </w:r>
            <w:r w:rsidRPr="00C80207">
              <w:rPr>
                <w:rFonts w:ascii="Times New Roman" w:eastAsia="Times New Roman" w:hAnsi="Times New Roman" w:cs="Times New Roman"/>
                <w:sz w:val="24"/>
                <w:lang w:eastAsia="en-US"/>
              </w:rPr>
              <w:t>педагогическая</w:t>
            </w:r>
            <w:r w:rsidRPr="00C80207">
              <w:rPr>
                <w:rFonts w:ascii="Times New Roman" w:eastAsia="Times New Roman" w:hAnsi="Times New Roman" w:cs="Times New Roman"/>
                <w:spacing w:val="-4"/>
                <w:sz w:val="24"/>
                <w:lang w:eastAsia="en-US"/>
              </w:rPr>
              <w:t xml:space="preserve"> </w:t>
            </w:r>
            <w:r w:rsidRPr="00C80207">
              <w:rPr>
                <w:rFonts w:ascii="Times New Roman" w:eastAsia="Times New Roman" w:hAnsi="Times New Roman" w:cs="Times New Roman"/>
                <w:sz w:val="24"/>
                <w:lang w:eastAsia="en-US"/>
              </w:rPr>
              <w:t>диагностика</w:t>
            </w:r>
          </w:p>
        </w:tc>
      </w:tr>
      <w:tr w:rsidR="000B6D24" w:rsidRPr="00C80207" w:rsidTr="000B6D24">
        <w:trPr>
          <w:trHeight w:val="3646"/>
        </w:trPr>
        <w:tc>
          <w:tcPr>
            <w:tcW w:w="1942" w:type="dxa"/>
          </w:tcPr>
          <w:p w:rsidR="000B6D24" w:rsidRPr="000B6D24" w:rsidRDefault="000B6D24" w:rsidP="00C80207">
            <w:pPr>
              <w:spacing w:line="255"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Определить</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уровень</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организованност</w:t>
            </w:r>
          </w:p>
          <w:p w:rsidR="000B6D24" w:rsidRPr="000B6D24" w:rsidRDefault="000B6D24" w:rsidP="00C80207">
            <w:pPr>
              <w:tabs>
                <w:tab w:val="left" w:pos="1009"/>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и</w:t>
            </w:r>
            <w:r w:rsidRPr="000B6D24">
              <w:rPr>
                <w:rFonts w:ascii="Times New Roman" w:eastAsia="Times New Roman" w:hAnsi="Times New Roman" w:cs="Times New Roman"/>
                <w:sz w:val="24"/>
                <w:lang w:val="ru-RU" w:eastAsia="en-US"/>
              </w:rPr>
              <w:tab/>
              <w:t>ребенка,</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особенности</w:t>
            </w:r>
          </w:p>
          <w:p w:rsidR="000B6D24" w:rsidRPr="000B6D24" w:rsidRDefault="000B6D24" w:rsidP="00C80207">
            <w:pPr>
              <w:spacing w:line="255"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эмоционально-</w:t>
            </w:r>
          </w:p>
          <w:p w:rsidR="000B6D24" w:rsidRPr="000B6D24" w:rsidRDefault="000B6D24" w:rsidP="00C80207">
            <w:pPr>
              <w:tabs>
                <w:tab w:val="left" w:pos="1746"/>
              </w:tabs>
              <w:spacing w:line="255"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волевой</w:t>
            </w:r>
            <w:r w:rsidRPr="000B6D24">
              <w:rPr>
                <w:rFonts w:ascii="Times New Roman" w:eastAsia="Times New Roman" w:hAnsi="Times New Roman" w:cs="Times New Roman"/>
                <w:sz w:val="24"/>
                <w:lang w:val="ru-RU" w:eastAsia="en-US"/>
              </w:rPr>
              <w:tab/>
              <w:t>и</w:t>
            </w:r>
          </w:p>
          <w:p w:rsidR="000B6D24" w:rsidRPr="000B6D24" w:rsidRDefault="000B6D24" w:rsidP="00C80207">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личностной</w:t>
            </w:r>
          </w:p>
          <w:p w:rsidR="000B6D24" w:rsidRPr="000B6D24" w:rsidRDefault="000B6D24" w:rsidP="00C80207">
            <w:pPr>
              <w:tabs>
                <w:tab w:val="left" w:pos="1060"/>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сферы;</w:t>
            </w:r>
            <w:r w:rsidRPr="000B6D24">
              <w:rPr>
                <w:rFonts w:ascii="Times New Roman" w:eastAsia="Times New Roman" w:hAnsi="Times New Roman" w:cs="Times New Roman"/>
                <w:sz w:val="24"/>
                <w:lang w:val="ru-RU" w:eastAsia="en-US"/>
              </w:rPr>
              <w:tab/>
              <w:t>уровень</w:t>
            </w:r>
          </w:p>
          <w:p w:rsidR="000B6D24" w:rsidRPr="00C80207" w:rsidRDefault="000B6D24" w:rsidP="00C80207">
            <w:pPr>
              <w:tabs>
                <w:tab w:val="left" w:pos="1628"/>
              </w:tabs>
              <w:spacing w:line="256" w:lineRule="exact"/>
              <w:ind w:left="107"/>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знаний</w:t>
            </w:r>
            <w:r w:rsidRPr="00C80207">
              <w:rPr>
                <w:rFonts w:ascii="Times New Roman" w:eastAsia="Times New Roman" w:hAnsi="Times New Roman" w:cs="Times New Roman"/>
                <w:sz w:val="24"/>
                <w:lang w:eastAsia="en-US"/>
              </w:rPr>
              <w:tab/>
              <w:t>по</w:t>
            </w:r>
          </w:p>
          <w:p w:rsidR="000B6D24" w:rsidRPr="00C80207" w:rsidRDefault="000B6D24" w:rsidP="00C80207">
            <w:pPr>
              <w:spacing w:line="256" w:lineRule="exact"/>
              <w:ind w:left="107"/>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предметам</w:t>
            </w:r>
          </w:p>
        </w:tc>
        <w:tc>
          <w:tcPr>
            <w:tcW w:w="2532" w:type="dxa"/>
          </w:tcPr>
          <w:p w:rsidR="000B6D24" w:rsidRPr="00A072CC" w:rsidRDefault="000B6D24" w:rsidP="00C80207">
            <w:pPr>
              <w:spacing w:line="255" w:lineRule="exact"/>
              <w:ind w:left="141"/>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Получение</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объективной</w:t>
            </w:r>
          </w:p>
          <w:p w:rsidR="000B6D24" w:rsidRPr="000B6D24" w:rsidRDefault="000B6D24" w:rsidP="00C80207">
            <w:pPr>
              <w:tabs>
                <w:tab w:val="left" w:pos="2185"/>
              </w:tabs>
              <w:spacing w:line="256" w:lineRule="exact"/>
              <w:ind w:left="108"/>
              <w:rPr>
                <w:rFonts w:ascii="Times New Roman" w:eastAsia="Times New Roman" w:hAnsi="Times New Roman" w:cs="Times New Roman"/>
                <w:sz w:val="24"/>
                <w:lang w:val="ru-RU" w:eastAsia="en-US"/>
              </w:rPr>
            </w:pPr>
            <w:r>
              <w:rPr>
                <w:rFonts w:ascii="Times New Roman" w:eastAsia="Times New Roman" w:hAnsi="Times New Roman" w:cs="Times New Roman"/>
                <w:sz w:val="24"/>
                <w:lang w:val="ru-RU" w:eastAsia="en-US"/>
              </w:rPr>
              <w:t xml:space="preserve">информации </w:t>
            </w:r>
            <w:r w:rsidRPr="000B6D24">
              <w:rPr>
                <w:rFonts w:ascii="Times New Roman" w:eastAsia="Times New Roman" w:hAnsi="Times New Roman" w:cs="Times New Roman"/>
                <w:sz w:val="24"/>
                <w:lang w:val="ru-RU" w:eastAsia="en-US"/>
              </w:rPr>
              <w:t>об</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организованности</w:t>
            </w:r>
          </w:p>
          <w:p w:rsidR="000B6D24" w:rsidRPr="000B6D24" w:rsidRDefault="000B6D24" w:rsidP="00C80207">
            <w:pPr>
              <w:tabs>
                <w:tab w:val="left" w:pos="1662"/>
              </w:tabs>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ребенка,</w:t>
            </w:r>
            <w:r w:rsidRPr="000B6D24">
              <w:rPr>
                <w:rFonts w:ascii="Times New Roman" w:eastAsia="Times New Roman" w:hAnsi="Times New Roman" w:cs="Times New Roman"/>
                <w:sz w:val="24"/>
                <w:lang w:val="ru-RU" w:eastAsia="en-US"/>
              </w:rPr>
              <w:tab/>
              <w:t>умении</w:t>
            </w:r>
          </w:p>
          <w:p w:rsidR="000B6D24" w:rsidRPr="000B6D24" w:rsidRDefault="000B6D24" w:rsidP="00C80207">
            <w:pPr>
              <w:spacing w:line="255"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учиться,</w:t>
            </w:r>
            <w:r w:rsidRPr="000B6D24">
              <w:rPr>
                <w:rFonts w:ascii="Times New Roman" w:eastAsia="Times New Roman" w:hAnsi="Times New Roman" w:cs="Times New Roman"/>
                <w:spacing w:val="41"/>
                <w:sz w:val="24"/>
                <w:lang w:val="ru-RU" w:eastAsia="en-US"/>
              </w:rPr>
              <w:t xml:space="preserve"> </w:t>
            </w:r>
            <w:r w:rsidRPr="000B6D24">
              <w:rPr>
                <w:rFonts w:ascii="Times New Roman" w:eastAsia="Times New Roman" w:hAnsi="Times New Roman" w:cs="Times New Roman"/>
                <w:sz w:val="24"/>
                <w:lang w:val="ru-RU" w:eastAsia="en-US"/>
              </w:rPr>
              <w:t>особенности</w:t>
            </w:r>
          </w:p>
          <w:p w:rsidR="000B6D24" w:rsidRPr="000B6D24" w:rsidRDefault="000B6D24" w:rsidP="00C80207">
            <w:pPr>
              <w:tabs>
                <w:tab w:val="left" w:pos="1647"/>
              </w:tabs>
              <w:spacing w:line="255"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личности,</w:t>
            </w:r>
            <w:r w:rsidRPr="000B6D24">
              <w:rPr>
                <w:rFonts w:ascii="Times New Roman" w:eastAsia="Times New Roman" w:hAnsi="Times New Roman" w:cs="Times New Roman"/>
                <w:sz w:val="24"/>
                <w:lang w:val="ru-RU" w:eastAsia="en-US"/>
              </w:rPr>
              <w:tab/>
              <w:t>уровню</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знаний</w:t>
            </w:r>
            <w:r w:rsidRPr="000B6D24">
              <w:rPr>
                <w:rFonts w:ascii="Times New Roman" w:eastAsia="Times New Roman" w:hAnsi="Times New Roman" w:cs="Times New Roman"/>
                <w:spacing w:val="-5"/>
                <w:sz w:val="24"/>
                <w:lang w:val="ru-RU" w:eastAsia="en-US"/>
              </w:rPr>
              <w:t xml:space="preserve"> </w:t>
            </w:r>
            <w:r w:rsidRPr="000B6D24">
              <w:rPr>
                <w:rFonts w:ascii="Times New Roman" w:eastAsia="Times New Roman" w:hAnsi="Times New Roman" w:cs="Times New Roman"/>
                <w:sz w:val="24"/>
                <w:lang w:val="ru-RU" w:eastAsia="en-US"/>
              </w:rPr>
              <w:t>по</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предметам.</w:t>
            </w:r>
          </w:p>
          <w:p w:rsidR="000B6D24" w:rsidRPr="000B6D24" w:rsidRDefault="000B6D24" w:rsidP="00C80207">
            <w:pPr>
              <w:spacing w:line="256" w:lineRule="exact"/>
              <w:ind w:left="141"/>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Выявление</w:t>
            </w:r>
          </w:p>
          <w:p w:rsidR="000B6D24" w:rsidRPr="000B6D24" w:rsidRDefault="000B6D24" w:rsidP="00C80207">
            <w:pPr>
              <w:tabs>
                <w:tab w:val="left" w:pos="2309"/>
              </w:tabs>
              <w:spacing w:line="256" w:lineRule="exact"/>
              <w:ind w:left="108"/>
              <w:rPr>
                <w:rFonts w:ascii="Times New Roman" w:eastAsia="Times New Roman" w:hAnsi="Times New Roman" w:cs="Times New Roman"/>
                <w:sz w:val="24"/>
                <w:lang w:val="ru-RU" w:eastAsia="en-US"/>
              </w:rPr>
            </w:pPr>
            <w:r>
              <w:rPr>
                <w:rFonts w:ascii="Times New Roman" w:eastAsia="Times New Roman" w:hAnsi="Times New Roman" w:cs="Times New Roman"/>
                <w:sz w:val="24"/>
                <w:lang w:val="ru-RU" w:eastAsia="en-US"/>
              </w:rPr>
              <w:t xml:space="preserve">нарушений </w:t>
            </w:r>
            <w:r w:rsidRPr="000B6D24">
              <w:rPr>
                <w:rFonts w:ascii="Times New Roman" w:eastAsia="Times New Roman" w:hAnsi="Times New Roman" w:cs="Times New Roman"/>
                <w:sz w:val="24"/>
                <w:lang w:val="ru-RU" w:eastAsia="en-US"/>
              </w:rPr>
              <w:t>в</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поведении</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(гиперактивность,</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замкнутость,</w:t>
            </w:r>
          </w:p>
          <w:p w:rsidR="000B6D24" w:rsidRPr="000B6D24" w:rsidRDefault="000B6D24" w:rsidP="00C80207">
            <w:pPr>
              <w:spacing w:line="261"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обидчивость</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и</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т.д.)</w:t>
            </w:r>
          </w:p>
        </w:tc>
        <w:tc>
          <w:tcPr>
            <w:tcW w:w="1862" w:type="dxa"/>
          </w:tcPr>
          <w:p w:rsidR="000B6D24" w:rsidRPr="00A072CC" w:rsidRDefault="000B6D24" w:rsidP="00C80207">
            <w:pPr>
              <w:spacing w:line="255" w:lineRule="exact"/>
              <w:ind w:left="142"/>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Анкетирование</w:t>
            </w:r>
          </w:p>
          <w:p w:rsidR="000B6D24" w:rsidRPr="000B6D24" w:rsidRDefault="000B6D24" w:rsidP="00C80207">
            <w:pPr>
              <w:tabs>
                <w:tab w:val="left" w:pos="504"/>
              </w:tabs>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w:t>
            </w:r>
            <w:r w:rsidRPr="000B6D24">
              <w:rPr>
                <w:rFonts w:ascii="Times New Roman" w:eastAsia="Times New Roman" w:hAnsi="Times New Roman" w:cs="Times New Roman"/>
                <w:sz w:val="24"/>
                <w:lang w:val="ru-RU" w:eastAsia="en-US"/>
              </w:rPr>
              <w:tab/>
              <w:t>наблюдение</w:t>
            </w:r>
          </w:p>
          <w:p w:rsidR="000B6D24" w:rsidRPr="000B6D24" w:rsidRDefault="000B6D24" w:rsidP="00C80207">
            <w:pPr>
              <w:tabs>
                <w:tab w:val="left" w:pos="1149"/>
              </w:tabs>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во</w:t>
            </w:r>
            <w:r w:rsidRPr="000B6D24">
              <w:rPr>
                <w:rFonts w:ascii="Times New Roman" w:eastAsia="Times New Roman" w:hAnsi="Times New Roman" w:cs="Times New Roman"/>
                <w:sz w:val="24"/>
                <w:lang w:val="ru-RU" w:eastAsia="en-US"/>
              </w:rPr>
              <w:tab/>
              <w:t>время</w:t>
            </w:r>
          </w:p>
          <w:p w:rsidR="000B6D24" w:rsidRPr="000B6D24" w:rsidRDefault="000B6D24" w:rsidP="00C80207">
            <w:pPr>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занятий,</w:t>
            </w:r>
            <w:r w:rsidRPr="000B6D24">
              <w:rPr>
                <w:rFonts w:ascii="Times New Roman" w:eastAsia="Times New Roman" w:hAnsi="Times New Roman" w:cs="Times New Roman"/>
                <w:spacing w:val="49"/>
                <w:sz w:val="24"/>
                <w:lang w:val="ru-RU" w:eastAsia="en-US"/>
              </w:rPr>
              <w:t xml:space="preserve"> </w:t>
            </w:r>
            <w:r w:rsidRPr="000B6D24">
              <w:rPr>
                <w:rFonts w:ascii="Times New Roman" w:eastAsia="Times New Roman" w:hAnsi="Times New Roman" w:cs="Times New Roman"/>
                <w:sz w:val="24"/>
                <w:lang w:val="ru-RU" w:eastAsia="en-US"/>
              </w:rPr>
              <w:t>беседа</w:t>
            </w:r>
          </w:p>
          <w:p w:rsidR="000B6D24" w:rsidRPr="000B6D24" w:rsidRDefault="000B6D24" w:rsidP="00C80207">
            <w:pPr>
              <w:tabs>
                <w:tab w:val="left" w:pos="480"/>
              </w:tabs>
              <w:spacing w:line="256" w:lineRule="exact"/>
              <w:ind w:left="108"/>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w:t>
            </w:r>
            <w:r w:rsidRPr="000B6D24">
              <w:rPr>
                <w:rFonts w:ascii="Times New Roman" w:eastAsia="Times New Roman" w:hAnsi="Times New Roman" w:cs="Times New Roman"/>
                <w:sz w:val="24"/>
                <w:lang w:val="ru-RU" w:eastAsia="en-US"/>
              </w:rPr>
              <w:tab/>
              <w:t>родителями,</w:t>
            </w:r>
          </w:p>
          <w:p w:rsidR="000B6D24" w:rsidRPr="00A072CC" w:rsidRDefault="000B6D24" w:rsidP="00C80207">
            <w:pPr>
              <w:spacing w:line="255" w:lineRule="exact"/>
              <w:ind w:left="108"/>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посещение</w:t>
            </w:r>
          </w:p>
          <w:p w:rsidR="000B6D24" w:rsidRPr="00A072CC" w:rsidRDefault="000B6D24" w:rsidP="00C80207">
            <w:pPr>
              <w:spacing w:line="255" w:lineRule="exact"/>
              <w:ind w:left="108"/>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семьи.</w:t>
            </w:r>
          </w:p>
          <w:p w:rsidR="000B6D24" w:rsidRPr="00A072CC" w:rsidRDefault="000B6D24" w:rsidP="00C80207">
            <w:pPr>
              <w:spacing w:line="256" w:lineRule="exact"/>
              <w:ind w:left="108"/>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Составление</w:t>
            </w:r>
          </w:p>
          <w:p w:rsidR="000B6D24" w:rsidRPr="00A072CC" w:rsidRDefault="000B6D24" w:rsidP="00C80207">
            <w:pPr>
              <w:spacing w:line="256" w:lineRule="exact"/>
              <w:ind w:left="108"/>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характеристики</w:t>
            </w:r>
          </w:p>
          <w:p w:rsidR="000B6D24" w:rsidRPr="00C80207" w:rsidRDefault="000B6D24" w:rsidP="00C80207">
            <w:pPr>
              <w:spacing w:line="256" w:lineRule="exact"/>
              <w:ind w:left="108"/>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w:t>
            </w:r>
          </w:p>
        </w:tc>
        <w:tc>
          <w:tcPr>
            <w:tcW w:w="1460" w:type="dxa"/>
          </w:tcPr>
          <w:p w:rsidR="000B6D24" w:rsidRPr="00C80207" w:rsidRDefault="000B6D24" w:rsidP="00C80207">
            <w:pPr>
              <w:tabs>
                <w:tab w:val="left" w:pos="1319"/>
              </w:tabs>
              <w:spacing w:line="255" w:lineRule="exact"/>
              <w:ind w:left="142"/>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Сентябрь </w:t>
            </w:r>
            <w:r w:rsidRPr="00C80207">
              <w:rPr>
                <w:rFonts w:ascii="Times New Roman" w:eastAsia="Times New Roman" w:hAnsi="Times New Roman" w:cs="Times New Roman"/>
                <w:sz w:val="24"/>
                <w:lang w:eastAsia="en-US"/>
              </w:rPr>
              <w:t>-</w:t>
            </w:r>
          </w:p>
          <w:p w:rsidR="000B6D24" w:rsidRPr="00C80207" w:rsidRDefault="000B6D24" w:rsidP="00C80207">
            <w:pPr>
              <w:spacing w:line="256" w:lineRule="exact"/>
              <w:ind w:left="109"/>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октябрь</w:t>
            </w:r>
          </w:p>
        </w:tc>
        <w:tc>
          <w:tcPr>
            <w:tcW w:w="2126" w:type="dxa"/>
          </w:tcPr>
          <w:p w:rsidR="000B6D24" w:rsidRPr="00A072CC" w:rsidRDefault="000B6D24" w:rsidP="00C80207">
            <w:pPr>
              <w:spacing w:line="255" w:lineRule="exact"/>
              <w:ind w:left="143"/>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Классный</w:t>
            </w:r>
          </w:p>
          <w:p w:rsidR="000B6D24" w:rsidRPr="000B6D24" w:rsidRDefault="000B6D24" w:rsidP="00C80207">
            <w:pPr>
              <w:spacing w:line="256" w:lineRule="exact"/>
              <w:ind w:left="110"/>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руководитель</w:t>
            </w:r>
          </w:p>
          <w:p w:rsidR="000B6D24" w:rsidRPr="000B6D24" w:rsidRDefault="000B6D24" w:rsidP="00C80207">
            <w:pPr>
              <w:spacing w:line="256"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Педагог-</w:t>
            </w:r>
          </w:p>
          <w:p w:rsidR="000B6D24" w:rsidRPr="000B6D24" w:rsidRDefault="000B6D24" w:rsidP="00C80207">
            <w:pPr>
              <w:spacing w:line="256" w:lineRule="exact"/>
              <w:ind w:left="110"/>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психолог</w:t>
            </w:r>
          </w:p>
          <w:p w:rsidR="000B6D24" w:rsidRPr="000B6D24" w:rsidRDefault="000B6D24" w:rsidP="00C80207">
            <w:pPr>
              <w:spacing w:line="256"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Социальный</w:t>
            </w:r>
          </w:p>
          <w:p w:rsidR="000B6D24" w:rsidRPr="000B6D24" w:rsidRDefault="000B6D24" w:rsidP="00C80207">
            <w:pPr>
              <w:spacing w:line="255" w:lineRule="exact"/>
              <w:ind w:left="110"/>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педагог</w:t>
            </w:r>
          </w:p>
          <w:p w:rsidR="000B6D24" w:rsidRPr="000B6D24" w:rsidRDefault="000B6D24" w:rsidP="00C80207">
            <w:pPr>
              <w:spacing w:line="255" w:lineRule="exact"/>
              <w:ind w:left="14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Учитель-</w:t>
            </w:r>
          </w:p>
          <w:p w:rsidR="000B6D24" w:rsidRPr="00C80207" w:rsidRDefault="000B6D24" w:rsidP="00C80207">
            <w:pPr>
              <w:spacing w:line="256" w:lineRule="exact"/>
              <w:ind w:left="110"/>
              <w:rPr>
                <w:rFonts w:ascii="Times New Roman" w:eastAsia="Times New Roman" w:hAnsi="Times New Roman" w:cs="Times New Roman"/>
                <w:sz w:val="24"/>
                <w:lang w:eastAsia="en-US"/>
              </w:rPr>
            </w:pPr>
            <w:r w:rsidRPr="00C80207">
              <w:rPr>
                <w:rFonts w:ascii="Times New Roman" w:eastAsia="Times New Roman" w:hAnsi="Times New Roman" w:cs="Times New Roman"/>
                <w:sz w:val="24"/>
                <w:lang w:eastAsia="en-US"/>
              </w:rPr>
              <w:t>предметник</w:t>
            </w:r>
          </w:p>
        </w:tc>
      </w:tr>
    </w:tbl>
    <w:p w:rsidR="000A45B7" w:rsidRDefault="000B6D24" w:rsidP="000A45B7">
      <w:pPr>
        <w:rPr>
          <w:rFonts w:ascii="Times New Roman" w:hAnsi="Times New Roman" w:cs="Times New Roman"/>
          <w:sz w:val="28"/>
          <w:szCs w:val="24"/>
        </w:rPr>
      </w:pPr>
      <w:r>
        <w:rPr>
          <w:rFonts w:ascii="Times New Roman" w:hAnsi="Times New Roman" w:cs="Times New Roman"/>
          <w:sz w:val="28"/>
          <w:szCs w:val="24"/>
        </w:rPr>
        <w:tab/>
      </w:r>
      <w:r w:rsidR="000A45B7">
        <w:rPr>
          <w:rFonts w:ascii="Times New Roman" w:hAnsi="Times New Roman" w:cs="Times New Roman"/>
          <w:sz w:val="28"/>
          <w:szCs w:val="24"/>
        </w:rPr>
        <w:t xml:space="preserve">          </w:t>
      </w:r>
    </w:p>
    <w:p w:rsidR="000B6D24" w:rsidRPr="000B6D24" w:rsidRDefault="000A45B7" w:rsidP="000A45B7">
      <w:pPr>
        <w:rPr>
          <w:rFonts w:ascii="Times New Roman" w:eastAsia="Times New Roman" w:hAnsi="Times New Roman" w:cs="Times New Roman"/>
          <w:b/>
          <w:bCs/>
          <w:sz w:val="24"/>
          <w:szCs w:val="24"/>
          <w:lang w:eastAsia="en-US"/>
        </w:rPr>
      </w:pPr>
      <w:r>
        <w:rPr>
          <w:rFonts w:ascii="Times New Roman" w:hAnsi="Times New Roman" w:cs="Times New Roman"/>
          <w:sz w:val="28"/>
          <w:szCs w:val="24"/>
        </w:rPr>
        <w:t xml:space="preserve">                      </w:t>
      </w:r>
      <w:r w:rsidR="000B6D24" w:rsidRPr="000B6D24">
        <w:rPr>
          <w:rFonts w:ascii="Times New Roman" w:eastAsia="Times New Roman" w:hAnsi="Times New Roman" w:cs="Times New Roman"/>
          <w:b/>
          <w:bCs/>
          <w:sz w:val="24"/>
          <w:szCs w:val="24"/>
          <w:lang w:eastAsia="en-US"/>
        </w:rPr>
        <w:t>Коррекционно-развивающий</w:t>
      </w:r>
      <w:r w:rsidR="000B6D24" w:rsidRPr="000B6D24">
        <w:rPr>
          <w:rFonts w:ascii="Times New Roman" w:eastAsia="Times New Roman" w:hAnsi="Times New Roman" w:cs="Times New Roman"/>
          <w:b/>
          <w:bCs/>
          <w:spacing w:val="-6"/>
          <w:sz w:val="24"/>
          <w:szCs w:val="24"/>
          <w:lang w:eastAsia="en-US"/>
        </w:rPr>
        <w:t xml:space="preserve"> </w:t>
      </w:r>
      <w:r w:rsidR="000B6D24" w:rsidRPr="000B6D24">
        <w:rPr>
          <w:rFonts w:ascii="Times New Roman" w:eastAsia="Times New Roman" w:hAnsi="Times New Roman" w:cs="Times New Roman"/>
          <w:b/>
          <w:bCs/>
          <w:sz w:val="24"/>
          <w:szCs w:val="24"/>
          <w:lang w:eastAsia="en-US"/>
        </w:rPr>
        <w:t>модуль</w:t>
      </w:r>
    </w:p>
    <w:p w:rsidR="000B6D24" w:rsidRPr="000B6D24" w:rsidRDefault="000B6D24" w:rsidP="000B6D24">
      <w:pPr>
        <w:widowControl w:val="0"/>
        <w:autoSpaceDE w:val="0"/>
        <w:autoSpaceDN w:val="0"/>
        <w:spacing w:after="6"/>
        <w:ind w:left="794" w:right="964" w:firstLine="708"/>
        <w:jc w:val="both"/>
        <w:rPr>
          <w:rFonts w:ascii="Times New Roman" w:eastAsia="Times New Roman" w:hAnsi="Times New Roman" w:cs="Times New Roman"/>
          <w:sz w:val="24"/>
          <w:szCs w:val="24"/>
          <w:lang w:eastAsia="en-US"/>
        </w:rPr>
      </w:pPr>
      <w:r w:rsidRPr="000B6D24">
        <w:rPr>
          <w:rFonts w:ascii="Times New Roman" w:eastAsia="Times New Roman" w:hAnsi="Times New Roman" w:cs="Times New Roman"/>
          <w:b/>
          <w:sz w:val="24"/>
          <w:szCs w:val="24"/>
          <w:lang w:eastAsia="en-US"/>
        </w:rPr>
        <w:t xml:space="preserve">Цель: </w:t>
      </w:r>
      <w:r w:rsidRPr="000B6D24">
        <w:rPr>
          <w:rFonts w:ascii="Times New Roman" w:eastAsia="Times New Roman" w:hAnsi="Times New Roman" w:cs="Times New Roman"/>
          <w:sz w:val="24"/>
          <w:szCs w:val="24"/>
          <w:lang w:eastAsia="en-US"/>
        </w:rPr>
        <w:t>обеспечение своевременной специализированной помощи в освоении содержания</w:t>
      </w:r>
      <w:r w:rsidRPr="000B6D24">
        <w:rPr>
          <w:rFonts w:ascii="Times New Roman" w:eastAsia="Times New Roman" w:hAnsi="Times New Roman" w:cs="Times New Roman"/>
          <w:spacing w:val="1"/>
          <w:sz w:val="24"/>
          <w:szCs w:val="24"/>
          <w:lang w:eastAsia="en-US"/>
        </w:rPr>
        <w:t xml:space="preserve"> </w:t>
      </w:r>
      <w:r w:rsidRPr="000B6D24">
        <w:rPr>
          <w:rFonts w:ascii="Times New Roman" w:eastAsia="Times New Roman" w:hAnsi="Times New Roman" w:cs="Times New Roman"/>
          <w:sz w:val="24"/>
          <w:szCs w:val="24"/>
          <w:lang w:eastAsia="en-US"/>
        </w:rPr>
        <w:t>образования</w:t>
      </w:r>
      <w:r w:rsidRPr="000B6D24">
        <w:rPr>
          <w:rFonts w:ascii="Times New Roman" w:eastAsia="Times New Roman" w:hAnsi="Times New Roman" w:cs="Times New Roman"/>
          <w:spacing w:val="15"/>
          <w:sz w:val="24"/>
          <w:szCs w:val="24"/>
          <w:lang w:eastAsia="en-US"/>
        </w:rPr>
        <w:t xml:space="preserve"> </w:t>
      </w:r>
      <w:r w:rsidRPr="000B6D24">
        <w:rPr>
          <w:rFonts w:ascii="Times New Roman" w:eastAsia="Times New Roman" w:hAnsi="Times New Roman" w:cs="Times New Roman"/>
          <w:sz w:val="24"/>
          <w:szCs w:val="24"/>
          <w:lang w:eastAsia="en-US"/>
        </w:rPr>
        <w:t>и</w:t>
      </w:r>
      <w:r w:rsidRPr="000B6D24">
        <w:rPr>
          <w:rFonts w:ascii="Times New Roman" w:eastAsia="Times New Roman" w:hAnsi="Times New Roman" w:cs="Times New Roman"/>
          <w:spacing w:val="14"/>
          <w:sz w:val="24"/>
          <w:szCs w:val="24"/>
          <w:lang w:eastAsia="en-US"/>
        </w:rPr>
        <w:t xml:space="preserve"> </w:t>
      </w:r>
      <w:r w:rsidRPr="000B6D24">
        <w:rPr>
          <w:rFonts w:ascii="Times New Roman" w:eastAsia="Times New Roman" w:hAnsi="Times New Roman" w:cs="Times New Roman"/>
          <w:sz w:val="24"/>
          <w:szCs w:val="24"/>
          <w:lang w:eastAsia="en-US"/>
        </w:rPr>
        <w:t>коррекции</w:t>
      </w:r>
      <w:r w:rsidRPr="000B6D24">
        <w:rPr>
          <w:rFonts w:ascii="Times New Roman" w:eastAsia="Times New Roman" w:hAnsi="Times New Roman" w:cs="Times New Roman"/>
          <w:spacing w:val="14"/>
          <w:sz w:val="24"/>
          <w:szCs w:val="24"/>
          <w:lang w:eastAsia="en-US"/>
        </w:rPr>
        <w:t xml:space="preserve"> </w:t>
      </w:r>
      <w:r w:rsidRPr="000B6D24">
        <w:rPr>
          <w:rFonts w:ascii="Times New Roman" w:eastAsia="Times New Roman" w:hAnsi="Times New Roman" w:cs="Times New Roman"/>
          <w:sz w:val="24"/>
          <w:szCs w:val="24"/>
          <w:lang w:eastAsia="en-US"/>
        </w:rPr>
        <w:t>недостатков</w:t>
      </w:r>
      <w:r w:rsidRPr="000B6D24">
        <w:rPr>
          <w:rFonts w:ascii="Times New Roman" w:eastAsia="Times New Roman" w:hAnsi="Times New Roman" w:cs="Times New Roman"/>
          <w:spacing w:val="16"/>
          <w:sz w:val="24"/>
          <w:szCs w:val="24"/>
          <w:lang w:eastAsia="en-US"/>
        </w:rPr>
        <w:t xml:space="preserve"> </w:t>
      </w:r>
      <w:r w:rsidRPr="000B6D24">
        <w:rPr>
          <w:rFonts w:ascii="Times New Roman" w:eastAsia="Times New Roman" w:hAnsi="Times New Roman" w:cs="Times New Roman"/>
          <w:sz w:val="24"/>
          <w:szCs w:val="24"/>
          <w:lang w:eastAsia="en-US"/>
        </w:rPr>
        <w:t>в</w:t>
      </w:r>
      <w:r w:rsidRPr="000B6D24">
        <w:rPr>
          <w:rFonts w:ascii="Times New Roman" w:eastAsia="Times New Roman" w:hAnsi="Times New Roman" w:cs="Times New Roman"/>
          <w:spacing w:val="15"/>
          <w:sz w:val="24"/>
          <w:szCs w:val="24"/>
          <w:lang w:eastAsia="en-US"/>
        </w:rPr>
        <w:t xml:space="preserve"> </w:t>
      </w:r>
      <w:r w:rsidRPr="000B6D24">
        <w:rPr>
          <w:rFonts w:ascii="Times New Roman" w:eastAsia="Times New Roman" w:hAnsi="Times New Roman" w:cs="Times New Roman"/>
          <w:sz w:val="24"/>
          <w:szCs w:val="24"/>
          <w:lang w:eastAsia="en-US"/>
        </w:rPr>
        <w:t>познавательной</w:t>
      </w:r>
      <w:r w:rsidRPr="000B6D24">
        <w:rPr>
          <w:rFonts w:ascii="Times New Roman" w:eastAsia="Times New Roman" w:hAnsi="Times New Roman" w:cs="Times New Roman"/>
          <w:spacing w:val="14"/>
          <w:sz w:val="24"/>
          <w:szCs w:val="24"/>
          <w:lang w:eastAsia="en-US"/>
        </w:rPr>
        <w:t xml:space="preserve"> </w:t>
      </w:r>
      <w:r w:rsidRPr="000B6D24">
        <w:rPr>
          <w:rFonts w:ascii="Times New Roman" w:eastAsia="Times New Roman" w:hAnsi="Times New Roman" w:cs="Times New Roman"/>
          <w:sz w:val="24"/>
          <w:szCs w:val="24"/>
          <w:lang w:eastAsia="en-US"/>
        </w:rPr>
        <w:t>и</w:t>
      </w:r>
      <w:r w:rsidRPr="000B6D24">
        <w:rPr>
          <w:rFonts w:ascii="Times New Roman" w:eastAsia="Times New Roman" w:hAnsi="Times New Roman" w:cs="Times New Roman"/>
          <w:spacing w:val="16"/>
          <w:sz w:val="24"/>
          <w:szCs w:val="24"/>
          <w:lang w:eastAsia="en-US"/>
        </w:rPr>
        <w:t xml:space="preserve"> </w:t>
      </w:r>
      <w:r w:rsidRPr="000B6D24">
        <w:rPr>
          <w:rFonts w:ascii="Times New Roman" w:eastAsia="Times New Roman" w:hAnsi="Times New Roman" w:cs="Times New Roman"/>
          <w:sz w:val="24"/>
          <w:szCs w:val="24"/>
          <w:lang w:eastAsia="en-US"/>
        </w:rPr>
        <w:t>эмоционально-личностной</w:t>
      </w:r>
      <w:r w:rsidRPr="000B6D24">
        <w:rPr>
          <w:rFonts w:ascii="Times New Roman" w:eastAsia="Times New Roman" w:hAnsi="Times New Roman" w:cs="Times New Roman"/>
          <w:spacing w:val="15"/>
          <w:sz w:val="24"/>
          <w:szCs w:val="24"/>
          <w:lang w:eastAsia="en-US"/>
        </w:rPr>
        <w:t xml:space="preserve"> </w:t>
      </w:r>
      <w:r w:rsidRPr="000B6D24">
        <w:rPr>
          <w:rFonts w:ascii="Times New Roman" w:eastAsia="Times New Roman" w:hAnsi="Times New Roman" w:cs="Times New Roman"/>
          <w:sz w:val="24"/>
          <w:szCs w:val="24"/>
          <w:lang w:eastAsia="en-US"/>
        </w:rPr>
        <w:t>сфере</w:t>
      </w:r>
      <w:r w:rsidRPr="000B6D24">
        <w:rPr>
          <w:rFonts w:ascii="Times New Roman" w:eastAsia="Times New Roman" w:hAnsi="Times New Roman" w:cs="Times New Roman"/>
          <w:spacing w:val="14"/>
          <w:sz w:val="24"/>
          <w:szCs w:val="24"/>
          <w:lang w:eastAsia="en-US"/>
        </w:rPr>
        <w:t xml:space="preserve"> </w:t>
      </w:r>
      <w:r w:rsidRPr="000B6D24">
        <w:rPr>
          <w:rFonts w:ascii="Times New Roman" w:eastAsia="Times New Roman" w:hAnsi="Times New Roman" w:cs="Times New Roman"/>
          <w:sz w:val="24"/>
          <w:szCs w:val="24"/>
          <w:lang w:eastAsia="en-US"/>
        </w:rPr>
        <w:t>детей</w:t>
      </w:r>
      <w:r w:rsidRPr="000B6D24">
        <w:rPr>
          <w:rFonts w:ascii="Times New Roman" w:eastAsia="Times New Roman" w:hAnsi="Times New Roman" w:cs="Times New Roman"/>
          <w:spacing w:val="-58"/>
          <w:sz w:val="24"/>
          <w:szCs w:val="24"/>
          <w:lang w:eastAsia="en-US"/>
        </w:rPr>
        <w:t xml:space="preserve"> </w:t>
      </w:r>
      <w:r w:rsidRPr="000B6D24">
        <w:rPr>
          <w:rFonts w:ascii="Times New Roman" w:eastAsia="Times New Roman" w:hAnsi="Times New Roman" w:cs="Times New Roman"/>
          <w:sz w:val="24"/>
          <w:szCs w:val="24"/>
          <w:lang w:eastAsia="en-US"/>
        </w:rPr>
        <w:t>с</w:t>
      </w:r>
      <w:r w:rsidRPr="000B6D24">
        <w:rPr>
          <w:rFonts w:ascii="Times New Roman" w:eastAsia="Times New Roman" w:hAnsi="Times New Roman" w:cs="Times New Roman"/>
          <w:spacing w:val="-2"/>
          <w:sz w:val="24"/>
          <w:szCs w:val="24"/>
          <w:lang w:eastAsia="en-US"/>
        </w:rPr>
        <w:t xml:space="preserve"> </w:t>
      </w:r>
      <w:r w:rsidRPr="000B6D24">
        <w:rPr>
          <w:rFonts w:ascii="Times New Roman" w:eastAsia="Times New Roman" w:hAnsi="Times New Roman" w:cs="Times New Roman"/>
          <w:sz w:val="24"/>
          <w:szCs w:val="24"/>
          <w:lang w:eastAsia="en-US"/>
        </w:rPr>
        <w:t>ограниченными возможностями здоровья, детей-инвалидов.</w:t>
      </w:r>
    </w:p>
    <w:tbl>
      <w:tblPr>
        <w:tblStyle w:val="TableNormal15"/>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76"/>
        <w:gridCol w:w="3686"/>
        <w:gridCol w:w="1095"/>
        <w:gridCol w:w="1881"/>
      </w:tblGrid>
      <w:tr w:rsidR="000B6D24" w:rsidRPr="000B6D24" w:rsidTr="000B6D24">
        <w:trPr>
          <w:trHeight w:val="1656"/>
        </w:trPr>
        <w:tc>
          <w:tcPr>
            <w:tcW w:w="2127" w:type="dxa"/>
          </w:tcPr>
          <w:p w:rsidR="000B6D24" w:rsidRPr="000B6D24" w:rsidRDefault="000B6D24" w:rsidP="000B6D24">
            <w:pPr>
              <w:ind w:left="285" w:right="256" w:firstLine="422"/>
              <w:rPr>
                <w:rFonts w:ascii="Times New Roman" w:eastAsia="Times New Roman" w:hAnsi="Times New Roman" w:cs="Times New Roman"/>
                <w:b/>
                <w:i/>
                <w:sz w:val="24"/>
                <w:lang w:eastAsia="en-US"/>
              </w:rPr>
            </w:pPr>
            <w:r w:rsidRPr="000B6D24">
              <w:rPr>
                <w:rFonts w:ascii="Times New Roman" w:eastAsia="Times New Roman" w:hAnsi="Times New Roman" w:cs="Times New Roman"/>
                <w:b/>
                <w:i/>
                <w:sz w:val="24"/>
                <w:lang w:eastAsia="en-US"/>
              </w:rPr>
              <w:t>Задачи</w:t>
            </w:r>
            <w:r w:rsidRPr="000B6D24">
              <w:rPr>
                <w:rFonts w:ascii="Times New Roman" w:eastAsia="Times New Roman" w:hAnsi="Times New Roman" w:cs="Times New Roman"/>
                <w:b/>
                <w:i/>
                <w:spacing w:val="1"/>
                <w:sz w:val="24"/>
                <w:lang w:eastAsia="en-US"/>
              </w:rPr>
              <w:t xml:space="preserve"> </w:t>
            </w:r>
            <w:r w:rsidRPr="000B6D24">
              <w:rPr>
                <w:rFonts w:ascii="Times New Roman" w:eastAsia="Times New Roman" w:hAnsi="Times New Roman" w:cs="Times New Roman"/>
                <w:b/>
                <w:i/>
                <w:sz w:val="24"/>
                <w:lang w:eastAsia="en-US"/>
              </w:rPr>
              <w:t>(направления)</w:t>
            </w:r>
            <w:r w:rsidRPr="000B6D24">
              <w:rPr>
                <w:rFonts w:ascii="Times New Roman" w:eastAsia="Times New Roman" w:hAnsi="Times New Roman" w:cs="Times New Roman"/>
                <w:b/>
                <w:i/>
                <w:spacing w:val="-57"/>
                <w:sz w:val="24"/>
                <w:lang w:eastAsia="en-US"/>
              </w:rPr>
              <w:t xml:space="preserve"> </w:t>
            </w:r>
            <w:r w:rsidRPr="000B6D24">
              <w:rPr>
                <w:rFonts w:ascii="Times New Roman" w:eastAsia="Times New Roman" w:hAnsi="Times New Roman" w:cs="Times New Roman"/>
                <w:b/>
                <w:i/>
                <w:sz w:val="24"/>
                <w:lang w:eastAsia="en-US"/>
              </w:rPr>
              <w:t>деятельности</w:t>
            </w:r>
          </w:p>
        </w:tc>
        <w:tc>
          <w:tcPr>
            <w:tcW w:w="1176" w:type="dxa"/>
          </w:tcPr>
          <w:p w:rsidR="000B6D24" w:rsidRPr="000B6D24" w:rsidRDefault="000B6D24" w:rsidP="000B6D24">
            <w:pPr>
              <w:ind w:left="146" w:right="136" w:firstLine="34"/>
              <w:jc w:val="center"/>
              <w:rPr>
                <w:rFonts w:ascii="Times New Roman" w:eastAsia="Times New Roman" w:hAnsi="Times New Roman" w:cs="Times New Roman"/>
                <w:b/>
                <w:i/>
                <w:sz w:val="24"/>
                <w:lang w:eastAsia="en-US"/>
              </w:rPr>
            </w:pPr>
            <w:r w:rsidRPr="000B6D24">
              <w:rPr>
                <w:rFonts w:ascii="Times New Roman" w:eastAsia="Times New Roman" w:hAnsi="Times New Roman" w:cs="Times New Roman"/>
                <w:b/>
                <w:i/>
                <w:sz w:val="24"/>
                <w:lang w:eastAsia="en-US"/>
              </w:rPr>
              <w:t>Планиру</w:t>
            </w:r>
            <w:r w:rsidRPr="000B6D24">
              <w:rPr>
                <w:rFonts w:ascii="Times New Roman" w:eastAsia="Times New Roman" w:hAnsi="Times New Roman" w:cs="Times New Roman"/>
                <w:b/>
                <w:i/>
                <w:spacing w:val="-57"/>
                <w:sz w:val="24"/>
                <w:lang w:eastAsia="en-US"/>
              </w:rPr>
              <w:t xml:space="preserve"> </w:t>
            </w:r>
            <w:r w:rsidRPr="000B6D24">
              <w:rPr>
                <w:rFonts w:ascii="Times New Roman" w:eastAsia="Times New Roman" w:hAnsi="Times New Roman" w:cs="Times New Roman"/>
                <w:b/>
                <w:i/>
                <w:sz w:val="24"/>
                <w:lang w:eastAsia="en-US"/>
              </w:rPr>
              <w:t>емые</w:t>
            </w:r>
            <w:r w:rsidRPr="000B6D24">
              <w:rPr>
                <w:rFonts w:ascii="Times New Roman" w:eastAsia="Times New Roman" w:hAnsi="Times New Roman" w:cs="Times New Roman"/>
                <w:b/>
                <w:i/>
                <w:spacing w:val="1"/>
                <w:sz w:val="24"/>
                <w:lang w:eastAsia="en-US"/>
              </w:rPr>
              <w:t xml:space="preserve"> </w:t>
            </w:r>
            <w:r w:rsidRPr="000B6D24">
              <w:rPr>
                <w:rFonts w:ascii="Times New Roman" w:eastAsia="Times New Roman" w:hAnsi="Times New Roman" w:cs="Times New Roman"/>
                <w:b/>
                <w:i/>
                <w:sz w:val="24"/>
                <w:lang w:eastAsia="en-US"/>
              </w:rPr>
              <w:t>результа</w:t>
            </w:r>
            <w:r w:rsidRPr="000B6D24">
              <w:rPr>
                <w:rFonts w:ascii="Times New Roman" w:eastAsia="Times New Roman" w:hAnsi="Times New Roman" w:cs="Times New Roman"/>
                <w:b/>
                <w:i/>
                <w:spacing w:val="-58"/>
                <w:sz w:val="24"/>
                <w:lang w:eastAsia="en-US"/>
              </w:rPr>
              <w:t xml:space="preserve"> </w:t>
            </w:r>
            <w:r w:rsidRPr="000B6D24">
              <w:rPr>
                <w:rFonts w:ascii="Times New Roman" w:eastAsia="Times New Roman" w:hAnsi="Times New Roman" w:cs="Times New Roman"/>
                <w:b/>
                <w:i/>
                <w:sz w:val="24"/>
                <w:lang w:eastAsia="en-US"/>
              </w:rPr>
              <w:t>ты</w:t>
            </w:r>
          </w:p>
        </w:tc>
        <w:tc>
          <w:tcPr>
            <w:tcW w:w="3686" w:type="dxa"/>
          </w:tcPr>
          <w:p w:rsidR="000B6D24" w:rsidRPr="000B6D24" w:rsidRDefault="000B6D24" w:rsidP="000B6D24">
            <w:pPr>
              <w:ind w:left="1045" w:right="123" w:hanging="876"/>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Виды</w:t>
            </w:r>
            <w:r w:rsidRPr="000B6D24">
              <w:rPr>
                <w:rFonts w:ascii="Times New Roman" w:eastAsia="Times New Roman" w:hAnsi="Times New Roman" w:cs="Times New Roman"/>
                <w:b/>
                <w:i/>
                <w:spacing w:val="-5"/>
                <w:sz w:val="24"/>
                <w:lang w:val="ru-RU" w:eastAsia="en-US"/>
              </w:rPr>
              <w:t xml:space="preserve"> </w:t>
            </w:r>
            <w:r w:rsidRPr="000B6D24">
              <w:rPr>
                <w:rFonts w:ascii="Times New Roman" w:eastAsia="Times New Roman" w:hAnsi="Times New Roman" w:cs="Times New Roman"/>
                <w:b/>
                <w:i/>
                <w:sz w:val="24"/>
                <w:lang w:val="ru-RU" w:eastAsia="en-US"/>
              </w:rPr>
              <w:t>и</w:t>
            </w:r>
            <w:r w:rsidRPr="000B6D24">
              <w:rPr>
                <w:rFonts w:ascii="Times New Roman" w:eastAsia="Times New Roman" w:hAnsi="Times New Roman" w:cs="Times New Roman"/>
                <w:b/>
                <w:i/>
                <w:spacing w:val="-3"/>
                <w:sz w:val="24"/>
                <w:lang w:val="ru-RU" w:eastAsia="en-US"/>
              </w:rPr>
              <w:t xml:space="preserve"> </w:t>
            </w:r>
            <w:r w:rsidRPr="000B6D24">
              <w:rPr>
                <w:rFonts w:ascii="Times New Roman" w:eastAsia="Times New Roman" w:hAnsi="Times New Roman" w:cs="Times New Roman"/>
                <w:b/>
                <w:i/>
                <w:sz w:val="24"/>
                <w:lang w:val="ru-RU" w:eastAsia="en-US"/>
              </w:rPr>
              <w:t>формы</w:t>
            </w:r>
            <w:r w:rsidRPr="000B6D24">
              <w:rPr>
                <w:rFonts w:ascii="Times New Roman" w:eastAsia="Times New Roman" w:hAnsi="Times New Roman" w:cs="Times New Roman"/>
                <w:b/>
                <w:i/>
                <w:spacing w:val="-5"/>
                <w:sz w:val="24"/>
                <w:lang w:val="ru-RU" w:eastAsia="en-US"/>
              </w:rPr>
              <w:t xml:space="preserve"> </w:t>
            </w:r>
            <w:r w:rsidRPr="000B6D24">
              <w:rPr>
                <w:rFonts w:ascii="Times New Roman" w:eastAsia="Times New Roman" w:hAnsi="Times New Roman" w:cs="Times New Roman"/>
                <w:b/>
                <w:i/>
                <w:sz w:val="24"/>
                <w:lang w:val="ru-RU" w:eastAsia="en-US"/>
              </w:rPr>
              <w:t>деятельности,</w:t>
            </w:r>
            <w:r w:rsidRPr="000B6D24">
              <w:rPr>
                <w:rFonts w:ascii="Times New Roman" w:eastAsia="Times New Roman" w:hAnsi="Times New Roman" w:cs="Times New Roman"/>
                <w:b/>
                <w:i/>
                <w:spacing w:val="-57"/>
                <w:sz w:val="24"/>
                <w:lang w:val="ru-RU" w:eastAsia="en-US"/>
              </w:rPr>
              <w:t xml:space="preserve"> </w:t>
            </w:r>
            <w:r w:rsidRPr="000B6D24">
              <w:rPr>
                <w:rFonts w:ascii="Times New Roman" w:eastAsia="Times New Roman" w:hAnsi="Times New Roman" w:cs="Times New Roman"/>
                <w:b/>
                <w:i/>
                <w:sz w:val="24"/>
                <w:lang w:val="ru-RU" w:eastAsia="en-US"/>
              </w:rPr>
              <w:t>мероприятия</w:t>
            </w:r>
          </w:p>
        </w:tc>
        <w:tc>
          <w:tcPr>
            <w:tcW w:w="1095" w:type="dxa"/>
          </w:tcPr>
          <w:p w:rsidR="000B6D24" w:rsidRPr="000B6D24" w:rsidRDefault="000B6D24" w:rsidP="000B6D24">
            <w:pPr>
              <w:ind w:right="98" w:firstLine="31"/>
              <w:jc w:val="center"/>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Сроки</w:t>
            </w:r>
            <w:r w:rsidRPr="000B6D24">
              <w:rPr>
                <w:rFonts w:ascii="Times New Roman" w:eastAsia="Times New Roman" w:hAnsi="Times New Roman" w:cs="Times New Roman"/>
                <w:b/>
                <w:i/>
                <w:spacing w:val="1"/>
                <w:sz w:val="24"/>
                <w:lang w:val="ru-RU" w:eastAsia="en-US"/>
              </w:rPr>
              <w:t xml:space="preserve"> </w:t>
            </w:r>
            <w:r w:rsidRPr="000B6D24">
              <w:rPr>
                <w:rFonts w:ascii="Times New Roman" w:eastAsia="Times New Roman" w:hAnsi="Times New Roman" w:cs="Times New Roman"/>
                <w:b/>
                <w:i/>
                <w:sz w:val="24"/>
                <w:lang w:val="ru-RU" w:eastAsia="en-US"/>
              </w:rPr>
              <w:t>(период</w:t>
            </w:r>
            <w:r w:rsidRPr="000B6D24">
              <w:rPr>
                <w:rFonts w:ascii="Times New Roman" w:eastAsia="Times New Roman" w:hAnsi="Times New Roman" w:cs="Times New Roman"/>
                <w:b/>
                <w:i/>
                <w:spacing w:val="1"/>
                <w:sz w:val="24"/>
                <w:lang w:val="ru-RU" w:eastAsia="en-US"/>
              </w:rPr>
              <w:t xml:space="preserve"> </w:t>
            </w:r>
            <w:r w:rsidRPr="000B6D24">
              <w:rPr>
                <w:rFonts w:ascii="Times New Roman" w:eastAsia="Times New Roman" w:hAnsi="Times New Roman" w:cs="Times New Roman"/>
                <w:b/>
                <w:i/>
                <w:sz w:val="24"/>
                <w:lang w:val="ru-RU" w:eastAsia="en-US"/>
              </w:rPr>
              <w:t>ичность</w:t>
            </w:r>
            <w:r w:rsidRPr="000B6D24">
              <w:rPr>
                <w:rFonts w:ascii="Times New Roman" w:eastAsia="Times New Roman" w:hAnsi="Times New Roman" w:cs="Times New Roman"/>
                <w:b/>
                <w:i/>
                <w:spacing w:val="-57"/>
                <w:sz w:val="24"/>
                <w:lang w:val="ru-RU" w:eastAsia="en-US"/>
              </w:rPr>
              <w:t xml:space="preserve"> </w:t>
            </w:r>
            <w:r w:rsidRPr="000B6D24">
              <w:rPr>
                <w:rFonts w:ascii="Times New Roman" w:eastAsia="Times New Roman" w:hAnsi="Times New Roman" w:cs="Times New Roman"/>
                <w:b/>
                <w:i/>
                <w:sz w:val="24"/>
                <w:lang w:val="ru-RU" w:eastAsia="en-US"/>
              </w:rPr>
              <w:t>в</w:t>
            </w:r>
            <w:r w:rsidRPr="000B6D24">
              <w:rPr>
                <w:rFonts w:ascii="Times New Roman" w:eastAsia="Times New Roman" w:hAnsi="Times New Roman" w:cs="Times New Roman"/>
                <w:b/>
                <w:i/>
                <w:spacing w:val="1"/>
                <w:sz w:val="24"/>
                <w:lang w:val="ru-RU" w:eastAsia="en-US"/>
              </w:rPr>
              <w:t xml:space="preserve"> </w:t>
            </w:r>
            <w:r w:rsidRPr="000B6D24">
              <w:rPr>
                <w:rFonts w:ascii="Times New Roman" w:eastAsia="Times New Roman" w:hAnsi="Times New Roman" w:cs="Times New Roman"/>
                <w:b/>
                <w:i/>
                <w:sz w:val="24"/>
                <w:lang w:val="ru-RU" w:eastAsia="en-US"/>
              </w:rPr>
              <w:t>течение</w:t>
            </w:r>
          </w:p>
          <w:p w:rsidR="000B6D24" w:rsidRPr="000B6D24" w:rsidRDefault="000B6D24" w:rsidP="000B6D24">
            <w:pPr>
              <w:spacing w:line="259" w:lineRule="exact"/>
              <w:ind w:right="276"/>
              <w:jc w:val="center"/>
              <w:rPr>
                <w:rFonts w:ascii="Times New Roman" w:eastAsia="Times New Roman" w:hAnsi="Times New Roman" w:cs="Times New Roman"/>
                <w:b/>
                <w:i/>
                <w:sz w:val="24"/>
                <w:lang w:val="ru-RU" w:eastAsia="en-US"/>
              </w:rPr>
            </w:pPr>
            <w:r w:rsidRPr="000B6D24">
              <w:rPr>
                <w:rFonts w:ascii="Times New Roman" w:eastAsia="Times New Roman" w:hAnsi="Times New Roman" w:cs="Times New Roman"/>
                <w:b/>
                <w:i/>
                <w:sz w:val="24"/>
                <w:lang w:val="ru-RU" w:eastAsia="en-US"/>
              </w:rPr>
              <w:t>года)</w:t>
            </w:r>
          </w:p>
        </w:tc>
        <w:tc>
          <w:tcPr>
            <w:tcW w:w="1881" w:type="dxa"/>
          </w:tcPr>
          <w:p w:rsidR="000B6D24" w:rsidRPr="000B6D24" w:rsidRDefault="000B6D24" w:rsidP="000B6D24">
            <w:pPr>
              <w:ind w:left="781" w:right="111" w:hanging="615"/>
              <w:rPr>
                <w:rFonts w:ascii="Times New Roman" w:eastAsia="Times New Roman" w:hAnsi="Times New Roman" w:cs="Times New Roman"/>
                <w:b/>
                <w:i/>
                <w:sz w:val="24"/>
                <w:lang w:eastAsia="en-US"/>
              </w:rPr>
            </w:pPr>
            <w:r w:rsidRPr="000B6D24">
              <w:rPr>
                <w:rFonts w:ascii="Times New Roman" w:eastAsia="Times New Roman" w:hAnsi="Times New Roman" w:cs="Times New Roman"/>
                <w:b/>
                <w:i/>
                <w:sz w:val="24"/>
                <w:lang w:eastAsia="en-US"/>
              </w:rPr>
              <w:t>Ответственн</w:t>
            </w:r>
            <w:r w:rsidRPr="000B6D24">
              <w:rPr>
                <w:rFonts w:ascii="Times New Roman" w:eastAsia="Times New Roman" w:hAnsi="Times New Roman" w:cs="Times New Roman"/>
                <w:b/>
                <w:i/>
                <w:spacing w:val="-57"/>
                <w:sz w:val="24"/>
                <w:lang w:eastAsia="en-US"/>
              </w:rPr>
              <w:t xml:space="preserve"> </w:t>
            </w:r>
            <w:r w:rsidRPr="000B6D24">
              <w:rPr>
                <w:rFonts w:ascii="Times New Roman" w:eastAsia="Times New Roman" w:hAnsi="Times New Roman" w:cs="Times New Roman"/>
                <w:b/>
                <w:i/>
                <w:sz w:val="24"/>
                <w:lang w:eastAsia="en-US"/>
              </w:rPr>
              <w:t>ые</w:t>
            </w:r>
          </w:p>
        </w:tc>
      </w:tr>
      <w:tr w:rsidR="000B6D24" w:rsidRPr="000B6D24" w:rsidTr="00634B70">
        <w:trPr>
          <w:trHeight w:val="199"/>
        </w:trPr>
        <w:tc>
          <w:tcPr>
            <w:tcW w:w="9965" w:type="dxa"/>
            <w:gridSpan w:val="5"/>
          </w:tcPr>
          <w:p w:rsidR="000B6D24" w:rsidRPr="000B6D24" w:rsidRDefault="000B6D24" w:rsidP="000B6D24">
            <w:pPr>
              <w:ind w:left="781" w:right="111" w:hanging="615"/>
              <w:jc w:val="center"/>
              <w:rPr>
                <w:rFonts w:ascii="Times New Roman" w:eastAsia="Times New Roman" w:hAnsi="Times New Roman" w:cs="Times New Roman"/>
                <w:b/>
                <w:i/>
                <w:sz w:val="24"/>
                <w:lang w:eastAsia="en-US"/>
              </w:rPr>
            </w:pPr>
            <w:r w:rsidRPr="000B6D24">
              <w:rPr>
                <w:rFonts w:ascii="Times New Roman" w:eastAsia="Times New Roman" w:hAnsi="Times New Roman" w:cs="Times New Roman"/>
                <w:sz w:val="24"/>
                <w:lang w:eastAsia="en-US"/>
              </w:rPr>
              <w:t>Психолого-педагогическая</w:t>
            </w:r>
            <w:r w:rsidRPr="000B6D24">
              <w:rPr>
                <w:rFonts w:ascii="Times New Roman" w:eastAsia="Times New Roman" w:hAnsi="Times New Roman" w:cs="Times New Roman"/>
                <w:spacing w:val="-6"/>
                <w:sz w:val="24"/>
                <w:lang w:eastAsia="en-US"/>
              </w:rPr>
              <w:t xml:space="preserve"> </w:t>
            </w:r>
            <w:r w:rsidRPr="000B6D24">
              <w:rPr>
                <w:rFonts w:ascii="Times New Roman" w:eastAsia="Times New Roman" w:hAnsi="Times New Roman" w:cs="Times New Roman"/>
                <w:sz w:val="24"/>
                <w:lang w:eastAsia="en-US"/>
              </w:rPr>
              <w:t>работа</w:t>
            </w:r>
          </w:p>
        </w:tc>
      </w:tr>
      <w:tr w:rsidR="000B6D24" w:rsidRPr="000B6D24" w:rsidTr="000B6D24">
        <w:trPr>
          <w:trHeight w:val="1656"/>
        </w:trPr>
        <w:tc>
          <w:tcPr>
            <w:tcW w:w="2127" w:type="dxa"/>
          </w:tcPr>
          <w:p w:rsidR="000B6D24" w:rsidRPr="000B6D24" w:rsidRDefault="000B6D24" w:rsidP="000B6D24">
            <w:pPr>
              <w:spacing w:line="253"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Обеспечить</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педагогическое</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сопровождение</w:t>
            </w:r>
          </w:p>
          <w:p w:rsidR="000B6D24" w:rsidRPr="000B6D24" w:rsidRDefault="000B6D24" w:rsidP="000B6D24">
            <w:pPr>
              <w:tabs>
                <w:tab w:val="left" w:pos="1038"/>
                <w:tab w:val="left" w:pos="1506"/>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детей</w:t>
            </w:r>
            <w:r w:rsidRPr="000B6D24">
              <w:rPr>
                <w:rFonts w:ascii="Times New Roman" w:eastAsia="Times New Roman" w:hAnsi="Times New Roman" w:cs="Times New Roman"/>
                <w:sz w:val="24"/>
                <w:lang w:val="ru-RU" w:eastAsia="en-US"/>
              </w:rPr>
              <w:tab/>
              <w:t>с</w:t>
            </w:r>
            <w:r w:rsidRPr="000B6D24">
              <w:rPr>
                <w:rFonts w:ascii="Times New Roman" w:eastAsia="Times New Roman" w:hAnsi="Times New Roman" w:cs="Times New Roman"/>
                <w:sz w:val="24"/>
                <w:lang w:val="ru-RU" w:eastAsia="en-US"/>
              </w:rPr>
              <w:tab/>
              <w:t>ОВЗ,</w:t>
            </w:r>
          </w:p>
          <w:p w:rsidR="000B6D24" w:rsidRPr="000B6D24" w:rsidRDefault="000B6D24" w:rsidP="000B6D24">
            <w:pPr>
              <w:spacing w:line="256" w:lineRule="exact"/>
              <w:ind w:left="107"/>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детей-инвалидов</w:t>
            </w:r>
          </w:p>
        </w:tc>
        <w:tc>
          <w:tcPr>
            <w:tcW w:w="1176" w:type="dxa"/>
          </w:tcPr>
          <w:p w:rsidR="000B6D24" w:rsidRPr="000B6D24" w:rsidRDefault="000B6D24" w:rsidP="000B6D24">
            <w:pPr>
              <w:spacing w:line="253" w:lineRule="exact"/>
              <w:ind w:left="107"/>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Планы,</w:t>
            </w:r>
          </w:p>
          <w:p w:rsidR="000B6D24" w:rsidRPr="000B6D24" w:rsidRDefault="000B6D24" w:rsidP="000B6D24">
            <w:pPr>
              <w:spacing w:line="256" w:lineRule="exact"/>
              <w:ind w:left="107"/>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программ</w:t>
            </w:r>
          </w:p>
          <w:p w:rsidR="000B6D24" w:rsidRPr="000B6D24" w:rsidRDefault="000B6D24" w:rsidP="000B6D24">
            <w:pPr>
              <w:spacing w:line="256" w:lineRule="exact"/>
              <w:ind w:left="107"/>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ы</w:t>
            </w:r>
          </w:p>
        </w:tc>
        <w:tc>
          <w:tcPr>
            <w:tcW w:w="3686" w:type="dxa"/>
          </w:tcPr>
          <w:p w:rsidR="000B6D24" w:rsidRPr="00A072CC" w:rsidRDefault="000B6D24" w:rsidP="000B6D24">
            <w:pPr>
              <w:tabs>
                <w:tab w:val="left" w:pos="1698"/>
              </w:tabs>
              <w:spacing w:line="253" w:lineRule="exact"/>
              <w:ind w:left="107"/>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Разработать</w:t>
            </w:r>
            <w:r w:rsidRPr="00A072CC">
              <w:rPr>
                <w:rFonts w:ascii="Times New Roman" w:eastAsia="Times New Roman" w:hAnsi="Times New Roman" w:cs="Times New Roman"/>
                <w:sz w:val="24"/>
                <w:lang w:val="ru-RU" w:eastAsia="en-US"/>
              </w:rPr>
              <w:tab/>
              <w:t>индивидуальную</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программу</w:t>
            </w:r>
            <w:r w:rsidRPr="000B6D24">
              <w:rPr>
                <w:rFonts w:ascii="Times New Roman" w:eastAsia="Times New Roman" w:hAnsi="Times New Roman" w:cs="Times New Roman"/>
                <w:spacing w:val="-6"/>
                <w:sz w:val="24"/>
                <w:lang w:val="ru-RU" w:eastAsia="en-US"/>
              </w:rPr>
              <w:t xml:space="preserve"> </w:t>
            </w:r>
            <w:r w:rsidRPr="000B6D24">
              <w:rPr>
                <w:rFonts w:ascii="Times New Roman" w:eastAsia="Times New Roman" w:hAnsi="Times New Roman" w:cs="Times New Roman"/>
                <w:sz w:val="24"/>
                <w:lang w:val="ru-RU" w:eastAsia="en-US"/>
              </w:rPr>
              <w:t>по</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предмету.</w:t>
            </w:r>
          </w:p>
          <w:p w:rsidR="000B6D24" w:rsidRPr="000B6D24" w:rsidRDefault="000B6D24" w:rsidP="000B6D24">
            <w:pPr>
              <w:tabs>
                <w:tab w:val="left" w:pos="1776"/>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Разработать</w:t>
            </w:r>
            <w:r w:rsidRPr="000B6D24">
              <w:rPr>
                <w:rFonts w:ascii="Times New Roman" w:eastAsia="Times New Roman" w:hAnsi="Times New Roman" w:cs="Times New Roman"/>
                <w:sz w:val="24"/>
                <w:lang w:val="ru-RU" w:eastAsia="en-US"/>
              </w:rPr>
              <w:tab/>
              <w:t>воспитательную</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программу</w:t>
            </w:r>
            <w:r w:rsidRPr="000B6D24">
              <w:rPr>
                <w:rFonts w:ascii="Times New Roman" w:eastAsia="Times New Roman" w:hAnsi="Times New Roman" w:cs="Times New Roman"/>
                <w:spacing w:val="39"/>
                <w:sz w:val="24"/>
                <w:lang w:val="ru-RU" w:eastAsia="en-US"/>
              </w:rPr>
              <w:t xml:space="preserve"> </w:t>
            </w:r>
            <w:r w:rsidRPr="000B6D24">
              <w:rPr>
                <w:rFonts w:ascii="Times New Roman" w:eastAsia="Times New Roman" w:hAnsi="Times New Roman" w:cs="Times New Roman"/>
                <w:sz w:val="24"/>
                <w:lang w:val="ru-RU" w:eastAsia="en-US"/>
              </w:rPr>
              <w:t>работы</w:t>
            </w:r>
            <w:r w:rsidRPr="000B6D24">
              <w:rPr>
                <w:rFonts w:ascii="Times New Roman" w:eastAsia="Times New Roman" w:hAnsi="Times New Roman" w:cs="Times New Roman"/>
                <w:spacing w:val="47"/>
                <w:sz w:val="24"/>
                <w:lang w:val="ru-RU" w:eastAsia="en-US"/>
              </w:rPr>
              <w:t xml:space="preserve"> </w:t>
            </w:r>
            <w:r w:rsidRPr="000B6D24">
              <w:rPr>
                <w:rFonts w:ascii="Times New Roman" w:eastAsia="Times New Roman" w:hAnsi="Times New Roman" w:cs="Times New Roman"/>
                <w:sz w:val="24"/>
                <w:lang w:val="ru-RU" w:eastAsia="en-US"/>
              </w:rPr>
              <w:t>с</w:t>
            </w:r>
            <w:r w:rsidRPr="000B6D24">
              <w:rPr>
                <w:rFonts w:ascii="Times New Roman" w:eastAsia="Times New Roman" w:hAnsi="Times New Roman" w:cs="Times New Roman"/>
                <w:spacing w:val="46"/>
                <w:sz w:val="24"/>
                <w:lang w:val="ru-RU" w:eastAsia="en-US"/>
              </w:rPr>
              <w:t xml:space="preserve"> </w:t>
            </w:r>
            <w:r w:rsidRPr="000B6D24">
              <w:rPr>
                <w:rFonts w:ascii="Times New Roman" w:eastAsia="Times New Roman" w:hAnsi="Times New Roman" w:cs="Times New Roman"/>
                <w:sz w:val="24"/>
                <w:lang w:val="ru-RU" w:eastAsia="en-US"/>
              </w:rPr>
              <w:t>классом</w:t>
            </w:r>
            <w:r w:rsidRPr="000B6D24">
              <w:rPr>
                <w:rFonts w:ascii="Times New Roman" w:eastAsia="Times New Roman" w:hAnsi="Times New Roman" w:cs="Times New Roman"/>
                <w:spacing w:val="47"/>
                <w:sz w:val="24"/>
                <w:lang w:val="ru-RU" w:eastAsia="en-US"/>
              </w:rPr>
              <w:t xml:space="preserve"> </w:t>
            </w:r>
            <w:r w:rsidRPr="000B6D24">
              <w:rPr>
                <w:rFonts w:ascii="Times New Roman" w:eastAsia="Times New Roman" w:hAnsi="Times New Roman" w:cs="Times New Roman"/>
                <w:sz w:val="24"/>
                <w:lang w:val="ru-RU" w:eastAsia="en-US"/>
              </w:rPr>
              <w:t>и</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индивидуальную</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воспитательную</w:t>
            </w:r>
            <w:r w:rsidRPr="000B6D24">
              <w:rPr>
                <w:rFonts w:ascii="Times New Roman" w:eastAsia="Times New Roman" w:hAnsi="Times New Roman" w:cs="Times New Roman"/>
                <w:spacing w:val="36"/>
                <w:sz w:val="24"/>
                <w:lang w:val="ru-RU" w:eastAsia="en-US"/>
              </w:rPr>
              <w:t xml:space="preserve"> </w:t>
            </w:r>
            <w:r w:rsidRPr="000B6D24">
              <w:rPr>
                <w:rFonts w:ascii="Times New Roman" w:eastAsia="Times New Roman" w:hAnsi="Times New Roman" w:cs="Times New Roman"/>
                <w:sz w:val="24"/>
                <w:lang w:val="ru-RU" w:eastAsia="en-US"/>
              </w:rPr>
              <w:t>программу</w:t>
            </w:r>
            <w:r w:rsidRPr="000B6D24">
              <w:rPr>
                <w:rFonts w:ascii="Times New Roman" w:eastAsia="Times New Roman" w:hAnsi="Times New Roman" w:cs="Times New Roman"/>
                <w:spacing w:val="31"/>
                <w:sz w:val="24"/>
                <w:lang w:val="ru-RU" w:eastAsia="en-US"/>
              </w:rPr>
              <w:t xml:space="preserve"> </w:t>
            </w:r>
            <w:r w:rsidRPr="000B6D24">
              <w:rPr>
                <w:rFonts w:ascii="Times New Roman" w:eastAsia="Times New Roman" w:hAnsi="Times New Roman" w:cs="Times New Roman"/>
                <w:sz w:val="24"/>
                <w:lang w:val="ru-RU" w:eastAsia="en-US"/>
              </w:rPr>
              <w:t>для</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детей</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с</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ОВЗ,</w:t>
            </w:r>
            <w:r w:rsidRPr="000B6D24">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z w:val="24"/>
                <w:lang w:val="ru-RU" w:eastAsia="en-US"/>
              </w:rPr>
              <w:t>детей-инвалидов.</w:t>
            </w:r>
          </w:p>
          <w:p w:rsidR="000B6D24" w:rsidRPr="000B6D24" w:rsidRDefault="000B6D24" w:rsidP="000B6D24">
            <w:pPr>
              <w:tabs>
                <w:tab w:val="left" w:pos="1601"/>
                <w:tab w:val="left" w:pos="2346"/>
                <w:tab w:val="left" w:pos="3342"/>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Разработать</w:t>
            </w:r>
            <w:r w:rsidRPr="000B6D24">
              <w:rPr>
                <w:rFonts w:ascii="Times New Roman" w:eastAsia="Times New Roman" w:hAnsi="Times New Roman" w:cs="Times New Roman"/>
                <w:sz w:val="24"/>
                <w:lang w:val="ru-RU" w:eastAsia="en-US"/>
              </w:rPr>
              <w:tab/>
              <w:t>план</w:t>
            </w:r>
            <w:r w:rsidRPr="000B6D24">
              <w:rPr>
                <w:rFonts w:ascii="Times New Roman" w:eastAsia="Times New Roman" w:hAnsi="Times New Roman" w:cs="Times New Roman"/>
                <w:sz w:val="24"/>
                <w:lang w:val="ru-RU" w:eastAsia="en-US"/>
              </w:rPr>
              <w:tab/>
              <w:t>работы</w:t>
            </w:r>
            <w:r w:rsidRPr="000B6D24">
              <w:rPr>
                <w:rFonts w:ascii="Times New Roman" w:eastAsia="Times New Roman" w:hAnsi="Times New Roman" w:cs="Times New Roman"/>
                <w:sz w:val="24"/>
                <w:lang w:val="ru-RU" w:eastAsia="en-US"/>
              </w:rPr>
              <w:tab/>
              <w:t>с</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родителями</w:t>
            </w:r>
            <w:r w:rsidRPr="000B6D24">
              <w:rPr>
                <w:rFonts w:ascii="Times New Roman" w:eastAsia="Times New Roman" w:hAnsi="Times New Roman" w:cs="Times New Roman"/>
                <w:spacing w:val="34"/>
                <w:sz w:val="24"/>
                <w:lang w:val="ru-RU" w:eastAsia="en-US"/>
              </w:rPr>
              <w:t xml:space="preserve"> </w:t>
            </w:r>
            <w:r w:rsidRPr="000B6D24">
              <w:rPr>
                <w:rFonts w:ascii="Times New Roman" w:eastAsia="Times New Roman" w:hAnsi="Times New Roman" w:cs="Times New Roman"/>
                <w:sz w:val="24"/>
                <w:lang w:val="ru-RU" w:eastAsia="en-US"/>
              </w:rPr>
              <w:t>по</w:t>
            </w:r>
            <w:r w:rsidRPr="000B6D24">
              <w:rPr>
                <w:rFonts w:ascii="Times New Roman" w:eastAsia="Times New Roman" w:hAnsi="Times New Roman" w:cs="Times New Roman"/>
                <w:spacing w:val="92"/>
                <w:sz w:val="24"/>
                <w:lang w:val="ru-RU" w:eastAsia="en-US"/>
              </w:rPr>
              <w:t xml:space="preserve"> </w:t>
            </w:r>
            <w:r w:rsidRPr="000B6D24">
              <w:rPr>
                <w:rFonts w:ascii="Times New Roman" w:eastAsia="Times New Roman" w:hAnsi="Times New Roman" w:cs="Times New Roman"/>
                <w:sz w:val="24"/>
                <w:lang w:val="ru-RU" w:eastAsia="en-US"/>
              </w:rPr>
              <w:t>формированию</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толерантных</w:t>
            </w:r>
            <w:r w:rsidRPr="000B6D24">
              <w:rPr>
                <w:rFonts w:ascii="Times New Roman" w:eastAsia="Times New Roman" w:hAnsi="Times New Roman" w:cs="Times New Roman"/>
                <w:spacing w:val="42"/>
                <w:sz w:val="24"/>
                <w:lang w:val="ru-RU" w:eastAsia="en-US"/>
              </w:rPr>
              <w:t xml:space="preserve"> </w:t>
            </w:r>
            <w:r w:rsidRPr="000B6D24">
              <w:rPr>
                <w:rFonts w:ascii="Times New Roman" w:eastAsia="Times New Roman" w:hAnsi="Times New Roman" w:cs="Times New Roman"/>
                <w:sz w:val="24"/>
                <w:lang w:val="ru-RU" w:eastAsia="en-US"/>
              </w:rPr>
              <w:t>отношений</w:t>
            </w:r>
            <w:r w:rsidRPr="000B6D24">
              <w:rPr>
                <w:rFonts w:ascii="Times New Roman" w:eastAsia="Times New Roman" w:hAnsi="Times New Roman" w:cs="Times New Roman"/>
                <w:spacing w:val="41"/>
                <w:sz w:val="24"/>
                <w:lang w:val="ru-RU" w:eastAsia="en-US"/>
              </w:rPr>
              <w:t xml:space="preserve"> </w:t>
            </w:r>
            <w:r w:rsidRPr="000B6D24">
              <w:rPr>
                <w:rFonts w:ascii="Times New Roman" w:eastAsia="Times New Roman" w:hAnsi="Times New Roman" w:cs="Times New Roman"/>
                <w:sz w:val="24"/>
                <w:lang w:val="ru-RU" w:eastAsia="en-US"/>
              </w:rPr>
              <w:t>между</w:t>
            </w:r>
          </w:p>
          <w:p w:rsidR="000B6D24" w:rsidRPr="000B6D24" w:rsidRDefault="000B6D24" w:rsidP="000B6D24">
            <w:pPr>
              <w:tabs>
                <w:tab w:val="left" w:pos="1642"/>
              </w:tabs>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участниками</w:t>
            </w:r>
            <w:r w:rsidRPr="000B6D24">
              <w:rPr>
                <w:rFonts w:ascii="Times New Roman" w:eastAsia="Times New Roman" w:hAnsi="Times New Roman" w:cs="Times New Roman"/>
                <w:sz w:val="24"/>
                <w:lang w:val="ru-RU" w:eastAsia="en-US"/>
              </w:rPr>
              <w:tab/>
              <w:t>образовательного</w:t>
            </w:r>
          </w:p>
          <w:p w:rsidR="000B6D24" w:rsidRPr="000B6D24" w:rsidRDefault="000B6D24" w:rsidP="000B6D24">
            <w:pPr>
              <w:spacing w:line="256"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процесса.</w:t>
            </w:r>
          </w:p>
          <w:p w:rsidR="000B6D24" w:rsidRPr="000B6D24" w:rsidRDefault="000B6D24" w:rsidP="000B6D24">
            <w:pPr>
              <w:spacing w:line="259"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eastAsia="en-US"/>
              </w:rPr>
              <w:t>Осуществление</w:t>
            </w:r>
            <w:r>
              <w:rPr>
                <w:rFonts w:ascii="Times New Roman" w:eastAsia="Times New Roman" w:hAnsi="Times New Roman" w:cs="Times New Roman"/>
                <w:sz w:val="24"/>
                <w:lang w:val="ru-RU" w:eastAsia="en-US"/>
              </w:rPr>
              <w:t xml:space="preserve"> педагогического</w:t>
            </w:r>
            <w:r w:rsidRPr="000B6D24">
              <w:rPr>
                <w:rFonts w:ascii="Times New Roman" w:eastAsia="Times New Roman" w:hAnsi="Times New Roman" w:cs="Times New Roman"/>
                <w:sz w:val="24"/>
                <w:lang w:val="ru-RU" w:eastAsia="en-US"/>
              </w:rPr>
              <w:t>мониторинга</w:t>
            </w:r>
          </w:p>
          <w:p w:rsidR="000B6D24" w:rsidRPr="000B6D24" w:rsidRDefault="000B6D24" w:rsidP="000B6D24">
            <w:pPr>
              <w:spacing w:line="259" w:lineRule="exact"/>
              <w:ind w:left="10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достижений школьника.</w:t>
            </w:r>
          </w:p>
        </w:tc>
        <w:tc>
          <w:tcPr>
            <w:tcW w:w="1095" w:type="dxa"/>
          </w:tcPr>
          <w:p w:rsidR="000B6D24" w:rsidRPr="000B6D24" w:rsidRDefault="000B6D24" w:rsidP="000B6D24">
            <w:pPr>
              <w:spacing w:line="253" w:lineRule="exact"/>
              <w:ind w:left="107"/>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сентябрь</w:t>
            </w:r>
          </w:p>
        </w:tc>
        <w:tc>
          <w:tcPr>
            <w:tcW w:w="1881" w:type="dxa"/>
          </w:tcPr>
          <w:p w:rsidR="000B6D24" w:rsidRPr="00A072CC" w:rsidRDefault="000B6D24" w:rsidP="000B6D24">
            <w:pPr>
              <w:spacing w:line="253" w:lineRule="exact"/>
              <w:ind w:left="104"/>
              <w:rPr>
                <w:rFonts w:ascii="Times New Roman" w:eastAsia="Times New Roman" w:hAnsi="Times New Roman" w:cs="Times New Roman"/>
                <w:sz w:val="24"/>
                <w:lang w:val="ru-RU" w:eastAsia="en-US"/>
              </w:rPr>
            </w:pPr>
            <w:r w:rsidRPr="00A072CC">
              <w:rPr>
                <w:rFonts w:ascii="Times New Roman" w:eastAsia="Times New Roman" w:hAnsi="Times New Roman" w:cs="Times New Roman"/>
                <w:sz w:val="24"/>
                <w:lang w:val="ru-RU" w:eastAsia="en-US"/>
              </w:rPr>
              <w:t>Учитель-</w:t>
            </w:r>
          </w:p>
          <w:p w:rsidR="000B6D24" w:rsidRPr="000B6D24" w:rsidRDefault="000B6D24" w:rsidP="000B6D24">
            <w:pPr>
              <w:spacing w:line="256" w:lineRule="exact"/>
              <w:ind w:left="10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предметник,</w:t>
            </w:r>
          </w:p>
          <w:p w:rsidR="000B6D24" w:rsidRPr="000B6D24" w:rsidRDefault="000B6D24" w:rsidP="000B6D24">
            <w:pPr>
              <w:spacing w:line="256" w:lineRule="exact"/>
              <w:ind w:left="10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классный</w:t>
            </w:r>
          </w:p>
          <w:p w:rsidR="000B6D24" w:rsidRPr="000B6D24" w:rsidRDefault="000B6D24" w:rsidP="000B6D24">
            <w:pPr>
              <w:spacing w:line="256" w:lineRule="exact"/>
              <w:ind w:left="10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руководитель,</w:t>
            </w:r>
          </w:p>
          <w:p w:rsidR="000B6D24" w:rsidRPr="000B6D24" w:rsidRDefault="000B6D24" w:rsidP="000B6D24">
            <w:pPr>
              <w:spacing w:line="256" w:lineRule="exact"/>
              <w:ind w:left="10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зам.</w:t>
            </w:r>
            <w:r w:rsidRPr="000B6D24">
              <w:rPr>
                <w:rFonts w:ascii="Times New Roman" w:eastAsia="Times New Roman" w:hAnsi="Times New Roman" w:cs="Times New Roman"/>
                <w:spacing w:val="46"/>
                <w:sz w:val="24"/>
                <w:lang w:val="ru-RU" w:eastAsia="en-US"/>
              </w:rPr>
              <w:t xml:space="preserve"> </w:t>
            </w:r>
            <w:r w:rsidRPr="000B6D24">
              <w:rPr>
                <w:rFonts w:ascii="Times New Roman" w:eastAsia="Times New Roman" w:hAnsi="Times New Roman" w:cs="Times New Roman"/>
                <w:sz w:val="24"/>
                <w:lang w:val="ru-RU" w:eastAsia="en-US"/>
              </w:rPr>
              <w:t>директора</w:t>
            </w:r>
          </w:p>
          <w:p w:rsidR="000B6D24" w:rsidRPr="000B6D24" w:rsidRDefault="000B6D24" w:rsidP="000B6D24">
            <w:pPr>
              <w:spacing w:line="256" w:lineRule="exact"/>
              <w:ind w:left="104"/>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по</w:t>
            </w:r>
            <w:r w:rsidRPr="000B6D24">
              <w:rPr>
                <w:rFonts w:ascii="Times New Roman" w:eastAsia="Times New Roman" w:hAnsi="Times New Roman" w:cs="Times New Roman"/>
                <w:spacing w:val="59"/>
                <w:sz w:val="24"/>
                <w:lang w:val="ru-RU" w:eastAsia="en-US"/>
              </w:rPr>
              <w:t xml:space="preserve"> </w:t>
            </w:r>
            <w:r w:rsidRPr="000B6D24">
              <w:rPr>
                <w:rFonts w:ascii="Times New Roman" w:eastAsia="Times New Roman" w:hAnsi="Times New Roman" w:cs="Times New Roman"/>
                <w:sz w:val="24"/>
                <w:lang w:val="ru-RU" w:eastAsia="en-US"/>
              </w:rPr>
              <w:t>ВР,</w:t>
            </w:r>
            <w:r w:rsidRPr="000B6D24">
              <w:rPr>
                <w:rFonts w:ascii="Times New Roman" w:eastAsia="Times New Roman" w:hAnsi="Times New Roman" w:cs="Times New Roman"/>
                <w:spacing w:val="59"/>
                <w:sz w:val="24"/>
                <w:lang w:val="ru-RU" w:eastAsia="en-US"/>
              </w:rPr>
              <w:t xml:space="preserve"> </w:t>
            </w:r>
            <w:r w:rsidRPr="000B6D24">
              <w:rPr>
                <w:rFonts w:ascii="Times New Roman" w:eastAsia="Times New Roman" w:hAnsi="Times New Roman" w:cs="Times New Roman"/>
                <w:sz w:val="24"/>
                <w:lang w:val="ru-RU" w:eastAsia="en-US"/>
              </w:rPr>
              <w:t>педагог</w:t>
            </w:r>
          </w:p>
          <w:p w:rsidR="000B6D24" w:rsidRPr="000B6D24" w:rsidRDefault="000B6D24" w:rsidP="000B6D24">
            <w:pPr>
              <w:spacing w:line="256" w:lineRule="exact"/>
              <w:ind w:left="104"/>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w:t>
            </w:r>
            <w:r w:rsidRPr="000B6D24">
              <w:rPr>
                <w:rFonts w:ascii="Times New Roman" w:eastAsia="Times New Roman" w:hAnsi="Times New Roman" w:cs="Times New Roman"/>
                <w:spacing w:val="-1"/>
                <w:sz w:val="24"/>
                <w:lang w:eastAsia="en-US"/>
              </w:rPr>
              <w:t xml:space="preserve"> </w:t>
            </w:r>
            <w:r w:rsidRPr="000B6D24">
              <w:rPr>
                <w:rFonts w:ascii="Times New Roman" w:eastAsia="Times New Roman" w:hAnsi="Times New Roman" w:cs="Times New Roman"/>
                <w:sz w:val="24"/>
                <w:lang w:eastAsia="en-US"/>
              </w:rPr>
              <w:t>психолог</w:t>
            </w:r>
          </w:p>
        </w:tc>
      </w:tr>
      <w:tr w:rsidR="000B6D24" w:rsidRPr="000B6D24" w:rsidTr="000B6D24">
        <w:trPr>
          <w:trHeight w:val="1656"/>
        </w:trPr>
        <w:tc>
          <w:tcPr>
            <w:tcW w:w="2127" w:type="dxa"/>
          </w:tcPr>
          <w:p w:rsidR="000B6D24" w:rsidRPr="000B6D24" w:rsidRDefault="000B6D24" w:rsidP="000B6D24">
            <w:pPr>
              <w:tabs>
                <w:tab w:val="left" w:pos="432"/>
                <w:tab w:val="left" w:pos="1038"/>
                <w:tab w:val="left" w:pos="1506"/>
              </w:tabs>
              <w:ind w:left="107" w:right="96" w:firstLine="3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Обеспечить</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психологическое,</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логопедическое,</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дефектологическо</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е</w:t>
            </w:r>
            <w:r w:rsidRPr="000B6D24">
              <w:rPr>
                <w:rFonts w:ascii="Times New Roman" w:eastAsia="Times New Roman" w:hAnsi="Times New Roman" w:cs="Times New Roman"/>
                <w:sz w:val="24"/>
                <w:lang w:val="ru-RU" w:eastAsia="en-US"/>
              </w:rPr>
              <w:tab/>
            </w:r>
            <w:r w:rsidRPr="000B6D24">
              <w:rPr>
                <w:rFonts w:ascii="Times New Roman" w:eastAsia="Times New Roman" w:hAnsi="Times New Roman" w:cs="Times New Roman"/>
                <w:spacing w:val="-1"/>
                <w:sz w:val="24"/>
                <w:lang w:val="ru-RU" w:eastAsia="en-US"/>
              </w:rPr>
              <w:t>сопровождение</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детей</w:t>
            </w:r>
            <w:r w:rsidRPr="000B6D24">
              <w:rPr>
                <w:rFonts w:ascii="Times New Roman" w:eastAsia="Times New Roman" w:hAnsi="Times New Roman" w:cs="Times New Roman"/>
                <w:sz w:val="24"/>
                <w:lang w:val="ru-RU" w:eastAsia="en-US"/>
              </w:rPr>
              <w:tab/>
              <w:t>с</w:t>
            </w:r>
            <w:r w:rsidRPr="000B6D24">
              <w:rPr>
                <w:rFonts w:ascii="Times New Roman" w:eastAsia="Times New Roman" w:hAnsi="Times New Roman" w:cs="Times New Roman"/>
                <w:sz w:val="24"/>
                <w:lang w:val="ru-RU" w:eastAsia="en-US"/>
              </w:rPr>
              <w:tab/>
            </w:r>
            <w:r w:rsidRPr="000B6D24">
              <w:rPr>
                <w:rFonts w:ascii="Times New Roman" w:eastAsia="Times New Roman" w:hAnsi="Times New Roman" w:cs="Times New Roman"/>
                <w:spacing w:val="-2"/>
                <w:sz w:val="24"/>
                <w:lang w:val="ru-RU" w:eastAsia="en-US"/>
              </w:rPr>
              <w:t>ОВЗ,</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детей-инвалидов</w:t>
            </w:r>
          </w:p>
        </w:tc>
        <w:tc>
          <w:tcPr>
            <w:tcW w:w="1176" w:type="dxa"/>
          </w:tcPr>
          <w:p w:rsidR="000B6D24" w:rsidRPr="000B6D24" w:rsidRDefault="000B6D24" w:rsidP="000B6D24">
            <w:pPr>
              <w:ind w:left="107" w:right="91" w:firstLine="3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Позитивн</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ая</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динамика</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pacing w:val="-1"/>
                <w:sz w:val="24"/>
                <w:lang w:val="ru-RU" w:eastAsia="en-US"/>
              </w:rPr>
              <w:t>развиваем</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ых</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параметр</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ов</w:t>
            </w:r>
          </w:p>
        </w:tc>
        <w:tc>
          <w:tcPr>
            <w:tcW w:w="3686" w:type="dxa"/>
          </w:tcPr>
          <w:p w:rsidR="000B6D24" w:rsidRPr="000B6D24" w:rsidRDefault="000B6D24" w:rsidP="002A312C">
            <w:pPr>
              <w:numPr>
                <w:ilvl w:val="0"/>
                <w:numId w:val="40"/>
              </w:numPr>
              <w:tabs>
                <w:tab w:val="left" w:pos="322"/>
                <w:tab w:val="left" w:pos="2177"/>
                <w:tab w:val="left" w:pos="3098"/>
              </w:tabs>
              <w:ind w:right="97" w:firstLine="33"/>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Формирование</w:t>
            </w:r>
            <w:r w:rsidRPr="000B6D24">
              <w:rPr>
                <w:rFonts w:ascii="Times New Roman" w:eastAsia="Times New Roman" w:hAnsi="Times New Roman" w:cs="Times New Roman"/>
                <w:sz w:val="24"/>
                <w:lang w:val="ru-RU" w:eastAsia="en-US"/>
              </w:rPr>
              <w:tab/>
              <w:t>групп</w:t>
            </w:r>
            <w:r w:rsidRPr="000B6D24">
              <w:rPr>
                <w:rFonts w:ascii="Times New Roman" w:eastAsia="Times New Roman" w:hAnsi="Times New Roman" w:cs="Times New Roman"/>
                <w:sz w:val="24"/>
                <w:lang w:val="ru-RU" w:eastAsia="en-US"/>
              </w:rPr>
              <w:tab/>
            </w:r>
            <w:r w:rsidRPr="000B6D24">
              <w:rPr>
                <w:rFonts w:ascii="Times New Roman" w:eastAsia="Times New Roman" w:hAnsi="Times New Roman" w:cs="Times New Roman"/>
                <w:spacing w:val="-2"/>
                <w:sz w:val="24"/>
                <w:lang w:val="ru-RU" w:eastAsia="en-US"/>
              </w:rPr>
              <w:t>для</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коррекционной</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работы.</w:t>
            </w:r>
          </w:p>
          <w:p w:rsidR="000B6D24" w:rsidRPr="000B6D24" w:rsidRDefault="000B6D24" w:rsidP="002A312C">
            <w:pPr>
              <w:numPr>
                <w:ilvl w:val="0"/>
                <w:numId w:val="40"/>
              </w:numPr>
              <w:tabs>
                <w:tab w:val="left" w:pos="322"/>
                <w:tab w:val="left" w:pos="2280"/>
              </w:tabs>
              <w:ind w:right="97" w:firstLine="33"/>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Составление</w:t>
            </w:r>
            <w:r w:rsidRPr="000B6D24">
              <w:rPr>
                <w:rFonts w:ascii="Times New Roman" w:eastAsia="Times New Roman" w:hAnsi="Times New Roman" w:cs="Times New Roman"/>
                <w:sz w:val="24"/>
                <w:lang w:eastAsia="en-US"/>
              </w:rPr>
              <w:tab/>
            </w:r>
            <w:r w:rsidRPr="000B6D24">
              <w:rPr>
                <w:rFonts w:ascii="Times New Roman" w:eastAsia="Times New Roman" w:hAnsi="Times New Roman" w:cs="Times New Roman"/>
                <w:spacing w:val="-1"/>
                <w:sz w:val="24"/>
                <w:lang w:eastAsia="en-US"/>
              </w:rPr>
              <w:t>расписания</w:t>
            </w:r>
            <w:r w:rsidRPr="000B6D24">
              <w:rPr>
                <w:rFonts w:ascii="Times New Roman" w:eastAsia="Times New Roman" w:hAnsi="Times New Roman" w:cs="Times New Roman"/>
                <w:spacing w:val="-57"/>
                <w:sz w:val="24"/>
                <w:lang w:eastAsia="en-US"/>
              </w:rPr>
              <w:t xml:space="preserve"> </w:t>
            </w:r>
            <w:r w:rsidRPr="000B6D24">
              <w:rPr>
                <w:rFonts w:ascii="Times New Roman" w:eastAsia="Times New Roman" w:hAnsi="Times New Roman" w:cs="Times New Roman"/>
                <w:sz w:val="24"/>
                <w:lang w:eastAsia="en-US"/>
              </w:rPr>
              <w:t>занятий.</w:t>
            </w:r>
          </w:p>
          <w:p w:rsidR="000B6D24" w:rsidRPr="000B6D24" w:rsidRDefault="000B6D24" w:rsidP="002A312C">
            <w:pPr>
              <w:numPr>
                <w:ilvl w:val="0"/>
                <w:numId w:val="40"/>
              </w:numPr>
              <w:tabs>
                <w:tab w:val="left" w:pos="467"/>
              </w:tabs>
              <w:ind w:right="99" w:firstLine="33"/>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Проведение</w:t>
            </w:r>
            <w:r w:rsidRPr="000B6D24">
              <w:rPr>
                <w:rFonts w:ascii="Times New Roman" w:eastAsia="Times New Roman" w:hAnsi="Times New Roman" w:cs="Times New Roman"/>
                <w:spacing w:val="13"/>
                <w:sz w:val="24"/>
                <w:lang w:eastAsia="en-US"/>
              </w:rPr>
              <w:t xml:space="preserve"> </w:t>
            </w:r>
            <w:r w:rsidRPr="000B6D24">
              <w:rPr>
                <w:rFonts w:ascii="Times New Roman" w:eastAsia="Times New Roman" w:hAnsi="Times New Roman" w:cs="Times New Roman"/>
                <w:sz w:val="24"/>
                <w:lang w:eastAsia="en-US"/>
              </w:rPr>
              <w:t>коррекционных</w:t>
            </w:r>
            <w:r w:rsidRPr="000B6D24">
              <w:rPr>
                <w:rFonts w:ascii="Times New Roman" w:eastAsia="Times New Roman" w:hAnsi="Times New Roman" w:cs="Times New Roman"/>
                <w:spacing w:val="-57"/>
                <w:sz w:val="24"/>
                <w:lang w:eastAsia="en-US"/>
              </w:rPr>
              <w:t xml:space="preserve"> </w:t>
            </w:r>
            <w:r w:rsidRPr="000B6D24">
              <w:rPr>
                <w:rFonts w:ascii="Times New Roman" w:eastAsia="Times New Roman" w:hAnsi="Times New Roman" w:cs="Times New Roman"/>
                <w:sz w:val="24"/>
                <w:lang w:eastAsia="en-US"/>
              </w:rPr>
              <w:t>занятий.</w:t>
            </w:r>
          </w:p>
          <w:p w:rsidR="000B6D24" w:rsidRPr="000B6D24" w:rsidRDefault="000B6D24" w:rsidP="002A312C">
            <w:pPr>
              <w:numPr>
                <w:ilvl w:val="0"/>
                <w:numId w:val="40"/>
              </w:numPr>
              <w:tabs>
                <w:tab w:val="left" w:pos="637"/>
                <w:tab w:val="left" w:pos="638"/>
                <w:tab w:val="left" w:pos="2440"/>
              </w:tabs>
              <w:spacing w:line="270" w:lineRule="atLeast"/>
              <w:ind w:right="98" w:firstLine="33"/>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Отслеживание</w:t>
            </w:r>
            <w:r w:rsidRPr="000B6D24">
              <w:rPr>
                <w:rFonts w:ascii="Times New Roman" w:eastAsia="Times New Roman" w:hAnsi="Times New Roman" w:cs="Times New Roman"/>
                <w:sz w:val="24"/>
                <w:lang w:eastAsia="en-US"/>
              </w:rPr>
              <w:tab/>
            </w:r>
            <w:r w:rsidRPr="000B6D24">
              <w:rPr>
                <w:rFonts w:ascii="Times New Roman" w:eastAsia="Times New Roman" w:hAnsi="Times New Roman" w:cs="Times New Roman"/>
                <w:spacing w:val="-1"/>
                <w:sz w:val="24"/>
                <w:lang w:eastAsia="en-US"/>
              </w:rPr>
              <w:t>динамики</w:t>
            </w:r>
            <w:r w:rsidRPr="000B6D24">
              <w:rPr>
                <w:rFonts w:ascii="Times New Roman" w:eastAsia="Times New Roman" w:hAnsi="Times New Roman" w:cs="Times New Roman"/>
                <w:spacing w:val="-57"/>
                <w:sz w:val="24"/>
                <w:lang w:eastAsia="en-US"/>
              </w:rPr>
              <w:t xml:space="preserve"> </w:t>
            </w:r>
            <w:r w:rsidRPr="000B6D24">
              <w:rPr>
                <w:rFonts w:ascii="Times New Roman" w:eastAsia="Times New Roman" w:hAnsi="Times New Roman" w:cs="Times New Roman"/>
                <w:sz w:val="24"/>
                <w:lang w:eastAsia="en-US"/>
              </w:rPr>
              <w:t>развития</w:t>
            </w:r>
            <w:r w:rsidRPr="000B6D24">
              <w:rPr>
                <w:rFonts w:ascii="Times New Roman" w:eastAsia="Times New Roman" w:hAnsi="Times New Roman" w:cs="Times New Roman"/>
                <w:spacing w:val="-1"/>
                <w:sz w:val="24"/>
                <w:lang w:eastAsia="en-US"/>
              </w:rPr>
              <w:t xml:space="preserve"> </w:t>
            </w:r>
            <w:r w:rsidRPr="000B6D24">
              <w:rPr>
                <w:rFonts w:ascii="Times New Roman" w:eastAsia="Times New Roman" w:hAnsi="Times New Roman" w:cs="Times New Roman"/>
                <w:sz w:val="24"/>
                <w:lang w:eastAsia="en-US"/>
              </w:rPr>
              <w:t>ребенка</w:t>
            </w:r>
          </w:p>
        </w:tc>
        <w:tc>
          <w:tcPr>
            <w:tcW w:w="1095" w:type="dxa"/>
          </w:tcPr>
          <w:p w:rsidR="000B6D24" w:rsidRPr="000B6D24" w:rsidRDefault="000B6D24" w:rsidP="000B6D24">
            <w:pPr>
              <w:spacing w:line="270" w:lineRule="exact"/>
              <w:ind w:left="141"/>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октябрь</w:t>
            </w:r>
          </w:p>
        </w:tc>
        <w:tc>
          <w:tcPr>
            <w:tcW w:w="1881" w:type="dxa"/>
          </w:tcPr>
          <w:p w:rsidR="000B6D24" w:rsidRPr="000B6D24" w:rsidRDefault="000B6D24" w:rsidP="000B6D24">
            <w:pPr>
              <w:ind w:left="104" w:right="117" w:firstLine="33"/>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Специалисты</w:t>
            </w:r>
            <w:r w:rsidRPr="000B6D24">
              <w:rPr>
                <w:rFonts w:ascii="Times New Roman" w:eastAsia="Times New Roman" w:hAnsi="Times New Roman" w:cs="Times New Roman"/>
                <w:spacing w:val="1"/>
                <w:sz w:val="24"/>
                <w:lang w:eastAsia="en-US"/>
              </w:rPr>
              <w:t xml:space="preserve"> </w:t>
            </w:r>
            <w:r w:rsidRPr="000B6D24">
              <w:rPr>
                <w:rFonts w:ascii="Times New Roman" w:eastAsia="Times New Roman" w:hAnsi="Times New Roman" w:cs="Times New Roman"/>
                <w:sz w:val="24"/>
                <w:lang w:eastAsia="en-US"/>
              </w:rPr>
              <w:t>службы</w:t>
            </w:r>
            <w:r w:rsidRPr="000B6D24">
              <w:rPr>
                <w:rFonts w:ascii="Times New Roman" w:eastAsia="Times New Roman" w:hAnsi="Times New Roman" w:cs="Times New Roman"/>
                <w:spacing w:val="1"/>
                <w:sz w:val="24"/>
                <w:lang w:eastAsia="en-US"/>
              </w:rPr>
              <w:t xml:space="preserve"> </w:t>
            </w:r>
            <w:r w:rsidRPr="000B6D24">
              <w:rPr>
                <w:rFonts w:ascii="Times New Roman" w:eastAsia="Times New Roman" w:hAnsi="Times New Roman" w:cs="Times New Roman"/>
                <w:sz w:val="24"/>
                <w:lang w:eastAsia="en-US"/>
              </w:rPr>
              <w:t>сопровождения</w:t>
            </w:r>
          </w:p>
        </w:tc>
      </w:tr>
      <w:tr w:rsidR="000B6D24" w:rsidRPr="000B6D24" w:rsidTr="00634B70">
        <w:trPr>
          <w:trHeight w:val="269"/>
        </w:trPr>
        <w:tc>
          <w:tcPr>
            <w:tcW w:w="9965" w:type="dxa"/>
            <w:gridSpan w:val="5"/>
          </w:tcPr>
          <w:p w:rsidR="000B6D24" w:rsidRPr="000B6D24" w:rsidRDefault="000B6D24" w:rsidP="000B6D24">
            <w:pPr>
              <w:ind w:left="104" w:right="117" w:firstLine="33"/>
              <w:jc w:val="center"/>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Лечебно</w:t>
            </w:r>
            <w:r w:rsidRPr="000B6D24">
              <w:rPr>
                <w:rFonts w:ascii="Times New Roman" w:eastAsia="Times New Roman" w:hAnsi="Times New Roman" w:cs="Times New Roman"/>
                <w:spacing w:val="-3"/>
                <w:sz w:val="24"/>
                <w:lang w:eastAsia="en-US"/>
              </w:rPr>
              <w:t xml:space="preserve"> </w:t>
            </w:r>
            <w:r w:rsidRPr="000B6D24">
              <w:rPr>
                <w:rFonts w:ascii="Times New Roman" w:eastAsia="Times New Roman" w:hAnsi="Times New Roman" w:cs="Times New Roman"/>
                <w:sz w:val="24"/>
                <w:lang w:eastAsia="en-US"/>
              </w:rPr>
              <w:t>–</w:t>
            </w:r>
            <w:r w:rsidRPr="000B6D24">
              <w:rPr>
                <w:rFonts w:ascii="Times New Roman" w:eastAsia="Times New Roman" w:hAnsi="Times New Roman" w:cs="Times New Roman"/>
                <w:spacing w:val="-3"/>
                <w:sz w:val="24"/>
                <w:lang w:eastAsia="en-US"/>
              </w:rPr>
              <w:t xml:space="preserve"> </w:t>
            </w:r>
            <w:r w:rsidRPr="000B6D24">
              <w:rPr>
                <w:rFonts w:ascii="Times New Roman" w:eastAsia="Times New Roman" w:hAnsi="Times New Roman" w:cs="Times New Roman"/>
                <w:sz w:val="24"/>
                <w:lang w:eastAsia="en-US"/>
              </w:rPr>
              <w:t>профилактическая</w:t>
            </w:r>
            <w:r w:rsidRPr="000B6D24">
              <w:rPr>
                <w:rFonts w:ascii="Times New Roman" w:eastAsia="Times New Roman" w:hAnsi="Times New Roman" w:cs="Times New Roman"/>
                <w:spacing w:val="-3"/>
                <w:sz w:val="24"/>
                <w:lang w:eastAsia="en-US"/>
              </w:rPr>
              <w:t xml:space="preserve"> </w:t>
            </w:r>
            <w:r w:rsidRPr="000B6D24">
              <w:rPr>
                <w:rFonts w:ascii="Times New Roman" w:eastAsia="Times New Roman" w:hAnsi="Times New Roman" w:cs="Times New Roman"/>
                <w:sz w:val="24"/>
                <w:lang w:eastAsia="en-US"/>
              </w:rPr>
              <w:t>работа</w:t>
            </w:r>
          </w:p>
        </w:tc>
      </w:tr>
      <w:tr w:rsidR="000B6D24" w:rsidRPr="000B6D24" w:rsidTr="000B6D24">
        <w:trPr>
          <w:trHeight w:val="1656"/>
        </w:trPr>
        <w:tc>
          <w:tcPr>
            <w:tcW w:w="2127" w:type="dxa"/>
          </w:tcPr>
          <w:p w:rsidR="000B6D24" w:rsidRPr="000B6D24" w:rsidRDefault="000B6D24" w:rsidP="00634B70">
            <w:pPr>
              <w:tabs>
                <w:tab w:val="left" w:pos="1367"/>
                <w:tab w:val="left" w:pos="1666"/>
                <w:tab w:val="left" w:pos="1889"/>
              </w:tabs>
              <w:ind w:firstLine="317"/>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lastRenderedPageBreak/>
              <w:t>Создание</w:t>
            </w:r>
            <w:r w:rsidRPr="000B6D24">
              <w:rPr>
                <w:rFonts w:ascii="Times New Roman" w:eastAsia="Times New Roman" w:hAnsi="Times New Roman" w:cs="Times New Roman"/>
                <w:spacing w:val="1"/>
                <w:sz w:val="24"/>
                <w:lang w:val="ru-RU" w:eastAsia="en-US"/>
              </w:rPr>
              <w:t xml:space="preserve"> </w:t>
            </w:r>
            <w:r>
              <w:rPr>
                <w:rFonts w:ascii="Times New Roman" w:eastAsia="Times New Roman" w:hAnsi="Times New Roman" w:cs="Times New Roman"/>
                <w:sz w:val="24"/>
                <w:lang w:val="ru-RU" w:eastAsia="en-US"/>
              </w:rPr>
              <w:t xml:space="preserve">условий </w:t>
            </w:r>
            <w:r w:rsidRPr="000B6D24">
              <w:rPr>
                <w:rFonts w:ascii="Times New Roman" w:eastAsia="Times New Roman" w:hAnsi="Times New Roman" w:cs="Times New Roman"/>
                <w:spacing w:val="-1"/>
                <w:sz w:val="24"/>
                <w:lang w:val="ru-RU" w:eastAsia="en-US"/>
              </w:rPr>
              <w:t>для</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pacing w:val="-57"/>
                <w:sz w:val="24"/>
                <w:lang w:val="ru-RU" w:eastAsia="en-US"/>
              </w:rPr>
              <w:t xml:space="preserve">                          </w:t>
            </w:r>
            <w:r>
              <w:rPr>
                <w:rFonts w:ascii="Times New Roman" w:eastAsia="Times New Roman" w:hAnsi="Times New Roman" w:cs="Times New Roman"/>
                <w:sz w:val="24"/>
                <w:lang w:val="ru-RU" w:eastAsia="en-US"/>
              </w:rPr>
              <w:t xml:space="preserve">сохранения </w:t>
            </w:r>
            <w:r w:rsidRPr="000B6D24">
              <w:rPr>
                <w:rFonts w:ascii="Times New Roman" w:eastAsia="Times New Roman" w:hAnsi="Times New Roman" w:cs="Times New Roman"/>
                <w:spacing w:val="-2"/>
                <w:sz w:val="24"/>
                <w:lang w:val="ru-RU" w:eastAsia="en-US"/>
              </w:rPr>
              <w:t>и</w:t>
            </w:r>
            <w:r w:rsidR="00634B70">
              <w:rPr>
                <w:rFonts w:ascii="Times New Roman" w:eastAsia="Times New Roman" w:hAnsi="Times New Roman" w:cs="Times New Roman"/>
                <w:spacing w:val="-2"/>
                <w:sz w:val="24"/>
                <w:lang w:val="ru-RU" w:eastAsia="en-US"/>
              </w:rPr>
              <w:t xml:space="preserve"> </w:t>
            </w:r>
            <w:r w:rsidRPr="000B6D24">
              <w:rPr>
                <w:rFonts w:ascii="Times New Roman" w:eastAsia="Times New Roman" w:hAnsi="Times New Roman" w:cs="Times New Roman"/>
                <w:spacing w:val="-57"/>
                <w:sz w:val="24"/>
                <w:lang w:val="ru-RU" w:eastAsia="en-US"/>
              </w:rPr>
              <w:t xml:space="preserve"> </w:t>
            </w:r>
            <w:r>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укрепления</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здоровья</w:t>
            </w:r>
            <w:r w:rsidRPr="000B6D24">
              <w:rPr>
                <w:rFonts w:ascii="Times New Roman" w:eastAsia="Times New Roman" w:hAnsi="Times New Roman" w:cs="Times New Roman"/>
                <w:spacing w:val="1"/>
                <w:sz w:val="24"/>
                <w:lang w:val="ru-RU" w:eastAsia="en-US"/>
              </w:rPr>
              <w:t xml:space="preserve"> </w:t>
            </w:r>
            <w:r>
              <w:rPr>
                <w:rFonts w:ascii="Times New Roman" w:eastAsia="Times New Roman" w:hAnsi="Times New Roman" w:cs="Times New Roman"/>
                <w:sz w:val="24"/>
                <w:lang w:val="ru-RU" w:eastAsia="en-US"/>
              </w:rPr>
              <w:t>обучающихся</w:t>
            </w:r>
            <w:r w:rsidR="00634B70">
              <w:rPr>
                <w:rFonts w:ascii="Times New Roman" w:eastAsia="Times New Roman" w:hAnsi="Times New Roman" w:cs="Times New Roman"/>
                <w:sz w:val="24"/>
                <w:lang w:val="ru-RU" w:eastAsia="en-US"/>
              </w:rPr>
              <w:t xml:space="preserve"> </w:t>
            </w:r>
            <w:r w:rsidRPr="000B6D24">
              <w:rPr>
                <w:rFonts w:ascii="Times New Roman" w:eastAsia="Times New Roman" w:hAnsi="Times New Roman" w:cs="Times New Roman"/>
                <w:spacing w:val="-3"/>
                <w:sz w:val="24"/>
                <w:lang w:val="ru-RU" w:eastAsia="en-US"/>
              </w:rPr>
              <w:t>с</w:t>
            </w:r>
            <w:r>
              <w:rPr>
                <w:rFonts w:ascii="Times New Roman" w:eastAsia="Times New Roman" w:hAnsi="Times New Roman" w:cs="Times New Roman"/>
                <w:spacing w:val="-3"/>
                <w:sz w:val="24"/>
                <w:lang w:val="ru-RU" w:eastAsia="en-US"/>
              </w:rPr>
              <w:t xml:space="preserve"> </w:t>
            </w:r>
            <w:r w:rsidRPr="000B6D24">
              <w:rPr>
                <w:rFonts w:ascii="Times New Roman" w:eastAsia="Times New Roman" w:hAnsi="Times New Roman" w:cs="Times New Roman"/>
                <w:spacing w:val="-57"/>
                <w:sz w:val="24"/>
                <w:lang w:val="ru-RU" w:eastAsia="en-US"/>
              </w:rPr>
              <w:t xml:space="preserve"> </w:t>
            </w:r>
            <w:r>
              <w:rPr>
                <w:rFonts w:ascii="Times New Roman" w:eastAsia="Times New Roman" w:hAnsi="Times New Roman" w:cs="Times New Roman"/>
                <w:sz w:val="24"/>
                <w:lang w:val="ru-RU" w:eastAsia="en-US"/>
              </w:rPr>
              <w:t xml:space="preserve">ОВЗ, </w:t>
            </w:r>
            <w:r w:rsidRPr="000B6D24">
              <w:rPr>
                <w:rFonts w:ascii="Times New Roman" w:eastAsia="Times New Roman" w:hAnsi="Times New Roman" w:cs="Times New Roman"/>
                <w:sz w:val="24"/>
                <w:lang w:val="ru-RU" w:eastAsia="en-US"/>
              </w:rPr>
              <w:t>детей-</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инвалидов</w:t>
            </w:r>
          </w:p>
        </w:tc>
        <w:tc>
          <w:tcPr>
            <w:tcW w:w="1176" w:type="dxa"/>
          </w:tcPr>
          <w:p w:rsidR="000B6D24" w:rsidRPr="000B6D24" w:rsidRDefault="000B6D24" w:rsidP="000B6D24">
            <w:pPr>
              <w:rPr>
                <w:rFonts w:ascii="Times New Roman" w:eastAsia="Times New Roman" w:hAnsi="Times New Roman" w:cs="Times New Roman"/>
                <w:sz w:val="24"/>
                <w:lang w:val="ru-RU" w:eastAsia="en-US"/>
              </w:rPr>
            </w:pPr>
          </w:p>
        </w:tc>
        <w:tc>
          <w:tcPr>
            <w:tcW w:w="3686" w:type="dxa"/>
          </w:tcPr>
          <w:p w:rsidR="000B6D24" w:rsidRPr="000B6D24" w:rsidRDefault="000B6D24" w:rsidP="000B6D24">
            <w:pPr>
              <w:ind w:left="107" w:right="95" w:firstLine="316"/>
              <w:jc w:val="both"/>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Разработка</w:t>
            </w:r>
            <w:r w:rsidRPr="000B6D24">
              <w:rPr>
                <w:rFonts w:ascii="Times New Roman" w:eastAsia="Times New Roman" w:hAnsi="Times New Roman" w:cs="Times New Roman"/>
                <w:spacing w:val="61"/>
                <w:sz w:val="24"/>
                <w:lang w:val="ru-RU" w:eastAsia="en-US"/>
              </w:rPr>
              <w:t xml:space="preserve"> </w:t>
            </w:r>
            <w:r w:rsidRPr="000B6D24">
              <w:rPr>
                <w:rFonts w:ascii="Times New Roman" w:eastAsia="Times New Roman" w:hAnsi="Times New Roman" w:cs="Times New Roman"/>
                <w:sz w:val="24"/>
                <w:lang w:val="ru-RU" w:eastAsia="en-US"/>
              </w:rPr>
              <w:t>рекомендаций</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для</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педагогов,</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учителя,</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и</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родителей по работе с детьми с</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ОВЗ.</w:t>
            </w:r>
          </w:p>
          <w:p w:rsidR="000B6D24" w:rsidRPr="000B6D24" w:rsidRDefault="000B6D24" w:rsidP="00634B70">
            <w:pPr>
              <w:tabs>
                <w:tab w:val="left" w:pos="1460"/>
                <w:tab w:val="left" w:pos="1781"/>
                <w:tab w:val="left" w:pos="1989"/>
                <w:tab w:val="left" w:pos="2045"/>
                <w:tab w:val="left" w:pos="2222"/>
                <w:tab w:val="left" w:pos="2592"/>
                <w:tab w:val="left" w:pos="3321"/>
              </w:tabs>
              <w:ind w:left="107" w:right="94" w:firstLine="316"/>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Внедрение</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здоровьесберегающих</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технологий</w:t>
            </w:r>
            <w:r w:rsidRPr="000B6D24">
              <w:rPr>
                <w:rFonts w:ascii="Times New Roman" w:eastAsia="Times New Roman" w:hAnsi="Times New Roman" w:cs="Times New Roman"/>
                <w:spacing w:val="25"/>
                <w:sz w:val="24"/>
                <w:lang w:val="ru-RU" w:eastAsia="en-US"/>
              </w:rPr>
              <w:t xml:space="preserve"> </w:t>
            </w:r>
            <w:r w:rsidRPr="000B6D24">
              <w:rPr>
                <w:rFonts w:ascii="Times New Roman" w:eastAsia="Times New Roman" w:hAnsi="Times New Roman" w:cs="Times New Roman"/>
                <w:sz w:val="24"/>
                <w:lang w:val="ru-RU" w:eastAsia="en-US"/>
              </w:rPr>
              <w:t>в</w:t>
            </w:r>
            <w:r w:rsidRPr="000B6D24">
              <w:rPr>
                <w:rFonts w:ascii="Times New Roman" w:eastAsia="Times New Roman" w:hAnsi="Times New Roman" w:cs="Times New Roman"/>
                <w:spacing w:val="23"/>
                <w:sz w:val="24"/>
                <w:lang w:val="ru-RU" w:eastAsia="en-US"/>
              </w:rPr>
              <w:t xml:space="preserve"> </w:t>
            </w:r>
            <w:r w:rsidRPr="000B6D24">
              <w:rPr>
                <w:rFonts w:ascii="Times New Roman" w:eastAsia="Times New Roman" w:hAnsi="Times New Roman" w:cs="Times New Roman"/>
                <w:sz w:val="24"/>
                <w:lang w:val="ru-RU" w:eastAsia="en-US"/>
              </w:rPr>
              <w:t>образовательный</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процесс.</w:t>
            </w:r>
            <w:r w:rsidR="00634B70">
              <w:rPr>
                <w:rFonts w:ascii="Times New Roman" w:eastAsia="Times New Roman" w:hAnsi="Times New Roman" w:cs="Times New Roman"/>
                <w:sz w:val="24"/>
                <w:lang w:val="ru-RU" w:eastAsia="en-US"/>
              </w:rPr>
              <w:tab/>
              <w:t xml:space="preserve">Организация </w:t>
            </w:r>
            <w:r w:rsidRPr="000B6D24">
              <w:rPr>
                <w:rFonts w:ascii="Times New Roman" w:eastAsia="Times New Roman" w:hAnsi="Times New Roman" w:cs="Times New Roman"/>
                <w:spacing w:val="-2"/>
                <w:sz w:val="24"/>
                <w:lang w:val="ru-RU" w:eastAsia="en-US"/>
              </w:rPr>
              <w:t>и</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 xml:space="preserve">проведение </w:t>
            </w:r>
            <w:proofErr w:type="gramStart"/>
            <w:r w:rsidRPr="000B6D24">
              <w:rPr>
                <w:rFonts w:ascii="Times New Roman" w:eastAsia="Times New Roman" w:hAnsi="Times New Roman" w:cs="Times New Roman"/>
                <w:spacing w:val="-1"/>
                <w:sz w:val="24"/>
                <w:lang w:val="ru-RU" w:eastAsia="en-US"/>
              </w:rPr>
              <w:t>мероприятий,</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pacing w:val="-57"/>
                <w:sz w:val="24"/>
                <w:lang w:val="ru-RU" w:eastAsia="en-US"/>
              </w:rPr>
              <w:t xml:space="preserve">  </w:t>
            </w:r>
            <w:proofErr w:type="gramEnd"/>
            <w:r w:rsidR="00634B70">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 xml:space="preserve">направленных на </w:t>
            </w:r>
            <w:r w:rsidRPr="000B6D24">
              <w:rPr>
                <w:rFonts w:ascii="Times New Roman" w:eastAsia="Times New Roman" w:hAnsi="Times New Roman" w:cs="Times New Roman"/>
                <w:spacing w:val="-1"/>
                <w:sz w:val="24"/>
                <w:lang w:val="ru-RU" w:eastAsia="en-US"/>
              </w:rPr>
              <w:t>сохранение,</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профилак</w:t>
            </w:r>
            <w:r w:rsidRPr="000B6D24">
              <w:rPr>
                <w:rFonts w:ascii="Times New Roman" w:eastAsia="Times New Roman" w:hAnsi="Times New Roman" w:cs="Times New Roman"/>
                <w:sz w:val="24"/>
                <w:lang w:val="ru-RU" w:eastAsia="en-US"/>
              </w:rPr>
              <w:t>ти</w:t>
            </w:r>
            <w:r w:rsidR="00634B70">
              <w:rPr>
                <w:rFonts w:ascii="Times New Roman" w:eastAsia="Times New Roman" w:hAnsi="Times New Roman" w:cs="Times New Roman"/>
                <w:sz w:val="24"/>
                <w:lang w:val="ru-RU" w:eastAsia="en-US"/>
              </w:rPr>
              <w:t xml:space="preserve">ку здоровья </w:t>
            </w:r>
            <w:r w:rsidRPr="000B6D24">
              <w:rPr>
                <w:rFonts w:ascii="Times New Roman" w:eastAsia="Times New Roman" w:hAnsi="Times New Roman" w:cs="Times New Roman"/>
                <w:spacing w:val="-1"/>
                <w:sz w:val="24"/>
                <w:lang w:val="ru-RU" w:eastAsia="en-US"/>
              </w:rPr>
              <w:t>и</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формирование</w:t>
            </w:r>
            <w:r w:rsidRPr="000B6D24">
              <w:rPr>
                <w:rFonts w:ascii="Times New Roman" w:eastAsia="Times New Roman" w:hAnsi="Times New Roman" w:cs="Times New Roman"/>
                <w:spacing w:val="-1"/>
                <w:sz w:val="24"/>
                <w:lang w:val="ru-RU" w:eastAsia="en-US"/>
              </w:rPr>
              <w:t>навыков</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здорового</w:t>
            </w:r>
            <w:r w:rsidRPr="000B6D24">
              <w:rPr>
                <w:rFonts w:ascii="Times New Roman" w:eastAsia="Times New Roman" w:hAnsi="Times New Roman" w:cs="Times New Roman"/>
                <w:spacing w:val="25"/>
                <w:sz w:val="24"/>
                <w:lang w:val="ru-RU" w:eastAsia="en-US"/>
              </w:rPr>
              <w:t xml:space="preserve"> </w:t>
            </w:r>
            <w:r w:rsidRPr="000B6D24">
              <w:rPr>
                <w:rFonts w:ascii="Times New Roman" w:eastAsia="Times New Roman" w:hAnsi="Times New Roman" w:cs="Times New Roman"/>
                <w:sz w:val="24"/>
                <w:lang w:val="ru-RU" w:eastAsia="en-US"/>
              </w:rPr>
              <w:t>и</w:t>
            </w:r>
            <w:r w:rsidRPr="000B6D24">
              <w:rPr>
                <w:rFonts w:ascii="Times New Roman" w:eastAsia="Times New Roman" w:hAnsi="Times New Roman" w:cs="Times New Roman"/>
                <w:spacing w:val="27"/>
                <w:sz w:val="24"/>
                <w:lang w:val="ru-RU" w:eastAsia="en-US"/>
              </w:rPr>
              <w:t xml:space="preserve"> </w:t>
            </w:r>
            <w:r w:rsidRPr="000B6D24">
              <w:rPr>
                <w:rFonts w:ascii="Times New Roman" w:eastAsia="Times New Roman" w:hAnsi="Times New Roman" w:cs="Times New Roman"/>
                <w:sz w:val="24"/>
                <w:lang w:val="ru-RU" w:eastAsia="en-US"/>
              </w:rPr>
              <w:t>безопасного</w:t>
            </w:r>
            <w:r w:rsidRPr="000B6D24">
              <w:rPr>
                <w:rFonts w:ascii="Times New Roman" w:eastAsia="Times New Roman" w:hAnsi="Times New Roman" w:cs="Times New Roman"/>
                <w:spacing w:val="26"/>
                <w:sz w:val="24"/>
                <w:lang w:val="ru-RU" w:eastAsia="en-US"/>
              </w:rPr>
              <w:t xml:space="preserve"> </w:t>
            </w:r>
            <w:r w:rsidRPr="000B6D24">
              <w:rPr>
                <w:rFonts w:ascii="Times New Roman" w:eastAsia="Times New Roman" w:hAnsi="Times New Roman" w:cs="Times New Roman"/>
                <w:sz w:val="24"/>
                <w:lang w:val="ru-RU" w:eastAsia="en-US"/>
              </w:rPr>
              <w:t>образа</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жизни.</w:t>
            </w:r>
            <w:r w:rsidR="00634B70">
              <w:rPr>
                <w:rFonts w:ascii="Times New Roman" w:eastAsia="Times New Roman" w:hAnsi="Times New Roman" w:cs="Times New Roman"/>
                <w:sz w:val="24"/>
                <w:lang w:val="ru-RU" w:eastAsia="en-US"/>
              </w:rPr>
              <w:t xml:space="preserve">  </w:t>
            </w:r>
            <w:r w:rsidRPr="000B6D24">
              <w:rPr>
                <w:rFonts w:ascii="Times New Roman" w:eastAsia="Times New Roman" w:hAnsi="Times New Roman" w:cs="Times New Roman"/>
                <w:sz w:val="24"/>
                <w:lang w:val="ru-RU" w:eastAsia="en-US"/>
              </w:rPr>
              <w:t>Реализация</w:t>
            </w:r>
            <w:r w:rsidR="00634B70">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профилактических</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pacing w:val="-1"/>
                <w:sz w:val="24"/>
                <w:lang w:val="ru-RU" w:eastAsia="en-US"/>
              </w:rPr>
              <w:t>образовательных</w:t>
            </w:r>
            <w:r w:rsidRPr="000B6D24">
              <w:rPr>
                <w:rFonts w:ascii="Times New Roman" w:eastAsia="Times New Roman" w:hAnsi="Times New Roman" w:cs="Times New Roman"/>
                <w:spacing w:val="-5"/>
                <w:sz w:val="24"/>
                <w:lang w:val="ru-RU" w:eastAsia="en-US"/>
              </w:rPr>
              <w:t xml:space="preserve"> </w:t>
            </w:r>
            <w:r w:rsidRPr="000B6D24">
              <w:rPr>
                <w:rFonts w:ascii="Times New Roman" w:eastAsia="Times New Roman" w:hAnsi="Times New Roman" w:cs="Times New Roman"/>
                <w:sz w:val="24"/>
                <w:lang w:val="ru-RU" w:eastAsia="en-US"/>
              </w:rPr>
              <w:t>программ</w:t>
            </w:r>
            <w:r w:rsidR="00634B70">
              <w:rPr>
                <w:rFonts w:ascii="Times New Roman" w:eastAsia="Times New Roman" w:hAnsi="Times New Roman" w:cs="Times New Roman"/>
                <w:sz w:val="24"/>
                <w:lang w:val="ru-RU" w:eastAsia="en-US"/>
              </w:rPr>
              <w:t>.</w:t>
            </w:r>
          </w:p>
        </w:tc>
        <w:tc>
          <w:tcPr>
            <w:tcW w:w="1095" w:type="dxa"/>
          </w:tcPr>
          <w:p w:rsidR="000B6D24" w:rsidRPr="000B6D24" w:rsidRDefault="000B6D24" w:rsidP="00634B70">
            <w:pPr>
              <w:spacing w:line="268" w:lineRule="exact"/>
              <w:jc w:val="center"/>
              <w:rPr>
                <w:rFonts w:ascii="Times New Roman" w:eastAsia="Times New Roman" w:hAnsi="Times New Roman" w:cs="Times New Roman"/>
                <w:sz w:val="24"/>
                <w:lang w:eastAsia="en-US"/>
              </w:rPr>
            </w:pPr>
            <w:r w:rsidRPr="000B6D24">
              <w:rPr>
                <w:rFonts w:ascii="Times New Roman" w:eastAsia="Times New Roman" w:hAnsi="Times New Roman" w:cs="Times New Roman"/>
                <w:sz w:val="24"/>
                <w:lang w:eastAsia="en-US"/>
              </w:rPr>
              <w:t>В</w:t>
            </w:r>
          </w:p>
          <w:p w:rsidR="000B6D24" w:rsidRPr="000B6D24" w:rsidRDefault="00634B70" w:rsidP="00634B70">
            <w:pPr>
              <w:ind w:left="107"/>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течени</w:t>
            </w:r>
            <w:r w:rsidR="000B6D24" w:rsidRPr="000B6D24">
              <w:rPr>
                <w:rFonts w:ascii="Times New Roman" w:eastAsia="Times New Roman" w:hAnsi="Times New Roman" w:cs="Times New Roman"/>
                <w:sz w:val="24"/>
                <w:lang w:eastAsia="en-US"/>
              </w:rPr>
              <w:t>е</w:t>
            </w:r>
            <w:r>
              <w:rPr>
                <w:rFonts w:ascii="Times New Roman" w:eastAsia="Times New Roman" w:hAnsi="Times New Roman" w:cs="Times New Roman"/>
                <w:sz w:val="24"/>
                <w:lang w:val="ru-RU" w:eastAsia="en-US"/>
              </w:rPr>
              <w:t xml:space="preserve">   </w:t>
            </w:r>
            <w:r w:rsidR="000B6D24" w:rsidRPr="000B6D24">
              <w:rPr>
                <w:rFonts w:ascii="Times New Roman" w:eastAsia="Times New Roman" w:hAnsi="Times New Roman" w:cs="Times New Roman"/>
                <w:spacing w:val="-58"/>
                <w:sz w:val="24"/>
                <w:lang w:eastAsia="en-US"/>
              </w:rPr>
              <w:t xml:space="preserve"> </w:t>
            </w:r>
            <w:r w:rsidR="000B6D24" w:rsidRPr="000B6D24">
              <w:rPr>
                <w:rFonts w:ascii="Times New Roman" w:eastAsia="Times New Roman" w:hAnsi="Times New Roman" w:cs="Times New Roman"/>
                <w:sz w:val="24"/>
                <w:lang w:eastAsia="en-US"/>
              </w:rPr>
              <w:t>года</w:t>
            </w:r>
          </w:p>
        </w:tc>
        <w:tc>
          <w:tcPr>
            <w:tcW w:w="1881" w:type="dxa"/>
          </w:tcPr>
          <w:p w:rsidR="000B6D24" w:rsidRPr="000B6D24" w:rsidRDefault="000B6D24" w:rsidP="00634B70">
            <w:pPr>
              <w:tabs>
                <w:tab w:val="left" w:pos="725"/>
                <w:tab w:val="left" w:pos="1483"/>
              </w:tabs>
              <w:ind w:left="104" w:right="96"/>
              <w:rPr>
                <w:rFonts w:ascii="Times New Roman" w:eastAsia="Times New Roman" w:hAnsi="Times New Roman" w:cs="Times New Roman"/>
                <w:sz w:val="24"/>
                <w:lang w:val="ru-RU" w:eastAsia="en-US"/>
              </w:rPr>
            </w:pPr>
            <w:r w:rsidRPr="000B6D24">
              <w:rPr>
                <w:rFonts w:ascii="Times New Roman" w:eastAsia="Times New Roman" w:hAnsi="Times New Roman" w:cs="Times New Roman"/>
                <w:sz w:val="24"/>
                <w:lang w:val="ru-RU" w:eastAsia="en-US"/>
              </w:rPr>
              <w:t>Медицински</w:t>
            </w:r>
            <w:r w:rsidRPr="000B6D24">
              <w:rPr>
                <w:rFonts w:ascii="Times New Roman" w:eastAsia="Times New Roman" w:hAnsi="Times New Roman" w:cs="Times New Roman"/>
                <w:spacing w:val="-57"/>
                <w:sz w:val="24"/>
                <w:lang w:val="ru-RU" w:eastAsia="en-US"/>
              </w:rPr>
              <w:t xml:space="preserve"> </w:t>
            </w:r>
            <w:r w:rsidR="00634B70">
              <w:rPr>
                <w:rFonts w:ascii="Times New Roman" w:eastAsia="Times New Roman" w:hAnsi="Times New Roman" w:cs="Times New Roman"/>
                <w:sz w:val="24"/>
                <w:lang w:val="ru-RU" w:eastAsia="en-US"/>
              </w:rPr>
              <w:t xml:space="preserve">й </w:t>
            </w:r>
            <w:r w:rsidRPr="000B6D24">
              <w:rPr>
                <w:rFonts w:ascii="Times New Roman" w:eastAsia="Times New Roman" w:hAnsi="Times New Roman" w:cs="Times New Roman"/>
                <w:spacing w:val="-1"/>
                <w:sz w:val="24"/>
                <w:lang w:val="ru-RU" w:eastAsia="en-US"/>
              </w:rPr>
              <w:t>работник,</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заместитель</w:t>
            </w:r>
            <w:r w:rsidRPr="000B6D24">
              <w:rPr>
                <w:rFonts w:ascii="Times New Roman" w:eastAsia="Times New Roman" w:hAnsi="Times New Roman" w:cs="Times New Roman"/>
                <w:spacing w:val="1"/>
                <w:sz w:val="24"/>
                <w:lang w:val="ru-RU" w:eastAsia="en-US"/>
              </w:rPr>
              <w:t xml:space="preserve"> </w:t>
            </w:r>
            <w:r w:rsidRPr="000B6D24">
              <w:rPr>
                <w:rFonts w:ascii="Times New Roman" w:eastAsia="Times New Roman" w:hAnsi="Times New Roman" w:cs="Times New Roman"/>
                <w:sz w:val="24"/>
                <w:lang w:val="ru-RU" w:eastAsia="en-US"/>
              </w:rPr>
              <w:t>директора</w:t>
            </w:r>
            <w:r w:rsidRPr="000B6D24">
              <w:rPr>
                <w:rFonts w:ascii="Times New Roman" w:eastAsia="Times New Roman" w:hAnsi="Times New Roman" w:cs="Times New Roman"/>
                <w:sz w:val="24"/>
                <w:lang w:val="ru-RU" w:eastAsia="en-US"/>
              </w:rPr>
              <w:tab/>
            </w:r>
            <w:r w:rsidRPr="000B6D24">
              <w:rPr>
                <w:rFonts w:ascii="Times New Roman" w:eastAsia="Times New Roman" w:hAnsi="Times New Roman" w:cs="Times New Roman"/>
                <w:spacing w:val="-2"/>
                <w:sz w:val="24"/>
                <w:lang w:val="ru-RU" w:eastAsia="en-US"/>
              </w:rPr>
              <w:t>по</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воспитательной</w:t>
            </w:r>
            <w:r w:rsidRPr="000B6D24">
              <w:rPr>
                <w:rFonts w:ascii="Times New Roman" w:eastAsia="Times New Roman" w:hAnsi="Times New Roman" w:cs="Times New Roman"/>
                <w:spacing w:val="-57"/>
                <w:sz w:val="24"/>
                <w:lang w:val="ru-RU" w:eastAsia="en-US"/>
              </w:rPr>
              <w:t xml:space="preserve"> </w:t>
            </w:r>
            <w:r w:rsidRPr="000B6D24">
              <w:rPr>
                <w:rFonts w:ascii="Times New Roman" w:eastAsia="Times New Roman" w:hAnsi="Times New Roman" w:cs="Times New Roman"/>
                <w:sz w:val="24"/>
                <w:lang w:val="ru-RU" w:eastAsia="en-US"/>
              </w:rPr>
              <w:t>работе</w:t>
            </w:r>
          </w:p>
        </w:tc>
      </w:tr>
    </w:tbl>
    <w:p w:rsidR="00D92513" w:rsidRDefault="000A45B7" w:rsidP="000A45B7">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p>
    <w:p w:rsidR="00634B70" w:rsidRPr="00634B70" w:rsidRDefault="00634B70" w:rsidP="00D92513">
      <w:pPr>
        <w:ind w:left="1531"/>
        <w:rPr>
          <w:rFonts w:ascii="Times New Roman" w:eastAsia="Times New Roman" w:hAnsi="Times New Roman" w:cs="Times New Roman"/>
          <w:b/>
          <w:bCs/>
          <w:sz w:val="24"/>
          <w:szCs w:val="24"/>
          <w:lang w:eastAsia="en-US"/>
        </w:rPr>
      </w:pPr>
      <w:r w:rsidRPr="00634B70">
        <w:rPr>
          <w:rFonts w:ascii="Times New Roman" w:eastAsia="Times New Roman" w:hAnsi="Times New Roman" w:cs="Times New Roman"/>
          <w:b/>
          <w:bCs/>
          <w:sz w:val="24"/>
          <w:szCs w:val="24"/>
          <w:lang w:eastAsia="en-US"/>
        </w:rPr>
        <w:t>Консультативный</w:t>
      </w:r>
      <w:r w:rsidRPr="00634B70">
        <w:rPr>
          <w:rFonts w:ascii="Times New Roman" w:eastAsia="Times New Roman" w:hAnsi="Times New Roman" w:cs="Times New Roman"/>
          <w:b/>
          <w:bCs/>
          <w:spacing w:val="-3"/>
          <w:sz w:val="24"/>
          <w:szCs w:val="24"/>
          <w:lang w:eastAsia="en-US"/>
        </w:rPr>
        <w:t xml:space="preserve"> </w:t>
      </w:r>
      <w:r w:rsidRPr="00634B70">
        <w:rPr>
          <w:rFonts w:ascii="Times New Roman" w:eastAsia="Times New Roman" w:hAnsi="Times New Roman" w:cs="Times New Roman"/>
          <w:b/>
          <w:bCs/>
          <w:sz w:val="24"/>
          <w:szCs w:val="24"/>
          <w:lang w:eastAsia="en-US"/>
        </w:rPr>
        <w:t>модуль</w:t>
      </w:r>
    </w:p>
    <w:p w:rsidR="00634B70" w:rsidRPr="00634B70" w:rsidRDefault="00634B70" w:rsidP="00634B70">
      <w:pPr>
        <w:widowControl w:val="0"/>
        <w:autoSpaceDE w:val="0"/>
        <w:autoSpaceDN w:val="0"/>
        <w:spacing w:after="6"/>
        <w:ind w:left="794" w:right="964" w:firstLine="708"/>
        <w:jc w:val="both"/>
        <w:rPr>
          <w:rFonts w:ascii="Times New Roman" w:eastAsia="Times New Roman" w:hAnsi="Times New Roman" w:cs="Times New Roman"/>
          <w:sz w:val="24"/>
          <w:szCs w:val="24"/>
          <w:lang w:eastAsia="en-US"/>
        </w:rPr>
      </w:pPr>
      <w:r w:rsidRPr="00634B70">
        <w:rPr>
          <w:rFonts w:ascii="Times New Roman" w:eastAsia="Times New Roman" w:hAnsi="Times New Roman" w:cs="Times New Roman"/>
          <w:b/>
          <w:sz w:val="24"/>
          <w:szCs w:val="24"/>
          <w:lang w:eastAsia="en-US"/>
        </w:rPr>
        <w:t xml:space="preserve">Цель: </w:t>
      </w:r>
      <w:r w:rsidRPr="00634B70">
        <w:rPr>
          <w:rFonts w:ascii="Times New Roman" w:eastAsia="Times New Roman" w:hAnsi="Times New Roman" w:cs="Times New Roman"/>
          <w:sz w:val="24"/>
          <w:szCs w:val="24"/>
          <w:lang w:eastAsia="en-US"/>
        </w:rPr>
        <w:t>обеспечение непрерывности специального индивидуального сопровождения детей с</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ограниченными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возможностями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здоровья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семей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вопросам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реализации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дифференцированных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психолого-педагогических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условий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обучения,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воспитания;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коррекции,</w:t>
      </w:r>
      <w:r w:rsidRPr="00634B70">
        <w:rPr>
          <w:rFonts w:ascii="Times New Roman" w:eastAsia="Times New Roman" w:hAnsi="Times New Roman" w:cs="Times New Roman"/>
          <w:spacing w:val="-57"/>
          <w:sz w:val="24"/>
          <w:szCs w:val="24"/>
          <w:lang w:eastAsia="en-US"/>
        </w:rPr>
        <w:t xml:space="preserve"> </w:t>
      </w:r>
      <w:r w:rsidRPr="00634B70">
        <w:rPr>
          <w:rFonts w:ascii="Times New Roman" w:eastAsia="Times New Roman" w:hAnsi="Times New Roman" w:cs="Times New Roman"/>
          <w:sz w:val="24"/>
          <w:szCs w:val="24"/>
          <w:lang w:eastAsia="en-US"/>
        </w:rPr>
        <w:t>развития</w:t>
      </w:r>
      <w:r w:rsidRPr="00634B70">
        <w:rPr>
          <w:rFonts w:ascii="Times New Roman" w:eastAsia="Times New Roman" w:hAnsi="Times New Roman" w:cs="Times New Roman"/>
          <w:spacing w:val="-4"/>
          <w:sz w:val="24"/>
          <w:szCs w:val="24"/>
          <w:lang w:eastAsia="en-US"/>
        </w:rPr>
        <w:t xml:space="preserve"> </w:t>
      </w:r>
      <w:r w:rsidRPr="00634B70">
        <w:rPr>
          <w:rFonts w:ascii="Times New Roman" w:eastAsia="Times New Roman" w:hAnsi="Times New Roman" w:cs="Times New Roman"/>
          <w:sz w:val="24"/>
          <w:szCs w:val="24"/>
          <w:lang w:eastAsia="en-US"/>
        </w:rPr>
        <w:t>и социализации обучающихся</w:t>
      </w:r>
    </w:p>
    <w:tbl>
      <w:tblPr>
        <w:tblStyle w:val="TableNormal16"/>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0"/>
        <w:gridCol w:w="1872"/>
        <w:gridCol w:w="1387"/>
        <w:gridCol w:w="2044"/>
      </w:tblGrid>
      <w:tr w:rsidR="00634B70" w:rsidRPr="00634B70" w:rsidTr="00634B70">
        <w:trPr>
          <w:trHeight w:val="1380"/>
        </w:trPr>
        <w:tc>
          <w:tcPr>
            <w:tcW w:w="2268" w:type="dxa"/>
          </w:tcPr>
          <w:p w:rsidR="00634B70" w:rsidRPr="00CB2CAF" w:rsidRDefault="00634B70" w:rsidP="00634B70">
            <w:pPr>
              <w:ind w:left="355" w:right="327" w:firstLine="424"/>
              <w:rPr>
                <w:rFonts w:ascii="Times New Roman" w:eastAsia="Times New Roman" w:hAnsi="Times New Roman" w:cs="Times New Roman"/>
                <w:b/>
                <w:i/>
                <w:lang w:eastAsia="en-US"/>
              </w:rPr>
            </w:pPr>
            <w:r w:rsidRPr="00CB2CAF">
              <w:rPr>
                <w:rFonts w:ascii="Times New Roman" w:eastAsia="Times New Roman" w:hAnsi="Times New Roman" w:cs="Times New Roman"/>
                <w:b/>
                <w:i/>
                <w:lang w:eastAsia="en-US"/>
              </w:rPr>
              <w:t>Задачи</w:t>
            </w:r>
            <w:r w:rsidRPr="00CB2CAF">
              <w:rPr>
                <w:rFonts w:ascii="Times New Roman" w:eastAsia="Times New Roman" w:hAnsi="Times New Roman" w:cs="Times New Roman"/>
                <w:b/>
                <w:i/>
                <w:spacing w:val="1"/>
                <w:lang w:eastAsia="en-US"/>
              </w:rPr>
              <w:t xml:space="preserve"> </w:t>
            </w:r>
            <w:r w:rsidRPr="00CB2CAF">
              <w:rPr>
                <w:rFonts w:ascii="Times New Roman" w:eastAsia="Times New Roman" w:hAnsi="Times New Roman" w:cs="Times New Roman"/>
                <w:b/>
                <w:i/>
                <w:lang w:eastAsia="en-US"/>
              </w:rPr>
              <w:t>(направления)</w:t>
            </w:r>
            <w:r w:rsidRPr="00CB2CAF">
              <w:rPr>
                <w:rFonts w:ascii="Times New Roman" w:eastAsia="Times New Roman" w:hAnsi="Times New Roman" w:cs="Times New Roman"/>
                <w:b/>
                <w:i/>
                <w:spacing w:val="-57"/>
                <w:lang w:eastAsia="en-US"/>
              </w:rPr>
              <w:t xml:space="preserve"> </w:t>
            </w:r>
            <w:r w:rsidRPr="00CB2CAF">
              <w:rPr>
                <w:rFonts w:ascii="Times New Roman" w:eastAsia="Times New Roman" w:hAnsi="Times New Roman" w:cs="Times New Roman"/>
                <w:b/>
                <w:i/>
                <w:lang w:eastAsia="en-US"/>
              </w:rPr>
              <w:t>деятельности</w:t>
            </w:r>
          </w:p>
        </w:tc>
        <w:tc>
          <w:tcPr>
            <w:tcW w:w="2410" w:type="dxa"/>
          </w:tcPr>
          <w:p w:rsidR="00634B70" w:rsidRPr="00CB2CAF" w:rsidRDefault="00634B70" w:rsidP="00634B70">
            <w:pPr>
              <w:ind w:left="545" w:right="425" w:hanging="58"/>
              <w:rPr>
                <w:rFonts w:ascii="Times New Roman" w:eastAsia="Times New Roman" w:hAnsi="Times New Roman" w:cs="Times New Roman"/>
                <w:b/>
                <w:i/>
                <w:lang w:eastAsia="en-US"/>
              </w:rPr>
            </w:pPr>
            <w:r w:rsidRPr="00CB2CAF">
              <w:rPr>
                <w:rFonts w:ascii="Times New Roman" w:eastAsia="Times New Roman" w:hAnsi="Times New Roman" w:cs="Times New Roman"/>
                <w:b/>
                <w:i/>
                <w:lang w:eastAsia="en-US"/>
              </w:rPr>
              <w:t>Планируемые</w:t>
            </w:r>
            <w:r w:rsidRPr="00CB2CAF">
              <w:rPr>
                <w:rFonts w:ascii="Times New Roman" w:eastAsia="Times New Roman" w:hAnsi="Times New Roman" w:cs="Times New Roman"/>
                <w:b/>
                <w:i/>
                <w:spacing w:val="-58"/>
                <w:lang w:eastAsia="en-US"/>
              </w:rPr>
              <w:t xml:space="preserve"> </w:t>
            </w:r>
            <w:r w:rsidRPr="00CB2CAF">
              <w:rPr>
                <w:rFonts w:ascii="Times New Roman" w:eastAsia="Times New Roman" w:hAnsi="Times New Roman" w:cs="Times New Roman"/>
                <w:b/>
                <w:i/>
                <w:lang w:eastAsia="en-US"/>
              </w:rPr>
              <w:t>результаты</w:t>
            </w:r>
          </w:p>
        </w:tc>
        <w:tc>
          <w:tcPr>
            <w:tcW w:w="1872" w:type="dxa"/>
          </w:tcPr>
          <w:p w:rsidR="00634B70" w:rsidRPr="00CB2CAF" w:rsidRDefault="00634B70" w:rsidP="00634B70">
            <w:pPr>
              <w:ind w:left="127" w:right="115" w:firstLine="36"/>
              <w:jc w:val="both"/>
              <w:rPr>
                <w:rFonts w:ascii="Times New Roman" w:eastAsia="Times New Roman" w:hAnsi="Times New Roman" w:cs="Times New Roman"/>
                <w:b/>
                <w:i/>
                <w:lang w:val="ru-RU" w:eastAsia="en-US"/>
              </w:rPr>
            </w:pPr>
            <w:r w:rsidRPr="00CB2CAF">
              <w:rPr>
                <w:rFonts w:ascii="Times New Roman" w:eastAsia="Times New Roman" w:hAnsi="Times New Roman" w:cs="Times New Roman"/>
                <w:b/>
                <w:i/>
                <w:lang w:val="ru-RU" w:eastAsia="en-US"/>
              </w:rPr>
              <w:t>Виды и формы</w:t>
            </w:r>
            <w:r w:rsidRPr="00CB2CAF">
              <w:rPr>
                <w:rFonts w:ascii="Times New Roman" w:eastAsia="Times New Roman" w:hAnsi="Times New Roman" w:cs="Times New Roman"/>
                <w:b/>
                <w:i/>
                <w:spacing w:val="-57"/>
                <w:lang w:val="ru-RU" w:eastAsia="en-US"/>
              </w:rPr>
              <w:t xml:space="preserve"> </w:t>
            </w:r>
            <w:r w:rsidRPr="00CB2CAF">
              <w:rPr>
                <w:rFonts w:ascii="Times New Roman" w:eastAsia="Times New Roman" w:hAnsi="Times New Roman" w:cs="Times New Roman"/>
                <w:b/>
                <w:i/>
                <w:lang w:val="ru-RU" w:eastAsia="en-US"/>
              </w:rPr>
              <w:t>деятельности,</w:t>
            </w:r>
            <w:r w:rsidRPr="00CB2CAF">
              <w:rPr>
                <w:rFonts w:ascii="Times New Roman" w:eastAsia="Times New Roman" w:hAnsi="Times New Roman" w:cs="Times New Roman"/>
                <w:b/>
                <w:i/>
                <w:spacing w:val="-58"/>
                <w:lang w:val="ru-RU" w:eastAsia="en-US"/>
              </w:rPr>
              <w:t xml:space="preserve"> </w:t>
            </w:r>
            <w:r w:rsidRPr="00CB2CAF">
              <w:rPr>
                <w:rFonts w:ascii="Times New Roman" w:eastAsia="Times New Roman" w:hAnsi="Times New Roman" w:cs="Times New Roman"/>
                <w:b/>
                <w:i/>
                <w:lang w:val="ru-RU" w:eastAsia="en-US"/>
              </w:rPr>
              <w:t>мероприятия</w:t>
            </w:r>
          </w:p>
        </w:tc>
        <w:tc>
          <w:tcPr>
            <w:tcW w:w="1387" w:type="dxa"/>
          </w:tcPr>
          <w:p w:rsidR="00634B70" w:rsidRPr="00CB2CAF" w:rsidRDefault="00634B70" w:rsidP="00634B70">
            <w:pPr>
              <w:ind w:left="156" w:right="144" w:firstLine="34"/>
              <w:jc w:val="center"/>
              <w:rPr>
                <w:rFonts w:ascii="Times New Roman" w:eastAsia="Times New Roman" w:hAnsi="Times New Roman" w:cs="Times New Roman"/>
                <w:b/>
                <w:i/>
                <w:lang w:val="ru-RU" w:eastAsia="en-US"/>
              </w:rPr>
            </w:pPr>
            <w:r w:rsidRPr="00CB2CAF">
              <w:rPr>
                <w:rFonts w:ascii="Times New Roman" w:eastAsia="Times New Roman" w:hAnsi="Times New Roman" w:cs="Times New Roman"/>
                <w:b/>
                <w:i/>
                <w:lang w:val="ru-RU" w:eastAsia="en-US"/>
              </w:rPr>
              <w:t>Сроки</w:t>
            </w:r>
            <w:r w:rsidRPr="00CB2CAF">
              <w:rPr>
                <w:rFonts w:ascii="Times New Roman" w:eastAsia="Times New Roman" w:hAnsi="Times New Roman" w:cs="Times New Roman"/>
                <w:b/>
                <w:i/>
                <w:spacing w:val="1"/>
                <w:lang w:val="ru-RU" w:eastAsia="en-US"/>
              </w:rPr>
              <w:t xml:space="preserve"> </w:t>
            </w:r>
            <w:r w:rsidRPr="00CB2CAF">
              <w:rPr>
                <w:rFonts w:ascii="Times New Roman" w:eastAsia="Times New Roman" w:hAnsi="Times New Roman" w:cs="Times New Roman"/>
                <w:b/>
                <w:i/>
                <w:lang w:val="ru-RU" w:eastAsia="en-US"/>
              </w:rPr>
              <w:t>(периодич</w:t>
            </w:r>
            <w:r w:rsidRPr="00CB2CAF">
              <w:rPr>
                <w:rFonts w:ascii="Times New Roman" w:eastAsia="Times New Roman" w:hAnsi="Times New Roman" w:cs="Times New Roman"/>
                <w:b/>
                <w:i/>
                <w:spacing w:val="-57"/>
                <w:lang w:val="ru-RU" w:eastAsia="en-US"/>
              </w:rPr>
              <w:t xml:space="preserve"> </w:t>
            </w:r>
            <w:r w:rsidRPr="00CB2CAF">
              <w:rPr>
                <w:rFonts w:ascii="Times New Roman" w:eastAsia="Times New Roman" w:hAnsi="Times New Roman" w:cs="Times New Roman"/>
                <w:b/>
                <w:i/>
                <w:lang w:val="ru-RU" w:eastAsia="en-US"/>
              </w:rPr>
              <w:t>ность в</w:t>
            </w:r>
          </w:p>
          <w:p w:rsidR="00634B70" w:rsidRPr="00CB2CAF" w:rsidRDefault="00634B70" w:rsidP="00634B70">
            <w:pPr>
              <w:spacing w:line="270" w:lineRule="atLeast"/>
              <w:ind w:left="243" w:right="231"/>
              <w:jc w:val="center"/>
              <w:rPr>
                <w:rFonts w:ascii="Times New Roman" w:eastAsia="Times New Roman" w:hAnsi="Times New Roman" w:cs="Times New Roman"/>
                <w:b/>
                <w:i/>
                <w:lang w:val="ru-RU" w:eastAsia="en-US"/>
              </w:rPr>
            </w:pPr>
            <w:r w:rsidRPr="00CB2CAF">
              <w:rPr>
                <w:rFonts w:ascii="Times New Roman" w:eastAsia="Times New Roman" w:hAnsi="Times New Roman" w:cs="Times New Roman"/>
                <w:b/>
                <w:i/>
                <w:lang w:val="ru-RU" w:eastAsia="en-US"/>
              </w:rPr>
              <w:t>течение</w:t>
            </w:r>
            <w:r w:rsidRPr="00CB2CAF">
              <w:rPr>
                <w:rFonts w:ascii="Times New Roman" w:eastAsia="Times New Roman" w:hAnsi="Times New Roman" w:cs="Times New Roman"/>
                <w:b/>
                <w:i/>
                <w:spacing w:val="-57"/>
                <w:lang w:val="ru-RU" w:eastAsia="en-US"/>
              </w:rPr>
              <w:t xml:space="preserve"> </w:t>
            </w:r>
            <w:r w:rsidRPr="00CB2CAF">
              <w:rPr>
                <w:rFonts w:ascii="Times New Roman" w:eastAsia="Times New Roman" w:hAnsi="Times New Roman" w:cs="Times New Roman"/>
                <w:b/>
                <w:i/>
                <w:lang w:val="ru-RU" w:eastAsia="en-US"/>
              </w:rPr>
              <w:t>года)</w:t>
            </w:r>
          </w:p>
        </w:tc>
        <w:tc>
          <w:tcPr>
            <w:tcW w:w="2044" w:type="dxa"/>
          </w:tcPr>
          <w:p w:rsidR="00634B70" w:rsidRPr="00CB2CAF" w:rsidRDefault="00634B70" w:rsidP="00634B70">
            <w:pPr>
              <w:spacing w:line="273" w:lineRule="exact"/>
              <w:ind w:left="66"/>
              <w:rPr>
                <w:rFonts w:ascii="Times New Roman" w:eastAsia="Times New Roman" w:hAnsi="Times New Roman" w:cs="Times New Roman"/>
                <w:b/>
                <w:i/>
                <w:lang w:eastAsia="en-US"/>
              </w:rPr>
            </w:pPr>
            <w:r w:rsidRPr="00CB2CAF">
              <w:rPr>
                <w:rFonts w:ascii="Times New Roman" w:eastAsia="Times New Roman" w:hAnsi="Times New Roman" w:cs="Times New Roman"/>
                <w:b/>
                <w:i/>
                <w:lang w:eastAsia="en-US"/>
              </w:rPr>
              <w:t>Ответственные</w:t>
            </w:r>
          </w:p>
        </w:tc>
      </w:tr>
      <w:tr w:rsidR="00634B70" w:rsidRPr="00634B70" w:rsidTr="00CB2CAF">
        <w:trPr>
          <w:trHeight w:val="2123"/>
        </w:trPr>
        <w:tc>
          <w:tcPr>
            <w:tcW w:w="2268" w:type="dxa"/>
          </w:tcPr>
          <w:p w:rsidR="00634B70" w:rsidRPr="00CB2CAF" w:rsidRDefault="00634B70" w:rsidP="00634B70">
            <w:pPr>
              <w:tabs>
                <w:tab w:val="left" w:pos="1911"/>
              </w:tabs>
              <w:ind w:left="107" w:right="95"/>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Консультирование</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педагогических</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работников</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2"/>
                <w:lang w:val="ru-RU" w:eastAsia="en-US"/>
              </w:rPr>
              <w:t>по</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разным</w:t>
            </w:r>
            <w:r w:rsidRPr="00CB2CAF">
              <w:rPr>
                <w:rFonts w:ascii="Times New Roman" w:eastAsia="Times New Roman" w:hAnsi="Times New Roman" w:cs="Times New Roman"/>
                <w:spacing w:val="-3"/>
                <w:lang w:val="ru-RU" w:eastAsia="en-US"/>
              </w:rPr>
              <w:t xml:space="preserve"> </w:t>
            </w:r>
            <w:r w:rsidRPr="00CB2CAF">
              <w:rPr>
                <w:rFonts w:ascii="Times New Roman" w:eastAsia="Times New Roman" w:hAnsi="Times New Roman" w:cs="Times New Roman"/>
                <w:lang w:val="ru-RU" w:eastAsia="en-US"/>
              </w:rPr>
              <w:t>вопросам</w:t>
            </w:r>
          </w:p>
        </w:tc>
        <w:tc>
          <w:tcPr>
            <w:tcW w:w="2410" w:type="dxa"/>
          </w:tcPr>
          <w:p w:rsidR="00634B70" w:rsidRPr="00CB2CAF" w:rsidRDefault="00634B70" w:rsidP="002A312C">
            <w:pPr>
              <w:numPr>
                <w:ilvl w:val="0"/>
                <w:numId w:val="43"/>
              </w:numPr>
              <w:tabs>
                <w:tab w:val="left" w:pos="764"/>
              </w:tabs>
              <w:ind w:right="95" w:firstLine="0"/>
              <w:jc w:val="both"/>
              <w:rPr>
                <w:rFonts w:ascii="Times New Roman" w:eastAsia="Times New Roman" w:hAnsi="Times New Roman" w:cs="Times New Roman"/>
                <w:lang w:val="ru-RU" w:eastAsia="en-US"/>
              </w:rPr>
            </w:pPr>
            <w:r w:rsidRPr="00CB2CAF">
              <w:rPr>
                <w:rFonts w:ascii="Times New Roman" w:eastAsia="Times New Roman" w:hAnsi="Times New Roman" w:cs="Times New Roman"/>
                <w:spacing w:val="-1"/>
                <w:lang w:val="ru-RU" w:eastAsia="en-US"/>
              </w:rPr>
              <w:t>Рекомендации,</w:t>
            </w:r>
            <w:r w:rsidRPr="00CB2CAF">
              <w:rPr>
                <w:rFonts w:ascii="Times New Roman" w:eastAsia="Times New Roman" w:hAnsi="Times New Roman" w:cs="Times New Roman"/>
                <w:spacing w:val="-58"/>
                <w:lang w:val="ru-RU" w:eastAsia="en-US"/>
              </w:rPr>
              <w:t xml:space="preserve"> </w:t>
            </w:r>
            <w:r w:rsidRPr="00CB2CAF">
              <w:rPr>
                <w:rFonts w:ascii="Times New Roman" w:eastAsia="Times New Roman" w:hAnsi="Times New Roman" w:cs="Times New Roman"/>
                <w:lang w:val="ru-RU" w:eastAsia="en-US"/>
              </w:rPr>
              <w:t>приёмы, упражнения</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и</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др.</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материалы.</w:t>
            </w:r>
          </w:p>
          <w:p w:rsidR="00634B70" w:rsidRPr="00CB2CAF" w:rsidRDefault="00634B70" w:rsidP="002A312C">
            <w:pPr>
              <w:numPr>
                <w:ilvl w:val="0"/>
                <w:numId w:val="43"/>
              </w:numPr>
              <w:tabs>
                <w:tab w:val="left" w:pos="435"/>
              </w:tabs>
              <w:ind w:right="97" w:firstLine="0"/>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Разработка</w:t>
            </w:r>
            <w:r w:rsidRPr="00CB2CAF">
              <w:rPr>
                <w:rFonts w:ascii="Times New Roman" w:eastAsia="Times New Roman" w:hAnsi="Times New Roman" w:cs="Times New Roman"/>
                <w:spacing w:val="10"/>
                <w:lang w:val="ru-RU" w:eastAsia="en-US"/>
              </w:rPr>
              <w:t xml:space="preserve"> </w:t>
            </w:r>
            <w:r w:rsidRPr="00CB2CAF">
              <w:rPr>
                <w:rFonts w:ascii="Times New Roman" w:eastAsia="Times New Roman" w:hAnsi="Times New Roman" w:cs="Times New Roman"/>
                <w:lang w:val="ru-RU" w:eastAsia="en-US"/>
              </w:rPr>
              <w:t>плана</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консультативной</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работы</w:t>
            </w:r>
            <w:r w:rsidRPr="00CB2CAF">
              <w:rPr>
                <w:rFonts w:ascii="Times New Roman" w:eastAsia="Times New Roman" w:hAnsi="Times New Roman" w:cs="Times New Roman"/>
                <w:spacing w:val="32"/>
                <w:lang w:val="ru-RU" w:eastAsia="en-US"/>
              </w:rPr>
              <w:t xml:space="preserve"> </w:t>
            </w:r>
            <w:r w:rsidRPr="00CB2CAF">
              <w:rPr>
                <w:rFonts w:ascii="Times New Roman" w:eastAsia="Times New Roman" w:hAnsi="Times New Roman" w:cs="Times New Roman"/>
                <w:lang w:val="ru-RU" w:eastAsia="en-US"/>
              </w:rPr>
              <w:t>с</w:t>
            </w:r>
            <w:r w:rsidRPr="00CB2CAF">
              <w:rPr>
                <w:rFonts w:ascii="Times New Roman" w:eastAsia="Times New Roman" w:hAnsi="Times New Roman" w:cs="Times New Roman"/>
                <w:spacing w:val="31"/>
                <w:lang w:val="ru-RU" w:eastAsia="en-US"/>
              </w:rPr>
              <w:t xml:space="preserve"> </w:t>
            </w:r>
            <w:r w:rsidRPr="00CB2CAF">
              <w:rPr>
                <w:rFonts w:ascii="Times New Roman" w:eastAsia="Times New Roman" w:hAnsi="Times New Roman" w:cs="Times New Roman"/>
                <w:lang w:val="ru-RU" w:eastAsia="en-US"/>
              </w:rPr>
              <w:t>ребенком,</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родителями,</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классом,</w:t>
            </w:r>
          </w:p>
          <w:p w:rsidR="00634B70" w:rsidRPr="00CB2CAF" w:rsidRDefault="00634B70" w:rsidP="00634B70">
            <w:pPr>
              <w:spacing w:line="264" w:lineRule="exact"/>
              <w:ind w:left="108"/>
              <w:rPr>
                <w:rFonts w:ascii="Times New Roman" w:eastAsia="Times New Roman" w:hAnsi="Times New Roman" w:cs="Times New Roman"/>
                <w:lang w:eastAsia="en-US"/>
              </w:rPr>
            </w:pPr>
            <w:r w:rsidRPr="00CB2CAF">
              <w:rPr>
                <w:rFonts w:ascii="Times New Roman" w:eastAsia="Times New Roman" w:hAnsi="Times New Roman" w:cs="Times New Roman"/>
                <w:lang w:eastAsia="en-US"/>
              </w:rPr>
              <w:t>работниками</w:t>
            </w:r>
            <w:r w:rsidRPr="00CB2CAF">
              <w:rPr>
                <w:rFonts w:ascii="Times New Roman" w:eastAsia="Times New Roman" w:hAnsi="Times New Roman" w:cs="Times New Roman"/>
                <w:spacing w:val="-3"/>
                <w:lang w:eastAsia="en-US"/>
              </w:rPr>
              <w:t xml:space="preserve"> </w:t>
            </w:r>
            <w:r w:rsidRPr="00CB2CAF">
              <w:rPr>
                <w:rFonts w:ascii="Times New Roman" w:eastAsia="Times New Roman" w:hAnsi="Times New Roman" w:cs="Times New Roman"/>
                <w:lang w:eastAsia="en-US"/>
              </w:rPr>
              <w:t>школы</w:t>
            </w:r>
          </w:p>
        </w:tc>
        <w:tc>
          <w:tcPr>
            <w:tcW w:w="1872" w:type="dxa"/>
          </w:tcPr>
          <w:p w:rsidR="00634B70" w:rsidRPr="00CB2CAF" w:rsidRDefault="00634B70" w:rsidP="00634B70">
            <w:pPr>
              <w:ind w:left="108"/>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Индивидуальн</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ые,</w:t>
            </w:r>
            <w:r w:rsidRPr="00CB2CAF">
              <w:rPr>
                <w:rFonts w:ascii="Times New Roman" w:eastAsia="Times New Roman" w:hAnsi="Times New Roman" w:cs="Times New Roman"/>
                <w:spacing w:val="34"/>
                <w:lang w:val="ru-RU" w:eastAsia="en-US"/>
              </w:rPr>
              <w:t xml:space="preserve"> </w:t>
            </w:r>
            <w:r w:rsidRPr="00CB2CAF">
              <w:rPr>
                <w:rFonts w:ascii="Times New Roman" w:eastAsia="Times New Roman" w:hAnsi="Times New Roman" w:cs="Times New Roman"/>
                <w:lang w:val="ru-RU" w:eastAsia="en-US"/>
              </w:rPr>
              <w:t>групповые,</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тематические</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консультации</w:t>
            </w:r>
          </w:p>
        </w:tc>
        <w:tc>
          <w:tcPr>
            <w:tcW w:w="1387" w:type="dxa"/>
          </w:tcPr>
          <w:p w:rsidR="00634B70" w:rsidRPr="00CB2CAF" w:rsidRDefault="00634B70" w:rsidP="00634B70">
            <w:pPr>
              <w:tabs>
                <w:tab w:val="left" w:pos="593"/>
              </w:tabs>
              <w:ind w:left="108" w:right="96"/>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По</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отдельном</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у</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1"/>
                <w:lang w:val="ru-RU" w:eastAsia="en-US"/>
              </w:rPr>
              <w:t>плану-</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графику</w:t>
            </w:r>
          </w:p>
        </w:tc>
        <w:tc>
          <w:tcPr>
            <w:tcW w:w="2044" w:type="dxa"/>
          </w:tcPr>
          <w:p w:rsidR="00634B70" w:rsidRPr="00CB2CAF" w:rsidRDefault="00634B70" w:rsidP="00634B70">
            <w:pPr>
              <w:ind w:left="109" w:right="315" w:firstLine="60"/>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Специалисты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ППК</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Специалисты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службы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сопровождения</w:t>
            </w:r>
          </w:p>
        </w:tc>
      </w:tr>
      <w:tr w:rsidR="00634B70" w:rsidRPr="00634B70" w:rsidTr="00634B70">
        <w:trPr>
          <w:trHeight w:val="1103"/>
        </w:trPr>
        <w:tc>
          <w:tcPr>
            <w:tcW w:w="2268" w:type="dxa"/>
          </w:tcPr>
          <w:p w:rsidR="00634B70" w:rsidRPr="00CB2CAF" w:rsidRDefault="00634B70" w:rsidP="00634B70">
            <w:pPr>
              <w:tabs>
                <w:tab w:val="left" w:pos="1911"/>
              </w:tabs>
              <w:ind w:left="107" w:right="95"/>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Консультирование</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обучающихся</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2"/>
                <w:lang w:val="ru-RU" w:eastAsia="en-US"/>
              </w:rPr>
              <w:t>по</w:t>
            </w:r>
          </w:p>
          <w:p w:rsidR="00634B70" w:rsidRPr="00A072CC" w:rsidRDefault="00634B70" w:rsidP="00634B70">
            <w:pPr>
              <w:spacing w:line="237" w:lineRule="auto"/>
              <w:ind w:left="107" w:right="704"/>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выявленных</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 xml:space="preserve">проблемам, </w:t>
            </w:r>
            <w:r w:rsidRPr="00A072CC">
              <w:rPr>
                <w:rFonts w:ascii="Times New Roman" w:eastAsia="Times New Roman" w:hAnsi="Times New Roman" w:cs="Times New Roman"/>
                <w:lang w:val="ru-RU" w:eastAsia="en-US"/>
              </w:rPr>
              <w:t>оказание</w:t>
            </w:r>
            <w:r w:rsidRPr="00A072CC">
              <w:rPr>
                <w:rFonts w:ascii="Times New Roman" w:eastAsia="Times New Roman" w:hAnsi="Times New Roman" w:cs="Times New Roman"/>
                <w:spacing w:val="1"/>
                <w:lang w:val="ru-RU" w:eastAsia="en-US"/>
              </w:rPr>
              <w:t xml:space="preserve"> </w:t>
            </w:r>
            <w:r w:rsidRPr="00A072CC">
              <w:rPr>
                <w:rFonts w:ascii="Times New Roman" w:eastAsia="Times New Roman" w:hAnsi="Times New Roman" w:cs="Times New Roman"/>
                <w:lang w:val="ru-RU" w:eastAsia="en-US"/>
              </w:rPr>
              <w:t>превентивной</w:t>
            </w:r>
          </w:p>
          <w:p w:rsidR="00634B70" w:rsidRPr="00CB2CAF" w:rsidRDefault="00634B70" w:rsidP="00634B70">
            <w:pPr>
              <w:spacing w:line="270" w:lineRule="atLeast"/>
              <w:ind w:left="107" w:right="868"/>
              <w:rPr>
                <w:rFonts w:ascii="Times New Roman" w:eastAsia="Times New Roman" w:hAnsi="Times New Roman" w:cs="Times New Roman"/>
                <w:lang w:val="ru-RU" w:eastAsia="en-US"/>
              </w:rPr>
            </w:pPr>
            <w:r w:rsidRPr="00CB2CAF">
              <w:rPr>
                <w:rFonts w:ascii="Times New Roman" w:eastAsia="Times New Roman" w:hAnsi="Times New Roman" w:cs="Times New Roman"/>
                <w:lang w:eastAsia="en-US"/>
              </w:rPr>
              <w:t>помощи</w:t>
            </w:r>
          </w:p>
        </w:tc>
        <w:tc>
          <w:tcPr>
            <w:tcW w:w="2410" w:type="dxa"/>
          </w:tcPr>
          <w:p w:rsidR="00634B70" w:rsidRPr="00CB2CAF" w:rsidRDefault="00634B70" w:rsidP="002A312C">
            <w:pPr>
              <w:numPr>
                <w:ilvl w:val="0"/>
                <w:numId w:val="42"/>
              </w:numPr>
              <w:tabs>
                <w:tab w:val="left" w:pos="764"/>
              </w:tabs>
              <w:ind w:right="95" w:firstLine="0"/>
              <w:jc w:val="both"/>
              <w:rPr>
                <w:rFonts w:ascii="Times New Roman" w:eastAsia="Times New Roman" w:hAnsi="Times New Roman" w:cs="Times New Roman"/>
                <w:lang w:val="ru-RU" w:eastAsia="en-US"/>
              </w:rPr>
            </w:pPr>
            <w:r w:rsidRPr="00CB2CAF">
              <w:rPr>
                <w:rFonts w:ascii="Times New Roman" w:eastAsia="Times New Roman" w:hAnsi="Times New Roman" w:cs="Times New Roman"/>
                <w:spacing w:val="-1"/>
                <w:lang w:val="ru-RU" w:eastAsia="en-US"/>
              </w:rPr>
              <w:t>Рекомендации,</w:t>
            </w:r>
            <w:r w:rsidRPr="00CB2CAF">
              <w:rPr>
                <w:rFonts w:ascii="Times New Roman" w:eastAsia="Times New Roman" w:hAnsi="Times New Roman" w:cs="Times New Roman"/>
                <w:spacing w:val="-58"/>
                <w:lang w:val="ru-RU" w:eastAsia="en-US"/>
              </w:rPr>
              <w:t xml:space="preserve"> </w:t>
            </w:r>
            <w:r w:rsidRPr="00CB2CAF">
              <w:rPr>
                <w:rFonts w:ascii="Times New Roman" w:eastAsia="Times New Roman" w:hAnsi="Times New Roman" w:cs="Times New Roman"/>
                <w:lang w:val="ru-RU" w:eastAsia="en-US"/>
              </w:rPr>
              <w:t>приёмы, упражнения</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и</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др.</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материалы.</w:t>
            </w:r>
          </w:p>
          <w:p w:rsidR="00634B70" w:rsidRPr="00CB2CAF" w:rsidRDefault="00634B70" w:rsidP="002A312C">
            <w:pPr>
              <w:numPr>
                <w:ilvl w:val="0"/>
                <w:numId w:val="42"/>
              </w:numPr>
              <w:tabs>
                <w:tab w:val="left" w:pos="435"/>
              </w:tabs>
              <w:spacing w:line="264" w:lineRule="exact"/>
              <w:ind w:left="434" w:hanging="327"/>
              <w:jc w:val="both"/>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Разработка</w:t>
            </w:r>
            <w:r w:rsidRPr="00CB2CAF">
              <w:rPr>
                <w:rFonts w:ascii="Times New Roman" w:eastAsia="Times New Roman" w:hAnsi="Times New Roman" w:cs="Times New Roman"/>
                <w:spacing w:val="22"/>
                <w:lang w:val="ru-RU" w:eastAsia="en-US"/>
              </w:rPr>
              <w:t xml:space="preserve"> </w:t>
            </w:r>
            <w:r w:rsidRPr="00CB2CAF">
              <w:rPr>
                <w:rFonts w:ascii="Times New Roman" w:eastAsia="Times New Roman" w:hAnsi="Times New Roman" w:cs="Times New Roman"/>
                <w:lang w:val="ru-RU" w:eastAsia="en-US"/>
              </w:rPr>
              <w:t>плана консультативной</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работы</w:t>
            </w:r>
            <w:r w:rsidRPr="00CB2CAF">
              <w:rPr>
                <w:rFonts w:ascii="Times New Roman" w:eastAsia="Times New Roman" w:hAnsi="Times New Roman" w:cs="Times New Roman"/>
                <w:spacing w:val="-8"/>
                <w:lang w:val="ru-RU" w:eastAsia="en-US"/>
              </w:rPr>
              <w:t xml:space="preserve"> </w:t>
            </w:r>
            <w:r w:rsidRPr="00CB2CAF">
              <w:rPr>
                <w:rFonts w:ascii="Times New Roman" w:eastAsia="Times New Roman" w:hAnsi="Times New Roman" w:cs="Times New Roman"/>
                <w:lang w:val="ru-RU" w:eastAsia="en-US"/>
              </w:rPr>
              <w:t>с</w:t>
            </w:r>
            <w:r w:rsidRPr="00CB2CAF">
              <w:rPr>
                <w:rFonts w:ascii="Times New Roman" w:eastAsia="Times New Roman" w:hAnsi="Times New Roman" w:cs="Times New Roman"/>
                <w:spacing w:val="-8"/>
                <w:lang w:val="ru-RU" w:eastAsia="en-US"/>
              </w:rPr>
              <w:t xml:space="preserve"> </w:t>
            </w:r>
            <w:r w:rsidRPr="00CB2CAF">
              <w:rPr>
                <w:rFonts w:ascii="Times New Roman" w:eastAsia="Times New Roman" w:hAnsi="Times New Roman" w:cs="Times New Roman"/>
                <w:lang w:val="ru-RU" w:eastAsia="en-US"/>
              </w:rPr>
              <w:t>ребенком</w:t>
            </w:r>
          </w:p>
        </w:tc>
        <w:tc>
          <w:tcPr>
            <w:tcW w:w="1872" w:type="dxa"/>
          </w:tcPr>
          <w:p w:rsidR="00634B70" w:rsidRPr="00A072CC" w:rsidRDefault="00634B70" w:rsidP="00634B70">
            <w:pPr>
              <w:ind w:left="108"/>
              <w:rPr>
                <w:rFonts w:ascii="Times New Roman" w:eastAsia="Times New Roman" w:hAnsi="Times New Roman" w:cs="Times New Roman"/>
                <w:lang w:val="ru-RU" w:eastAsia="en-US"/>
              </w:rPr>
            </w:pPr>
            <w:r w:rsidRPr="00A072CC">
              <w:rPr>
                <w:rFonts w:ascii="Times New Roman" w:eastAsia="Times New Roman" w:hAnsi="Times New Roman" w:cs="Times New Roman"/>
                <w:lang w:val="ru-RU" w:eastAsia="en-US"/>
              </w:rPr>
              <w:t>Индивидуальн</w:t>
            </w:r>
            <w:r w:rsidRPr="00A072CC">
              <w:rPr>
                <w:rFonts w:ascii="Times New Roman" w:eastAsia="Times New Roman" w:hAnsi="Times New Roman" w:cs="Times New Roman"/>
                <w:spacing w:val="1"/>
                <w:lang w:val="ru-RU" w:eastAsia="en-US"/>
              </w:rPr>
              <w:t xml:space="preserve"> </w:t>
            </w:r>
            <w:r w:rsidRPr="00A072CC">
              <w:rPr>
                <w:rFonts w:ascii="Times New Roman" w:eastAsia="Times New Roman" w:hAnsi="Times New Roman" w:cs="Times New Roman"/>
                <w:lang w:val="ru-RU" w:eastAsia="en-US"/>
              </w:rPr>
              <w:t>ые,</w:t>
            </w:r>
            <w:r w:rsidRPr="00A072CC">
              <w:rPr>
                <w:rFonts w:ascii="Times New Roman" w:eastAsia="Times New Roman" w:hAnsi="Times New Roman" w:cs="Times New Roman"/>
                <w:spacing w:val="34"/>
                <w:lang w:val="ru-RU" w:eastAsia="en-US"/>
              </w:rPr>
              <w:t xml:space="preserve"> </w:t>
            </w:r>
            <w:r w:rsidRPr="00A072CC">
              <w:rPr>
                <w:rFonts w:ascii="Times New Roman" w:eastAsia="Times New Roman" w:hAnsi="Times New Roman" w:cs="Times New Roman"/>
                <w:lang w:val="ru-RU" w:eastAsia="en-US"/>
              </w:rPr>
              <w:t>групповые,</w:t>
            </w:r>
          </w:p>
          <w:p w:rsidR="00634B70" w:rsidRPr="00A072CC" w:rsidRDefault="00634B70" w:rsidP="00634B70">
            <w:pPr>
              <w:spacing w:line="270" w:lineRule="atLeast"/>
              <w:ind w:left="108" w:right="328"/>
              <w:rPr>
                <w:rFonts w:ascii="Times New Roman" w:eastAsia="Times New Roman" w:hAnsi="Times New Roman" w:cs="Times New Roman"/>
                <w:lang w:val="ru-RU" w:eastAsia="en-US"/>
              </w:rPr>
            </w:pPr>
            <w:r w:rsidRPr="00A072CC">
              <w:rPr>
                <w:rFonts w:ascii="Times New Roman" w:eastAsia="Times New Roman" w:hAnsi="Times New Roman" w:cs="Times New Roman"/>
                <w:lang w:val="ru-RU" w:eastAsia="en-US"/>
              </w:rPr>
              <w:t>тематические</w:t>
            </w:r>
            <w:r w:rsidRPr="00A072CC">
              <w:rPr>
                <w:rFonts w:ascii="Times New Roman" w:eastAsia="Times New Roman" w:hAnsi="Times New Roman" w:cs="Times New Roman"/>
                <w:spacing w:val="-57"/>
                <w:lang w:val="ru-RU" w:eastAsia="en-US"/>
              </w:rPr>
              <w:t xml:space="preserve"> </w:t>
            </w:r>
            <w:r w:rsidRPr="00A072CC">
              <w:rPr>
                <w:rFonts w:ascii="Times New Roman" w:eastAsia="Times New Roman" w:hAnsi="Times New Roman" w:cs="Times New Roman"/>
                <w:spacing w:val="-1"/>
                <w:lang w:val="ru-RU" w:eastAsia="en-US"/>
              </w:rPr>
              <w:t>консультации</w:t>
            </w:r>
          </w:p>
        </w:tc>
        <w:tc>
          <w:tcPr>
            <w:tcW w:w="1387" w:type="dxa"/>
          </w:tcPr>
          <w:p w:rsidR="00634B70" w:rsidRPr="00A072CC" w:rsidRDefault="00634B70" w:rsidP="00634B70">
            <w:pPr>
              <w:ind w:left="108" w:right="96"/>
              <w:rPr>
                <w:rFonts w:ascii="Times New Roman" w:eastAsia="Times New Roman" w:hAnsi="Times New Roman" w:cs="Times New Roman"/>
                <w:lang w:val="ru-RU" w:eastAsia="en-US"/>
              </w:rPr>
            </w:pPr>
            <w:r w:rsidRPr="00A072CC">
              <w:rPr>
                <w:rFonts w:ascii="Times New Roman" w:eastAsia="Times New Roman" w:hAnsi="Times New Roman" w:cs="Times New Roman"/>
                <w:lang w:val="ru-RU" w:eastAsia="en-US"/>
              </w:rPr>
              <w:t>По</w:t>
            </w:r>
            <w:r w:rsidRPr="00A072CC">
              <w:rPr>
                <w:rFonts w:ascii="Times New Roman" w:eastAsia="Times New Roman" w:hAnsi="Times New Roman" w:cs="Times New Roman"/>
                <w:spacing w:val="1"/>
                <w:lang w:val="ru-RU" w:eastAsia="en-US"/>
              </w:rPr>
              <w:t xml:space="preserve"> </w:t>
            </w:r>
            <w:r w:rsidRPr="00A072CC">
              <w:rPr>
                <w:rFonts w:ascii="Times New Roman" w:eastAsia="Times New Roman" w:hAnsi="Times New Roman" w:cs="Times New Roman"/>
                <w:lang w:val="ru-RU" w:eastAsia="en-US"/>
              </w:rPr>
              <w:t>отдельном</w:t>
            </w:r>
          </w:p>
          <w:p w:rsidR="00634B70" w:rsidRPr="00A072CC" w:rsidRDefault="00634B70" w:rsidP="00634B70">
            <w:pPr>
              <w:tabs>
                <w:tab w:val="left" w:pos="593"/>
              </w:tabs>
              <w:spacing w:line="270" w:lineRule="atLeast"/>
              <w:ind w:left="108" w:right="96"/>
              <w:rPr>
                <w:rFonts w:ascii="Times New Roman" w:eastAsia="Times New Roman" w:hAnsi="Times New Roman" w:cs="Times New Roman"/>
                <w:lang w:val="ru-RU" w:eastAsia="en-US"/>
              </w:rPr>
            </w:pPr>
            <w:r w:rsidRPr="00A072CC">
              <w:rPr>
                <w:rFonts w:ascii="Times New Roman" w:eastAsia="Times New Roman" w:hAnsi="Times New Roman" w:cs="Times New Roman"/>
                <w:lang w:val="ru-RU" w:eastAsia="en-US"/>
              </w:rPr>
              <w:t>у</w:t>
            </w:r>
            <w:r w:rsidRPr="00A072CC">
              <w:rPr>
                <w:rFonts w:ascii="Times New Roman" w:eastAsia="Times New Roman" w:hAnsi="Times New Roman" w:cs="Times New Roman"/>
                <w:lang w:val="ru-RU" w:eastAsia="en-US"/>
              </w:rPr>
              <w:tab/>
            </w:r>
            <w:r w:rsidRPr="00A072CC">
              <w:rPr>
                <w:rFonts w:ascii="Times New Roman" w:eastAsia="Times New Roman" w:hAnsi="Times New Roman" w:cs="Times New Roman"/>
                <w:spacing w:val="-1"/>
                <w:lang w:val="ru-RU" w:eastAsia="en-US"/>
              </w:rPr>
              <w:t>плану-</w:t>
            </w:r>
            <w:r w:rsidRPr="00A072CC">
              <w:rPr>
                <w:rFonts w:ascii="Times New Roman" w:eastAsia="Times New Roman" w:hAnsi="Times New Roman" w:cs="Times New Roman"/>
                <w:spacing w:val="-57"/>
                <w:lang w:val="ru-RU" w:eastAsia="en-US"/>
              </w:rPr>
              <w:t xml:space="preserve"> </w:t>
            </w:r>
            <w:r w:rsidRPr="00A072CC">
              <w:rPr>
                <w:rFonts w:ascii="Times New Roman" w:eastAsia="Times New Roman" w:hAnsi="Times New Roman" w:cs="Times New Roman"/>
                <w:lang w:val="ru-RU" w:eastAsia="en-US"/>
              </w:rPr>
              <w:t>графику</w:t>
            </w:r>
          </w:p>
        </w:tc>
        <w:tc>
          <w:tcPr>
            <w:tcW w:w="2044" w:type="dxa"/>
          </w:tcPr>
          <w:p w:rsidR="00634B70" w:rsidRPr="00CB2CAF" w:rsidRDefault="00634B70" w:rsidP="00634B70">
            <w:pPr>
              <w:ind w:firstLine="60"/>
              <w:rPr>
                <w:rFonts w:ascii="Times New Roman" w:eastAsia="Times New Roman" w:hAnsi="Times New Roman" w:cs="Times New Roman"/>
                <w:lang w:val="ru-RU" w:eastAsia="en-US"/>
              </w:rPr>
            </w:pPr>
            <w:r w:rsidRPr="00CB2CAF">
              <w:rPr>
                <w:rFonts w:ascii="Times New Roman" w:eastAsia="Times New Roman" w:hAnsi="Times New Roman" w:cs="Times New Roman"/>
                <w:spacing w:val="-1"/>
                <w:lang w:val="ru-RU" w:eastAsia="en-US"/>
              </w:rPr>
              <w:t>Специалисты</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ППК</w:t>
            </w:r>
          </w:p>
          <w:p w:rsidR="00634B70" w:rsidRPr="00CB2CAF" w:rsidRDefault="00634B70" w:rsidP="00634B70">
            <w:pPr>
              <w:spacing w:line="270" w:lineRule="atLeast"/>
              <w:rPr>
                <w:rFonts w:ascii="Times New Roman" w:eastAsia="Times New Roman" w:hAnsi="Times New Roman" w:cs="Times New Roman"/>
                <w:lang w:val="ru-RU" w:eastAsia="en-US"/>
              </w:rPr>
            </w:pPr>
            <w:r w:rsidRPr="00CB2CAF">
              <w:rPr>
                <w:rFonts w:ascii="Times New Roman" w:eastAsia="Times New Roman" w:hAnsi="Times New Roman" w:cs="Times New Roman"/>
                <w:spacing w:val="-1"/>
                <w:lang w:val="ru-RU" w:eastAsia="en-US"/>
              </w:rPr>
              <w:t>Специалисты</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службы сопровождения</w:t>
            </w:r>
          </w:p>
        </w:tc>
      </w:tr>
      <w:tr w:rsidR="00634B70" w:rsidRPr="00634B70" w:rsidTr="00634B70">
        <w:trPr>
          <w:trHeight w:val="1103"/>
        </w:trPr>
        <w:tc>
          <w:tcPr>
            <w:tcW w:w="2268" w:type="dxa"/>
          </w:tcPr>
          <w:p w:rsidR="00634B70" w:rsidRPr="00CB2CAF" w:rsidRDefault="00634B70" w:rsidP="00634B70">
            <w:pPr>
              <w:tabs>
                <w:tab w:val="left" w:pos="1153"/>
                <w:tab w:val="left" w:pos="1194"/>
                <w:tab w:val="left" w:pos="1911"/>
              </w:tabs>
              <w:ind w:left="107" w:right="94"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Консультирование</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родителей</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2"/>
                <w:lang w:val="ru-RU" w:eastAsia="en-US"/>
              </w:rPr>
              <w:t>по</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разным</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1"/>
                <w:lang w:val="ru-RU" w:eastAsia="en-US"/>
              </w:rPr>
              <w:t>вопросам</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выбора</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1"/>
                <w:lang w:val="ru-RU" w:eastAsia="en-US"/>
              </w:rPr>
              <w:t>стратегии</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воспитания,</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психолого-</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физиологическим</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особенностям</w:t>
            </w:r>
          </w:p>
          <w:p w:rsidR="00634B70" w:rsidRPr="00CB2CAF" w:rsidRDefault="00634B70" w:rsidP="00634B70">
            <w:pPr>
              <w:spacing w:line="264" w:lineRule="exact"/>
              <w:ind w:left="107"/>
              <w:rPr>
                <w:rFonts w:ascii="Times New Roman" w:eastAsia="Times New Roman" w:hAnsi="Times New Roman" w:cs="Times New Roman"/>
                <w:lang w:eastAsia="en-US"/>
              </w:rPr>
            </w:pPr>
            <w:r w:rsidRPr="00CB2CAF">
              <w:rPr>
                <w:rFonts w:ascii="Times New Roman" w:eastAsia="Times New Roman" w:hAnsi="Times New Roman" w:cs="Times New Roman"/>
                <w:lang w:eastAsia="en-US"/>
              </w:rPr>
              <w:t>детей</w:t>
            </w:r>
          </w:p>
        </w:tc>
        <w:tc>
          <w:tcPr>
            <w:tcW w:w="2410" w:type="dxa"/>
          </w:tcPr>
          <w:p w:rsidR="00634B70" w:rsidRPr="00CB2CAF" w:rsidRDefault="00634B70" w:rsidP="002A312C">
            <w:pPr>
              <w:numPr>
                <w:ilvl w:val="0"/>
                <w:numId w:val="41"/>
              </w:numPr>
              <w:tabs>
                <w:tab w:val="left" w:pos="764"/>
              </w:tabs>
              <w:ind w:right="95" w:firstLine="33"/>
              <w:jc w:val="both"/>
              <w:rPr>
                <w:rFonts w:ascii="Times New Roman" w:eastAsia="Times New Roman" w:hAnsi="Times New Roman" w:cs="Times New Roman"/>
                <w:lang w:val="ru-RU" w:eastAsia="en-US"/>
              </w:rPr>
            </w:pPr>
            <w:r w:rsidRPr="00CB2CAF">
              <w:rPr>
                <w:rFonts w:ascii="Times New Roman" w:eastAsia="Times New Roman" w:hAnsi="Times New Roman" w:cs="Times New Roman"/>
                <w:spacing w:val="-1"/>
                <w:lang w:val="ru-RU" w:eastAsia="en-US"/>
              </w:rPr>
              <w:t>Рекомендации,</w:t>
            </w:r>
            <w:r w:rsidRPr="00CB2CAF">
              <w:rPr>
                <w:rFonts w:ascii="Times New Roman" w:eastAsia="Times New Roman" w:hAnsi="Times New Roman" w:cs="Times New Roman"/>
                <w:spacing w:val="-58"/>
                <w:lang w:val="ru-RU" w:eastAsia="en-US"/>
              </w:rPr>
              <w:t xml:space="preserve"> </w:t>
            </w:r>
            <w:r w:rsidRPr="00CB2CAF">
              <w:rPr>
                <w:rFonts w:ascii="Times New Roman" w:eastAsia="Times New Roman" w:hAnsi="Times New Roman" w:cs="Times New Roman"/>
                <w:lang w:val="ru-RU" w:eastAsia="en-US"/>
              </w:rPr>
              <w:t>приёмы, упражнения</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и</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др.</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материалы.</w:t>
            </w:r>
          </w:p>
          <w:p w:rsidR="00634B70" w:rsidRPr="00CB2CAF" w:rsidRDefault="00634B70" w:rsidP="002A312C">
            <w:pPr>
              <w:numPr>
                <w:ilvl w:val="0"/>
                <w:numId w:val="41"/>
              </w:numPr>
              <w:tabs>
                <w:tab w:val="left" w:pos="452"/>
              </w:tabs>
              <w:ind w:right="97"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Разработка</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плана</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консультативной</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работы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w:t>
            </w:r>
            <w:r w:rsidRPr="00CB2CAF">
              <w:rPr>
                <w:rFonts w:ascii="Times New Roman" w:eastAsia="Times New Roman" w:hAnsi="Times New Roman" w:cs="Times New Roman"/>
                <w:spacing w:val="-2"/>
                <w:lang w:val="ru-RU" w:eastAsia="en-US"/>
              </w:rPr>
              <w:t xml:space="preserve"> </w:t>
            </w:r>
            <w:r w:rsidRPr="00CB2CAF">
              <w:rPr>
                <w:rFonts w:ascii="Times New Roman" w:eastAsia="Times New Roman" w:hAnsi="Times New Roman" w:cs="Times New Roman"/>
                <w:lang w:val="ru-RU" w:eastAsia="en-US"/>
              </w:rPr>
              <w:t>родителями</w:t>
            </w:r>
          </w:p>
        </w:tc>
        <w:tc>
          <w:tcPr>
            <w:tcW w:w="1872" w:type="dxa"/>
          </w:tcPr>
          <w:p w:rsidR="00634B70" w:rsidRPr="00CB2CAF" w:rsidRDefault="00634B70" w:rsidP="00634B70">
            <w:pPr>
              <w:ind w:left="108"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Индивидуальн</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ые,</w:t>
            </w:r>
            <w:r w:rsidRPr="00CB2CAF">
              <w:rPr>
                <w:rFonts w:ascii="Times New Roman" w:eastAsia="Times New Roman" w:hAnsi="Times New Roman" w:cs="Times New Roman"/>
                <w:spacing w:val="34"/>
                <w:lang w:val="ru-RU" w:eastAsia="en-US"/>
              </w:rPr>
              <w:t xml:space="preserve"> </w:t>
            </w:r>
            <w:r w:rsidRPr="00CB2CAF">
              <w:rPr>
                <w:rFonts w:ascii="Times New Roman" w:eastAsia="Times New Roman" w:hAnsi="Times New Roman" w:cs="Times New Roman"/>
                <w:lang w:val="ru-RU" w:eastAsia="en-US"/>
              </w:rPr>
              <w:t>групповые,</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тематические</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консультации</w:t>
            </w:r>
          </w:p>
        </w:tc>
        <w:tc>
          <w:tcPr>
            <w:tcW w:w="1387" w:type="dxa"/>
          </w:tcPr>
          <w:p w:rsidR="00634B70" w:rsidRPr="00CB2CAF" w:rsidRDefault="00634B70" w:rsidP="00634B70">
            <w:pPr>
              <w:tabs>
                <w:tab w:val="left" w:pos="593"/>
              </w:tabs>
              <w:ind w:left="108" w:right="96"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По</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отдельном</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у</w:t>
            </w:r>
            <w:r w:rsidRPr="00CB2CAF">
              <w:rPr>
                <w:rFonts w:ascii="Times New Roman" w:eastAsia="Times New Roman" w:hAnsi="Times New Roman" w:cs="Times New Roman"/>
                <w:lang w:val="ru-RU" w:eastAsia="en-US"/>
              </w:rPr>
              <w:tab/>
            </w:r>
            <w:r w:rsidRPr="00CB2CAF">
              <w:rPr>
                <w:rFonts w:ascii="Times New Roman" w:eastAsia="Times New Roman" w:hAnsi="Times New Roman" w:cs="Times New Roman"/>
                <w:spacing w:val="-1"/>
                <w:lang w:val="ru-RU" w:eastAsia="en-US"/>
              </w:rPr>
              <w:t>плану-</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графику</w:t>
            </w:r>
          </w:p>
        </w:tc>
        <w:tc>
          <w:tcPr>
            <w:tcW w:w="2044" w:type="dxa"/>
          </w:tcPr>
          <w:p w:rsidR="00634B70" w:rsidRPr="00CB2CAF" w:rsidRDefault="00634B70" w:rsidP="00634B70">
            <w:pPr>
              <w:ind w:left="109" w:right="536"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Заместитель</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spacing w:val="-1"/>
                <w:lang w:val="ru-RU" w:eastAsia="en-US"/>
              </w:rPr>
              <w:t>Специалисты</w:t>
            </w:r>
            <w:r w:rsidRPr="00CB2CAF">
              <w:rPr>
                <w:rFonts w:ascii="Times New Roman" w:eastAsia="Times New Roman" w:hAnsi="Times New Roman" w:cs="Times New Roman"/>
                <w:spacing w:val="-57"/>
                <w:lang w:val="ru-RU" w:eastAsia="en-US"/>
              </w:rPr>
              <w:t xml:space="preserve"> </w:t>
            </w:r>
            <w:r w:rsidRPr="00CB2CAF">
              <w:rPr>
                <w:rFonts w:ascii="Times New Roman" w:eastAsia="Times New Roman" w:hAnsi="Times New Roman" w:cs="Times New Roman"/>
                <w:lang w:val="ru-RU" w:eastAsia="en-US"/>
              </w:rPr>
              <w:t>ППК</w:t>
            </w:r>
          </w:p>
          <w:p w:rsidR="00634B70" w:rsidRPr="00CB2CAF" w:rsidRDefault="00634B70" w:rsidP="00634B70">
            <w:pPr>
              <w:ind w:left="109" w:right="315" w:firstLine="33"/>
              <w:rPr>
                <w:rFonts w:ascii="Times New Roman" w:eastAsia="Times New Roman" w:hAnsi="Times New Roman" w:cs="Times New Roman"/>
                <w:lang w:val="ru-RU" w:eastAsia="en-US"/>
              </w:rPr>
            </w:pPr>
            <w:r w:rsidRPr="00CB2CAF">
              <w:rPr>
                <w:rFonts w:ascii="Times New Roman" w:eastAsia="Times New Roman" w:hAnsi="Times New Roman" w:cs="Times New Roman"/>
                <w:lang w:val="ru-RU" w:eastAsia="en-US"/>
              </w:rPr>
              <w:t>Специалисты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службы</w:t>
            </w:r>
            <w:r w:rsidRPr="00CB2CAF">
              <w:rPr>
                <w:rFonts w:ascii="Times New Roman" w:eastAsia="Times New Roman" w:hAnsi="Times New Roman" w:cs="Times New Roman"/>
                <w:spacing w:val="1"/>
                <w:lang w:val="ru-RU" w:eastAsia="en-US"/>
              </w:rPr>
              <w:t xml:space="preserve"> </w:t>
            </w:r>
            <w:r w:rsidRPr="00CB2CAF">
              <w:rPr>
                <w:rFonts w:ascii="Times New Roman" w:eastAsia="Times New Roman" w:hAnsi="Times New Roman" w:cs="Times New Roman"/>
                <w:lang w:val="ru-RU" w:eastAsia="en-US"/>
              </w:rPr>
              <w:t>сопровождения</w:t>
            </w:r>
          </w:p>
        </w:tc>
      </w:tr>
    </w:tbl>
    <w:p w:rsidR="00634B70" w:rsidRPr="00634B70" w:rsidRDefault="00634B70" w:rsidP="00634B70">
      <w:pPr>
        <w:widowControl w:val="0"/>
        <w:autoSpaceDE w:val="0"/>
        <w:autoSpaceDN w:val="0"/>
        <w:spacing w:line="270" w:lineRule="atLeast"/>
        <w:rPr>
          <w:rFonts w:ascii="Times New Roman" w:eastAsia="Times New Roman" w:hAnsi="Times New Roman" w:cs="Times New Roman"/>
          <w:sz w:val="24"/>
          <w:lang w:eastAsia="en-US"/>
        </w:rPr>
        <w:sectPr w:rsidR="00634B70" w:rsidRPr="00634B70">
          <w:pgSz w:w="11920" w:h="16850"/>
          <w:pgMar w:top="1040" w:right="0" w:bottom="1220" w:left="140" w:header="0" w:footer="942" w:gutter="0"/>
          <w:cols w:space="720"/>
        </w:sectPr>
      </w:pPr>
    </w:p>
    <w:p w:rsidR="00634B70" w:rsidRPr="00634B70" w:rsidRDefault="00634B70" w:rsidP="000A45B7">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 xml:space="preserve">                                          </w:t>
      </w:r>
      <w:r w:rsidRPr="00634B70">
        <w:rPr>
          <w:rFonts w:ascii="Times New Roman" w:eastAsia="Times New Roman" w:hAnsi="Times New Roman" w:cs="Times New Roman"/>
          <w:b/>
          <w:bCs/>
          <w:sz w:val="24"/>
          <w:szCs w:val="24"/>
          <w:lang w:eastAsia="en-US"/>
        </w:rPr>
        <w:t>Информационно</w:t>
      </w:r>
      <w:r w:rsidRPr="00634B70">
        <w:rPr>
          <w:rFonts w:ascii="Times New Roman" w:eastAsia="Times New Roman" w:hAnsi="Times New Roman" w:cs="Times New Roman"/>
          <w:b/>
          <w:bCs/>
          <w:spacing w:val="-3"/>
          <w:sz w:val="24"/>
          <w:szCs w:val="24"/>
          <w:lang w:eastAsia="en-US"/>
        </w:rPr>
        <w:t xml:space="preserve"> </w:t>
      </w:r>
      <w:r w:rsidRPr="00634B70">
        <w:rPr>
          <w:rFonts w:ascii="Times New Roman" w:eastAsia="Times New Roman" w:hAnsi="Times New Roman" w:cs="Times New Roman"/>
          <w:b/>
          <w:bCs/>
          <w:sz w:val="24"/>
          <w:szCs w:val="24"/>
          <w:lang w:eastAsia="en-US"/>
        </w:rPr>
        <w:t>–</w:t>
      </w:r>
      <w:r w:rsidRPr="00634B70">
        <w:rPr>
          <w:rFonts w:ascii="Times New Roman" w:eastAsia="Times New Roman" w:hAnsi="Times New Roman" w:cs="Times New Roman"/>
          <w:b/>
          <w:bCs/>
          <w:spacing w:val="-5"/>
          <w:sz w:val="24"/>
          <w:szCs w:val="24"/>
          <w:lang w:eastAsia="en-US"/>
        </w:rPr>
        <w:t xml:space="preserve"> </w:t>
      </w:r>
      <w:r w:rsidRPr="00634B70">
        <w:rPr>
          <w:rFonts w:ascii="Times New Roman" w:eastAsia="Times New Roman" w:hAnsi="Times New Roman" w:cs="Times New Roman"/>
          <w:b/>
          <w:bCs/>
          <w:sz w:val="24"/>
          <w:szCs w:val="24"/>
          <w:lang w:eastAsia="en-US"/>
        </w:rPr>
        <w:t>просветительский</w:t>
      </w:r>
      <w:r w:rsidRPr="00634B70">
        <w:rPr>
          <w:rFonts w:ascii="Times New Roman" w:eastAsia="Times New Roman" w:hAnsi="Times New Roman" w:cs="Times New Roman"/>
          <w:b/>
          <w:bCs/>
          <w:spacing w:val="-3"/>
          <w:sz w:val="24"/>
          <w:szCs w:val="24"/>
          <w:lang w:eastAsia="en-US"/>
        </w:rPr>
        <w:t xml:space="preserve"> </w:t>
      </w:r>
      <w:r w:rsidRPr="00634B70">
        <w:rPr>
          <w:rFonts w:ascii="Times New Roman" w:eastAsia="Times New Roman" w:hAnsi="Times New Roman" w:cs="Times New Roman"/>
          <w:b/>
          <w:bCs/>
          <w:sz w:val="24"/>
          <w:szCs w:val="24"/>
          <w:lang w:eastAsia="en-US"/>
        </w:rPr>
        <w:t>модуль</w:t>
      </w:r>
    </w:p>
    <w:p w:rsidR="00634B70" w:rsidRPr="00634B70" w:rsidRDefault="00634B70" w:rsidP="00F32E5C">
      <w:pPr>
        <w:widowControl w:val="0"/>
        <w:autoSpaceDE w:val="0"/>
        <w:autoSpaceDN w:val="0"/>
        <w:spacing w:after="6"/>
        <w:ind w:right="1134" w:firstLine="708"/>
        <w:jc w:val="both"/>
        <w:rPr>
          <w:rFonts w:ascii="Times New Roman" w:eastAsia="Times New Roman" w:hAnsi="Times New Roman" w:cs="Times New Roman"/>
          <w:sz w:val="24"/>
          <w:szCs w:val="24"/>
          <w:lang w:eastAsia="en-US"/>
        </w:rPr>
      </w:pPr>
      <w:r w:rsidRPr="00634B70">
        <w:rPr>
          <w:rFonts w:ascii="Times New Roman" w:eastAsia="Times New Roman" w:hAnsi="Times New Roman" w:cs="Times New Roman"/>
          <w:b/>
          <w:sz w:val="24"/>
          <w:szCs w:val="24"/>
          <w:lang w:eastAsia="en-US"/>
        </w:rPr>
        <w:t>Цель:</w:t>
      </w:r>
      <w:r w:rsidRPr="00634B70">
        <w:rPr>
          <w:rFonts w:ascii="Times New Roman" w:eastAsia="Times New Roman" w:hAnsi="Times New Roman" w:cs="Times New Roman"/>
          <w:b/>
          <w:spacing w:val="1"/>
          <w:sz w:val="24"/>
          <w:szCs w:val="24"/>
          <w:lang w:eastAsia="en-US"/>
        </w:rPr>
        <w:t xml:space="preserve"> </w:t>
      </w:r>
      <w:r w:rsidRPr="00634B70">
        <w:rPr>
          <w:rFonts w:ascii="Times New Roman" w:eastAsia="Times New Roman" w:hAnsi="Times New Roman" w:cs="Times New Roman"/>
          <w:sz w:val="24"/>
          <w:szCs w:val="24"/>
          <w:lang w:eastAsia="en-US"/>
        </w:rPr>
        <w:t>организация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информационно-просветительской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деятельности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вопросам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инклюзивного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образования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всеми</w:t>
      </w:r>
      <w:r w:rsidRPr="00634B70">
        <w:rPr>
          <w:rFonts w:ascii="Times New Roman" w:eastAsia="Times New Roman" w:hAnsi="Times New Roman" w:cs="Times New Roman"/>
          <w:spacing w:val="3"/>
          <w:sz w:val="24"/>
          <w:szCs w:val="24"/>
          <w:lang w:eastAsia="en-US"/>
        </w:rPr>
        <w:t xml:space="preserve"> </w:t>
      </w:r>
      <w:r w:rsidRPr="00634B70">
        <w:rPr>
          <w:rFonts w:ascii="Times New Roman" w:eastAsia="Times New Roman" w:hAnsi="Times New Roman" w:cs="Times New Roman"/>
          <w:sz w:val="24"/>
          <w:szCs w:val="24"/>
          <w:lang w:eastAsia="en-US"/>
        </w:rPr>
        <w:t>участниками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образовательного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процесса</w:t>
      </w:r>
    </w:p>
    <w:tbl>
      <w:tblPr>
        <w:tblStyle w:val="TableNormal17"/>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2"/>
        <w:gridCol w:w="1752"/>
        <w:gridCol w:w="1654"/>
        <w:gridCol w:w="2058"/>
        <w:gridCol w:w="2058"/>
      </w:tblGrid>
      <w:tr w:rsidR="00634B70" w:rsidRPr="00634B70" w:rsidTr="00F32E5C">
        <w:trPr>
          <w:trHeight w:val="1100"/>
        </w:trPr>
        <w:tc>
          <w:tcPr>
            <w:tcW w:w="2082" w:type="dxa"/>
          </w:tcPr>
          <w:p w:rsidR="00634B70" w:rsidRPr="00634B70" w:rsidRDefault="00634B70" w:rsidP="00F32E5C">
            <w:pPr>
              <w:ind w:right="57"/>
              <w:jc w:val="both"/>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Задачи</w:t>
            </w:r>
            <w:r w:rsidRPr="00634B70">
              <w:rPr>
                <w:rFonts w:ascii="Times New Roman" w:eastAsia="Times New Roman" w:hAnsi="Times New Roman" w:cs="Times New Roman"/>
                <w:b/>
                <w:i/>
                <w:spacing w:val="1"/>
                <w:sz w:val="24"/>
                <w:lang w:eastAsia="en-US"/>
              </w:rPr>
              <w:t xml:space="preserve"> </w:t>
            </w:r>
            <w:r w:rsidRPr="00634B70">
              <w:rPr>
                <w:rFonts w:ascii="Times New Roman" w:eastAsia="Times New Roman" w:hAnsi="Times New Roman" w:cs="Times New Roman"/>
                <w:b/>
                <w:i/>
                <w:sz w:val="24"/>
                <w:lang w:eastAsia="en-US"/>
              </w:rPr>
              <w:t>(направления)</w:t>
            </w:r>
            <w:r w:rsidRPr="00634B70">
              <w:rPr>
                <w:rFonts w:ascii="Times New Roman" w:eastAsia="Times New Roman" w:hAnsi="Times New Roman" w:cs="Times New Roman"/>
                <w:b/>
                <w:i/>
                <w:spacing w:val="-58"/>
                <w:sz w:val="24"/>
                <w:lang w:eastAsia="en-US"/>
              </w:rPr>
              <w:t xml:space="preserve"> </w:t>
            </w:r>
            <w:r w:rsidRPr="00634B70">
              <w:rPr>
                <w:rFonts w:ascii="Times New Roman" w:eastAsia="Times New Roman" w:hAnsi="Times New Roman" w:cs="Times New Roman"/>
                <w:b/>
                <w:i/>
                <w:sz w:val="24"/>
                <w:lang w:eastAsia="en-US"/>
              </w:rPr>
              <w:t>деятельности</w:t>
            </w:r>
          </w:p>
        </w:tc>
        <w:tc>
          <w:tcPr>
            <w:tcW w:w="1752" w:type="dxa"/>
          </w:tcPr>
          <w:p w:rsidR="00634B70" w:rsidRPr="00634B70" w:rsidRDefault="00634B70" w:rsidP="00F32E5C">
            <w:pPr>
              <w:ind w:right="57"/>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Планир</w:t>
            </w:r>
            <w:r w:rsidRPr="00634B70">
              <w:rPr>
                <w:rFonts w:ascii="Times New Roman" w:eastAsia="Times New Roman" w:hAnsi="Times New Roman" w:cs="Times New Roman"/>
                <w:b/>
                <w:i/>
                <w:spacing w:val="-57"/>
                <w:sz w:val="24"/>
                <w:lang w:eastAsia="en-US"/>
              </w:rPr>
              <w:t xml:space="preserve"> </w:t>
            </w:r>
            <w:r w:rsidRPr="00634B70">
              <w:rPr>
                <w:rFonts w:ascii="Times New Roman" w:eastAsia="Times New Roman" w:hAnsi="Times New Roman" w:cs="Times New Roman"/>
                <w:b/>
                <w:i/>
                <w:sz w:val="24"/>
                <w:lang w:eastAsia="en-US"/>
              </w:rPr>
              <w:t>уемые</w:t>
            </w:r>
            <w:r w:rsidRPr="00634B70">
              <w:rPr>
                <w:rFonts w:ascii="Times New Roman" w:eastAsia="Times New Roman" w:hAnsi="Times New Roman" w:cs="Times New Roman"/>
                <w:b/>
                <w:i/>
                <w:spacing w:val="1"/>
                <w:sz w:val="24"/>
                <w:lang w:eastAsia="en-US"/>
              </w:rPr>
              <w:t xml:space="preserve"> </w:t>
            </w:r>
            <w:r w:rsidRPr="00634B70">
              <w:rPr>
                <w:rFonts w:ascii="Times New Roman" w:eastAsia="Times New Roman" w:hAnsi="Times New Roman" w:cs="Times New Roman"/>
                <w:b/>
                <w:i/>
                <w:sz w:val="24"/>
                <w:lang w:eastAsia="en-US"/>
              </w:rPr>
              <w:t>результаты</w:t>
            </w:r>
          </w:p>
        </w:tc>
        <w:tc>
          <w:tcPr>
            <w:tcW w:w="1654" w:type="dxa"/>
          </w:tcPr>
          <w:p w:rsidR="00634B70" w:rsidRPr="00634B70" w:rsidRDefault="00634B70" w:rsidP="00F32E5C">
            <w:pPr>
              <w:ind w:right="57"/>
              <w:rPr>
                <w:rFonts w:ascii="Times New Roman" w:eastAsia="Times New Roman" w:hAnsi="Times New Roman" w:cs="Times New Roman"/>
                <w:b/>
                <w:i/>
                <w:sz w:val="24"/>
                <w:lang w:val="ru-RU" w:eastAsia="en-US"/>
              </w:rPr>
            </w:pPr>
            <w:r w:rsidRPr="00634B70">
              <w:rPr>
                <w:rFonts w:ascii="Times New Roman" w:eastAsia="Times New Roman" w:hAnsi="Times New Roman" w:cs="Times New Roman"/>
                <w:b/>
                <w:i/>
                <w:sz w:val="24"/>
                <w:lang w:val="ru-RU" w:eastAsia="en-US"/>
              </w:rPr>
              <w:t>Виды и</w:t>
            </w:r>
            <w:r w:rsidRPr="00634B70">
              <w:rPr>
                <w:rFonts w:ascii="Times New Roman" w:eastAsia="Times New Roman" w:hAnsi="Times New Roman" w:cs="Times New Roman"/>
                <w:b/>
                <w:i/>
                <w:spacing w:val="1"/>
                <w:sz w:val="24"/>
                <w:lang w:val="ru-RU" w:eastAsia="en-US"/>
              </w:rPr>
              <w:t xml:space="preserve"> </w:t>
            </w:r>
            <w:r w:rsidRPr="00634B70">
              <w:rPr>
                <w:rFonts w:ascii="Times New Roman" w:eastAsia="Times New Roman" w:hAnsi="Times New Roman" w:cs="Times New Roman"/>
                <w:b/>
                <w:i/>
                <w:sz w:val="24"/>
                <w:lang w:val="ru-RU" w:eastAsia="en-US"/>
              </w:rPr>
              <w:t>формы</w:t>
            </w:r>
          </w:p>
          <w:p w:rsidR="00634B70" w:rsidRPr="00634B70" w:rsidRDefault="00634B70" w:rsidP="00F32E5C">
            <w:pPr>
              <w:spacing w:line="270" w:lineRule="atLeast"/>
              <w:ind w:right="57"/>
              <w:rPr>
                <w:rFonts w:ascii="Times New Roman" w:eastAsia="Times New Roman" w:hAnsi="Times New Roman" w:cs="Times New Roman"/>
                <w:b/>
                <w:i/>
                <w:sz w:val="24"/>
                <w:lang w:val="ru-RU" w:eastAsia="en-US"/>
              </w:rPr>
            </w:pPr>
            <w:r w:rsidRPr="00634B70">
              <w:rPr>
                <w:rFonts w:ascii="Times New Roman" w:eastAsia="Times New Roman" w:hAnsi="Times New Roman" w:cs="Times New Roman"/>
                <w:b/>
                <w:i/>
                <w:sz w:val="24"/>
                <w:lang w:val="ru-RU" w:eastAsia="en-US"/>
              </w:rPr>
              <w:t>деятельности,</w:t>
            </w:r>
            <w:r w:rsidRPr="00634B70">
              <w:rPr>
                <w:rFonts w:ascii="Times New Roman" w:eastAsia="Times New Roman" w:hAnsi="Times New Roman" w:cs="Times New Roman"/>
                <w:b/>
                <w:i/>
                <w:spacing w:val="-57"/>
                <w:sz w:val="24"/>
                <w:lang w:val="ru-RU" w:eastAsia="en-US"/>
              </w:rPr>
              <w:t xml:space="preserve"> </w:t>
            </w:r>
            <w:r>
              <w:rPr>
                <w:rFonts w:ascii="Times New Roman" w:eastAsia="Times New Roman" w:hAnsi="Times New Roman" w:cs="Times New Roman"/>
                <w:b/>
                <w:i/>
                <w:spacing w:val="-57"/>
                <w:sz w:val="24"/>
                <w:lang w:val="ru-RU" w:eastAsia="en-US"/>
              </w:rPr>
              <w:t xml:space="preserve">                               </w:t>
            </w:r>
            <w:r w:rsidRPr="00634B70">
              <w:rPr>
                <w:rFonts w:ascii="Times New Roman" w:eastAsia="Times New Roman" w:hAnsi="Times New Roman" w:cs="Times New Roman"/>
                <w:b/>
                <w:i/>
                <w:sz w:val="24"/>
                <w:lang w:val="ru-RU" w:eastAsia="en-US"/>
              </w:rPr>
              <w:t>мероприятия</w:t>
            </w:r>
          </w:p>
        </w:tc>
        <w:tc>
          <w:tcPr>
            <w:tcW w:w="2058" w:type="dxa"/>
          </w:tcPr>
          <w:p w:rsidR="00634B70" w:rsidRPr="00634B70" w:rsidRDefault="00634B70" w:rsidP="00F32E5C">
            <w:pPr>
              <w:ind w:right="57"/>
              <w:rPr>
                <w:rFonts w:ascii="Times New Roman" w:eastAsia="Times New Roman" w:hAnsi="Times New Roman" w:cs="Times New Roman"/>
                <w:b/>
                <w:i/>
                <w:sz w:val="24"/>
                <w:lang w:val="ru-RU" w:eastAsia="en-US"/>
              </w:rPr>
            </w:pPr>
            <w:r w:rsidRPr="00634B70">
              <w:rPr>
                <w:rFonts w:ascii="Times New Roman" w:eastAsia="Times New Roman" w:hAnsi="Times New Roman" w:cs="Times New Roman"/>
                <w:b/>
                <w:i/>
                <w:sz w:val="24"/>
                <w:lang w:val="ru-RU" w:eastAsia="en-US"/>
              </w:rPr>
              <w:t>Сроки</w:t>
            </w:r>
            <w:r w:rsidRPr="00634B70">
              <w:rPr>
                <w:rFonts w:ascii="Times New Roman" w:eastAsia="Times New Roman" w:hAnsi="Times New Roman" w:cs="Times New Roman"/>
                <w:b/>
                <w:i/>
                <w:spacing w:val="1"/>
                <w:sz w:val="24"/>
                <w:lang w:val="ru-RU" w:eastAsia="en-US"/>
              </w:rPr>
              <w:t xml:space="preserve"> </w:t>
            </w:r>
            <w:r w:rsidRPr="00634B70">
              <w:rPr>
                <w:rFonts w:ascii="Times New Roman" w:eastAsia="Times New Roman" w:hAnsi="Times New Roman" w:cs="Times New Roman"/>
                <w:b/>
                <w:i/>
                <w:spacing w:val="-1"/>
                <w:sz w:val="24"/>
                <w:lang w:val="ru-RU" w:eastAsia="en-US"/>
              </w:rPr>
              <w:t>(периодичност</w:t>
            </w:r>
            <w:r w:rsidRPr="00634B70">
              <w:rPr>
                <w:rFonts w:ascii="Times New Roman" w:eastAsia="Times New Roman" w:hAnsi="Times New Roman" w:cs="Times New Roman"/>
                <w:b/>
                <w:i/>
                <w:sz w:val="24"/>
                <w:lang w:val="ru-RU" w:eastAsia="en-US"/>
              </w:rPr>
              <w:t>ь в течение</w:t>
            </w:r>
            <w:r w:rsidRPr="00634B70">
              <w:rPr>
                <w:rFonts w:ascii="Times New Roman" w:eastAsia="Times New Roman" w:hAnsi="Times New Roman" w:cs="Times New Roman"/>
                <w:b/>
                <w:i/>
                <w:spacing w:val="-58"/>
                <w:sz w:val="24"/>
                <w:lang w:val="ru-RU" w:eastAsia="en-US"/>
              </w:rPr>
              <w:t xml:space="preserve"> </w:t>
            </w:r>
            <w:r w:rsidRPr="00634B70">
              <w:rPr>
                <w:rFonts w:ascii="Times New Roman" w:eastAsia="Times New Roman" w:hAnsi="Times New Roman" w:cs="Times New Roman"/>
                <w:b/>
                <w:i/>
                <w:sz w:val="24"/>
                <w:lang w:val="ru-RU" w:eastAsia="en-US"/>
              </w:rPr>
              <w:t>года)</w:t>
            </w:r>
          </w:p>
        </w:tc>
        <w:tc>
          <w:tcPr>
            <w:tcW w:w="2058" w:type="dxa"/>
          </w:tcPr>
          <w:p w:rsidR="00634B70" w:rsidRPr="00634B70" w:rsidRDefault="00634B70" w:rsidP="00F32E5C">
            <w:pPr>
              <w:ind w:right="57"/>
              <w:rPr>
                <w:rFonts w:ascii="Times New Roman" w:eastAsia="Times New Roman" w:hAnsi="Times New Roman" w:cs="Times New Roman"/>
                <w:b/>
                <w:i/>
                <w:sz w:val="24"/>
                <w:lang w:val="ru-RU" w:eastAsia="en-US"/>
              </w:rPr>
            </w:pPr>
            <w:r w:rsidRPr="00634B70">
              <w:rPr>
                <w:rFonts w:ascii="Times New Roman" w:eastAsia="Times New Roman" w:hAnsi="Times New Roman" w:cs="Times New Roman"/>
                <w:b/>
                <w:i/>
                <w:sz w:val="24"/>
                <w:lang w:eastAsia="en-US"/>
              </w:rPr>
              <w:t>Ответствен</w:t>
            </w:r>
            <w:r>
              <w:rPr>
                <w:rFonts w:ascii="Times New Roman" w:eastAsia="Times New Roman" w:hAnsi="Times New Roman" w:cs="Times New Roman"/>
                <w:b/>
                <w:i/>
                <w:sz w:val="24"/>
                <w:lang w:val="ru-RU" w:eastAsia="en-US"/>
              </w:rPr>
              <w:t>-</w:t>
            </w:r>
          </w:p>
          <w:p w:rsidR="00634B70" w:rsidRPr="00634B70" w:rsidRDefault="00634B70" w:rsidP="00F32E5C">
            <w:pPr>
              <w:ind w:right="57"/>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ные</w:t>
            </w:r>
          </w:p>
        </w:tc>
      </w:tr>
      <w:tr w:rsidR="00634B70" w:rsidRPr="00634B70" w:rsidTr="00F32E5C">
        <w:trPr>
          <w:trHeight w:val="1923"/>
        </w:trPr>
        <w:tc>
          <w:tcPr>
            <w:tcW w:w="2082" w:type="dxa"/>
          </w:tcPr>
          <w:p w:rsidR="00634B70" w:rsidRPr="00634B70" w:rsidRDefault="00634B70" w:rsidP="00F32E5C">
            <w:pPr>
              <w:ind w:right="222"/>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Информирование</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родителей</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(законных</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представителей)</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по медицинским,</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социальным,</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правовым</w:t>
            </w:r>
            <w:r w:rsidRPr="00634B70">
              <w:rPr>
                <w:rFonts w:ascii="Times New Roman" w:eastAsia="Times New Roman" w:hAnsi="Times New Roman" w:cs="Times New Roman"/>
                <w:spacing w:val="-3"/>
                <w:sz w:val="24"/>
                <w:lang w:val="ru-RU" w:eastAsia="en-US"/>
              </w:rPr>
              <w:t xml:space="preserve"> </w:t>
            </w:r>
            <w:r w:rsidRPr="00634B70">
              <w:rPr>
                <w:rFonts w:ascii="Times New Roman" w:eastAsia="Times New Roman" w:hAnsi="Times New Roman" w:cs="Times New Roman"/>
                <w:sz w:val="24"/>
                <w:lang w:val="ru-RU" w:eastAsia="en-US"/>
              </w:rPr>
              <w:t>и</w:t>
            </w:r>
          </w:p>
          <w:p w:rsidR="00634B70" w:rsidRPr="00634B70" w:rsidRDefault="00634B70" w:rsidP="00F32E5C">
            <w:pPr>
              <w:spacing w:line="264"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другим</w:t>
            </w:r>
            <w:r w:rsidRPr="00634B70">
              <w:rPr>
                <w:rFonts w:ascii="Times New Roman" w:eastAsia="Times New Roman" w:hAnsi="Times New Roman" w:cs="Times New Roman"/>
                <w:spacing w:val="-4"/>
                <w:sz w:val="24"/>
                <w:lang w:eastAsia="en-US"/>
              </w:rPr>
              <w:t xml:space="preserve"> </w:t>
            </w:r>
            <w:r w:rsidRPr="00634B70">
              <w:rPr>
                <w:rFonts w:ascii="Times New Roman" w:eastAsia="Times New Roman" w:hAnsi="Times New Roman" w:cs="Times New Roman"/>
                <w:sz w:val="24"/>
                <w:lang w:eastAsia="en-US"/>
              </w:rPr>
              <w:t>вопросам</w:t>
            </w:r>
          </w:p>
        </w:tc>
        <w:tc>
          <w:tcPr>
            <w:tcW w:w="1752" w:type="dxa"/>
          </w:tcPr>
          <w:p w:rsidR="00634B70" w:rsidRPr="00634B70" w:rsidRDefault="00634B70" w:rsidP="00F32E5C">
            <w:pPr>
              <w:ind w:right="201"/>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Организация</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работы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семинаров,</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тренингов, др.</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по разным</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вопросам</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образования</w:t>
            </w:r>
          </w:p>
        </w:tc>
        <w:tc>
          <w:tcPr>
            <w:tcW w:w="1654" w:type="dxa"/>
          </w:tcPr>
          <w:p w:rsidR="00634B70" w:rsidRPr="00634B70" w:rsidRDefault="00634B70" w:rsidP="00F32E5C">
            <w:pPr>
              <w:ind w:right="131"/>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Информационные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мероприятия</w:t>
            </w:r>
          </w:p>
        </w:tc>
        <w:tc>
          <w:tcPr>
            <w:tcW w:w="2058" w:type="dxa"/>
          </w:tcPr>
          <w:p w:rsidR="00634B70" w:rsidRPr="00634B70" w:rsidRDefault="00634B70" w:rsidP="00F32E5C">
            <w:pPr>
              <w:ind w:right="164"/>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По отдельному</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плану-графику</w:t>
            </w:r>
          </w:p>
        </w:tc>
        <w:tc>
          <w:tcPr>
            <w:tcW w:w="2058" w:type="dxa"/>
          </w:tcPr>
          <w:p w:rsidR="00634B70" w:rsidRPr="00634B70" w:rsidRDefault="00634B70" w:rsidP="00F32E5C">
            <w:pPr>
              <w:ind w:right="224"/>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Специалисты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ППк</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Специалисты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службы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сопровождения</w:t>
            </w:r>
          </w:p>
        </w:tc>
      </w:tr>
      <w:tr w:rsidR="00634B70" w:rsidRPr="00634B70" w:rsidTr="00F32E5C">
        <w:trPr>
          <w:trHeight w:val="2531"/>
        </w:trPr>
        <w:tc>
          <w:tcPr>
            <w:tcW w:w="2082" w:type="dxa"/>
          </w:tcPr>
          <w:p w:rsidR="00634B70" w:rsidRPr="00634B70" w:rsidRDefault="00634B70" w:rsidP="00F32E5C">
            <w:pPr>
              <w:ind w:right="212"/>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Психолого-</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педагогическое</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просвещение</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педагогических</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работников по</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вопросам</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развития,</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обучения и</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воспитания</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данной</w:t>
            </w:r>
            <w:r w:rsidRPr="00634B70">
              <w:rPr>
                <w:rFonts w:ascii="Times New Roman" w:eastAsia="Times New Roman" w:hAnsi="Times New Roman" w:cs="Times New Roman"/>
                <w:spacing w:val="-13"/>
                <w:sz w:val="24"/>
                <w:lang w:val="ru-RU" w:eastAsia="en-US"/>
              </w:rPr>
              <w:t xml:space="preserve"> </w:t>
            </w:r>
            <w:r w:rsidRPr="00634B70">
              <w:rPr>
                <w:rFonts w:ascii="Times New Roman" w:eastAsia="Times New Roman" w:hAnsi="Times New Roman" w:cs="Times New Roman"/>
                <w:sz w:val="24"/>
                <w:lang w:val="ru-RU" w:eastAsia="en-US"/>
              </w:rPr>
              <w:t>категории</w:t>
            </w:r>
          </w:p>
          <w:p w:rsidR="00634B70" w:rsidRPr="00634B70" w:rsidRDefault="00634B70" w:rsidP="00F32E5C">
            <w:pPr>
              <w:spacing w:line="264"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детей</w:t>
            </w:r>
          </w:p>
        </w:tc>
        <w:tc>
          <w:tcPr>
            <w:tcW w:w="1752" w:type="dxa"/>
          </w:tcPr>
          <w:p w:rsidR="00634B70" w:rsidRPr="00634B70" w:rsidRDefault="00634B70" w:rsidP="00F32E5C">
            <w:pPr>
              <w:ind w:right="251"/>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Организация</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pacing w:val="-1"/>
                <w:sz w:val="24"/>
                <w:lang w:val="ru-RU" w:eastAsia="en-US"/>
              </w:rPr>
              <w:t>методических</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мероприятий,</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ворк -</w:t>
            </w:r>
            <w:r w:rsidRPr="00634B70">
              <w:rPr>
                <w:rFonts w:ascii="Times New Roman" w:eastAsia="Times New Roman" w:hAnsi="Times New Roman" w:cs="Times New Roman"/>
                <w:spacing w:val="-2"/>
                <w:sz w:val="24"/>
                <w:lang w:val="ru-RU" w:eastAsia="en-US"/>
              </w:rPr>
              <w:t xml:space="preserve"> </w:t>
            </w:r>
            <w:r w:rsidRPr="00634B70">
              <w:rPr>
                <w:rFonts w:ascii="Times New Roman" w:eastAsia="Times New Roman" w:hAnsi="Times New Roman" w:cs="Times New Roman"/>
                <w:sz w:val="24"/>
                <w:lang w:val="ru-RU" w:eastAsia="en-US"/>
              </w:rPr>
              <w:t>шопов</w:t>
            </w:r>
          </w:p>
        </w:tc>
        <w:tc>
          <w:tcPr>
            <w:tcW w:w="1654" w:type="dxa"/>
          </w:tcPr>
          <w:p w:rsidR="00634B70" w:rsidRPr="00634B70" w:rsidRDefault="00634B70" w:rsidP="00F32E5C">
            <w:pPr>
              <w:ind w:right="131"/>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Информационные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мероприятия</w:t>
            </w:r>
          </w:p>
        </w:tc>
        <w:tc>
          <w:tcPr>
            <w:tcW w:w="2058" w:type="dxa"/>
          </w:tcPr>
          <w:p w:rsidR="00634B70" w:rsidRPr="00634B70" w:rsidRDefault="00634B70" w:rsidP="00F32E5C">
            <w:pPr>
              <w:ind w:right="104" w:firstLine="60"/>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По отдельному</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плану-графику</w:t>
            </w:r>
          </w:p>
        </w:tc>
        <w:tc>
          <w:tcPr>
            <w:tcW w:w="2058" w:type="dxa"/>
          </w:tcPr>
          <w:p w:rsidR="00634B70" w:rsidRPr="00634B70" w:rsidRDefault="00634B70" w:rsidP="00F32E5C">
            <w:pPr>
              <w:ind w:right="202"/>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Заместитель</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директора по</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pacing w:val="-1"/>
                <w:sz w:val="24"/>
                <w:lang w:val="ru-RU" w:eastAsia="en-US"/>
              </w:rPr>
              <w:t>воспитательной</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работе</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Специалисты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ППк</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Специалисты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службы</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сопровождения</w:t>
            </w:r>
          </w:p>
        </w:tc>
      </w:tr>
    </w:tbl>
    <w:p w:rsidR="00D92513" w:rsidRDefault="000A45B7" w:rsidP="000A45B7">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p>
    <w:p w:rsidR="00492457" w:rsidRPr="00492457" w:rsidRDefault="00492457" w:rsidP="002A312C">
      <w:pPr>
        <w:pStyle w:val="af8"/>
        <w:numPr>
          <w:ilvl w:val="2"/>
          <w:numId w:val="5"/>
        </w:numPr>
        <w:outlineLvl w:val="2"/>
        <w:rPr>
          <w:rFonts w:ascii="Times New Roman" w:hAnsi="Times New Roman" w:cs="Times New Roman"/>
          <w:b/>
          <w:bCs/>
          <w:sz w:val="24"/>
          <w:szCs w:val="24"/>
          <w:lang w:eastAsia="en-US"/>
        </w:rPr>
      </w:pPr>
      <w:r>
        <w:rPr>
          <w:rFonts w:ascii="Times New Roman" w:hAnsi="Times New Roman" w:cs="Times New Roman"/>
          <w:b/>
          <w:bCs/>
          <w:sz w:val="24"/>
          <w:szCs w:val="24"/>
          <w:lang w:eastAsia="en-US"/>
        </w:rPr>
        <w:t xml:space="preserve"> </w:t>
      </w:r>
      <w:bookmarkStart w:id="48" w:name="_Toc210337592"/>
      <w:r w:rsidRPr="00492457">
        <w:rPr>
          <w:rFonts w:ascii="Times New Roman" w:hAnsi="Times New Roman" w:cs="Times New Roman"/>
          <w:b/>
          <w:bCs/>
          <w:sz w:val="24"/>
          <w:szCs w:val="24"/>
          <w:lang w:eastAsia="en-US"/>
        </w:rPr>
        <w:t>Механизмы реализации программы</w:t>
      </w:r>
      <w:bookmarkEnd w:id="48"/>
    </w:p>
    <w:p w:rsidR="00D92513" w:rsidRDefault="00D92513" w:rsidP="00492457">
      <w:pPr>
        <w:pStyle w:val="af8"/>
        <w:ind w:left="1260"/>
        <w:rPr>
          <w:rFonts w:ascii="Times New Roman" w:hAnsi="Times New Roman" w:cs="Times New Roman"/>
          <w:b/>
          <w:bCs/>
          <w:sz w:val="24"/>
          <w:szCs w:val="24"/>
          <w:lang w:eastAsia="en-US"/>
        </w:rPr>
      </w:pPr>
    </w:p>
    <w:p w:rsidR="00492457" w:rsidRPr="00D92513" w:rsidRDefault="00492457" w:rsidP="00F32E5C">
      <w:pPr>
        <w:pStyle w:val="af8"/>
        <w:widowControl w:val="0"/>
        <w:tabs>
          <w:tab w:val="left" w:pos="542"/>
        </w:tabs>
        <w:autoSpaceDE w:val="0"/>
        <w:autoSpaceDN w:val="0"/>
        <w:ind w:left="0"/>
        <w:jc w:val="both"/>
        <w:rPr>
          <w:rFonts w:ascii="Times New Roman" w:hAnsi="Times New Roman" w:cs="Times New Roman"/>
          <w:sz w:val="24"/>
          <w:lang w:eastAsia="en-US"/>
        </w:rPr>
      </w:pPr>
      <w:r>
        <w:rPr>
          <w:rFonts w:ascii="Times New Roman" w:hAnsi="Times New Roman" w:cs="Times New Roman"/>
          <w:sz w:val="24"/>
          <w:lang w:eastAsia="en-US"/>
        </w:rPr>
        <w:tab/>
      </w:r>
      <w:r w:rsidRPr="00D92513">
        <w:rPr>
          <w:rFonts w:ascii="Times New Roman" w:hAnsi="Times New Roman" w:cs="Times New Roman"/>
          <w:sz w:val="24"/>
          <w:lang w:eastAsia="en-US"/>
        </w:rPr>
        <w:t>Основным</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механизмом</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реализации</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ПКР</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является</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организованное</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взаимодействие</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всех</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участников</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образовательного</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процесса,</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которое</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обеспечивается</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посредством</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деятельности</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психолого-педагогического</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консилиума</w:t>
      </w:r>
      <w:r w:rsidRPr="00D92513">
        <w:rPr>
          <w:rFonts w:ascii="Times New Roman" w:hAnsi="Times New Roman" w:cs="Times New Roman"/>
          <w:spacing w:val="-1"/>
          <w:sz w:val="24"/>
          <w:lang w:eastAsia="en-US"/>
        </w:rPr>
        <w:t xml:space="preserve"> </w:t>
      </w:r>
      <w:r w:rsidRPr="00D92513">
        <w:rPr>
          <w:rFonts w:ascii="Times New Roman" w:hAnsi="Times New Roman" w:cs="Times New Roman"/>
          <w:sz w:val="24"/>
          <w:lang w:eastAsia="en-US"/>
        </w:rPr>
        <w:t>(ППк).</w:t>
      </w:r>
    </w:p>
    <w:p w:rsidR="00492457" w:rsidRPr="00D92513" w:rsidRDefault="00492457" w:rsidP="002A312C">
      <w:pPr>
        <w:widowControl w:val="0"/>
        <w:numPr>
          <w:ilvl w:val="1"/>
          <w:numId w:val="39"/>
        </w:numPr>
        <w:tabs>
          <w:tab w:val="left" w:pos="693"/>
        </w:tabs>
        <w:autoSpaceDE w:val="0"/>
        <w:autoSpaceDN w:val="0"/>
        <w:spacing w:before="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D92513">
        <w:rPr>
          <w:rFonts w:ascii="Times New Roman" w:eastAsia="Times New Roman" w:hAnsi="Times New Roman" w:cs="Times New Roman"/>
          <w:sz w:val="24"/>
          <w:lang w:eastAsia="en-US"/>
        </w:rPr>
        <w:t>Консилиум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определяется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как</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одна из организационных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форм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совместной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деятельности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специалистов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службы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сопровождения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родителей,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которая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направлена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решение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задач</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комплексной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оценки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возможностей,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особенностей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 xml:space="preserve">развития, </w:t>
      </w:r>
      <w:proofErr w:type="gramStart"/>
      <w:r w:rsidRPr="00D92513">
        <w:rPr>
          <w:rFonts w:ascii="Times New Roman" w:eastAsia="Times New Roman" w:hAnsi="Times New Roman" w:cs="Times New Roman"/>
          <w:sz w:val="24"/>
          <w:lang w:eastAsia="en-US"/>
        </w:rPr>
        <w:t>особых образовательных потребностей</w:t>
      </w:r>
      <w:proofErr w:type="gramEnd"/>
      <w:r w:rsidRPr="00D92513">
        <w:rPr>
          <w:rFonts w:ascii="Times New Roman" w:eastAsia="Times New Roman" w:hAnsi="Times New Roman" w:cs="Times New Roman"/>
          <w:sz w:val="24"/>
          <w:lang w:eastAsia="en-US"/>
        </w:rPr>
        <w:t xml:space="preserve"> обучающихся с ЗПР и определяет стратегию</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оказания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помощи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учетом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имеющихся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ресурсов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как</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самой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 так</w:t>
      </w:r>
      <w:r w:rsidRPr="00D92513">
        <w:rPr>
          <w:rFonts w:ascii="Times New Roman" w:eastAsia="Times New Roman" w:hAnsi="Times New Roman" w:cs="Times New Roman"/>
          <w:spacing w:val="-2"/>
          <w:sz w:val="24"/>
          <w:lang w:eastAsia="en-US"/>
        </w:rPr>
        <w:t xml:space="preserve"> </w:t>
      </w:r>
      <w:r w:rsidRPr="00D92513">
        <w:rPr>
          <w:rFonts w:ascii="Times New Roman" w:eastAsia="Times New Roman" w:hAnsi="Times New Roman" w:cs="Times New Roman"/>
          <w:sz w:val="24"/>
          <w:lang w:eastAsia="en-US"/>
        </w:rPr>
        <w:t>и за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ее</w:t>
      </w:r>
      <w:r w:rsidRPr="00D92513">
        <w:rPr>
          <w:rFonts w:ascii="Times New Roman" w:eastAsia="Times New Roman" w:hAnsi="Times New Roman" w:cs="Times New Roman"/>
          <w:spacing w:val="-2"/>
          <w:sz w:val="24"/>
          <w:lang w:eastAsia="en-US"/>
        </w:rPr>
        <w:t xml:space="preserve"> </w:t>
      </w:r>
      <w:r w:rsidRPr="00D92513">
        <w:rPr>
          <w:rFonts w:ascii="Times New Roman" w:eastAsia="Times New Roman" w:hAnsi="Times New Roman" w:cs="Times New Roman"/>
          <w:sz w:val="24"/>
          <w:lang w:eastAsia="en-US"/>
        </w:rPr>
        <w:t>пределами.</w:t>
      </w:r>
    </w:p>
    <w:p w:rsidR="00492457" w:rsidRPr="00D92513" w:rsidRDefault="00492457" w:rsidP="002A312C">
      <w:pPr>
        <w:widowControl w:val="0"/>
        <w:numPr>
          <w:ilvl w:val="1"/>
          <w:numId w:val="39"/>
        </w:numPr>
        <w:tabs>
          <w:tab w:val="left" w:pos="633"/>
        </w:tabs>
        <w:autoSpaceDE w:val="0"/>
        <w:autoSpaceDN w:val="0"/>
        <w:spacing w:line="274" w:lineRule="exact"/>
        <w:ind w:hanging="42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eastAsia="en-US"/>
        </w:rPr>
        <w:tab/>
      </w:r>
      <w:r>
        <w:rPr>
          <w:rFonts w:ascii="Times New Roman" w:eastAsia="Times New Roman" w:hAnsi="Times New Roman" w:cs="Times New Roman"/>
          <w:sz w:val="24"/>
          <w:lang w:eastAsia="en-US"/>
        </w:rPr>
        <w:tab/>
      </w:r>
      <w:r w:rsidRPr="00D92513">
        <w:rPr>
          <w:rFonts w:ascii="Times New Roman" w:eastAsia="Times New Roman" w:hAnsi="Times New Roman" w:cs="Times New Roman"/>
          <w:sz w:val="24"/>
          <w:lang w:eastAsia="en-US"/>
        </w:rPr>
        <w:t>Задачами</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деятельности</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ППк</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являются:</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обеспечение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взаимодействия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участников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процесса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решении</w:t>
      </w:r>
      <w:r w:rsidRPr="00D92513">
        <w:rPr>
          <w:rFonts w:ascii="Times New Roman" w:eastAsia="Times New Roman" w:hAnsi="Times New Roman" w:cs="Times New Roman"/>
          <w:spacing w:val="1"/>
          <w:sz w:val="24"/>
          <w:lang w:eastAsia="en-US"/>
        </w:rPr>
        <w:t xml:space="preserve"> </w:t>
      </w:r>
      <w:proofErr w:type="gramStart"/>
      <w:r w:rsidRPr="00D92513">
        <w:rPr>
          <w:rFonts w:ascii="Times New Roman" w:eastAsia="Times New Roman" w:hAnsi="Times New Roman" w:cs="Times New Roman"/>
          <w:sz w:val="24"/>
          <w:lang w:eastAsia="en-US"/>
        </w:rPr>
        <w:t>вопросов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адаптации</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и социализации</w:t>
      </w:r>
      <w:proofErr w:type="gramEnd"/>
      <w:r w:rsidRPr="00D92513">
        <w:rPr>
          <w:rFonts w:ascii="Times New Roman" w:eastAsia="Times New Roman" w:hAnsi="Times New Roman" w:cs="Times New Roman"/>
          <w:sz w:val="24"/>
          <w:lang w:eastAsia="en-US"/>
        </w:rPr>
        <w:t xml:space="preserve"> обучающихся 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ЗПР;</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организация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проведение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комплексного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обследования</w:t>
      </w:r>
      <w:r w:rsidRPr="00D92513">
        <w:rPr>
          <w:rFonts w:ascii="Times New Roman" w:eastAsia="Times New Roman" w:hAnsi="Times New Roman" w:cs="Times New Roman"/>
          <w:spacing w:val="6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подготовка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коллегиального заключения;</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определение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характера,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продолжительности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эффективности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коррекционно-развивающей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помощи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 условиях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w:t>
      </w:r>
    </w:p>
    <w:p w:rsidR="00492457" w:rsidRPr="00D92513" w:rsidRDefault="00492457" w:rsidP="00F32E5C">
      <w:pPr>
        <w:widowControl w:val="0"/>
        <w:autoSpaceDE w:val="0"/>
        <w:autoSpaceDN w:val="0"/>
        <w:spacing w:before="1"/>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определение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дифференцированных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технологий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сопровождения,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индивидуализация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специальных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условий,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проектирование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индивидуальных</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траекторий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развития обучающихся 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ЗПР;</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отслеживание</w:t>
      </w:r>
      <w:r w:rsidRPr="00D92513">
        <w:rPr>
          <w:rFonts w:ascii="Times New Roman" w:eastAsia="Times New Roman" w:hAnsi="Times New Roman" w:cs="Times New Roman"/>
          <w:spacing w:val="-5"/>
          <w:sz w:val="24"/>
          <w:lang w:eastAsia="en-US"/>
        </w:rPr>
        <w:t xml:space="preserve"> </w:t>
      </w:r>
      <w:r w:rsidRPr="00D92513">
        <w:rPr>
          <w:rFonts w:ascii="Times New Roman" w:eastAsia="Times New Roman" w:hAnsi="Times New Roman" w:cs="Times New Roman"/>
          <w:sz w:val="24"/>
          <w:lang w:eastAsia="en-US"/>
        </w:rPr>
        <w:t>динамики</w:t>
      </w:r>
      <w:r w:rsidRPr="00D92513">
        <w:rPr>
          <w:rFonts w:ascii="Times New Roman" w:eastAsia="Times New Roman" w:hAnsi="Times New Roman" w:cs="Times New Roman"/>
          <w:spacing w:val="-4"/>
          <w:sz w:val="24"/>
          <w:lang w:eastAsia="en-US"/>
        </w:rPr>
        <w:t xml:space="preserve"> </w:t>
      </w:r>
      <w:proofErr w:type="gramStart"/>
      <w:r w:rsidRPr="00D92513">
        <w:rPr>
          <w:rFonts w:ascii="Times New Roman" w:eastAsia="Times New Roman" w:hAnsi="Times New Roman" w:cs="Times New Roman"/>
          <w:sz w:val="24"/>
          <w:lang w:eastAsia="en-US"/>
        </w:rPr>
        <w:t>развития</w:t>
      </w:r>
      <w:proofErr w:type="gramEnd"/>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обучающегося</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эффективности</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реализации</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ПКР;</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разработка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коллегиальных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рекомендаций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педагогам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для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обеспечения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индивидуально-</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дифференцированного</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подхода</w:t>
      </w:r>
      <w:r w:rsidRPr="00D92513">
        <w:rPr>
          <w:rFonts w:ascii="Times New Roman" w:eastAsia="Times New Roman" w:hAnsi="Times New Roman" w:cs="Times New Roman"/>
          <w:spacing w:val="-2"/>
          <w:sz w:val="24"/>
          <w:lang w:eastAsia="en-US"/>
        </w:rPr>
        <w:t xml:space="preserve"> </w:t>
      </w:r>
      <w:r w:rsidRPr="00D92513">
        <w:rPr>
          <w:rFonts w:ascii="Times New Roman" w:eastAsia="Times New Roman" w:hAnsi="Times New Roman" w:cs="Times New Roman"/>
          <w:sz w:val="24"/>
          <w:lang w:eastAsia="en-US"/>
        </w:rPr>
        <w:t>к обучающимся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2"/>
          <w:sz w:val="24"/>
          <w:lang w:eastAsia="en-US"/>
        </w:rPr>
        <w:t xml:space="preserve"> </w:t>
      </w:r>
      <w:r w:rsidRPr="00D92513">
        <w:rPr>
          <w:rFonts w:ascii="Times New Roman" w:eastAsia="Times New Roman" w:hAnsi="Times New Roman" w:cs="Times New Roman"/>
          <w:sz w:val="24"/>
          <w:lang w:eastAsia="en-US"/>
        </w:rPr>
        <w:t>процессе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воспитания;</w:t>
      </w:r>
    </w:p>
    <w:p w:rsidR="00492457" w:rsidRPr="00D92513" w:rsidRDefault="00492457" w:rsidP="00F32E5C">
      <w:pPr>
        <w:widowControl w:val="0"/>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lastRenderedPageBreak/>
        <w:t>подготовка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ПКР.</w:t>
      </w:r>
    </w:p>
    <w:p w:rsidR="00492457" w:rsidRPr="00D92513" w:rsidRDefault="00492457" w:rsidP="00F32E5C">
      <w:pPr>
        <w:widowControl w:val="0"/>
        <w:tabs>
          <w:tab w:val="left" w:pos="453"/>
        </w:tabs>
        <w:autoSpaceDE w:val="0"/>
        <w:autoSpaceDN w:val="0"/>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eastAsia="en-US"/>
        </w:rPr>
        <w:tab/>
      </w:r>
      <w:r w:rsidRPr="00D92513">
        <w:rPr>
          <w:rFonts w:ascii="Times New Roman" w:eastAsia="Times New Roman" w:hAnsi="Times New Roman" w:cs="Times New Roman"/>
          <w:sz w:val="24"/>
          <w:lang w:eastAsia="en-US"/>
        </w:rPr>
        <w:t>ПКР</w:t>
      </w:r>
      <w:r w:rsidRPr="00D92513">
        <w:rPr>
          <w:rFonts w:ascii="Times New Roman" w:eastAsia="Times New Roman" w:hAnsi="Times New Roman" w:cs="Times New Roman"/>
          <w:spacing w:val="-5"/>
          <w:sz w:val="24"/>
          <w:lang w:eastAsia="en-US"/>
        </w:rPr>
        <w:t xml:space="preserve"> </w:t>
      </w:r>
      <w:r w:rsidRPr="00D92513">
        <w:rPr>
          <w:rFonts w:ascii="Times New Roman" w:eastAsia="Times New Roman" w:hAnsi="Times New Roman" w:cs="Times New Roman"/>
          <w:sz w:val="24"/>
          <w:lang w:eastAsia="en-US"/>
        </w:rPr>
        <w:t>может</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быть</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подготовлена</w:t>
      </w:r>
      <w:r w:rsidRPr="00D92513">
        <w:rPr>
          <w:rFonts w:ascii="Times New Roman" w:eastAsia="Times New Roman" w:hAnsi="Times New Roman" w:cs="Times New Roman"/>
          <w:spacing w:val="-5"/>
          <w:sz w:val="24"/>
          <w:lang w:eastAsia="en-US"/>
        </w:rPr>
        <w:t xml:space="preserve"> </w:t>
      </w:r>
      <w:r w:rsidRPr="00D92513">
        <w:rPr>
          <w:rFonts w:ascii="Times New Roman" w:eastAsia="Times New Roman" w:hAnsi="Times New Roman" w:cs="Times New Roman"/>
          <w:sz w:val="24"/>
          <w:lang w:eastAsia="en-US"/>
        </w:rPr>
        <w:t>рабочей</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группой</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6"/>
          <w:sz w:val="24"/>
          <w:lang w:eastAsia="en-US"/>
        </w:rPr>
        <w:t xml:space="preserve"> </w:t>
      </w:r>
      <w:r w:rsidRPr="00D92513">
        <w:rPr>
          <w:rFonts w:ascii="Times New Roman" w:eastAsia="Times New Roman" w:hAnsi="Times New Roman" w:cs="Times New Roman"/>
          <w:sz w:val="24"/>
          <w:lang w:eastAsia="en-US"/>
        </w:rPr>
        <w:t>поэтапно.</w:t>
      </w:r>
    </w:p>
    <w:p w:rsidR="00492457" w:rsidRPr="00D92513" w:rsidRDefault="00492457" w:rsidP="002A312C">
      <w:pPr>
        <w:widowControl w:val="0"/>
        <w:numPr>
          <w:ilvl w:val="1"/>
          <w:numId w:val="39"/>
        </w:numPr>
        <w:tabs>
          <w:tab w:val="left" w:pos="899"/>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подготовительном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этапе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определяется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нормативно-правовое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обеспечение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коррекционной работы, анализируется состав классов, особые образовательные потребности</w:t>
      </w:r>
      <w:r w:rsidRPr="00D92513">
        <w:rPr>
          <w:rFonts w:ascii="Times New Roman" w:eastAsia="Times New Roman" w:hAnsi="Times New Roman" w:cs="Times New Roman"/>
          <w:spacing w:val="1"/>
          <w:sz w:val="24"/>
          <w:lang w:eastAsia="en-US"/>
        </w:rPr>
        <w:t xml:space="preserve"> </w:t>
      </w:r>
      <w:proofErr w:type="gramStart"/>
      <w:r w:rsidRPr="00D92513">
        <w:rPr>
          <w:rFonts w:ascii="Times New Roman" w:eastAsia="Times New Roman" w:hAnsi="Times New Roman" w:cs="Times New Roman"/>
          <w:sz w:val="24"/>
          <w:lang w:eastAsia="en-US"/>
        </w:rPr>
        <w:t>разных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групп</w:t>
      </w:r>
      <w:proofErr w:type="gramEnd"/>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обучающихся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ЗПР,</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также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изучаются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результаты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уровне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начального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общего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создается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(систематизируется,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дополняется)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фонд</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методических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рекомендаций.</w:t>
      </w:r>
    </w:p>
    <w:p w:rsidR="00492457" w:rsidRPr="00D92513" w:rsidRDefault="00492457" w:rsidP="002A312C">
      <w:pPr>
        <w:widowControl w:val="0"/>
        <w:numPr>
          <w:ilvl w:val="1"/>
          <w:numId w:val="39"/>
        </w:numPr>
        <w:tabs>
          <w:tab w:val="left" w:pos="640"/>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На основном этапе разрабатываются общая стратегия обучения и воспитания обучающихся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 ЗПР, механизмы реализации ПКР, в том числе раскрываются ее направления и ожидаемые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результаты, описываются специальные требования к условиям реализации ПКР. Особенности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содержания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индивидуально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ориентированной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коррекционно-развивающей</w:t>
      </w:r>
      <w:r w:rsidRPr="00D92513">
        <w:rPr>
          <w:rFonts w:ascii="Times New Roman" w:eastAsia="Times New Roman" w:hAnsi="Times New Roman" w:cs="Times New Roman"/>
          <w:spacing w:val="61"/>
          <w:sz w:val="24"/>
          <w:lang w:eastAsia="en-US"/>
        </w:rPr>
        <w:t xml:space="preserve"> </w:t>
      </w:r>
      <w:r w:rsidRPr="00D92513">
        <w:rPr>
          <w:rFonts w:ascii="Times New Roman" w:eastAsia="Times New Roman" w:hAnsi="Times New Roman" w:cs="Times New Roman"/>
          <w:sz w:val="24"/>
          <w:lang w:eastAsia="en-US"/>
        </w:rPr>
        <w:t>работы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определяются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при составлении рабочих программ.</w:t>
      </w:r>
    </w:p>
    <w:p w:rsidR="00492457" w:rsidRPr="00D92513" w:rsidRDefault="00492457" w:rsidP="002A312C">
      <w:pPr>
        <w:widowControl w:val="0"/>
        <w:numPr>
          <w:ilvl w:val="1"/>
          <w:numId w:val="39"/>
        </w:numPr>
        <w:tabs>
          <w:tab w:val="left" w:pos="727"/>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заключительном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этапе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осуществляется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внутренняя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экспертиза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ПКР,</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возможна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ее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доработка;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обсуждение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хода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реализации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ПКР</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проводится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психолого-педагогическим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консилиумом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методическими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объединениями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педагогических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работников;</w:t>
      </w:r>
      <w:r w:rsidRPr="00D92513">
        <w:rPr>
          <w:rFonts w:ascii="Times New Roman" w:eastAsia="Times New Roman" w:hAnsi="Times New Roman" w:cs="Times New Roman"/>
          <w:spacing w:val="-4"/>
          <w:sz w:val="24"/>
          <w:lang w:eastAsia="en-US"/>
        </w:rPr>
        <w:t xml:space="preserve"> </w:t>
      </w:r>
      <w:r w:rsidRPr="00D92513">
        <w:rPr>
          <w:rFonts w:ascii="Times New Roman" w:eastAsia="Times New Roman" w:hAnsi="Times New Roman" w:cs="Times New Roman"/>
          <w:sz w:val="24"/>
          <w:lang w:eastAsia="en-US"/>
        </w:rPr>
        <w:t>принимается итоговое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решение.</w:t>
      </w:r>
    </w:p>
    <w:p w:rsidR="00492457" w:rsidRPr="00D92513" w:rsidRDefault="00492457" w:rsidP="00F32E5C">
      <w:pPr>
        <w:widowControl w:val="0"/>
        <w:tabs>
          <w:tab w:val="left" w:pos="602"/>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Психолого-педагогическое сопровождение оказывается обучающимся с ЗПР на основании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заявления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или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согласия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2"/>
          <w:sz w:val="24"/>
          <w:lang w:eastAsia="en-US"/>
        </w:rPr>
        <w:t xml:space="preserve"> </w:t>
      </w:r>
      <w:r w:rsidRPr="00D92513">
        <w:rPr>
          <w:rFonts w:ascii="Times New Roman" w:eastAsia="Times New Roman" w:hAnsi="Times New Roman" w:cs="Times New Roman"/>
          <w:sz w:val="24"/>
          <w:lang w:eastAsia="en-US"/>
        </w:rPr>
        <w:t>письменной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форме</w:t>
      </w:r>
      <w:r w:rsidRPr="00D92513">
        <w:rPr>
          <w:rFonts w:ascii="Times New Roman" w:eastAsia="Times New Roman" w:hAnsi="Times New Roman" w:cs="Times New Roman"/>
          <w:spacing w:val="-3"/>
          <w:sz w:val="24"/>
          <w:lang w:eastAsia="en-US"/>
        </w:rPr>
        <w:t xml:space="preserve"> </w:t>
      </w:r>
      <w:r w:rsidRPr="00D92513">
        <w:rPr>
          <w:rFonts w:ascii="Times New Roman" w:eastAsia="Times New Roman" w:hAnsi="Times New Roman" w:cs="Times New Roman"/>
          <w:sz w:val="24"/>
          <w:lang w:eastAsia="en-US"/>
        </w:rPr>
        <w:t>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родителей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(законных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представителей).</w:t>
      </w:r>
    </w:p>
    <w:p w:rsidR="00492457" w:rsidRPr="00D92513" w:rsidRDefault="00492457" w:rsidP="00F32E5C">
      <w:pPr>
        <w:widowControl w:val="0"/>
        <w:tabs>
          <w:tab w:val="left" w:pos="844"/>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Комплексное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психолого-педагогическое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сопровождение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обучающихся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ЗПР</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регламентируются локальными нормативными актами образовательной организации, а также ее</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уставом.</w:t>
      </w:r>
    </w:p>
    <w:p w:rsidR="00492457" w:rsidRPr="00D92513" w:rsidRDefault="00492457" w:rsidP="00F32E5C">
      <w:pPr>
        <w:widowControl w:val="0"/>
        <w:tabs>
          <w:tab w:val="left" w:pos="580"/>
        </w:tabs>
        <w:autoSpaceDE w:val="0"/>
        <w:autoSpaceDN w:val="0"/>
        <w:spacing w:before="1"/>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Одним из условий комплексного сопровождения и поддержки обучающихся с ЗПР является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систематическое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взаимодействие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педагогических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других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специалистов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представителей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администрации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родителей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(законных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представителей).</w:t>
      </w:r>
    </w:p>
    <w:p w:rsidR="00492457" w:rsidRPr="00D92513" w:rsidRDefault="00492457" w:rsidP="00F32E5C">
      <w:pPr>
        <w:widowControl w:val="0"/>
        <w:tabs>
          <w:tab w:val="left" w:pos="645"/>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Механизм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взаимодействия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предусматривает</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общую</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целевую</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единую</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стратегическую</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направленность</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коррекционно-развивающей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реализующейся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единстве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урочной,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внеурочной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внешкольной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деятельности,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которая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осуществляется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педагогическими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работниками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также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основе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сетевого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взаимодействия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медицинскими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работниками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необходимости),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работниками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числе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дополнительного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образования, социальной защиты.</w:t>
      </w:r>
    </w:p>
    <w:p w:rsidR="00492457" w:rsidRPr="00D92513" w:rsidRDefault="00492457" w:rsidP="00F32E5C">
      <w:pPr>
        <w:widowControl w:val="0"/>
        <w:tabs>
          <w:tab w:val="left" w:pos="587"/>
        </w:tabs>
        <w:autoSpaceDE w:val="0"/>
        <w:autoSpaceDN w:val="0"/>
        <w:spacing w:before="65"/>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ab/>
      </w:r>
      <w:r w:rsidRPr="00D92513">
        <w:rPr>
          <w:rFonts w:ascii="Times New Roman" w:eastAsia="Times New Roman" w:hAnsi="Times New Roman" w:cs="Times New Roman"/>
          <w:sz w:val="24"/>
          <w:lang w:eastAsia="en-US"/>
        </w:rPr>
        <w:t>Механизм реализации ПКР раскрывается в учебном плане, во взаимосвязи разделов ПКР, 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числе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планах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коррекционно-развивающей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работы" обучающихся 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рабочих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программах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курсов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необходимости,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дополнительных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коррекционно-развивающих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занятий,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программах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учебных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предметов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внеурочной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деятельности обучающихся, во взаимодействии внутри образовательной организации, в сетевом</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взаимодействии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образовательными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организациями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многофункциональном</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комплексе,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также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образовательными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организациями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дополнительного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здравоохранения,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социальной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защиты.</w:t>
      </w:r>
    </w:p>
    <w:p w:rsidR="00492457" w:rsidRPr="00D92513" w:rsidRDefault="00F32E5C" w:rsidP="00F32E5C">
      <w:pPr>
        <w:widowControl w:val="0"/>
        <w:tabs>
          <w:tab w:val="left" w:pos="604"/>
        </w:tabs>
        <w:autoSpaceDE w:val="0"/>
        <w:autoSpaceDN w:val="0"/>
        <w:spacing w:before="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ab/>
      </w:r>
      <w:r w:rsidR="00492457" w:rsidRPr="00D92513">
        <w:rPr>
          <w:rFonts w:ascii="Times New Roman" w:eastAsia="Times New Roman" w:hAnsi="Times New Roman" w:cs="Times New Roman"/>
          <w:sz w:val="24"/>
          <w:lang w:eastAsia="en-US"/>
        </w:rPr>
        <w:t>Рекомендуется планировать коррекционно-развивающую работу во всех организационных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формах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деятельности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образовательной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организации: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на</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уроках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в</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процессе</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внеурочной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деятельности.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При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организации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дополнительного</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образования</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на</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основе</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адаптированных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программ</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разной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направленности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(например,</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художественно-эстетической,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спортивно-</w:t>
      </w:r>
      <w:r w:rsidR="00492457" w:rsidRPr="00D92513">
        <w:rPr>
          <w:rFonts w:ascii="Times New Roman" w:eastAsia="Times New Roman" w:hAnsi="Times New Roman" w:cs="Times New Roman"/>
          <w:spacing w:val="-57"/>
          <w:sz w:val="24"/>
          <w:lang w:eastAsia="en-US"/>
        </w:rPr>
        <w:t xml:space="preserve"> </w:t>
      </w:r>
      <w:r w:rsidR="00492457" w:rsidRPr="00D92513">
        <w:rPr>
          <w:rFonts w:ascii="Times New Roman" w:eastAsia="Times New Roman" w:hAnsi="Times New Roman" w:cs="Times New Roman"/>
          <w:sz w:val="24"/>
          <w:lang w:eastAsia="en-US"/>
        </w:rPr>
        <w:t>оздоровительной)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осуществляется</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коррекционно-развивающая</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работа</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с</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учетом</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особых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образовательных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потребностей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обучающихся</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с</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ЗПР,</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их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индивидуальных</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особенностей</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и</w:t>
      </w:r>
      <w:r w:rsidR="00492457" w:rsidRPr="00D92513">
        <w:rPr>
          <w:rFonts w:ascii="Times New Roman" w:eastAsia="Times New Roman" w:hAnsi="Times New Roman" w:cs="Times New Roman"/>
          <w:spacing w:val="1"/>
          <w:sz w:val="24"/>
          <w:lang w:eastAsia="en-US"/>
        </w:rPr>
        <w:t xml:space="preserve"> </w:t>
      </w:r>
      <w:r w:rsidR="00492457" w:rsidRPr="00D92513">
        <w:rPr>
          <w:rFonts w:ascii="Times New Roman" w:eastAsia="Times New Roman" w:hAnsi="Times New Roman" w:cs="Times New Roman"/>
          <w:sz w:val="24"/>
          <w:lang w:eastAsia="en-US"/>
        </w:rPr>
        <w:t>интересов.</w:t>
      </w:r>
    </w:p>
    <w:p w:rsidR="00492457" w:rsidRPr="00D92513" w:rsidRDefault="00492457" w:rsidP="00F32E5C">
      <w:pPr>
        <w:widowControl w:val="0"/>
        <w:tabs>
          <w:tab w:val="left" w:pos="723"/>
        </w:tabs>
        <w:autoSpaceDE w:val="0"/>
        <w:autoSpaceDN w:val="0"/>
        <w:jc w:val="both"/>
        <w:rPr>
          <w:rFonts w:ascii="Times New Roman" w:eastAsia="Times New Roman" w:hAnsi="Times New Roman" w:cs="Times New Roman"/>
          <w:sz w:val="24"/>
          <w:lang w:eastAsia="en-US"/>
        </w:rPr>
      </w:pPr>
      <w:r w:rsidRPr="00D92513">
        <w:rPr>
          <w:rFonts w:ascii="Times New Roman" w:eastAsia="Times New Roman" w:hAnsi="Times New Roman" w:cs="Times New Roman"/>
          <w:sz w:val="24"/>
          <w:lang w:eastAsia="en-US"/>
        </w:rPr>
        <w:t>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организации,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учетом</w:t>
      </w:r>
      <w:r w:rsidRPr="00D92513">
        <w:rPr>
          <w:rFonts w:ascii="Times New Roman" w:eastAsia="Times New Roman" w:hAnsi="Times New Roman" w:cs="Times New Roman"/>
          <w:spacing w:val="1"/>
          <w:sz w:val="24"/>
          <w:lang w:eastAsia="en-US"/>
        </w:rPr>
        <w:t xml:space="preserve"> </w:t>
      </w:r>
      <w:proofErr w:type="gramStart"/>
      <w:r w:rsidRPr="00D92513">
        <w:rPr>
          <w:rFonts w:ascii="Times New Roman" w:eastAsia="Times New Roman" w:hAnsi="Times New Roman" w:cs="Times New Roman"/>
          <w:sz w:val="24"/>
          <w:lang w:eastAsia="en-US"/>
        </w:rPr>
        <w:t>особых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потребностей</w:t>
      </w:r>
      <w:proofErr w:type="gramEnd"/>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обучающихся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ЗПР,</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педагогическими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работниками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совместно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со</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всеми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участниками</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отношений</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могут</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быть</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разработаны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индивидуальные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учебные</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планы.</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Реализация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lastRenderedPageBreak/>
        <w:t>индивидуальных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учебных</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планов</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для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обучающихся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может</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осуществляться</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при</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дистанционной поддержке (с учетом возможностей каждого обучающегося), а также поддержке</w:t>
      </w:r>
      <w:r w:rsidRPr="00D92513">
        <w:rPr>
          <w:rFonts w:ascii="Times New Roman" w:eastAsia="Times New Roman" w:hAnsi="Times New Roman" w:cs="Times New Roman"/>
          <w:spacing w:val="-57"/>
          <w:sz w:val="24"/>
          <w:lang w:eastAsia="en-US"/>
        </w:rPr>
        <w:t xml:space="preserve"> </w:t>
      </w:r>
      <w:r w:rsidRPr="00D92513">
        <w:rPr>
          <w:rFonts w:ascii="Times New Roman" w:eastAsia="Times New Roman" w:hAnsi="Times New Roman" w:cs="Times New Roman"/>
          <w:sz w:val="24"/>
          <w:lang w:eastAsia="en-US"/>
        </w:rPr>
        <w:t>тьютора</w:t>
      </w:r>
      <w:r w:rsidRPr="00D92513">
        <w:rPr>
          <w:rFonts w:ascii="Times New Roman" w:eastAsia="Times New Roman" w:hAnsi="Times New Roman" w:cs="Times New Roman"/>
          <w:spacing w:val="-1"/>
          <w:sz w:val="24"/>
          <w:lang w:eastAsia="en-US"/>
        </w:rPr>
        <w:t xml:space="preserve"> </w:t>
      </w:r>
      <w:r w:rsidRPr="00D92513">
        <w:rPr>
          <w:rFonts w:ascii="Times New Roman" w:eastAsia="Times New Roman" w:hAnsi="Times New Roman" w:cs="Times New Roman"/>
          <w:sz w:val="24"/>
          <w:lang w:eastAsia="en-US"/>
        </w:rPr>
        <w:t>образовательной организации.</w:t>
      </w:r>
    </w:p>
    <w:p w:rsidR="00634B70" w:rsidRPr="00634B70" w:rsidRDefault="00634B70" w:rsidP="00F32E5C">
      <w:pPr>
        <w:widowControl w:val="0"/>
        <w:autoSpaceDE w:val="0"/>
        <w:autoSpaceDN w:val="0"/>
        <w:ind w:firstLine="622"/>
        <w:jc w:val="both"/>
        <w:rPr>
          <w:rFonts w:ascii="Times New Roman" w:eastAsia="Times New Roman" w:hAnsi="Times New Roman" w:cs="Times New Roman"/>
          <w:sz w:val="24"/>
          <w:szCs w:val="24"/>
          <w:lang w:eastAsia="en-US"/>
        </w:rPr>
      </w:pP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5</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классе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диагностика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определяет</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учащихся,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которые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испытывают</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затруднения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адаптации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условиям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обучения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основном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звене,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также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учащихся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«группы</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риска»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девиантному</w:t>
      </w:r>
      <w:r w:rsidRPr="00634B70">
        <w:rPr>
          <w:rFonts w:ascii="Times New Roman" w:eastAsia="Times New Roman" w:hAnsi="Times New Roman" w:cs="Times New Roman"/>
          <w:spacing w:val="-9"/>
          <w:sz w:val="24"/>
          <w:szCs w:val="24"/>
          <w:lang w:eastAsia="en-US"/>
        </w:rPr>
        <w:t xml:space="preserve"> </w:t>
      </w:r>
      <w:r w:rsidRPr="00634B70">
        <w:rPr>
          <w:rFonts w:ascii="Times New Roman" w:eastAsia="Times New Roman" w:hAnsi="Times New Roman" w:cs="Times New Roman"/>
          <w:sz w:val="24"/>
          <w:szCs w:val="24"/>
          <w:lang w:eastAsia="en-US"/>
        </w:rPr>
        <w:t>поведению.</w:t>
      </w:r>
    </w:p>
    <w:p w:rsidR="00634B70" w:rsidRPr="00634B70" w:rsidRDefault="00634B70" w:rsidP="00F32E5C">
      <w:pPr>
        <w:widowControl w:val="0"/>
        <w:autoSpaceDE w:val="0"/>
        <w:autoSpaceDN w:val="0"/>
        <w:ind w:firstLine="622"/>
        <w:jc w:val="both"/>
        <w:rPr>
          <w:rFonts w:ascii="Times New Roman" w:eastAsia="Times New Roman" w:hAnsi="Times New Roman" w:cs="Times New Roman"/>
          <w:sz w:val="24"/>
          <w:szCs w:val="24"/>
          <w:lang w:eastAsia="en-US"/>
        </w:rPr>
      </w:pP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9</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классе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проводится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предпрофиссиональная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диагностика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интересов,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склонностей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предпочтений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выпускников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для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выбора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специальности,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адаптации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вне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школы</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дальнейшей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социализации.</w:t>
      </w:r>
      <w:r w:rsidR="00F32E5C">
        <w:rPr>
          <w:rFonts w:ascii="Times New Roman" w:eastAsia="Times New Roman" w:hAnsi="Times New Roman" w:cs="Times New Roman"/>
          <w:sz w:val="24"/>
          <w:szCs w:val="24"/>
          <w:lang w:eastAsia="en-US"/>
        </w:rPr>
        <w:t xml:space="preserve"> </w:t>
      </w:r>
    </w:p>
    <w:p w:rsidR="00634B70" w:rsidRPr="00F32E5C" w:rsidRDefault="00634B70" w:rsidP="00F32E5C">
      <w:pPr>
        <w:widowControl w:val="0"/>
        <w:autoSpaceDE w:val="0"/>
        <w:autoSpaceDN w:val="0"/>
        <w:spacing w:before="1"/>
        <w:ind w:firstLine="622"/>
        <w:jc w:val="both"/>
        <w:rPr>
          <w:rFonts w:ascii="Times New Roman" w:eastAsia="Times New Roman" w:hAnsi="Times New Roman" w:cs="Times New Roman"/>
          <w:spacing w:val="1"/>
          <w:sz w:val="24"/>
          <w:szCs w:val="24"/>
          <w:lang w:eastAsia="en-US"/>
        </w:rPr>
      </w:pPr>
      <w:r w:rsidRPr="00F32E5C">
        <w:rPr>
          <w:rFonts w:ascii="Times New Roman" w:eastAsia="Times New Roman" w:hAnsi="Times New Roman" w:cs="Times New Roman"/>
          <w:b/>
          <w:sz w:val="24"/>
          <w:szCs w:val="24"/>
          <w:lang w:eastAsia="en-US"/>
        </w:rPr>
        <w:t>Для учащихся основного звена (5-9 класс) проводятся регулярные занятия по авторской</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программе,</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составленной</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психологами</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школы</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на</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основе</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методических</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разработок</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школы</w:t>
      </w:r>
      <w:r w:rsidRPr="00F32E5C">
        <w:rPr>
          <w:rFonts w:ascii="Times New Roman" w:eastAsia="Times New Roman" w:hAnsi="Times New Roman" w:cs="Times New Roman"/>
          <w:b/>
          <w:spacing w:val="60"/>
          <w:sz w:val="24"/>
          <w:szCs w:val="24"/>
          <w:lang w:eastAsia="en-US"/>
        </w:rPr>
        <w:t xml:space="preserve"> </w:t>
      </w:r>
      <w:r w:rsidRPr="00F32E5C">
        <w:rPr>
          <w:rFonts w:ascii="Times New Roman" w:eastAsia="Times New Roman" w:hAnsi="Times New Roman" w:cs="Times New Roman"/>
          <w:b/>
          <w:sz w:val="24"/>
          <w:szCs w:val="24"/>
          <w:lang w:eastAsia="en-US"/>
        </w:rPr>
        <w:t>и</w:t>
      </w:r>
      <w:r w:rsidRPr="00F32E5C">
        <w:rPr>
          <w:rFonts w:ascii="Times New Roman" w:eastAsia="Times New Roman" w:hAnsi="Times New Roman" w:cs="Times New Roman"/>
          <w:b/>
          <w:spacing w:val="1"/>
          <w:sz w:val="24"/>
          <w:szCs w:val="24"/>
          <w:lang w:eastAsia="en-US"/>
        </w:rPr>
        <w:t xml:space="preserve"> </w:t>
      </w:r>
      <w:r w:rsidRPr="00F32E5C">
        <w:rPr>
          <w:rFonts w:ascii="Times New Roman" w:eastAsia="Times New Roman" w:hAnsi="Times New Roman" w:cs="Times New Roman"/>
          <w:b/>
          <w:sz w:val="24"/>
          <w:szCs w:val="24"/>
          <w:lang w:eastAsia="en-US"/>
        </w:rPr>
        <w:t>ФАОП.</w:t>
      </w:r>
      <w:r w:rsidRPr="00F32E5C">
        <w:rPr>
          <w:rFonts w:ascii="Times New Roman" w:eastAsia="Times New Roman" w:hAnsi="Times New Roman" w:cs="Times New Roman"/>
          <w:b/>
          <w:spacing w:val="1"/>
          <w:sz w:val="24"/>
          <w:szCs w:val="24"/>
          <w:lang w:eastAsia="en-US"/>
        </w:rPr>
        <w:t xml:space="preserve"> </w:t>
      </w: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основе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программы</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лежит</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работа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следующим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направлениям: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развитие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коммуникативных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навыков,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коррекция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волевой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регуляции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поведения,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формирование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представлений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себе,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профилактика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нездорового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стиля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жизни,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развитие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коррекция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эмоциональной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сферы</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высших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психических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функций,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профессиональное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самоопределение.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Содержание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занятий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представлено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концентрическим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образом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усложняется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соответствии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w:t>
      </w:r>
      <w:r w:rsidRPr="00634B70">
        <w:rPr>
          <w:rFonts w:ascii="Times New Roman" w:eastAsia="Times New Roman" w:hAnsi="Times New Roman" w:cs="Times New Roman"/>
          <w:spacing w:val="-57"/>
          <w:sz w:val="24"/>
          <w:szCs w:val="24"/>
          <w:lang w:eastAsia="en-US"/>
        </w:rPr>
        <w:t xml:space="preserve"> </w:t>
      </w:r>
      <w:r w:rsidRPr="00634B70">
        <w:rPr>
          <w:rFonts w:ascii="Times New Roman" w:eastAsia="Times New Roman" w:hAnsi="Times New Roman" w:cs="Times New Roman"/>
          <w:sz w:val="24"/>
          <w:szCs w:val="24"/>
          <w:lang w:eastAsia="en-US"/>
        </w:rPr>
        <w:t>возрастными</w:t>
      </w:r>
      <w:r w:rsidRPr="00634B70">
        <w:rPr>
          <w:rFonts w:ascii="Times New Roman" w:eastAsia="Times New Roman" w:hAnsi="Times New Roman" w:cs="Times New Roman"/>
          <w:spacing w:val="-2"/>
          <w:sz w:val="24"/>
          <w:szCs w:val="24"/>
          <w:lang w:eastAsia="en-US"/>
        </w:rPr>
        <w:t xml:space="preserve"> </w:t>
      </w:r>
      <w:r w:rsidRPr="00634B70">
        <w:rPr>
          <w:rFonts w:ascii="Times New Roman" w:eastAsia="Times New Roman" w:hAnsi="Times New Roman" w:cs="Times New Roman"/>
          <w:sz w:val="24"/>
          <w:szCs w:val="24"/>
          <w:lang w:eastAsia="en-US"/>
        </w:rPr>
        <w:t>особенностями,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возможностями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3"/>
          <w:sz w:val="24"/>
          <w:szCs w:val="24"/>
          <w:lang w:eastAsia="en-US"/>
        </w:rPr>
        <w:t xml:space="preserve"> </w:t>
      </w:r>
      <w:r w:rsidRPr="00634B70">
        <w:rPr>
          <w:rFonts w:ascii="Times New Roman" w:eastAsia="Times New Roman" w:hAnsi="Times New Roman" w:cs="Times New Roman"/>
          <w:sz w:val="24"/>
          <w:szCs w:val="24"/>
          <w:lang w:eastAsia="en-US"/>
        </w:rPr>
        <w:t>актуальными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интересами</w:t>
      </w:r>
      <w:r w:rsidRPr="00634B70">
        <w:rPr>
          <w:rFonts w:ascii="Times New Roman" w:eastAsia="Times New Roman" w:hAnsi="Times New Roman" w:cs="Times New Roman"/>
          <w:spacing w:val="-2"/>
          <w:sz w:val="24"/>
          <w:szCs w:val="24"/>
          <w:lang w:eastAsia="en-US"/>
        </w:rPr>
        <w:t xml:space="preserve"> </w:t>
      </w:r>
      <w:r w:rsidRPr="00634B70">
        <w:rPr>
          <w:rFonts w:ascii="Times New Roman" w:eastAsia="Times New Roman" w:hAnsi="Times New Roman" w:cs="Times New Roman"/>
          <w:sz w:val="24"/>
          <w:szCs w:val="24"/>
          <w:lang w:eastAsia="en-US"/>
        </w:rPr>
        <w:t>обучающийся.</w:t>
      </w:r>
    </w:p>
    <w:p w:rsidR="00634B70" w:rsidRDefault="00634B70" w:rsidP="00F32E5C">
      <w:pPr>
        <w:widowControl w:val="0"/>
        <w:autoSpaceDE w:val="0"/>
        <w:autoSpaceDN w:val="0"/>
        <w:ind w:firstLine="708"/>
        <w:jc w:val="both"/>
        <w:rPr>
          <w:rFonts w:ascii="Times New Roman" w:eastAsia="Times New Roman" w:hAnsi="Times New Roman" w:cs="Times New Roman"/>
          <w:sz w:val="24"/>
          <w:szCs w:val="24"/>
          <w:lang w:eastAsia="en-US"/>
        </w:rPr>
      </w:pPr>
      <w:r w:rsidRPr="00634B70">
        <w:rPr>
          <w:rFonts w:ascii="Times New Roman" w:eastAsia="Times New Roman" w:hAnsi="Times New Roman" w:cs="Times New Roman"/>
          <w:sz w:val="24"/>
          <w:szCs w:val="24"/>
          <w:lang w:eastAsia="en-US"/>
        </w:rPr>
        <w:t>Обследование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(исследование)</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обучающихся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(класса)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проводится</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всех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классах</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соответствии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с</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индивидуальным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планом</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работы</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педагога-психолога</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запросами</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участников</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образовательного</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процесса</w:t>
      </w:r>
      <w:r w:rsidRPr="00634B70">
        <w:rPr>
          <w:rFonts w:ascii="Times New Roman" w:eastAsia="Times New Roman" w:hAnsi="Times New Roman" w:cs="Times New Roman"/>
          <w:spacing w:val="-2"/>
          <w:sz w:val="24"/>
          <w:szCs w:val="24"/>
          <w:lang w:eastAsia="en-US"/>
        </w:rPr>
        <w:t xml:space="preserve"> </w:t>
      </w:r>
      <w:r w:rsidRPr="00634B70">
        <w:rPr>
          <w:rFonts w:ascii="Times New Roman" w:eastAsia="Times New Roman" w:hAnsi="Times New Roman" w:cs="Times New Roman"/>
          <w:sz w:val="24"/>
          <w:szCs w:val="24"/>
          <w:lang w:eastAsia="en-US"/>
        </w:rPr>
        <w:t>(педагог,</w:t>
      </w:r>
      <w:r w:rsidRPr="00634B70">
        <w:rPr>
          <w:rFonts w:ascii="Times New Roman" w:eastAsia="Times New Roman" w:hAnsi="Times New Roman" w:cs="Times New Roman"/>
          <w:spacing w:val="-2"/>
          <w:sz w:val="24"/>
          <w:szCs w:val="24"/>
          <w:lang w:eastAsia="en-US"/>
        </w:rPr>
        <w:t xml:space="preserve"> </w:t>
      </w:r>
      <w:r w:rsidRPr="00634B70">
        <w:rPr>
          <w:rFonts w:ascii="Times New Roman" w:eastAsia="Times New Roman" w:hAnsi="Times New Roman" w:cs="Times New Roman"/>
          <w:sz w:val="24"/>
          <w:szCs w:val="24"/>
          <w:lang w:eastAsia="en-US"/>
        </w:rPr>
        <w:t>родитель,</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администрация,</w:t>
      </w:r>
      <w:r w:rsidRPr="00634B70">
        <w:rPr>
          <w:rFonts w:ascii="Times New Roman" w:eastAsia="Times New Roman" w:hAnsi="Times New Roman" w:cs="Times New Roman"/>
          <w:spacing w:val="-4"/>
          <w:sz w:val="24"/>
          <w:szCs w:val="24"/>
          <w:lang w:eastAsia="en-US"/>
        </w:rPr>
        <w:t xml:space="preserve"> </w:t>
      </w:r>
      <w:r w:rsidRPr="00634B70">
        <w:rPr>
          <w:rFonts w:ascii="Times New Roman" w:eastAsia="Times New Roman" w:hAnsi="Times New Roman" w:cs="Times New Roman"/>
          <w:sz w:val="24"/>
          <w:szCs w:val="24"/>
          <w:lang w:eastAsia="en-US"/>
        </w:rPr>
        <w:t>классный</w:t>
      </w:r>
      <w:r w:rsidRPr="00634B70">
        <w:rPr>
          <w:rFonts w:ascii="Times New Roman" w:eastAsia="Times New Roman" w:hAnsi="Times New Roman" w:cs="Times New Roman"/>
          <w:spacing w:val="-1"/>
          <w:sz w:val="24"/>
          <w:szCs w:val="24"/>
          <w:lang w:eastAsia="en-US"/>
        </w:rPr>
        <w:t xml:space="preserve"> </w:t>
      </w:r>
      <w:r w:rsidRPr="00634B70">
        <w:rPr>
          <w:rFonts w:ascii="Times New Roman" w:eastAsia="Times New Roman" w:hAnsi="Times New Roman" w:cs="Times New Roman"/>
          <w:sz w:val="24"/>
          <w:szCs w:val="24"/>
          <w:lang w:eastAsia="en-US"/>
        </w:rPr>
        <w:t>руководитель).</w:t>
      </w:r>
    </w:p>
    <w:p w:rsidR="00D92513" w:rsidRDefault="00D92513" w:rsidP="005E570B">
      <w:pPr>
        <w:widowControl w:val="0"/>
        <w:autoSpaceDE w:val="0"/>
        <w:autoSpaceDN w:val="0"/>
        <w:ind w:left="680" w:right="964"/>
        <w:jc w:val="both"/>
        <w:rPr>
          <w:rFonts w:ascii="Times New Roman" w:eastAsia="Times New Roman" w:hAnsi="Times New Roman" w:cs="Times New Roman"/>
          <w:sz w:val="24"/>
          <w:szCs w:val="24"/>
          <w:lang w:eastAsia="en-US"/>
        </w:rPr>
      </w:pPr>
    </w:p>
    <w:p w:rsidR="00492457" w:rsidRPr="00492457" w:rsidRDefault="00492457" w:rsidP="00F32E5C">
      <w:pPr>
        <w:widowControl w:val="0"/>
        <w:autoSpaceDE w:val="0"/>
        <w:autoSpaceDN w:val="0"/>
        <w:jc w:val="both"/>
        <w:rPr>
          <w:rFonts w:ascii="Times New Roman" w:eastAsia="Times New Roman" w:hAnsi="Times New Roman" w:cs="Times New Roman"/>
          <w:b/>
          <w:bCs/>
          <w:sz w:val="24"/>
          <w:szCs w:val="24"/>
          <w:lang w:eastAsia="en-US"/>
        </w:rPr>
      </w:pPr>
      <w:r w:rsidRPr="00492457">
        <w:rPr>
          <w:rFonts w:ascii="Times New Roman" w:eastAsia="Times New Roman" w:hAnsi="Times New Roman" w:cs="Times New Roman"/>
          <w:b/>
          <w:bCs/>
          <w:sz w:val="24"/>
          <w:szCs w:val="24"/>
          <w:lang w:eastAsia="en-US"/>
        </w:rPr>
        <w:t>Сопровождение психологов</w:t>
      </w:r>
    </w:p>
    <w:p w:rsidR="005E570B" w:rsidRPr="00634B70" w:rsidRDefault="00492457" w:rsidP="00F32E5C">
      <w:pPr>
        <w:widowControl w:val="0"/>
        <w:autoSpaceDE w:val="0"/>
        <w:autoSpaceDN w:val="0"/>
        <w:jc w:val="both"/>
        <w:rPr>
          <w:rFonts w:ascii="Times New Roman" w:eastAsia="Times New Roman" w:hAnsi="Times New Roman" w:cs="Times New Roman"/>
          <w:sz w:val="24"/>
          <w:szCs w:val="24"/>
          <w:lang w:eastAsia="en-US"/>
        </w:rPr>
      </w:pPr>
      <w:r w:rsidRPr="00492457">
        <w:rPr>
          <w:rFonts w:ascii="Times New Roman" w:eastAsia="Times New Roman" w:hAnsi="Times New Roman" w:cs="Times New Roman"/>
          <w:sz w:val="24"/>
          <w:szCs w:val="24"/>
          <w:lang w:eastAsia="en-US"/>
        </w:rPr>
        <w:t>На диагностическом этапе психологи проводят обследование 5 и 9 классов.</w:t>
      </w:r>
    </w:p>
    <w:p w:rsidR="00634B70" w:rsidRPr="00634B70" w:rsidRDefault="00FE73B0" w:rsidP="00F32E5C">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00634B70" w:rsidRPr="00634B70">
        <w:rPr>
          <w:rFonts w:ascii="Times New Roman" w:eastAsia="Times New Roman" w:hAnsi="Times New Roman" w:cs="Times New Roman"/>
          <w:b/>
          <w:bCs/>
          <w:sz w:val="24"/>
          <w:szCs w:val="24"/>
          <w:lang w:eastAsia="en-US"/>
        </w:rPr>
        <w:t>Сопровождение</w:t>
      </w:r>
      <w:r w:rsidR="00634B70" w:rsidRPr="00634B70">
        <w:rPr>
          <w:rFonts w:ascii="Times New Roman" w:eastAsia="Times New Roman" w:hAnsi="Times New Roman" w:cs="Times New Roman"/>
          <w:b/>
          <w:bCs/>
          <w:spacing w:val="-5"/>
          <w:sz w:val="24"/>
          <w:szCs w:val="24"/>
          <w:lang w:eastAsia="en-US"/>
        </w:rPr>
        <w:t xml:space="preserve"> </w:t>
      </w:r>
      <w:r w:rsidR="005E570B">
        <w:rPr>
          <w:rFonts w:ascii="Times New Roman" w:eastAsia="Times New Roman" w:hAnsi="Times New Roman" w:cs="Times New Roman"/>
          <w:b/>
          <w:bCs/>
          <w:sz w:val="24"/>
          <w:szCs w:val="24"/>
          <w:lang w:eastAsia="en-US"/>
        </w:rPr>
        <w:t>педагогов</w:t>
      </w:r>
    </w:p>
    <w:p w:rsidR="00634B70" w:rsidRPr="00634B70" w:rsidRDefault="005E570B" w:rsidP="00F32E5C">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634B70" w:rsidRPr="00634B70">
        <w:rPr>
          <w:rFonts w:ascii="Times New Roman" w:eastAsia="Times New Roman" w:hAnsi="Times New Roman" w:cs="Times New Roman"/>
          <w:sz w:val="24"/>
          <w:szCs w:val="24"/>
          <w:lang w:eastAsia="en-US"/>
        </w:rPr>
        <w:t>Оказание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помощи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учащимся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преодолении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их</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затруднений</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учебной</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деятельности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проводится</w:t>
      </w:r>
      <w:r w:rsidR="00634B70" w:rsidRPr="00634B70">
        <w:rPr>
          <w:rFonts w:ascii="Times New Roman" w:eastAsia="Times New Roman" w:hAnsi="Times New Roman" w:cs="Times New Roman"/>
          <w:spacing w:val="42"/>
          <w:sz w:val="24"/>
          <w:szCs w:val="24"/>
          <w:lang w:eastAsia="en-US"/>
        </w:rPr>
        <w:t xml:space="preserve"> </w:t>
      </w:r>
      <w:r w:rsidR="00634B70" w:rsidRPr="00634B70">
        <w:rPr>
          <w:rFonts w:ascii="Times New Roman" w:eastAsia="Times New Roman" w:hAnsi="Times New Roman" w:cs="Times New Roman"/>
          <w:sz w:val="24"/>
          <w:szCs w:val="24"/>
          <w:lang w:eastAsia="en-US"/>
        </w:rPr>
        <w:t>педагогами</w:t>
      </w:r>
      <w:r w:rsidR="00634B70" w:rsidRPr="00634B70">
        <w:rPr>
          <w:rFonts w:ascii="Times New Roman" w:eastAsia="Times New Roman" w:hAnsi="Times New Roman" w:cs="Times New Roman"/>
          <w:spacing w:val="41"/>
          <w:sz w:val="24"/>
          <w:szCs w:val="24"/>
          <w:lang w:eastAsia="en-US"/>
        </w:rPr>
        <w:t xml:space="preserve"> </w:t>
      </w:r>
      <w:r w:rsidR="00634B70" w:rsidRPr="00634B70">
        <w:rPr>
          <w:rFonts w:ascii="Times New Roman" w:eastAsia="Times New Roman" w:hAnsi="Times New Roman" w:cs="Times New Roman"/>
          <w:sz w:val="24"/>
          <w:szCs w:val="24"/>
          <w:lang w:eastAsia="en-US"/>
        </w:rPr>
        <w:t>на</w:t>
      </w:r>
      <w:r w:rsidR="00634B70" w:rsidRPr="00634B70">
        <w:rPr>
          <w:rFonts w:ascii="Times New Roman" w:eastAsia="Times New Roman" w:hAnsi="Times New Roman" w:cs="Times New Roman"/>
          <w:spacing w:val="43"/>
          <w:sz w:val="24"/>
          <w:szCs w:val="24"/>
          <w:lang w:eastAsia="en-US"/>
        </w:rPr>
        <w:t xml:space="preserve"> </w:t>
      </w:r>
      <w:r>
        <w:rPr>
          <w:rFonts w:ascii="Times New Roman" w:eastAsia="Times New Roman" w:hAnsi="Times New Roman" w:cs="Times New Roman"/>
          <w:sz w:val="24"/>
          <w:szCs w:val="24"/>
          <w:lang w:eastAsia="en-US"/>
        </w:rPr>
        <w:t>уроках.</w:t>
      </w:r>
    </w:p>
    <w:p w:rsidR="00634B70" w:rsidRPr="00634B70" w:rsidRDefault="005E570B" w:rsidP="00F32E5C">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634B70" w:rsidRPr="00634B70">
        <w:rPr>
          <w:rFonts w:ascii="Times New Roman" w:eastAsia="Times New Roman" w:hAnsi="Times New Roman" w:cs="Times New Roman"/>
          <w:sz w:val="24"/>
          <w:szCs w:val="24"/>
          <w:lang w:eastAsia="en-US"/>
        </w:rPr>
        <w:t>Специальные индивидуальные и групповые коррекционные занятия проводятся в целях</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более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успешного</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продвижения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общем</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развитии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отдельных</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обучающихся,</w:t>
      </w:r>
      <w:r w:rsidR="00634B70" w:rsidRPr="00634B70">
        <w:rPr>
          <w:rFonts w:ascii="Times New Roman" w:eastAsia="Times New Roman" w:hAnsi="Times New Roman" w:cs="Times New Roman"/>
          <w:spacing w:val="61"/>
          <w:sz w:val="24"/>
          <w:szCs w:val="24"/>
          <w:lang w:eastAsia="en-US"/>
        </w:rPr>
        <w:t xml:space="preserve"> </w:t>
      </w:r>
      <w:r w:rsidR="00634B70" w:rsidRPr="00634B70">
        <w:rPr>
          <w:rFonts w:ascii="Times New Roman" w:eastAsia="Times New Roman" w:hAnsi="Times New Roman" w:cs="Times New Roman"/>
          <w:sz w:val="24"/>
          <w:szCs w:val="24"/>
          <w:lang w:eastAsia="en-US"/>
        </w:rPr>
        <w:t>коррекции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недостатков</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их</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психического</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развития,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а</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также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ликвидации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имеющихся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или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предупреждения</w:t>
      </w:r>
      <w:r w:rsidR="00634B70" w:rsidRPr="00634B70">
        <w:rPr>
          <w:rFonts w:ascii="Times New Roman" w:eastAsia="Times New Roman" w:hAnsi="Times New Roman" w:cs="Times New Roman"/>
          <w:spacing w:val="-57"/>
          <w:sz w:val="24"/>
          <w:szCs w:val="24"/>
          <w:lang w:eastAsia="en-US"/>
        </w:rPr>
        <w:t xml:space="preserve"> </w:t>
      </w:r>
      <w:r w:rsidR="00634B70" w:rsidRPr="00634B70">
        <w:rPr>
          <w:rFonts w:ascii="Times New Roman" w:eastAsia="Times New Roman" w:hAnsi="Times New Roman" w:cs="Times New Roman"/>
          <w:sz w:val="24"/>
          <w:szCs w:val="24"/>
          <w:lang w:eastAsia="en-US"/>
        </w:rPr>
        <w:t>возможных пробелов в знаниях. Эти занятия проводятся индивидуально или в малых группах,</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укомплектованных</w:t>
      </w:r>
      <w:r w:rsidR="00634B70" w:rsidRPr="00634B70">
        <w:rPr>
          <w:rFonts w:ascii="Times New Roman" w:eastAsia="Times New Roman" w:hAnsi="Times New Roman" w:cs="Times New Roman"/>
          <w:spacing w:val="-2"/>
          <w:sz w:val="24"/>
          <w:szCs w:val="24"/>
          <w:lang w:eastAsia="en-US"/>
        </w:rPr>
        <w:t xml:space="preserve"> </w:t>
      </w:r>
      <w:r w:rsidR="00634B70" w:rsidRPr="00634B70">
        <w:rPr>
          <w:rFonts w:ascii="Times New Roman" w:eastAsia="Times New Roman" w:hAnsi="Times New Roman" w:cs="Times New Roman"/>
          <w:sz w:val="24"/>
          <w:szCs w:val="24"/>
          <w:lang w:eastAsia="en-US"/>
        </w:rPr>
        <w:t>на</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основе</w:t>
      </w:r>
      <w:r w:rsidR="00634B70" w:rsidRPr="00634B70">
        <w:rPr>
          <w:rFonts w:ascii="Times New Roman" w:eastAsia="Times New Roman" w:hAnsi="Times New Roman" w:cs="Times New Roman"/>
          <w:spacing w:val="-2"/>
          <w:sz w:val="24"/>
          <w:szCs w:val="24"/>
          <w:lang w:eastAsia="en-US"/>
        </w:rPr>
        <w:t xml:space="preserve"> </w:t>
      </w:r>
      <w:r w:rsidR="00634B70" w:rsidRPr="00634B70">
        <w:rPr>
          <w:rFonts w:ascii="Times New Roman" w:eastAsia="Times New Roman" w:hAnsi="Times New Roman" w:cs="Times New Roman"/>
          <w:sz w:val="24"/>
          <w:szCs w:val="24"/>
          <w:lang w:eastAsia="en-US"/>
        </w:rPr>
        <w:t>сходства</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корригируемых недостатков.</w:t>
      </w:r>
    </w:p>
    <w:p w:rsidR="005E570B" w:rsidRDefault="005E570B" w:rsidP="00F32E5C">
      <w:pPr>
        <w:widowControl w:val="0"/>
        <w:autoSpaceDE w:val="0"/>
        <w:autoSpaceDN w:val="0"/>
        <w:jc w:val="both"/>
        <w:rPr>
          <w:rFonts w:ascii="Times New Roman" w:eastAsia="Times New Roman" w:hAnsi="Times New Roman" w:cs="Times New Roman"/>
          <w:spacing w:val="54"/>
          <w:sz w:val="24"/>
          <w:szCs w:val="24"/>
          <w:lang w:eastAsia="en-US"/>
        </w:rPr>
      </w:pPr>
      <w:r>
        <w:rPr>
          <w:rFonts w:ascii="Times New Roman" w:eastAsia="Times New Roman" w:hAnsi="Times New Roman" w:cs="Times New Roman"/>
          <w:sz w:val="24"/>
          <w:szCs w:val="24"/>
          <w:lang w:eastAsia="en-US"/>
        </w:rPr>
        <w:t xml:space="preserve">           </w:t>
      </w:r>
      <w:r w:rsidR="00634B70" w:rsidRPr="00634B70">
        <w:rPr>
          <w:rFonts w:ascii="Times New Roman" w:eastAsia="Times New Roman" w:hAnsi="Times New Roman" w:cs="Times New Roman"/>
          <w:sz w:val="24"/>
          <w:szCs w:val="24"/>
          <w:lang w:eastAsia="en-US"/>
        </w:rPr>
        <w:t>Педагогами проводятся коррекционные занятия по двум направлениям: индивидуальные 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групповые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занятия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развивающей</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направленности,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способствующие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восполнению</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учащихся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имеющихся пробелов в усвоении учебной программы и групповые занятия, имеющие своей целью</w:t>
      </w:r>
      <w:r w:rsidR="00634B70" w:rsidRPr="00634B70">
        <w:rPr>
          <w:rFonts w:ascii="Times New Roman" w:eastAsia="Times New Roman" w:hAnsi="Times New Roman" w:cs="Times New Roman"/>
          <w:spacing w:val="-57"/>
          <w:sz w:val="24"/>
          <w:szCs w:val="24"/>
          <w:lang w:eastAsia="en-US"/>
        </w:rPr>
        <w:t xml:space="preserve"> </w:t>
      </w:r>
      <w:r w:rsidR="00634B70" w:rsidRPr="00634B70">
        <w:rPr>
          <w:rFonts w:ascii="Times New Roman" w:eastAsia="Times New Roman" w:hAnsi="Times New Roman" w:cs="Times New Roman"/>
          <w:sz w:val="24"/>
          <w:szCs w:val="24"/>
          <w:lang w:eastAsia="en-US"/>
        </w:rPr>
        <w:t>коррекцию высших психических функций учащихся. На всех уроках проводятся динамические</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паузы,</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уроки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вводятся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упражнения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для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формирования</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мелкой</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ручной</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моторики,</w:t>
      </w:r>
      <w:r w:rsidR="00634B70" w:rsidRPr="00634B70">
        <w:rPr>
          <w:rFonts w:ascii="Times New Roman" w:eastAsia="Times New Roman" w:hAnsi="Times New Roman" w:cs="Times New Roman"/>
          <w:spacing w:val="1"/>
          <w:sz w:val="24"/>
          <w:szCs w:val="24"/>
          <w:lang w:eastAsia="en-US"/>
        </w:rPr>
        <w:t xml:space="preserve"> </w:t>
      </w:r>
      <w:r w:rsidR="00634B70" w:rsidRPr="00634B70">
        <w:rPr>
          <w:rFonts w:ascii="Times New Roman" w:eastAsia="Times New Roman" w:hAnsi="Times New Roman" w:cs="Times New Roman"/>
          <w:sz w:val="24"/>
          <w:szCs w:val="24"/>
          <w:lang w:eastAsia="en-US"/>
        </w:rPr>
        <w:t>профилактические</w:t>
      </w:r>
      <w:r w:rsidR="00634B70" w:rsidRPr="00634B70">
        <w:rPr>
          <w:rFonts w:ascii="Times New Roman" w:eastAsia="Times New Roman" w:hAnsi="Times New Roman" w:cs="Times New Roman"/>
          <w:spacing w:val="53"/>
          <w:sz w:val="24"/>
          <w:szCs w:val="24"/>
          <w:lang w:eastAsia="en-US"/>
        </w:rPr>
        <w:t xml:space="preserve"> </w:t>
      </w:r>
      <w:r w:rsidR="00634B70" w:rsidRPr="00634B70">
        <w:rPr>
          <w:rFonts w:ascii="Times New Roman" w:eastAsia="Times New Roman" w:hAnsi="Times New Roman" w:cs="Times New Roman"/>
          <w:sz w:val="24"/>
          <w:szCs w:val="24"/>
          <w:lang w:eastAsia="en-US"/>
        </w:rPr>
        <w:t>мероприятия,</w:t>
      </w:r>
      <w:r w:rsidR="00634B70" w:rsidRPr="00634B70">
        <w:rPr>
          <w:rFonts w:ascii="Times New Roman" w:eastAsia="Times New Roman" w:hAnsi="Times New Roman" w:cs="Times New Roman"/>
          <w:spacing w:val="54"/>
          <w:sz w:val="24"/>
          <w:szCs w:val="24"/>
          <w:lang w:eastAsia="en-US"/>
        </w:rPr>
        <w:t xml:space="preserve"> </w:t>
      </w:r>
      <w:r w:rsidR="00634B70" w:rsidRPr="00634B70">
        <w:rPr>
          <w:rFonts w:ascii="Times New Roman" w:eastAsia="Times New Roman" w:hAnsi="Times New Roman" w:cs="Times New Roman"/>
          <w:sz w:val="24"/>
          <w:szCs w:val="24"/>
          <w:lang w:eastAsia="en-US"/>
        </w:rPr>
        <w:t>предотвращающие</w:t>
      </w:r>
      <w:r w:rsidR="00634B70" w:rsidRPr="00634B70">
        <w:rPr>
          <w:rFonts w:ascii="Times New Roman" w:eastAsia="Times New Roman" w:hAnsi="Times New Roman" w:cs="Times New Roman"/>
          <w:spacing w:val="56"/>
          <w:sz w:val="24"/>
          <w:szCs w:val="24"/>
          <w:lang w:eastAsia="en-US"/>
        </w:rPr>
        <w:t xml:space="preserve"> </w:t>
      </w:r>
      <w:r w:rsidR="00634B70" w:rsidRPr="00634B70">
        <w:rPr>
          <w:rFonts w:ascii="Times New Roman" w:eastAsia="Times New Roman" w:hAnsi="Times New Roman" w:cs="Times New Roman"/>
          <w:sz w:val="24"/>
          <w:szCs w:val="24"/>
          <w:lang w:eastAsia="en-US"/>
        </w:rPr>
        <w:t>утомление</w:t>
      </w:r>
      <w:r w:rsidR="00634B70" w:rsidRPr="00634B70">
        <w:rPr>
          <w:rFonts w:ascii="Times New Roman" w:eastAsia="Times New Roman" w:hAnsi="Times New Roman" w:cs="Times New Roman"/>
          <w:spacing w:val="54"/>
          <w:sz w:val="24"/>
          <w:szCs w:val="24"/>
          <w:lang w:eastAsia="en-US"/>
        </w:rPr>
        <w:t xml:space="preserve"> </w:t>
      </w:r>
      <w:r w:rsidR="00634B70" w:rsidRPr="00634B70">
        <w:rPr>
          <w:rFonts w:ascii="Times New Roman" w:eastAsia="Times New Roman" w:hAnsi="Times New Roman" w:cs="Times New Roman"/>
          <w:sz w:val="24"/>
          <w:szCs w:val="24"/>
          <w:lang w:eastAsia="en-US"/>
        </w:rPr>
        <w:t>зрения</w:t>
      </w:r>
      <w:r w:rsidR="00634B70" w:rsidRPr="00634B70">
        <w:rPr>
          <w:rFonts w:ascii="Times New Roman" w:eastAsia="Times New Roman" w:hAnsi="Times New Roman" w:cs="Times New Roman"/>
          <w:spacing w:val="57"/>
          <w:sz w:val="24"/>
          <w:szCs w:val="24"/>
          <w:lang w:eastAsia="en-US"/>
        </w:rPr>
        <w:t xml:space="preserve"> </w:t>
      </w:r>
      <w:r w:rsidR="00634B70" w:rsidRPr="00634B70">
        <w:rPr>
          <w:rFonts w:ascii="Times New Roman" w:eastAsia="Times New Roman" w:hAnsi="Times New Roman" w:cs="Times New Roman"/>
          <w:sz w:val="24"/>
          <w:szCs w:val="24"/>
          <w:lang w:eastAsia="en-US"/>
        </w:rPr>
        <w:t>учащихся.</w:t>
      </w:r>
      <w:r w:rsidR="00634B70" w:rsidRPr="00634B70">
        <w:rPr>
          <w:rFonts w:ascii="Times New Roman" w:eastAsia="Times New Roman" w:hAnsi="Times New Roman" w:cs="Times New Roman"/>
          <w:spacing w:val="54"/>
          <w:sz w:val="24"/>
          <w:szCs w:val="24"/>
          <w:lang w:eastAsia="en-US"/>
        </w:rPr>
        <w:t xml:space="preserve"> </w:t>
      </w:r>
    </w:p>
    <w:p w:rsidR="005E570B" w:rsidRPr="00074D52" w:rsidRDefault="005E570B" w:rsidP="00074D52">
      <w:pPr>
        <w:widowControl w:val="0"/>
        <w:autoSpaceDE w:val="0"/>
        <w:autoSpaceDN w:val="0"/>
        <w:jc w:val="both"/>
        <w:rPr>
          <w:rFonts w:ascii="Times New Roman" w:eastAsia="Times New Roman" w:hAnsi="Times New Roman" w:cs="Times New Roman"/>
          <w:b/>
          <w:sz w:val="24"/>
          <w:szCs w:val="24"/>
          <w:lang w:eastAsia="en-US"/>
        </w:rPr>
      </w:pPr>
      <w:r w:rsidRPr="00074D52">
        <w:rPr>
          <w:rFonts w:ascii="Times New Roman" w:eastAsia="Times New Roman" w:hAnsi="Times New Roman" w:cs="Times New Roman"/>
          <w:b/>
          <w:spacing w:val="54"/>
          <w:sz w:val="24"/>
          <w:szCs w:val="24"/>
          <w:lang w:eastAsia="en-US"/>
        </w:rPr>
        <w:t xml:space="preserve">     </w:t>
      </w:r>
      <w:r w:rsidR="00634B70" w:rsidRPr="00074D52">
        <w:rPr>
          <w:rFonts w:ascii="Times New Roman" w:eastAsia="Times New Roman" w:hAnsi="Times New Roman" w:cs="Times New Roman"/>
          <w:b/>
          <w:sz w:val="24"/>
          <w:szCs w:val="24"/>
          <w:lang w:eastAsia="en-US"/>
        </w:rPr>
        <w:t>Коррекционная</w:t>
      </w:r>
      <w:r w:rsidR="00634B70" w:rsidRPr="00074D52">
        <w:rPr>
          <w:rFonts w:ascii="Times New Roman" w:eastAsia="Times New Roman" w:hAnsi="Times New Roman" w:cs="Times New Roman"/>
          <w:b/>
          <w:spacing w:val="12"/>
          <w:sz w:val="24"/>
          <w:szCs w:val="24"/>
          <w:lang w:eastAsia="en-US"/>
        </w:rPr>
        <w:t xml:space="preserve"> </w:t>
      </w:r>
      <w:r w:rsidR="00634B70" w:rsidRPr="00074D52">
        <w:rPr>
          <w:rFonts w:ascii="Times New Roman" w:eastAsia="Times New Roman" w:hAnsi="Times New Roman" w:cs="Times New Roman"/>
          <w:b/>
          <w:sz w:val="24"/>
          <w:szCs w:val="24"/>
          <w:lang w:eastAsia="en-US"/>
        </w:rPr>
        <w:t>работа</w:t>
      </w:r>
      <w:r w:rsidR="00634B70" w:rsidRPr="00074D52">
        <w:rPr>
          <w:rFonts w:ascii="Times New Roman" w:eastAsia="Times New Roman" w:hAnsi="Times New Roman" w:cs="Times New Roman"/>
          <w:b/>
          <w:spacing w:val="13"/>
          <w:sz w:val="24"/>
          <w:szCs w:val="24"/>
          <w:lang w:eastAsia="en-US"/>
        </w:rPr>
        <w:t xml:space="preserve"> </w:t>
      </w:r>
      <w:r w:rsidR="00634B70" w:rsidRPr="00074D52">
        <w:rPr>
          <w:rFonts w:ascii="Times New Roman" w:eastAsia="Times New Roman" w:hAnsi="Times New Roman" w:cs="Times New Roman"/>
          <w:b/>
          <w:sz w:val="24"/>
          <w:szCs w:val="24"/>
          <w:lang w:eastAsia="en-US"/>
        </w:rPr>
        <w:t>с</w:t>
      </w:r>
      <w:r w:rsidR="00634B70" w:rsidRPr="00074D52">
        <w:rPr>
          <w:rFonts w:ascii="Times New Roman" w:eastAsia="Times New Roman" w:hAnsi="Times New Roman" w:cs="Times New Roman"/>
          <w:b/>
          <w:spacing w:val="13"/>
          <w:sz w:val="24"/>
          <w:szCs w:val="24"/>
          <w:lang w:eastAsia="en-US"/>
        </w:rPr>
        <w:t xml:space="preserve"> </w:t>
      </w:r>
      <w:r w:rsidR="00634B70" w:rsidRPr="00074D52">
        <w:rPr>
          <w:rFonts w:ascii="Times New Roman" w:eastAsia="Times New Roman" w:hAnsi="Times New Roman" w:cs="Times New Roman"/>
          <w:b/>
          <w:sz w:val="24"/>
          <w:szCs w:val="24"/>
          <w:lang w:eastAsia="en-US"/>
        </w:rPr>
        <w:t>детьми</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осуществляется</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не</w:t>
      </w:r>
      <w:r w:rsidR="00634B70" w:rsidRPr="00074D52">
        <w:rPr>
          <w:rFonts w:ascii="Times New Roman" w:eastAsia="Times New Roman" w:hAnsi="Times New Roman" w:cs="Times New Roman"/>
          <w:b/>
          <w:spacing w:val="13"/>
          <w:sz w:val="24"/>
          <w:szCs w:val="24"/>
          <w:lang w:eastAsia="en-US"/>
        </w:rPr>
        <w:t xml:space="preserve"> </w:t>
      </w:r>
      <w:r w:rsidR="00634B70" w:rsidRPr="00074D52">
        <w:rPr>
          <w:rFonts w:ascii="Times New Roman" w:eastAsia="Times New Roman" w:hAnsi="Times New Roman" w:cs="Times New Roman"/>
          <w:b/>
          <w:sz w:val="24"/>
          <w:szCs w:val="24"/>
          <w:lang w:eastAsia="en-US"/>
        </w:rPr>
        <w:t>только</w:t>
      </w:r>
      <w:r w:rsidR="00634B70" w:rsidRPr="00074D52">
        <w:rPr>
          <w:rFonts w:ascii="Times New Roman" w:eastAsia="Times New Roman" w:hAnsi="Times New Roman" w:cs="Times New Roman"/>
          <w:b/>
          <w:spacing w:val="14"/>
          <w:sz w:val="24"/>
          <w:szCs w:val="24"/>
          <w:lang w:eastAsia="en-US"/>
        </w:rPr>
        <w:t xml:space="preserve"> </w:t>
      </w:r>
      <w:r w:rsidR="00634B70" w:rsidRPr="00074D52">
        <w:rPr>
          <w:rFonts w:ascii="Times New Roman" w:eastAsia="Times New Roman" w:hAnsi="Times New Roman" w:cs="Times New Roman"/>
          <w:b/>
          <w:sz w:val="24"/>
          <w:szCs w:val="24"/>
          <w:lang w:eastAsia="en-US"/>
        </w:rPr>
        <w:t>во</w:t>
      </w:r>
      <w:r w:rsidR="00634B70" w:rsidRPr="00074D52">
        <w:rPr>
          <w:rFonts w:ascii="Times New Roman" w:eastAsia="Times New Roman" w:hAnsi="Times New Roman" w:cs="Times New Roman"/>
          <w:b/>
          <w:spacing w:val="11"/>
          <w:sz w:val="24"/>
          <w:szCs w:val="24"/>
          <w:lang w:eastAsia="en-US"/>
        </w:rPr>
        <w:t xml:space="preserve"> </w:t>
      </w:r>
      <w:r w:rsidR="00634B70" w:rsidRPr="00074D52">
        <w:rPr>
          <w:rFonts w:ascii="Times New Roman" w:eastAsia="Times New Roman" w:hAnsi="Times New Roman" w:cs="Times New Roman"/>
          <w:b/>
          <w:sz w:val="24"/>
          <w:szCs w:val="24"/>
          <w:lang w:eastAsia="en-US"/>
        </w:rPr>
        <w:t>урочное,</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но</w:t>
      </w:r>
      <w:r w:rsidR="00634B70" w:rsidRPr="00074D52">
        <w:rPr>
          <w:rFonts w:ascii="Times New Roman" w:eastAsia="Times New Roman" w:hAnsi="Times New Roman" w:cs="Times New Roman"/>
          <w:b/>
          <w:spacing w:val="14"/>
          <w:sz w:val="24"/>
          <w:szCs w:val="24"/>
          <w:lang w:eastAsia="en-US"/>
        </w:rPr>
        <w:t xml:space="preserve"> </w:t>
      </w:r>
      <w:r w:rsidR="00634B70" w:rsidRPr="00074D52">
        <w:rPr>
          <w:rFonts w:ascii="Times New Roman" w:eastAsia="Times New Roman" w:hAnsi="Times New Roman" w:cs="Times New Roman"/>
          <w:b/>
          <w:sz w:val="24"/>
          <w:szCs w:val="24"/>
          <w:lang w:eastAsia="en-US"/>
        </w:rPr>
        <w:t>и</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во</w:t>
      </w:r>
      <w:r w:rsidR="00634B70" w:rsidRPr="00074D52">
        <w:rPr>
          <w:rFonts w:ascii="Times New Roman" w:eastAsia="Times New Roman" w:hAnsi="Times New Roman" w:cs="Times New Roman"/>
          <w:b/>
          <w:spacing w:val="14"/>
          <w:sz w:val="24"/>
          <w:szCs w:val="24"/>
          <w:lang w:eastAsia="en-US"/>
        </w:rPr>
        <w:t xml:space="preserve"> </w:t>
      </w:r>
      <w:r w:rsidR="00074D52" w:rsidRPr="00074D52">
        <w:rPr>
          <w:rFonts w:ascii="Times New Roman" w:eastAsia="Times New Roman" w:hAnsi="Times New Roman" w:cs="Times New Roman"/>
          <w:b/>
          <w:sz w:val="24"/>
          <w:szCs w:val="24"/>
          <w:lang w:eastAsia="en-US"/>
        </w:rPr>
        <w:t xml:space="preserve">внеурочное </w:t>
      </w:r>
      <w:r w:rsidR="00634B70" w:rsidRPr="00074D52">
        <w:rPr>
          <w:rFonts w:ascii="Times New Roman" w:eastAsia="Times New Roman" w:hAnsi="Times New Roman" w:cs="Times New Roman"/>
          <w:b/>
          <w:sz w:val="24"/>
          <w:szCs w:val="24"/>
          <w:lang w:eastAsia="en-US"/>
        </w:rPr>
        <w:t>время.</w:t>
      </w:r>
      <w:r w:rsidRPr="00074D52">
        <w:rPr>
          <w:rFonts w:ascii="Times New Roman" w:eastAsia="Times New Roman" w:hAnsi="Times New Roman" w:cs="Times New Roman"/>
          <w:b/>
          <w:sz w:val="24"/>
          <w:szCs w:val="24"/>
          <w:lang w:eastAsia="en-US"/>
        </w:rPr>
        <w:t xml:space="preserve"> </w:t>
      </w:r>
      <w:r w:rsidR="00634B70" w:rsidRPr="00074D52">
        <w:rPr>
          <w:rFonts w:ascii="Times New Roman" w:eastAsia="Times New Roman" w:hAnsi="Times New Roman" w:cs="Times New Roman"/>
          <w:b/>
          <w:sz w:val="24"/>
          <w:szCs w:val="24"/>
          <w:lang w:eastAsia="en-US"/>
        </w:rPr>
        <w:t>Учащиеся</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школы</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активно</w:t>
      </w:r>
      <w:r w:rsidR="00634B70" w:rsidRPr="00074D52">
        <w:rPr>
          <w:rFonts w:ascii="Times New Roman" w:eastAsia="Times New Roman" w:hAnsi="Times New Roman" w:cs="Times New Roman"/>
          <w:b/>
          <w:spacing w:val="17"/>
          <w:sz w:val="24"/>
          <w:szCs w:val="24"/>
          <w:lang w:eastAsia="en-US"/>
        </w:rPr>
        <w:t xml:space="preserve"> </w:t>
      </w:r>
      <w:r w:rsidR="00634B70" w:rsidRPr="00074D52">
        <w:rPr>
          <w:rFonts w:ascii="Times New Roman" w:eastAsia="Times New Roman" w:hAnsi="Times New Roman" w:cs="Times New Roman"/>
          <w:b/>
          <w:sz w:val="24"/>
          <w:szCs w:val="24"/>
          <w:lang w:eastAsia="en-US"/>
        </w:rPr>
        <w:t>участвуют</w:t>
      </w:r>
      <w:r w:rsidR="00634B70" w:rsidRPr="00074D52">
        <w:rPr>
          <w:rFonts w:ascii="Times New Roman" w:eastAsia="Times New Roman" w:hAnsi="Times New Roman" w:cs="Times New Roman"/>
          <w:b/>
          <w:spacing w:val="16"/>
          <w:sz w:val="24"/>
          <w:szCs w:val="24"/>
          <w:lang w:eastAsia="en-US"/>
        </w:rPr>
        <w:t xml:space="preserve"> </w:t>
      </w:r>
      <w:r w:rsidR="00634B70" w:rsidRPr="00074D52">
        <w:rPr>
          <w:rFonts w:ascii="Times New Roman" w:eastAsia="Times New Roman" w:hAnsi="Times New Roman" w:cs="Times New Roman"/>
          <w:b/>
          <w:sz w:val="24"/>
          <w:szCs w:val="24"/>
          <w:lang w:eastAsia="en-US"/>
        </w:rPr>
        <w:t>в</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соревнованиях</w:t>
      </w:r>
      <w:r w:rsidR="00634B70" w:rsidRPr="00074D52">
        <w:rPr>
          <w:rFonts w:ascii="Times New Roman" w:eastAsia="Times New Roman" w:hAnsi="Times New Roman" w:cs="Times New Roman"/>
          <w:b/>
          <w:spacing w:val="15"/>
          <w:sz w:val="24"/>
          <w:szCs w:val="24"/>
          <w:lang w:eastAsia="en-US"/>
        </w:rPr>
        <w:t xml:space="preserve"> </w:t>
      </w:r>
      <w:r w:rsidR="00634B70" w:rsidRPr="00074D52">
        <w:rPr>
          <w:rFonts w:ascii="Times New Roman" w:eastAsia="Times New Roman" w:hAnsi="Times New Roman" w:cs="Times New Roman"/>
          <w:b/>
          <w:sz w:val="24"/>
          <w:szCs w:val="24"/>
          <w:lang w:eastAsia="en-US"/>
        </w:rPr>
        <w:t>и</w:t>
      </w:r>
      <w:r w:rsidR="00634B70" w:rsidRPr="00074D52">
        <w:rPr>
          <w:rFonts w:ascii="Times New Roman" w:eastAsia="Times New Roman" w:hAnsi="Times New Roman" w:cs="Times New Roman"/>
          <w:b/>
          <w:spacing w:val="16"/>
          <w:sz w:val="24"/>
          <w:szCs w:val="24"/>
          <w:lang w:eastAsia="en-US"/>
        </w:rPr>
        <w:t xml:space="preserve"> </w:t>
      </w:r>
      <w:r w:rsidR="00634B70" w:rsidRPr="00074D52">
        <w:rPr>
          <w:rFonts w:ascii="Times New Roman" w:eastAsia="Times New Roman" w:hAnsi="Times New Roman" w:cs="Times New Roman"/>
          <w:b/>
          <w:sz w:val="24"/>
          <w:szCs w:val="24"/>
          <w:lang w:eastAsia="en-US"/>
        </w:rPr>
        <w:t>конкурсах</w:t>
      </w:r>
      <w:r w:rsidRPr="00074D52">
        <w:rPr>
          <w:rFonts w:ascii="Times New Roman" w:eastAsia="Times New Roman" w:hAnsi="Times New Roman" w:cs="Times New Roman"/>
          <w:b/>
          <w:sz w:val="24"/>
          <w:szCs w:val="24"/>
          <w:lang w:eastAsia="en-US"/>
        </w:rPr>
        <w:t xml:space="preserve">. </w:t>
      </w:r>
    </w:p>
    <w:p w:rsidR="00D92513" w:rsidRPr="00634B70" w:rsidRDefault="00D92513" w:rsidP="00F32E5C">
      <w:pPr>
        <w:widowControl w:val="0"/>
        <w:autoSpaceDE w:val="0"/>
        <w:autoSpaceDN w:val="0"/>
        <w:spacing w:before="1"/>
        <w:jc w:val="both"/>
        <w:rPr>
          <w:rFonts w:ascii="Times New Roman" w:eastAsia="Times New Roman" w:hAnsi="Times New Roman" w:cs="Times New Roman"/>
          <w:sz w:val="24"/>
          <w:szCs w:val="24"/>
          <w:lang w:eastAsia="en-US"/>
        </w:rPr>
      </w:pPr>
    </w:p>
    <w:p w:rsidR="00634B70" w:rsidRPr="000A45B7" w:rsidRDefault="005E570B" w:rsidP="002A312C">
      <w:pPr>
        <w:pStyle w:val="af8"/>
        <w:widowControl w:val="0"/>
        <w:numPr>
          <w:ilvl w:val="2"/>
          <w:numId w:val="45"/>
        </w:numPr>
        <w:autoSpaceDE w:val="0"/>
        <w:autoSpaceDN w:val="0"/>
        <w:spacing w:before="4" w:line="274" w:lineRule="exact"/>
        <w:ind w:right="907"/>
        <w:jc w:val="both"/>
        <w:outlineLvl w:val="2"/>
        <w:rPr>
          <w:rFonts w:ascii="Times New Roman" w:hAnsi="Times New Roman" w:cs="Times New Roman"/>
          <w:b/>
          <w:bCs/>
          <w:sz w:val="24"/>
          <w:szCs w:val="24"/>
          <w:lang w:eastAsia="en-US"/>
        </w:rPr>
      </w:pPr>
      <w:r w:rsidRPr="000A45B7">
        <w:rPr>
          <w:rFonts w:ascii="Times New Roman" w:hAnsi="Times New Roman" w:cs="Times New Roman"/>
          <w:b/>
          <w:bCs/>
          <w:sz w:val="24"/>
          <w:szCs w:val="24"/>
          <w:lang w:eastAsia="en-US"/>
        </w:rPr>
        <w:t xml:space="preserve"> </w:t>
      </w:r>
      <w:bookmarkStart w:id="49" w:name="_Toc210337593"/>
      <w:r w:rsidR="000A45B7" w:rsidRPr="000A45B7">
        <w:rPr>
          <w:rFonts w:ascii="Times New Roman" w:hAnsi="Times New Roman" w:cs="Times New Roman"/>
          <w:b/>
          <w:bCs/>
          <w:sz w:val="24"/>
          <w:szCs w:val="24"/>
          <w:lang w:eastAsia="en-US"/>
        </w:rPr>
        <w:t>Условия</w:t>
      </w:r>
      <w:r w:rsidR="00634B70" w:rsidRPr="000A45B7">
        <w:rPr>
          <w:rFonts w:ascii="Times New Roman" w:hAnsi="Times New Roman" w:cs="Times New Roman"/>
          <w:b/>
          <w:bCs/>
          <w:spacing w:val="-3"/>
          <w:sz w:val="24"/>
          <w:szCs w:val="24"/>
          <w:lang w:eastAsia="en-US"/>
        </w:rPr>
        <w:t xml:space="preserve"> </w:t>
      </w:r>
      <w:r w:rsidR="00634B70" w:rsidRPr="000A45B7">
        <w:rPr>
          <w:rFonts w:ascii="Times New Roman" w:hAnsi="Times New Roman" w:cs="Times New Roman"/>
          <w:b/>
          <w:bCs/>
          <w:sz w:val="24"/>
          <w:szCs w:val="24"/>
          <w:lang w:eastAsia="en-US"/>
        </w:rPr>
        <w:t>реализации</w:t>
      </w:r>
      <w:r w:rsidR="00634B70" w:rsidRPr="000A45B7">
        <w:rPr>
          <w:rFonts w:ascii="Times New Roman" w:hAnsi="Times New Roman" w:cs="Times New Roman"/>
          <w:b/>
          <w:bCs/>
          <w:spacing w:val="-3"/>
          <w:sz w:val="24"/>
          <w:szCs w:val="24"/>
          <w:lang w:eastAsia="en-US"/>
        </w:rPr>
        <w:t xml:space="preserve"> </w:t>
      </w:r>
      <w:r w:rsidR="00634B70" w:rsidRPr="000A45B7">
        <w:rPr>
          <w:rFonts w:ascii="Times New Roman" w:hAnsi="Times New Roman" w:cs="Times New Roman"/>
          <w:b/>
          <w:bCs/>
          <w:sz w:val="24"/>
          <w:szCs w:val="24"/>
          <w:lang w:eastAsia="en-US"/>
        </w:rPr>
        <w:t>программы</w:t>
      </w:r>
      <w:bookmarkEnd w:id="49"/>
    </w:p>
    <w:p w:rsidR="00634B70" w:rsidRPr="00634B70" w:rsidRDefault="00634B70" w:rsidP="002A312C">
      <w:pPr>
        <w:widowControl w:val="0"/>
        <w:numPr>
          <w:ilvl w:val="0"/>
          <w:numId w:val="44"/>
        </w:numPr>
        <w:tabs>
          <w:tab w:val="left" w:pos="2016"/>
        </w:tabs>
        <w:autoSpaceDE w:val="0"/>
        <w:autoSpaceDN w:val="0"/>
        <w:ind w:left="0" w:firstLine="708"/>
        <w:jc w:val="both"/>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обеспечение</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дифференцированных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условий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(оптимальный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режим</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учебных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нагрузок,</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вариативные формы получения образования 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специализированной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помощи) в соответствии с</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рекомендациями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психолого-медико-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педагогической комиссии;</w:t>
      </w:r>
    </w:p>
    <w:p w:rsidR="00634B70" w:rsidRPr="00634B70" w:rsidRDefault="00634B70" w:rsidP="002A312C">
      <w:pPr>
        <w:widowControl w:val="0"/>
        <w:numPr>
          <w:ilvl w:val="0"/>
          <w:numId w:val="44"/>
        </w:numPr>
        <w:tabs>
          <w:tab w:val="left" w:pos="2117"/>
        </w:tabs>
        <w:autoSpaceDE w:val="0"/>
        <w:autoSpaceDN w:val="0"/>
        <w:ind w:left="0" w:firstLine="708"/>
        <w:jc w:val="both"/>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обеспечение</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психолого-педагогических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условий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(коррекционная</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lastRenderedPageBreak/>
        <w:t>направленность</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учебно-воспитательного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процесса;</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учёт</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индивидуальных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особенностей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ребёнка;</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соблюдение</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комфортного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психоэмоционального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режима;</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использование</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современных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педагогических</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технологий, в том числе информационных, компьютерных для</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оптимизации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образовательного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процесса,</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повышения его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эффективности, доступности);</w:t>
      </w:r>
    </w:p>
    <w:p w:rsidR="00634B70" w:rsidRPr="00634B70" w:rsidRDefault="00634B70" w:rsidP="002A312C">
      <w:pPr>
        <w:widowControl w:val="0"/>
        <w:numPr>
          <w:ilvl w:val="0"/>
          <w:numId w:val="44"/>
        </w:numPr>
        <w:tabs>
          <w:tab w:val="left" w:pos="1966"/>
        </w:tabs>
        <w:autoSpaceDE w:val="0"/>
        <w:autoSpaceDN w:val="0"/>
        <w:ind w:left="0" w:firstLine="708"/>
        <w:jc w:val="both"/>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обеспечение здоровьесберегающих условий (оздоровительный и охранительный режим,</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укрепление</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физического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психического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здоровья,</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профилактика</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физических,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умственных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психологических</w:t>
      </w:r>
      <w:r w:rsidRPr="00634B70">
        <w:rPr>
          <w:rFonts w:ascii="Times New Roman" w:eastAsia="Times New Roman" w:hAnsi="Times New Roman" w:cs="Times New Roman"/>
          <w:spacing w:val="-2"/>
          <w:sz w:val="24"/>
          <w:lang w:eastAsia="en-US"/>
        </w:rPr>
        <w:t xml:space="preserve"> </w:t>
      </w:r>
      <w:r w:rsidRPr="00634B70">
        <w:rPr>
          <w:rFonts w:ascii="Times New Roman" w:eastAsia="Times New Roman" w:hAnsi="Times New Roman" w:cs="Times New Roman"/>
          <w:sz w:val="24"/>
          <w:lang w:eastAsia="en-US"/>
        </w:rPr>
        <w:t>перегрузок</w:t>
      </w:r>
      <w:r w:rsidRPr="00634B70">
        <w:rPr>
          <w:rFonts w:ascii="Times New Roman" w:eastAsia="Times New Roman" w:hAnsi="Times New Roman" w:cs="Times New Roman"/>
          <w:spacing w:val="-4"/>
          <w:sz w:val="24"/>
          <w:lang w:eastAsia="en-US"/>
        </w:rPr>
        <w:t xml:space="preserve"> </w:t>
      </w:r>
      <w:r w:rsidRPr="00634B70">
        <w:rPr>
          <w:rFonts w:ascii="Times New Roman" w:eastAsia="Times New Roman" w:hAnsi="Times New Roman" w:cs="Times New Roman"/>
          <w:sz w:val="24"/>
          <w:lang w:eastAsia="en-US"/>
        </w:rPr>
        <w:t>обучающихся,</w:t>
      </w:r>
      <w:r w:rsidRPr="00634B70">
        <w:rPr>
          <w:rFonts w:ascii="Times New Roman" w:eastAsia="Times New Roman" w:hAnsi="Times New Roman" w:cs="Times New Roman"/>
          <w:spacing w:val="-4"/>
          <w:sz w:val="24"/>
          <w:lang w:eastAsia="en-US"/>
        </w:rPr>
        <w:t xml:space="preserve"> </w:t>
      </w:r>
      <w:r w:rsidRPr="00634B70">
        <w:rPr>
          <w:rFonts w:ascii="Times New Roman" w:eastAsia="Times New Roman" w:hAnsi="Times New Roman" w:cs="Times New Roman"/>
          <w:sz w:val="24"/>
          <w:lang w:eastAsia="en-US"/>
        </w:rPr>
        <w:t>соблюдение</w:t>
      </w:r>
      <w:r w:rsidRPr="00634B70">
        <w:rPr>
          <w:rFonts w:ascii="Times New Roman" w:eastAsia="Times New Roman" w:hAnsi="Times New Roman" w:cs="Times New Roman"/>
          <w:spacing w:val="-5"/>
          <w:sz w:val="24"/>
          <w:lang w:eastAsia="en-US"/>
        </w:rPr>
        <w:t xml:space="preserve"> </w:t>
      </w:r>
      <w:r w:rsidRPr="00634B70">
        <w:rPr>
          <w:rFonts w:ascii="Times New Roman" w:eastAsia="Times New Roman" w:hAnsi="Times New Roman" w:cs="Times New Roman"/>
          <w:sz w:val="24"/>
          <w:lang w:eastAsia="en-US"/>
        </w:rPr>
        <w:t>санитарно-гигиенических</w:t>
      </w:r>
      <w:r w:rsidRPr="00634B70">
        <w:rPr>
          <w:rFonts w:ascii="Times New Roman" w:eastAsia="Times New Roman" w:hAnsi="Times New Roman" w:cs="Times New Roman"/>
          <w:spacing w:val="-2"/>
          <w:sz w:val="24"/>
          <w:lang w:eastAsia="en-US"/>
        </w:rPr>
        <w:t xml:space="preserve"> </w:t>
      </w:r>
      <w:r w:rsidRPr="00634B70">
        <w:rPr>
          <w:rFonts w:ascii="Times New Roman" w:eastAsia="Times New Roman" w:hAnsi="Times New Roman" w:cs="Times New Roman"/>
          <w:sz w:val="24"/>
          <w:lang w:eastAsia="en-US"/>
        </w:rPr>
        <w:t>правил</w:t>
      </w:r>
      <w:r w:rsidRPr="00634B70">
        <w:rPr>
          <w:rFonts w:ascii="Times New Roman" w:eastAsia="Times New Roman" w:hAnsi="Times New Roman" w:cs="Times New Roman"/>
          <w:spacing w:val="-7"/>
          <w:sz w:val="24"/>
          <w:lang w:eastAsia="en-US"/>
        </w:rPr>
        <w:t xml:space="preserve"> </w:t>
      </w:r>
      <w:r w:rsidRPr="00634B70">
        <w:rPr>
          <w:rFonts w:ascii="Times New Roman" w:eastAsia="Times New Roman" w:hAnsi="Times New Roman" w:cs="Times New Roman"/>
          <w:sz w:val="24"/>
          <w:lang w:eastAsia="en-US"/>
        </w:rPr>
        <w:t>и</w:t>
      </w:r>
      <w:r w:rsidRPr="00634B70">
        <w:rPr>
          <w:rFonts w:ascii="Times New Roman" w:eastAsia="Times New Roman" w:hAnsi="Times New Roman" w:cs="Times New Roman"/>
          <w:spacing w:val="-3"/>
          <w:sz w:val="24"/>
          <w:lang w:eastAsia="en-US"/>
        </w:rPr>
        <w:t xml:space="preserve"> </w:t>
      </w:r>
      <w:r w:rsidRPr="00634B70">
        <w:rPr>
          <w:rFonts w:ascii="Times New Roman" w:eastAsia="Times New Roman" w:hAnsi="Times New Roman" w:cs="Times New Roman"/>
          <w:sz w:val="24"/>
          <w:lang w:eastAsia="en-US"/>
        </w:rPr>
        <w:t>норм);</w:t>
      </w:r>
    </w:p>
    <w:p w:rsidR="00634B70" w:rsidRDefault="00634B70" w:rsidP="002A312C">
      <w:pPr>
        <w:widowControl w:val="0"/>
        <w:numPr>
          <w:ilvl w:val="0"/>
          <w:numId w:val="44"/>
        </w:numPr>
        <w:tabs>
          <w:tab w:val="left" w:pos="1963"/>
        </w:tabs>
        <w:autoSpaceDE w:val="0"/>
        <w:autoSpaceDN w:val="0"/>
        <w:spacing w:after="6"/>
        <w:ind w:left="0" w:firstLine="708"/>
        <w:jc w:val="both"/>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обеспечение участия всех детей с ограниченными возможностями здоровья, независимо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от</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степени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выраженности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нарушений</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развития,</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в</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проведении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воспитательных,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культурно-</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развлекательных,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спортивно-оздоровительных</w:t>
      </w:r>
      <w:r w:rsidRPr="00634B70">
        <w:rPr>
          <w:rFonts w:ascii="Times New Roman" w:eastAsia="Times New Roman" w:hAnsi="Times New Roman" w:cs="Times New Roman"/>
          <w:spacing w:val="-2"/>
          <w:sz w:val="24"/>
          <w:lang w:eastAsia="en-US"/>
        </w:rPr>
        <w:t xml:space="preserve"> </w:t>
      </w:r>
      <w:r w:rsidRPr="00634B70">
        <w:rPr>
          <w:rFonts w:ascii="Times New Roman" w:eastAsia="Times New Roman" w:hAnsi="Times New Roman" w:cs="Times New Roman"/>
          <w:sz w:val="24"/>
          <w:lang w:eastAsia="en-US"/>
        </w:rPr>
        <w:t>и</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иных</w:t>
      </w:r>
      <w:r w:rsidRPr="00634B70">
        <w:rPr>
          <w:rFonts w:ascii="Times New Roman" w:eastAsia="Times New Roman" w:hAnsi="Times New Roman" w:cs="Times New Roman"/>
          <w:spacing w:val="2"/>
          <w:sz w:val="24"/>
          <w:lang w:eastAsia="en-US"/>
        </w:rPr>
        <w:t xml:space="preserve"> </w:t>
      </w:r>
      <w:r w:rsidRPr="00634B70">
        <w:rPr>
          <w:rFonts w:ascii="Times New Roman" w:eastAsia="Times New Roman" w:hAnsi="Times New Roman" w:cs="Times New Roman"/>
          <w:sz w:val="24"/>
          <w:lang w:eastAsia="en-US"/>
        </w:rPr>
        <w:t>досуговых</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мероприятий.</w:t>
      </w:r>
    </w:p>
    <w:p w:rsidR="00E2709E" w:rsidRPr="00634B70" w:rsidRDefault="00E2709E" w:rsidP="008255FD">
      <w:pPr>
        <w:widowControl w:val="0"/>
        <w:tabs>
          <w:tab w:val="left" w:pos="1963"/>
        </w:tabs>
        <w:autoSpaceDE w:val="0"/>
        <w:autoSpaceDN w:val="0"/>
        <w:spacing w:after="6"/>
        <w:jc w:val="both"/>
        <w:rPr>
          <w:rFonts w:ascii="Times New Roman" w:eastAsia="Times New Roman" w:hAnsi="Times New Roman" w:cs="Times New Roman"/>
          <w:sz w:val="24"/>
          <w:lang w:eastAsia="en-US"/>
        </w:rPr>
      </w:pPr>
    </w:p>
    <w:tbl>
      <w:tblPr>
        <w:tblStyle w:val="TableNormal18"/>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91"/>
        <w:gridCol w:w="1299"/>
        <w:gridCol w:w="2060"/>
        <w:gridCol w:w="1452"/>
        <w:gridCol w:w="1008"/>
      </w:tblGrid>
      <w:tr w:rsidR="00492457" w:rsidRPr="00634B70" w:rsidTr="008255FD">
        <w:trPr>
          <w:trHeight w:val="647"/>
        </w:trPr>
        <w:tc>
          <w:tcPr>
            <w:tcW w:w="3291" w:type="dxa"/>
          </w:tcPr>
          <w:p w:rsidR="00492457" w:rsidRPr="00634B70" w:rsidRDefault="00492457" w:rsidP="008255FD">
            <w:pPr>
              <w:spacing w:line="272" w:lineRule="exact"/>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Мероприятия</w:t>
            </w:r>
          </w:p>
        </w:tc>
        <w:tc>
          <w:tcPr>
            <w:tcW w:w="1299" w:type="dxa"/>
          </w:tcPr>
          <w:p w:rsidR="00492457" w:rsidRPr="00634B70" w:rsidRDefault="00492457" w:rsidP="008255FD">
            <w:pPr>
              <w:spacing w:line="272" w:lineRule="exact"/>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Сроки</w:t>
            </w:r>
          </w:p>
        </w:tc>
        <w:tc>
          <w:tcPr>
            <w:tcW w:w="2060" w:type="dxa"/>
          </w:tcPr>
          <w:p w:rsidR="00492457" w:rsidRPr="00634B70" w:rsidRDefault="00492457" w:rsidP="008255FD">
            <w:pPr>
              <w:spacing w:line="272" w:lineRule="exact"/>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Ответственный</w:t>
            </w:r>
          </w:p>
        </w:tc>
        <w:tc>
          <w:tcPr>
            <w:tcW w:w="1452" w:type="dxa"/>
          </w:tcPr>
          <w:p w:rsidR="00492457" w:rsidRPr="00634B70" w:rsidRDefault="00492457" w:rsidP="008255FD">
            <w:pPr>
              <w:spacing w:line="272" w:lineRule="exact"/>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Партнеры</w:t>
            </w:r>
          </w:p>
        </w:tc>
        <w:tc>
          <w:tcPr>
            <w:tcW w:w="1008" w:type="dxa"/>
          </w:tcPr>
          <w:p w:rsidR="00492457" w:rsidRPr="00634B70" w:rsidRDefault="00492457" w:rsidP="008255FD">
            <w:pPr>
              <w:spacing w:line="272" w:lineRule="exact"/>
              <w:rPr>
                <w:rFonts w:ascii="Times New Roman" w:eastAsia="Times New Roman" w:hAnsi="Times New Roman" w:cs="Times New Roman"/>
                <w:b/>
                <w:i/>
                <w:sz w:val="24"/>
                <w:lang w:eastAsia="en-US"/>
              </w:rPr>
            </w:pPr>
            <w:r w:rsidRPr="00634B70">
              <w:rPr>
                <w:rFonts w:ascii="Times New Roman" w:eastAsia="Times New Roman" w:hAnsi="Times New Roman" w:cs="Times New Roman"/>
                <w:b/>
                <w:i/>
                <w:sz w:val="24"/>
                <w:lang w:eastAsia="en-US"/>
              </w:rPr>
              <w:t>Ресурсы</w:t>
            </w:r>
          </w:p>
        </w:tc>
      </w:tr>
      <w:tr w:rsidR="00492457" w:rsidRPr="00634B70" w:rsidTr="008255FD">
        <w:trPr>
          <w:trHeight w:val="1101"/>
        </w:trPr>
        <w:tc>
          <w:tcPr>
            <w:tcW w:w="3291" w:type="dxa"/>
          </w:tcPr>
          <w:p w:rsidR="00492457" w:rsidRPr="00634B70" w:rsidRDefault="00492457" w:rsidP="008255FD">
            <w:pPr>
              <w:rPr>
                <w:rFonts w:ascii="Times New Roman" w:eastAsia="Times New Roman" w:hAnsi="Times New Roman" w:cs="Times New Roman"/>
                <w:sz w:val="24"/>
                <w:lang w:val="ru-RU" w:eastAsia="en-US"/>
              </w:rPr>
            </w:pPr>
            <w:r w:rsidRPr="00634B70">
              <w:rPr>
                <w:rFonts w:ascii="Times New Roman" w:eastAsia="Times New Roman" w:hAnsi="Times New Roman" w:cs="Times New Roman"/>
                <w:spacing w:val="-1"/>
                <w:sz w:val="24"/>
                <w:lang w:val="ru-RU" w:eastAsia="en-US"/>
              </w:rPr>
              <w:t>Диагностическое</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обследование</w:t>
            </w:r>
          </w:p>
          <w:p w:rsidR="00492457" w:rsidRPr="00634B70" w:rsidRDefault="00492457" w:rsidP="008255FD">
            <w:pPr>
              <w:spacing w:line="270" w:lineRule="atLeast"/>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Направление</w:t>
            </w:r>
            <w:r w:rsidRPr="00634B70">
              <w:rPr>
                <w:rFonts w:ascii="Times New Roman" w:eastAsia="Times New Roman" w:hAnsi="Times New Roman" w:cs="Times New Roman"/>
                <w:spacing w:val="-6"/>
                <w:sz w:val="24"/>
                <w:lang w:val="ru-RU" w:eastAsia="en-US"/>
              </w:rPr>
              <w:t xml:space="preserve"> </w:t>
            </w:r>
            <w:r w:rsidRPr="00634B70">
              <w:rPr>
                <w:rFonts w:ascii="Times New Roman" w:eastAsia="Times New Roman" w:hAnsi="Times New Roman" w:cs="Times New Roman"/>
                <w:sz w:val="24"/>
                <w:lang w:val="ru-RU" w:eastAsia="en-US"/>
              </w:rPr>
              <w:t>на</w:t>
            </w:r>
            <w:r w:rsidRPr="00634B70">
              <w:rPr>
                <w:rFonts w:ascii="Times New Roman" w:eastAsia="Times New Roman" w:hAnsi="Times New Roman" w:cs="Times New Roman"/>
                <w:spacing w:val="-5"/>
                <w:sz w:val="24"/>
                <w:lang w:val="ru-RU" w:eastAsia="en-US"/>
              </w:rPr>
              <w:t xml:space="preserve"> </w:t>
            </w:r>
            <w:r w:rsidRPr="00634B70">
              <w:rPr>
                <w:rFonts w:ascii="Times New Roman" w:eastAsia="Times New Roman" w:hAnsi="Times New Roman" w:cs="Times New Roman"/>
                <w:sz w:val="24"/>
                <w:lang w:val="ru-RU" w:eastAsia="en-US"/>
              </w:rPr>
              <w:t>школьный</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ППк</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с</w:t>
            </w:r>
            <w:r w:rsidRPr="00634B70">
              <w:rPr>
                <w:rFonts w:ascii="Times New Roman" w:eastAsia="Times New Roman" w:hAnsi="Times New Roman" w:cs="Times New Roman"/>
                <w:spacing w:val="-2"/>
                <w:sz w:val="24"/>
                <w:lang w:val="ru-RU" w:eastAsia="en-US"/>
              </w:rPr>
              <w:t xml:space="preserve"> </w:t>
            </w:r>
            <w:r w:rsidRPr="00634B70">
              <w:rPr>
                <w:rFonts w:ascii="Times New Roman" w:eastAsia="Times New Roman" w:hAnsi="Times New Roman" w:cs="Times New Roman"/>
                <w:sz w:val="24"/>
                <w:lang w:val="ru-RU" w:eastAsia="en-US"/>
              </w:rPr>
              <w:t>целью</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выявления</w:t>
            </w:r>
          </w:p>
        </w:tc>
        <w:tc>
          <w:tcPr>
            <w:tcW w:w="1299" w:type="dxa"/>
          </w:tcPr>
          <w:p w:rsidR="00492457" w:rsidRPr="00634B70" w:rsidRDefault="00492457" w:rsidP="008255FD">
            <w:pPr>
              <w:spacing w:line="268" w:lineRule="exact"/>
              <w:jc w:val="righ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Сентябрь</w:t>
            </w:r>
          </w:p>
        </w:tc>
        <w:tc>
          <w:tcPr>
            <w:tcW w:w="2060"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Специалисты</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Учитель</w:t>
            </w:r>
          </w:p>
        </w:tc>
        <w:tc>
          <w:tcPr>
            <w:tcW w:w="1452" w:type="dxa"/>
          </w:tcPr>
          <w:p w:rsidR="00492457" w:rsidRPr="00634B70" w:rsidRDefault="00492457" w:rsidP="008255FD">
            <w:pPr>
              <w:spacing w:line="268"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Родители</w:t>
            </w:r>
          </w:p>
        </w:tc>
        <w:tc>
          <w:tcPr>
            <w:tcW w:w="1008"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Согласие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родителей</w:t>
            </w:r>
          </w:p>
        </w:tc>
      </w:tr>
      <w:tr w:rsidR="00492457" w:rsidRPr="00634B70" w:rsidTr="008255FD">
        <w:trPr>
          <w:trHeight w:val="554"/>
        </w:trPr>
        <w:tc>
          <w:tcPr>
            <w:tcW w:w="3291" w:type="dxa"/>
          </w:tcPr>
          <w:p w:rsidR="00492457" w:rsidRPr="00634B70" w:rsidRDefault="00492457" w:rsidP="008255FD">
            <w:pPr>
              <w:spacing w:line="268" w:lineRule="exact"/>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Разработка</w:t>
            </w:r>
            <w:r w:rsidRPr="00634B70">
              <w:rPr>
                <w:rFonts w:ascii="Times New Roman" w:eastAsia="Times New Roman" w:hAnsi="Times New Roman" w:cs="Times New Roman"/>
                <w:spacing w:val="-5"/>
                <w:sz w:val="24"/>
                <w:lang w:val="ru-RU" w:eastAsia="en-US"/>
              </w:rPr>
              <w:t xml:space="preserve"> </w:t>
            </w:r>
            <w:r w:rsidRPr="00634B70">
              <w:rPr>
                <w:rFonts w:ascii="Times New Roman" w:eastAsia="Times New Roman" w:hAnsi="Times New Roman" w:cs="Times New Roman"/>
                <w:sz w:val="24"/>
                <w:lang w:val="ru-RU" w:eastAsia="en-US"/>
              </w:rPr>
              <w:t>индивидуальной</w:t>
            </w:r>
          </w:p>
          <w:p w:rsidR="00492457" w:rsidRPr="00634B70" w:rsidRDefault="00492457" w:rsidP="008255FD">
            <w:pPr>
              <w:spacing w:line="266" w:lineRule="exact"/>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программы</w:t>
            </w:r>
            <w:r w:rsidRPr="00634B70">
              <w:rPr>
                <w:rFonts w:ascii="Times New Roman" w:eastAsia="Times New Roman" w:hAnsi="Times New Roman" w:cs="Times New Roman"/>
                <w:spacing w:val="-3"/>
                <w:sz w:val="24"/>
                <w:lang w:val="ru-RU" w:eastAsia="en-US"/>
              </w:rPr>
              <w:t xml:space="preserve"> </w:t>
            </w:r>
            <w:r w:rsidRPr="00634B70">
              <w:rPr>
                <w:rFonts w:ascii="Times New Roman" w:eastAsia="Times New Roman" w:hAnsi="Times New Roman" w:cs="Times New Roman"/>
                <w:sz w:val="24"/>
                <w:lang w:val="ru-RU" w:eastAsia="en-US"/>
              </w:rPr>
              <w:t>развития</w:t>
            </w:r>
            <w:r w:rsidRPr="00634B70">
              <w:rPr>
                <w:rFonts w:ascii="Times New Roman" w:eastAsia="Times New Roman" w:hAnsi="Times New Roman" w:cs="Times New Roman"/>
                <w:spacing w:val="-2"/>
                <w:sz w:val="24"/>
                <w:lang w:val="ru-RU" w:eastAsia="en-US"/>
              </w:rPr>
              <w:t xml:space="preserve"> </w:t>
            </w:r>
            <w:r w:rsidRPr="00634B70">
              <w:rPr>
                <w:rFonts w:ascii="Times New Roman" w:eastAsia="Times New Roman" w:hAnsi="Times New Roman" w:cs="Times New Roman"/>
                <w:sz w:val="24"/>
                <w:lang w:val="ru-RU" w:eastAsia="en-US"/>
              </w:rPr>
              <w:t>ребенка</w:t>
            </w:r>
          </w:p>
        </w:tc>
        <w:tc>
          <w:tcPr>
            <w:tcW w:w="1299" w:type="dxa"/>
          </w:tcPr>
          <w:p w:rsidR="00492457" w:rsidRPr="00634B70" w:rsidRDefault="00492457" w:rsidP="008255FD">
            <w:pPr>
              <w:spacing w:line="268" w:lineRule="exact"/>
              <w:jc w:val="righ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Сентябрь</w:t>
            </w:r>
          </w:p>
        </w:tc>
        <w:tc>
          <w:tcPr>
            <w:tcW w:w="2060" w:type="dxa"/>
          </w:tcPr>
          <w:p w:rsidR="00492457" w:rsidRPr="00634B70" w:rsidRDefault="00492457" w:rsidP="008255FD">
            <w:pPr>
              <w:spacing w:line="268"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Специалисты</w:t>
            </w:r>
          </w:p>
        </w:tc>
        <w:tc>
          <w:tcPr>
            <w:tcW w:w="1452" w:type="dxa"/>
          </w:tcPr>
          <w:p w:rsidR="00492457" w:rsidRPr="00634B70" w:rsidRDefault="00492457" w:rsidP="008255FD">
            <w:pPr>
              <w:spacing w:line="268"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Учитель</w:t>
            </w:r>
          </w:p>
        </w:tc>
        <w:tc>
          <w:tcPr>
            <w:tcW w:w="1008" w:type="dxa"/>
          </w:tcPr>
          <w:p w:rsidR="00492457" w:rsidRPr="00634B70" w:rsidRDefault="00492457" w:rsidP="008255FD">
            <w:pPr>
              <w:rPr>
                <w:rFonts w:ascii="Times New Roman" w:eastAsia="Times New Roman" w:hAnsi="Times New Roman" w:cs="Times New Roman"/>
                <w:sz w:val="24"/>
                <w:lang w:eastAsia="en-US"/>
              </w:rPr>
            </w:pPr>
          </w:p>
        </w:tc>
      </w:tr>
      <w:tr w:rsidR="00492457" w:rsidRPr="00634B70" w:rsidTr="008255FD">
        <w:trPr>
          <w:trHeight w:val="1115"/>
        </w:trPr>
        <w:tc>
          <w:tcPr>
            <w:tcW w:w="3291" w:type="dxa"/>
          </w:tcPr>
          <w:p w:rsidR="00492457" w:rsidRPr="00634B70" w:rsidRDefault="00492457" w:rsidP="008255FD">
            <w:pPr>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Осуществление</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индивидуально -</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ориентированной</w:t>
            </w:r>
            <w:r w:rsidRPr="00634B70">
              <w:rPr>
                <w:rFonts w:ascii="Times New Roman" w:eastAsia="Times New Roman" w:hAnsi="Times New Roman" w:cs="Times New Roman"/>
                <w:spacing w:val="-14"/>
                <w:sz w:val="24"/>
                <w:lang w:val="ru-RU" w:eastAsia="en-US"/>
              </w:rPr>
              <w:t xml:space="preserve"> </w:t>
            </w:r>
            <w:r w:rsidRPr="00634B70">
              <w:rPr>
                <w:rFonts w:ascii="Times New Roman" w:eastAsia="Times New Roman" w:hAnsi="Times New Roman" w:cs="Times New Roman"/>
                <w:sz w:val="24"/>
                <w:lang w:val="ru-RU" w:eastAsia="en-US"/>
              </w:rPr>
              <w:t>психолого-</w:t>
            </w:r>
          </w:p>
          <w:p w:rsidR="00492457" w:rsidRPr="00634B70" w:rsidRDefault="00492457" w:rsidP="008255FD">
            <w:pPr>
              <w:spacing w:line="276" w:lineRule="exact"/>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педагогической</w:t>
            </w:r>
            <w:r w:rsidRPr="00634B70">
              <w:rPr>
                <w:rFonts w:ascii="Times New Roman" w:eastAsia="Times New Roman" w:hAnsi="Times New Roman" w:cs="Times New Roman"/>
                <w:spacing w:val="-4"/>
                <w:sz w:val="24"/>
                <w:lang w:val="ru-RU" w:eastAsia="en-US"/>
              </w:rPr>
              <w:t xml:space="preserve"> </w:t>
            </w:r>
            <w:r w:rsidRPr="00634B70">
              <w:rPr>
                <w:rFonts w:ascii="Times New Roman" w:eastAsia="Times New Roman" w:hAnsi="Times New Roman" w:cs="Times New Roman"/>
                <w:sz w:val="24"/>
                <w:lang w:val="ru-RU" w:eastAsia="en-US"/>
              </w:rPr>
              <w:t>помощи</w:t>
            </w:r>
          </w:p>
        </w:tc>
        <w:tc>
          <w:tcPr>
            <w:tcW w:w="1299"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в течение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года</w:t>
            </w:r>
          </w:p>
        </w:tc>
        <w:tc>
          <w:tcPr>
            <w:tcW w:w="2060" w:type="dxa"/>
          </w:tcPr>
          <w:p w:rsidR="00492457" w:rsidRPr="00634B70" w:rsidRDefault="00492457" w:rsidP="008255FD">
            <w:pPr>
              <w:spacing w:line="268"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Специалисты</w:t>
            </w:r>
          </w:p>
        </w:tc>
        <w:tc>
          <w:tcPr>
            <w:tcW w:w="1452"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Родители,</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учителя</w:t>
            </w:r>
          </w:p>
        </w:tc>
        <w:tc>
          <w:tcPr>
            <w:tcW w:w="1008" w:type="dxa"/>
          </w:tcPr>
          <w:p w:rsidR="00492457" w:rsidRPr="00634B70" w:rsidRDefault="00492457" w:rsidP="008255FD">
            <w:pPr>
              <w:rPr>
                <w:rFonts w:ascii="Times New Roman" w:eastAsia="Times New Roman" w:hAnsi="Times New Roman" w:cs="Times New Roman"/>
                <w:sz w:val="24"/>
                <w:lang w:eastAsia="en-US"/>
              </w:rPr>
            </w:pPr>
          </w:p>
        </w:tc>
      </w:tr>
      <w:tr w:rsidR="00492457" w:rsidRPr="00634B70" w:rsidTr="008255FD">
        <w:trPr>
          <w:trHeight w:val="582"/>
        </w:trPr>
        <w:tc>
          <w:tcPr>
            <w:tcW w:w="3291" w:type="dxa"/>
          </w:tcPr>
          <w:p w:rsidR="00492457" w:rsidRPr="00634B70" w:rsidRDefault="00492457" w:rsidP="008255FD">
            <w:pPr>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Промежуточная диагностика</w:t>
            </w:r>
            <w:r w:rsidRPr="00634B70">
              <w:rPr>
                <w:rFonts w:ascii="Times New Roman" w:eastAsia="Times New Roman" w:hAnsi="Times New Roman" w:cs="Times New Roman"/>
                <w:spacing w:val="-57"/>
                <w:sz w:val="24"/>
                <w:lang w:val="ru-RU" w:eastAsia="en-US"/>
              </w:rPr>
              <w:t xml:space="preserve"> </w:t>
            </w:r>
            <w:r w:rsidRPr="00634B70">
              <w:rPr>
                <w:rFonts w:ascii="Times New Roman" w:eastAsia="Times New Roman" w:hAnsi="Times New Roman" w:cs="Times New Roman"/>
                <w:sz w:val="24"/>
                <w:lang w:val="ru-RU" w:eastAsia="en-US"/>
              </w:rPr>
              <w:t>динамики</w:t>
            </w:r>
            <w:r w:rsidRPr="00634B70">
              <w:rPr>
                <w:rFonts w:ascii="Times New Roman" w:eastAsia="Times New Roman" w:hAnsi="Times New Roman" w:cs="Times New Roman"/>
                <w:spacing w:val="-5"/>
                <w:sz w:val="24"/>
                <w:lang w:val="ru-RU" w:eastAsia="en-US"/>
              </w:rPr>
              <w:t xml:space="preserve"> </w:t>
            </w:r>
            <w:r w:rsidRPr="00634B70">
              <w:rPr>
                <w:rFonts w:ascii="Times New Roman" w:eastAsia="Times New Roman" w:hAnsi="Times New Roman" w:cs="Times New Roman"/>
                <w:sz w:val="24"/>
                <w:lang w:val="ru-RU" w:eastAsia="en-US"/>
              </w:rPr>
              <w:t>развития</w:t>
            </w:r>
            <w:r w:rsidRPr="00634B70">
              <w:rPr>
                <w:rFonts w:ascii="Times New Roman" w:eastAsia="Times New Roman" w:hAnsi="Times New Roman" w:cs="Times New Roman"/>
                <w:spacing w:val="-3"/>
                <w:sz w:val="24"/>
                <w:lang w:val="ru-RU" w:eastAsia="en-US"/>
              </w:rPr>
              <w:t xml:space="preserve"> </w:t>
            </w:r>
            <w:r w:rsidRPr="00634B70">
              <w:rPr>
                <w:rFonts w:ascii="Times New Roman" w:eastAsia="Times New Roman" w:hAnsi="Times New Roman" w:cs="Times New Roman"/>
                <w:sz w:val="24"/>
                <w:lang w:val="ru-RU" w:eastAsia="en-US"/>
              </w:rPr>
              <w:t>учащихся</w:t>
            </w:r>
          </w:p>
        </w:tc>
        <w:tc>
          <w:tcPr>
            <w:tcW w:w="1299"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pacing w:val="-1"/>
                <w:sz w:val="24"/>
                <w:lang w:eastAsia="en-US"/>
              </w:rPr>
              <w:t>Каждую</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четверть</w:t>
            </w:r>
          </w:p>
        </w:tc>
        <w:tc>
          <w:tcPr>
            <w:tcW w:w="2060"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Специалисты</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Учитель</w:t>
            </w:r>
          </w:p>
        </w:tc>
        <w:tc>
          <w:tcPr>
            <w:tcW w:w="1452" w:type="dxa"/>
          </w:tcPr>
          <w:p w:rsidR="00492457" w:rsidRPr="00634B70" w:rsidRDefault="00492457" w:rsidP="008255FD">
            <w:pPr>
              <w:rPr>
                <w:rFonts w:ascii="Times New Roman" w:eastAsia="Times New Roman" w:hAnsi="Times New Roman" w:cs="Times New Roman"/>
                <w:sz w:val="24"/>
                <w:lang w:eastAsia="en-US"/>
              </w:rPr>
            </w:pPr>
          </w:p>
        </w:tc>
        <w:tc>
          <w:tcPr>
            <w:tcW w:w="1008" w:type="dxa"/>
          </w:tcPr>
          <w:p w:rsidR="00492457" w:rsidRPr="00634B70" w:rsidRDefault="00492457" w:rsidP="008255FD">
            <w:pPr>
              <w:rPr>
                <w:rFonts w:ascii="Times New Roman" w:eastAsia="Times New Roman" w:hAnsi="Times New Roman" w:cs="Times New Roman"/>
                <w:sz w:val="24"/>
                <w:lang w:eastAsia="en-US"/>
              </w:rPr>
            </w:pPr>
          </w:p>
        </w:tc>
      </w:tr>
      <w:tr w:rsidR="00492457" w:rsidRPr="00634B70" w:rsidTr="008255FD">
        <w:trPr>
          <w:trHeight w:val="582"/>
        </w:trPr>
        <w:tc>
          <w:tcPr>
            <w:tcW w:w="3291" w:type="dxa"/>
          </w:tcPr>
          <w:p w:rsidR="00492457" w:rsidRPr="00634B70" w:rsidRDefault="00492457" w:rsidP="008255FD">
            <w:pPr>
              <w:rPr>
                <w:rFonts w:ascii="Times New Roman" w:eastAsia="Times New Roman" w:hAnsi="Times New Roman" w:cs="Times New Roman"/>
                <w:sz w:val="24"/>
                <w:lang w:val="ru-RU" w:eastAsia="en-US"/>
              </w:rPr>
            </w:pPr>
            <w:r w:rsidRPr="00634B70">
              <w:rPr>
                <w:rFonts w:ascii="Times New Roman" w:eastAsia="Times New Roman" w:hAnsi="Times New Roman" w:cs="Times New Roman"/>
                <w:sz w:val="24"/>
                <w:lang w:val="ru-RU" w:eastAsia="en-US"/>
              </w:rPr>
              <w:t>Профилактические</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мероприятия по</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предупреждению</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физических,</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интеллектуальных и</w:t>
            </w:r>
            <w:r w:rsidRPr="00634B70">
              <w:rPr>
                <w:rFonts w:ascii="Times New Roman" w:eastAsia="Times New Roman" w:hAnsi="Times New Roman" w:cs="Times New Roman"/>
                <w:spacing w:val="1"/>
                <w:sz w:val="24"/>
                <w:lang w:val="ru-RU" w:eastAsia="en-US"/>
              </w:rPr>
              <w:t xml:space="preserve"> </w:t>
            </w:r>
            <w:r w:rsidRPr="00634B70">
              <w:rPr>
                <w:rFonts w:ascii="Times New Roman" w:eastAsia="Times New Roman" w:hAnsi="Times New Roman" w:cs="Times New Roman"/>
                <w:sz w:val="24"/>
                <w:lang w:val="ru-RU" w:eastAsia="en-US"/>
              </w:rPr>
              <w:t>эмоциональных</w:t>
            </w:r>
            <w:r w:rsidRPr="00634B70">
              <w:rPr>
                <w:rFonts w:ascii="Times New Roman" w:eastAsia="Times New Roman" w:hAnsi="Times New Roman" w:cs="Times New Roman"/>
                <w:spacing w:val="-5"/>
                <w:sz w:val="24"/>
                <w:lang w:val="ru-RU" w:eastAsia="en-US"/>
              </w:rPr>
              <w:t xml:space="preserve"> </w:t>
            </w:r>
            <w:r w:rsidRPr="00634B70">
              <w:rPr>
                <w:rFonts w:ascii="Times New Roman" w:eastAsia="Times New Roman" w:hAnsi="Times New Roman" w:cs="Times New Roman"/>
                <w:sz w:val="24"/>
                <w:lang w:val="ru-RU" w:eastAsia="en-US"/>
              </w:rPr>
              <w:t>перегрузок</w:t>
            </w:r>
          </w:p>
        </w:tc>
        <w:tc>
          <w:tcPr>
            <w:tcW w:w="1299"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В</w:t>
            </w:r>
            <w:r w:rsidRPr="00634B70">
              <w:rPr>
                <w:rFonts w:ascii="Times New Roman" w:eastAsia="Times New Roman" w:hAnsi="Times New Roman" w:cs="Times New Roman"/>
                <w:spacing w:val="-14"/>
                <w:sz w:val="24"/>
                <w:lang w:eastAsia="en-US"/>
              </w:rPr>
              <w:t xml:space="preserve"> </w:t>
            </w:r>
            <w:r w:rsidRPr="00634B70">
              <w:rPr>
                <w:rFonts w:ascii="Times New Roman" w:eastAsia="Times New Roman" w:hAnsi="Times New Roman" w:cs="Times New Roman"/>
                <w:sz w:val="24"/>
                <w:lang w:eastAsia="en-US"/>
              </w:rPr>
              <w:t>течение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года</w:t>
            </w:r>
          </w:p>
        </w:tc>
        <w:tc>
          <w:tcPr>
            <w:tcW w:w="2060"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Специалисты,</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учитель</w:t>
            </w:r>
          </w:p>
        </w:tc>
        <w:tc>
          <w:tcPr>
            <w:tcW w:w="1452" w:type="dxa"/>
          </w:tcPr>
          <w:p w:rsidR="00492457" w:rsidRPr="00634B70" w:rsidRDefault="00492457" w:rsidP="008255FD">
            <w:pPr>
              <w:spacing w:line="270" w:lineRule="exact"/>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Родители</w:t>
            </w:r>
          </w:p>
        </w:tc>
        <w:tc>
          <w:tcPr>
            <w:tcW w:w="1008" w:type="dxa"/>
          </w:tcPr>
          <w:p w:rsidR="00492457" w:rsidRPr="00634B70" w:rsidRDefault="00492457" w:rsidP="008255FD">
            <w:pPr>
              <w:rPr>
                <w:rFonts w:ascii="Times New Roman" w:eastAsia="Times New Roman" w:hAnsi="Times New Roman" w:cs="Times New Roman"/>
                <w:sz w:val="24"/>
                <w:lang w:eastAsia="en-US"/>
              </w:rPr>
            </w:pPr>
          </w:p>
        </w:tc>
      </w:tr>
      <w:tr w:rsidR="00492457" w:rsidRPr="00634B70" w:rsidTr="008255FD">
        <w:trPr>
          <w:trHeight w:val="582"/>
        </w:trPr>
        <w:tc>
          <w:tcPr>
            <w:tcW w:w="3291"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Итоговая диагностика</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учащихся</w:t>
            </w:r>
          </w:p>
        </w:tc>
        <w:tc>
          <w:tcPr>
            <w:tcW w:w="1299"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В конце</w:t>
            </w:r>
            <w:r w:rsidRPr="00634B70">
              <w:rPr>
                <w:rFonts w:ascii="Times New Roman" w:eastAsia="Times New Roman" w:hAnsi="Times New Roman" w:cs="Times New Roman"/>
                <w:spacing w:val="-57"/>
                <w:sz w:val="24"/>
                <w:lang w:eastAsia="en-US"/>
              </w:rPr>
              <w:t xml:space="preserve"> </w:t>
            </w:r>
            <w:r w:rsidRPr="00634B70">
              <w:rPr>
                <w:rFonts w:ascii="Times New Roman" w:eastAsia="Times New Roman" w:hAnsi="Times New Roman" w:cs="Times New Roman"/>
                <w:sz w:val="24"/>
                <w:lang w:eastAsia="en-US"/>
              </w:rPr>
              <w:t>года.</w:t>
            </w:r>
          </w:p>
        </w:tc>
        <w:tc>
          <w:tcPr>
            <w:tcW w:w="2060" w:type="dxa"/>
          </w:tcPr>
          <w:p w:rsidR="00492457" w:rsidRPr="00634B70" w:rsidRDefault="00492457" w:rsidP="008255FD">
            <w:pPr>
              <w:rPr>
                <w:rFonts w:ascii="Times New Roman" w:eastAsia="Times New Roman" w:hAnsi="Times New Roman" w:cs="Times New Roman"/>
                <w:sz w:val="24"/>
                <w:lang w:eastAsia="en-US"/>
              </w:rPr>
            </w:pPr>
            <w:r w:rsidRPr="00634B70">
              <w:rPr>
                <w:rFonts w:ascii="Times New Roman" w:eastAsia="Times New Roman" w:hAnsi="Times New Roman" w:cs="Times New Roman"/>
                <w:sz w:val="24"/>
                <w:lang w:eastAsia="en-US"/>
              </w:rPr>
              <w:t>Учитель,</w:t>
            </w:r>
            <w:r w:rsidRPr="00634B70">
              <w:rPr>
                <w:rFonts w:ascii="Times New Roman" w:eastAsia="Times New Roman" w:hAnsi="Times New Roman" w:cs="Times New Roman"/>
                <w:spacing w:val="1"/>
                <w:sz w:val="24"/>
                <w:lang w:eastAsia="en-US"/>
              </w:rPr>
              <w:t xml:space="preserve"> </w:t>
            </w:r>
            <w:r w:rsidRPr="00634B70">
              <w:rPr>
                <w:rFonts w:ascii="Times New Roman" w:eastAsia="Times New Roman" w:hAnsi="Times New Roman" w:cs="Times New Roman"/>
                <w:sz w:val="24"/>
                <w:lang w:eastAsia="en-US"/>
              </w:rPr>
              <w:t>специалисты</w:t>
            </w:r>
          </w:p>
        </w:tc>
        <w:tc>
          <w:tcPr>
            <w:tcW w:w="1452" w:type="dxa"/>
          </w:tcPr>
          <w:p w:rsidR="00492457" w:rsidRPr="00634B70" w:rsidRDefault="00492457" w:rsidP="008255FD">
            <w:pPr>
              <w:rPr>
                <w:rFonts w:ascii="Times New Roman" w:eastAsia="Times New Roman" w:hAnsi="Times New Roman" w:cs="Times New Roman"/>
                <w:sz w:val="24"/>
                <w:lang w:eastAsia="en-US"/>
              </w:rPr>
            </w:pPr>
          </w:p>
        </w:tc>
        <w:tc>
          <w:tcPr>
            <w:tcW w:w="1008" w:type="dxa"/>
          </w:tcPr>
          <w:p w:rsidR="00492457" w:rsidRPr="00634B70" w:rsidRDefault="00492457" w:rsidP="008255FD">
            <w:pPr>
              <w:rPr>
                <w:rFonts w:ascii="Times New Roman" w:eastAsia="Times New Roman" w:hAnsi="Times New Roman" w:cs="Times New Roman"/>
                <w:sz w:val="24"/>
                <w:lang w:eastAsia="en-US"/>
              </w:rPr>
            </w:pPr>
          </w:p>
        </w:tc>
      </w:tr>
    </w:tbl>
    <w:p w:rsidR="00E2709E" w:rsidRDefault="00492457" w:rsidP="008255FD">
      <w:pPr>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w:t>
      </w:r>
      <w:r w:rsidR="00E2709E">
        <w:rPr>
          <w:rFonts w:ascii="Times New Roman" w:eastAsia="Times New Roman" w:hAnsi="Times New Roman" w:cs="Times New Roman"/>
          <w:b/>
          <w:lang w:eastAsia="en-US"/>
        </w:rPr>
        <w:t xml:space="preserve">         </w:t>
      </w:r>
    </w:p>
    <w:p w:rsidR="00FE73B0" w:rsidRPr="00CB2CAF" w:rsidRDefault="00FE73B0" w:rsidP="008255FD">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Pr="00CB2CAF">
        <w:rPr>
          <w:rFonts w:ascii="Times New Roman" w:eastAsia="Times New Roman" w:hAnsi="Times New Roman" w:cs="Times New Roman"/>
          <w:b/>
          <w:bCs/>
          <w:sz w:val="24"/>
          <w:szCs w:val="24"/>
          <w:lang w:eastAsia="en-US"/>
        </w:rPr>
        <w:t>Показатели</w:t>
      </w:r>
      <w:r w:rsidRPr="00CB2CAF">
        <w:rPr>
          <w:rFonts w:ascii="Times New Roman" w:eastAsia="Times New Roman" w:hAnsi="Times New Roman" w:cs="Times New Roman"/>
          <w:b/>
          <w:bCs/>
          <w:spacing w:val="-4"/>
          <w:sz w:val="24"/>
          <w:szCs w:val="24"/>
          <w:lang w:eastAsia="en-US"/>
        </w:rPr>
        <w:t xml:space="preserve"> </w:t>
      </w:r>
      <w:r w:rsidRPr="00CB2CAF">
        <w:rPr>
          <w:rFonts w:ascii="Times New Roman" w:eastAsia="Times New Roman" w:hAnsi="Times New Roman" w:cs="Times New Roman"/>
          <w:b/>
          <w:bCs/>
          <w:sz w:val="24"/>
          <w:szCs w:val="24"/>
          <w:lang w:eastAsia="en-US"/>
        </w:rPr>
        <w:t>результативности</w:t>
      </w:r>
      <w:r w:rsidRPr="00CB2CAF">
        <w:rPr>
          <w:rFonts w:ascii="Times New Roman" w:eastAsia="Times New Roman" w:hAnsi="Times New Roman" w:cs="Times New Roman"/>
          <w:b/>
          <w:bCs/>
          <w:spacing w:val="-2"/>
          <w:sz w:val="24"/>
          <w:szCs w:val="24"/>
          <w:lang w:eastAsia="en-US"/>
        </w:rPr>
        <w:t xml:space="preserve"> </w:t>
      </w:r>
      <w:r w:rsidRPr="00CB2CAF">
        <w:rPr>
          <w:rFonts w:ascii="Times New Roman" w:eastAsia="Times New Roman" w:hAnsi="Times New Roman" w:cs="Times New Roman"/>
          <w:b/>
          <w:bCs/>
          <w:sz w:val="24"/>
          <w:szCs w:val="24"/>
          <w:lang w:eastAsia="en-US"/>
        </w:rPr>
        <w:t>коррекционной</w:t>
      </w:r>
      <w:r w:rsidRPr="00CB2CAF">
        <w:rPr>
          <w:rFonts w:ascii="Times New Roman" w:eastAsia="Times New Roman" w:hAnsi="Times New Roman" w:cs="Times New Roman"/>
          <w:b/>
          <w:bCs/>
          <w:spacing w:val="-1"/>
          <w:sz w:val="24"/>
          <w:szCs w:val="24"/>
          <w:lang w:eastAsia="en-US"/>
        </w:rPr>
        <w:t xml:space="preserve"> </w:t>
      </w:r>
      <w:r w:rsidRPr="00CB2CAF">
        <w:rPr>
          <w:rFonts w:ascii="Times New Roman" w:eastAsia="Times New Roman" w:hAnsi="Times New Roman" w:cs="Times New Roman"/>
          <w:b/>
          <w:bCs/>
          <w:sz w:val="24"/>
          <w:szCs w:val="24"/>
          <w:lang w:eastAsia="en-US"/>
        </w:rPr>
        <w:t>работы</w:t>
      </w:r>
    </w:p>
    <w:p w:rsidR="00FE73B0" w:rsidRPr="00CB2CAF" w:rsidRDefault="00FE73B0" w:rsidP="008255FD">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Организация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системы</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комплексной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помощи,</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способствующей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успешному</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освоению</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обучающимися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адаптированной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основной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общеобразовательной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программы</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основного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общего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образования.</w:t>
      </w:r>
    </w:p>
    <w:p w:rsidR="00FE73B0" w:rsidRPr="00CB2CAF" w:rsidRDefault="00FE73B0" w:rsidP="008255FD">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Соответствие требованиям к созданию в образовательной организации условий, способствующих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обеспечению</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доступности</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и</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получению</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качественного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основного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общего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образования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обучающимся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с</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ЗПР.</w:t>
      </w:r>
    </w:p>
    <w:p w:rsidR="00FE73B0" w:rsidRPr="00CB2CAF" w:rsidRDefault="00FE73B0" w:rsidP="008255FD">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Обеспеченность направлений коррекционно-педагогической работы программами коррекционных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курсов</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и</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дополнительных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коррекционно-развивающих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занятий,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способствующих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достижению</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обучающимися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с</w:t>
      </w:r>
      <w:r w:rsidRPr="00CB2CAF">
        <w:rPr>
          <w:rFonts w:ascii="Times New Roman" w:eastAsia="Times New Roman" w:hAnsi="Times New Roman" w:cs="Times New Roman"/>
          <w:spacing w:val="-2"/>
          <w:sz w:val="24"/>
          <w:szCs w:val="24"/>
          <w:lang w:eastAsia="en-US"/>
        </w:rPr>
        <w:t xml:space="preserve"> </w:t>
      </w:r>
      <w:r w:rsidRPr="00CB2CAF">
        <w:rPr>
          <w:rFonts w:ascii="Times New Roman" w:eastAsia="Times New Roman" w:hAnsi="Times New Roman" w:cs="Times New Roman"/>
          <w:sz w:val="24"/>
          <w:szCs w:val="24"/>
          <w:lang w:eastAsia="en-US"/>
        </w:rPr>
        <w:t>ЗПР предметных,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метапредметных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и личностных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результатов.</w:t>
      </w:r>
    </w:p>
    <w:p w:rsidR="00FE73B0" w:rsidRPr="00CB2CAF" w:rsidRDefault="00FE73B0" w:rsidP="008255FD">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Сформированность у</w:t>
      </w:r>
      <w:r w:rsidRPr="00CB2CAF">
        <w:rPr>
          <w:rFonts w:ascii="Times New Roman" w:eastAsia="Times New Roman" w:hAnsi="Times New Roman" w:cs="Times New Roman"/>
          <w:spacing w:val="-9"/>
          <w:sz w:val="24"/>
          <w:szCs w:val="24"/>
          <w:lang w:eastAsia="en-US"/>
        </w:rPr>
        <w:t xml:space="preserve"> </w:t>
      </w:r>
      <w:r w:rsidRPr="00CB2CAF">
        <w:rPr>
          <w:rFonts w:ascii="Times New Roman" w:eastAsia="Times New Roman" w:hAnsi="Times New Roman" w:cs="Times New Roman"/>
          <w:sz w:val="24"/>
          <w:szCs w:val="24"/>
          <w:lang w:eastAsia="en-US"/>
        </w:rPr>
        <w:t>обучающихся</w:t>
      </w:r>
      <w:r w:rsidRPr="00CB2CAF">
        <w:rPr>
          <w:rFonts w:ascii="Times New Roman" w:eastAsia="Times New Roman" w:hAnsi="Times New Roman" w:cs="Times New Roman"/>
          <w:spacing w:val="-2"/>
          <w:sz w:val="24"/>
          <w:szCs w:val="24"/>
          <w:lang w:eastAsia="en-US"/>
        </w:rPr>
        <w:t xml:space="preserve"> </w:t>
      </w:r>
      <w:r w:rsidRPr="00CB2CAF">
        <w:rPr>
          <w:rFonts w:ascii="Times New Roman" w:eastAsia="Times New Roman" w:hAnsi="Times New Roman" w:cs="Times New Roman"/>
          <w:sz w:val="24"/>
          <w:szCs w:val="24"/>
          <w:lang w:eastAsia="en-US"/>
        </w:rPr>
        <w:t>с</w:t>
      </w:r>
      <w:r w:rsidRPr="00CB2CAF">
        <w:rPr>
          <w:rFonts w:ascii="Times New Roman" w:eastAsia="Times New Roman" w:hAnsi="Times New Roman" w:cs="Times New Roman"/>
          <w:spacing w:val="-3"/>
          <w:sz w:val="24"/>
          <w:szCs w:val="24"/>
          <w:lang w:eastAsia="en-US"/>
        </w:rPr>
        <w:t xml:space="preserve"> </w:t>
      </w:r>
      <w:r w:rsidRPr="00CB2CAF">
        <w:rPr>
          <w:rFonts w:ascii="Times New Roman" w:eastAsia="Times New Roman" w:hAnsi="Times New Roman" w:cs="Times New Roman"/>
          <w:sz w:val="24"/>
          <w:szCs w:val="24"/>
          <w:lang w:eastAsia="en-US"/>
        </w:rPr>
        <w:t>ЗПР</w:t>
      </w:r>
      <w:r w:rsidRPr="00CB2CAF">
        <w:rPr>
          <w:rFonts w:ascii="Times New Roman" w:eastAsia="Times New Roman" w:hAnsi="Times New Roman" w:cs="Times New Roman"/>
          <w:spacing w:val="-2"/>
          <w:sz w:val="24"/>
          <w:szCs w:val="24"/>
          <w:lang w:eastAsia="en-US"/>
        </w:rPr>
        <w:t xml:space="preserve"> </w:t>
      </w:r>
      <w:r w:rsidRPr="00CB2CAF">
        <w:rPr>
          <w:rFonts w:ascii="Times New Roman" w:eastAsia="Times New Roman" w:hAnsi="Times New Roman" w:cs="Times New Roman"/>
          <w:sz w:val="24"/>
          <w:szCs w:val="24"/>
          <w:lang w:eastAsia="en-US"/>
        </w:rPr>
        <w:t>навыков</w:t>
      </w:r>
      <w:r w:rsidRPr="00CB2CAF">
        <w:rPr>
          <w:rFonts w:ascii="Times New Roman" w:eastAsia="Times New Roman" w:hAnsi="Times New Roman" w:cs="Times New Roman"/>
          <w:spacing w:val="-2"/>
          <w:sz w:val="24"/>
          <w:szCs w:val="24"/>
          <w:lang w:eastAsia="en-US"/>
        </w:rPr>
        <w:t xml:space="preserve"> </w:t>
      </w:r>
      <w:r w:rsidRPr="00CB2CAF">
        <w:rPr>
          <w:rFonts w:ascii="Times New Roman" w:eastAsia="Times New Roman" w:hAnsi="Times New Roman" w:cs="Times New Roman"/>
          <w:sz w:val="24"/>
          <w:szCs w:val="24"/>
          <w:lang w:eastAsia="en-US"/>
        </w:rPr>
        <w:t>жизненной</w:t>
      </w:r>
      <w:r w:rsidRPr="00CB2CAF">
        <w:rPr>
          <w:rFonts w:ascii="Times New Roman" w:eastAsia="Times New Roman" w:hAnsi="Times New Roman" w:cs="Times New Roman"/>
          <w:spacing w:val="-4"/>
          <w:sz w:val="24"/>
          <w:szCs w:val="24"/>
          <w:lang w:eastAsia="en-US"/>
        </w:rPr>
        <w:t xml:space="preserve"> </w:t>
      </w:r>
      <w:r w:rsidRPr="00CB2CAF">
        <w:rPr>
          <w:rFonts w:ascii="Times New Roman" w:eastAsia="Times New Roman" w:hAnsi="Times New Roman" w:cs="Times New Roman"/>
          <w:sz w:val="24"/>
          <w:szCs w:val="24"/>
          <w:lang w:eastAsia="en-US"/>
        </w:rPr>
        <w:t>компетенции.</w:t>
      </w:r>
    </w:p>
    <w:p w:rsidR="00FE73B0" w:rsidRPr="00CB2CAF" w:rsidRDefault="00FE73B0" w:rsidP="008255FD">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Стойкая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положительная</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динамика</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в</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развитии</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познавательной,</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речевой,</w:t>
      </w:r>
      <w:r w:rsidRPr="00CB2CAF">
        <w:rPr>
          <w:rFonts w:ascii="Times New Roman" w:eastAsia="Times New Roman" w:hAnsi="Times New Roman" w:cs="Times New Roman"/>
          <w:spacing w:val="61"/>
          <w:sz w:val="24"/>
          <w:szCs w:val="24"/>
          <w:lang w:eastAsia="en-US"/>
        </w:rPr>
        <w:t xml:space="preserve"> </w:t>
      </w:r>
      <w:r w:rsidRPr="00CB2CAF">
        <w:rPr>
          <w:rFonts w:ascii="Times New Roman" w:eastAsia="Times New Roman" w:hAnsi="Times New Roman" w:cs="Times New Roman"/>
          <w:sz w:val="24"/>
          <w:szCs w:val="24"/>
          <w:lang w:eastAsia="en-US"/>
        </w:rPr>
        <w:t>эмоционально-</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личностной, регуляторной и</w:t>
      </w:r>
      <w:r w:rsidRPr="00CB2CAF">
        <w:rPr>
          <w:rFonts w:ascii="Times New Roman" w:eastAsia="Times New Roman" w:hAnsi="Times New Roman" w:cs="Times New Roman"/>
          <w:spacing w:val="-2"/>
          <w:sz w:val="24"/>
          <w:szCs w:val="24"/>
          <w:lang w:eastAsia="en-US"/>
        </w:rPr>
        <w:t xml:space="preserve"> </w:t>
      </w:r>
      <w:r w:rsidRPr="00CB2CAF">
        <w:rPr>
          <w:rFonts w:ascii="Times New Roman" w:eastAsia="Times New Roman" w:hAnsi="Times New Roman" w:cs="Times New Roman"/>
          <w:sz w:val="24"/>
          <w:szCs w:val="24"/>
          <w:lang w:eastAsia="en-US"/>
        </w:rPr>
        <w:t>коммуникативной сфер.</w:t>
      </w:r>
    </w:p>
    <w:p w:rsidR="00FE73B0" w:rsidRDefault="00FE73B0" w:rsidP="008255FD">
      <w:pPr>
        <w:widowControl w:val="0"/>
        <w:autoSpaceDE w:val="0"/>
        <w:autoSpaceDN w:val="0"/>
        <w:jc w:val="both"/>
        <w:rPr>
          <w:rFonts w:ascii="Times New Roman" w:eastAsia="Times New Roman" w:hAnsi="Times New Roman" w:cs="Times New Roman"/>
          <w:sz w:val="24"/>
          <w:lang w:eastAsia="en-US"/>
        </w:rPr>
      </w:pPr>
      <w:r>
        <w:rPr>
          <w:rFonts w:ascii="Times New Roman" w:eastAsia="Times New Roman" w:hAnsi="Times New Roman" w:cs="Times New Roman"/>
          <w:sz w:val="24"/>
          <w:szCs w:val="24"/>
          <w:lang w:eastAsia="en-US"/>
        </w:rPr>
        <w:t xml:space="preserve">          </w:t>
      </w:r>
      <w:r w:rsidRPr="00CB2CAF">
        <w:rPr>
          <w:rFonts w:ascii="Times New Roman" w:eastAsia="Times New Roman" w:hAnsi="Times New Roman" w:cs="Times New Roman"/>
          <w:sz w:val="24"/>
          <w:szCs w:val="24"/>
          <w:lang w:eastAsia="en-US"/>
        </w:rPr>
        <w:t>Преодоление</w:t>
      </w:r>
      <w:r w:rsidRPr="00CB2CAF">
        <w:rPr>
          <w:rFonts w:ascii="Times New Roman" w:eastAsia="Times New Roman" w:hAnsi="Times New Roman" w:cs="Times New Roman"/>
          <w:spacing w:val="-5"/>
          <w:sz w:val="24"/>
          <w:szCs w:val="24"/>
          <w:lang w:eastAsia="en-US"/>
        </w:rPr>
        <w:t xml:space="preserve"> </w:t>
      </w:r>
      <w:r w:rsidRPr="00CB2CAF">
        <w:rPr>
          <w:rFonts w:ascii="Times New Roman" w:eastAsia="Times New Roman" w:hAnsi="Times New Roman" w:cs="Times New Roman"/>
          <w:sz w:val="24"/>
          <w:szCs w:val="24"/>
          <w:lang w:eastAsia="en-US"/>
        </w:rPr>
        <w:t>и/или</w:t>
      </w:r>
      <w:r w:rsidRPr="00CB2CAF">
        <w:rPr>
          <w:rFonts w:ascii="Times New Roman" w:eastAsia="Times New Roman" w:hAnsi="Times New Roman" w:cs="Times New Roman"/>
          <w:spacing w:val="-3"/>
          <w:sz w:val="24"/>
          <w:szCs w:val="24"/>
          <w:lang w:eastAsia="en-US"/>
        </w:rPr>
        <w:t xml:space="preserve"> </w:t>
      </w:r>
      <w:r w:rsidRPr="00CB2CAF">
        <w:rPr>
          <w:rFonts w:ascii="Times New Roman" w:eastAsia="Times New Roman" w:hAnsi="Times New Roman" w:cs="Times New Roman"/>
          <w:sz w:val="24"/>
          <w:szCs w:val="24"/>
          <w:lang w:eastAsia="en-US"/>
        </w:rPr>
        <w:t>ослабление</w:t>
      </w:r>
      <w:r w:rsidRPr="00CB2CAF">
        <w:rPr>
          <w:rFonts w:ascii="Times New Roman" w:eastAsia="Times New Roman" w:hAnsi="Times New Roman" w:cs="Times New Roman"/>
          <w:spacing w:val="-4"/>
          <w:sz w:val="24"/>
          <w:szCs w:val="24"/>
          <w:lang w:eastAsia="en-US"/>
        </w:rPr>
        <w:t xml:space="preserve"> </w:t>
      </w:r>
      <w:r w:rsidRPr="00CB2CAF">
        <w:rPr>
          <w:rFonts w:ascii="Times New Roman" w:eastAsia="Times New Roman" w:hAnsi="Times New Roman" w:cs="Times New Roman"/>
          <w:sz w:val="24"/>
          <w:szCs w:val="24"/>
          <w:lang w:eastAsia="en-US"/>
        </w:rPr>
        <w:t>нарушений</w:t>
      </w:r>
      <w:r w:rsidRPr="00CB2CAF">
        <w:rPr>
          <w:rFonts w:ascii="Times New Roman" w:eastAsia="Times New Roman" w:hAnsi="Times New Roman" w:cs="Times New Roman"/>
          <w:spacing w:val="-3"/>
          <w:sz w:val="24"/>
          <w:szCs w:val="24"/>
          <w:lang w:eastAsia="en-US"/>
        </w:rPr>
        <w:t xml:space="preserve"> </w:t>
      </w:r>
      <w:r w:rsidRPr="00CB2CAF">
        <w:rPr>
          <w:rFonts w:ascii="Times New Roman" w:eastAsia="Times New Roman" w:hAnsi="Times New Roman" w:cs="Times New Roman"/>
          <w:sz w:val="24"/>
          <w:szCs w:val="24"/>
          <w:lang w:eastAsia="en-US"/>
        </w:rPr>
        <w:t>в</w:t>
      </w:r>
      <w:r w:rsidRPr="00CB2CAF">
        <w:rPr>
          <w:rFonts w:ascii="Times New Roman" w:eastAsia="Times New Roman" w:hAnsi="Times New Roman" w:cs="Times New Roman"/>
          <w:spacing w:val="-4"/>
          <w:sz w:val="24"/>
          <w:szCs w:val="24"/>
          <w:lang w:eastAsia="en-US"/>
        </w:rPr>
        <w:t xml:space="preserve"> </w:t>
      </w:r>
      <w:r w:rsidRPr="00CB2CAF">
        <w:rPr>
          <w:rFonts w:ascii="Times New Roman" w:eastAsia="Times New Roman" w:hAnsi="Times New Roman" w:cs="Times New Roman"/>
          <w:sz w:val="24"/>
          <w:szCs w:val="24"/>
          <w:lang w:eastAsia="en-US"/>
        </w:rPr>
        <w:t>развитии,</w:t>
      </w:r>
      <w:r w:rsidRPr="00CB2CAF">
        <w:rPr>
          <w:rFonts w:ascii="Times New Roman" w:eastAsia="Times New Roman" w:hAnsi="Times New Roman" w:cs="Times New Roman"/>
          <w:spacing w:val="-3"/>
          <w:sz w:val="24"/>
          <w:szCs w:val="24"/>
          <w:lang w:eastAsia="en-US"/>
        </w:rPr>
        <w:t xml:space="preserve"> </w:t>
      </w:r>
      <w:r w:rsidRPr="00CB2CAF">
        <w:rPr>
          <w:rFonts w:ascii="Times New Roman" w:eastAsia="Times New Roman" w:hAnsi="Times New Roman" w:cs="Times New Roman"/>
          <w:sz w:val="24"/>
          <w:szCs w:val="24"/>
          <w:lang w:eastAsia="en-US"/>
        </w:rPr>
        <w:t>препятствующих</w:t>
      </w:r>
      <w:r w:rsidRPr="00CB2CAF">
        <w:rPr>
          <w:rFonts w:ascii="Times New Roman" w:eastAsia="Times New Roman" w:hAnsi="Times New Roman" w:cs="Times New Roman"/>
          <w:spacing w:val="-1"/>
          <w:sz w:val="24"/>
          <w:szCs w:val="24"/>
          <w:lang w:eastAsia="en-US"/>
        </w:rPr>
        <w:t xml:space="preserve"> </w:t>
      </w:r>
      <w:r w:rsidRPr="00CB2CAF">
        <w:rPr>
          <w:rFonts w:ascii="Times New Roman" w:eastAsia="Times New Roman" w:hAnsi="Times New Roman" w:cs="Times New Roman"/>
          <w:sz w:val="24"/>
          <w:szCs w:val="24"/>
          <w:lang w:eastAsia="en-US"/>
        </w:rPr>
        <w:t>в</w:t>
      </w:r>
      <w:r w:rsidRPr="00CB2CAF">
        <w:rPr>
          <w:rFonts w:ascii="Times New Roman" w:eastAsia="Times New Roman" w:hAnsi="Times New Roman" w:cs="Times New Roman"/>
          <w:spacing w:val="-4"/>
          <w:sz w:val="24"/>
          <w:szCs w:val="24"/>
          <w:lang w:eastAsia="en-US"/>
        </w:rPr>
        <w:t xml:space="preserve"> </w:t>
      </w:r>
      <w:r w:rsidRPr="00CB2CAF">
        <w:rPr>
          <w:rFonts w:ascii="Times New Roman" w:eastAsia="Times New Roman" w:hAnsi="Times New Roman" w:cs="Times New Roman"/>
          <w:sz w:val="24"/>
          <w:szCs w:val="24"/>
          <w:lang w:eastAsia="en-US"/>
        </w:rPr>
        <w:t>освоении</w:t>
      </w:r>
      <w:r w:rsidRPr="00CB2CAF">
        <w:rPr>
          <w:rFonts w:ascii="Times New Roman" w:eastAsia="Times New Roman" w:hAnsi="Times New Roman" w:cs="Times New Roman"/>
          <w:spacing w:val="-3"/>
          <w:sz w:val="24"/>
          <w:szCs w:val="24"/>
          <w:lang w:eastAsia="en-US"/>
        </w:rPr>
        <w:t xml:space="preserve"> </w:t>
      </w:r>
      <w:r w:rsidRPr="00CB2CAF">
        <w:rPr>
          <w:rFonts w:ascii="Times New Roman" w:eastAsia="Times New Roman" w:hAnsi="Times New Roman" w:cs="Times New Roman"/>
          <w:sz w:val="24"/>
          <w:szCs w:val="24"/>
          <w:lang w:eastAsia="en-US"/>
        </w:rPr>
        <w:lastRenderedPageBreak/>
        <w:t>АООП</w:t>
      </w:r>
      <w:r w:rsidRPr="00CB2CAF">
        <w:rPr>
          <w:rFonts w:ascii="Times New Roman" w:eastAsia="Times New Roman" w:hAnsi="Times New Roman" w:cs="Times New Roman"/>
          <w:spacing w:val="-4"/>
          <w:sz w:val="24"/>
          <w:szCs w:val="24"/>
          <w:lang w:eastAsia="en-US"/>
        </w:rPr>
        <w:t xml:space="preserve"> </w:t>
      </w:r>
      <w:r w:rsidRPr="00CB2CAF">
        <w:rPr>
          <w:rFonts w:ascii="Times New Roman" w:eastAsia="Times New Roman" w:hAnsi="Times New Roman" w:cs="Times New Roman"/>
          <w:sz w:val="24"/>
          <w:szCs w:val="24"/>
          <w:lang w:eastAsia="en-US"/>
        </w:rPr>
        <w:t>ООО.</w:t>
      </w:r>
    </w:p>
    <w:p w:rsidR="00BD0E73" w:rsidRPr="00BD0E73" w:rsidRDefault="00BD0E73" w:rsidP="008255FD">
      <w:pPr>
        <w:suppressAutoHyphens/>
        <w:ind w:firstLine="708"/>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Данный курс</w:t>
      </w:r>
      <w:r w:rsidRPr="00BD0E73">
        <w:rPr>
          <w:rFonts w:ascii="Times New Roman" w:eastAsia="Times New Roman" w:hAnsi="Times New Roman" w:cs="Times New Roman"/>
          <w:bCs/>
          <w:sz w:val="24"/>
          <w:szCs w:val="24"/>
          <w:lang w:eastAsia="ar-SA"/>
        </w:rPr>
        <w:t xml:space="preserve"> детализирует и раскрывает содержание стандарта, определяет общую стратегию обучения, коррекции, </w:t>
      </w:r>
      <w:proofErr w:type="gramStart"/>
      <w:r w:rsidRPr="00BD0E73">
        <w:rPr>
          <w:rFonts w:ascii="Times New Roman" w:eastAsia="Times New Roman" w:hAnsi="Times New Roman" w:cs="Times New Roman"/>
          <w:bCs/>
          <w:sz w:val="24"/>
          <w:szCs w:val="24"/>
          <w:lang w:eastAsia="ar-SA"/>
        </w:rPr>
        <w:t>развития и воспитания</w:t>
      </w:r>
      <w:proofErr w:type="gramEnd"/>
      <w:r w:rsidRPr="00BD0E73">
        <w:rPr>
          <w:rFonts w:ascii="Times New Roman" w:eastAsia="Times New Roman" w:hAnsi="Times New Roman" w:cs="Times New Roman"/>
          <w:bCs/>
          <w:sz w:val="24"/>
          <w:szCs w:val="24"/>
          <w:lang w:eastAsia="ar-SA"/>
        </w:rPr>
        <w:t xml:space="preserve"> учащихся средствами учебного предмета в соответствии с целями изучения русского языка, которые определены стандартом.</w:t>
      </w:r>
    </w:p>
    <w:p w:rsidR="00BD0E73" w:rsidRPr="00BD0E73" w:rsidRDefault="00BD0E73" w:rsidP="008255FD">
      <w:pPr>
        <w:suppressAutoHyphens/>
        <w:jc w:val="both"/>
        <w:rPr>
          <w:rFonts w:ascii="Times New Roman" w:eastAsia="Times New Roman" w:hAnsi="Times New Roman" w:cs="Times New Roman"/>
          <w:bCs/>
          <w:sz w:val="24"/>
          <w:szCs w:val="24"/>
          <w:lang w:eastAsia="ar-SA"/>
        </w:rPr>
      </w:pPr>
      <w:r w:rsidRPr="00BD0E73">
        <w:rPr>
          <w:rFonts w:ascii="Times New Roman" w:eastAsia="Calibri" w:hAnsi="Times New Roman" w:cs="Times New Roman"/>
          <w:b/>
          <w:sz w:val="24"/>
          <w:szCs w:val="24"/>
          <w:lang w:eastAsia="ar-SA"/>
        </w:rPr>
        <w:t xml:space="preserve">  </w:t>
      </w:r>
    </w:p>
    <w:p w:rsidR="00BD0E73" w:rsidRPr="00BD0E73" w:rsidRDefault="00BD0E73" w:rsidP="008255FD">
      <w:pPr>
        <w:ind w:firstLine="708"/>
        <w:rPr>
          <w:rFonts w:ascii="Times New Roman" w:eastAsia="Calibri" w:hAnsi="Times New Roman" w:cs="Times New Roman"/>
          <w:sz w:val="24"/>
          <w:szCs w:val="24"/>
          <w:lang w:eastAsia="en-US"/>
        </w:rPr>
      </w:pPr>
      <w:r w:rsidRPr="00BD0E73">
        <w:rPr>
          <w:rFonts w:ascii="Times New Roman" w:eastAsia="Calibri" w:hAnsi="Times New Roman" w:cs="Times New Roman"/>
          <w:sz w:val="24"/>
          <w:szCs w:val="24"/>
          <w:lang w:eastAsia="en-US"/>
        </w:rPr>
        <w:t xml:space="preserve">Реализация АОП направлена на формирование общей культуры, обеспечивающей разностороннее развитие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p>
    <w:p w:rsidR="00BD0E73" w:rsidRPr="00BD0E73" w:rsidRDefault="00BD0E73" w:rsidP="008255FD">
      <w:pPr>
        <w:ind w:firstLine="708"/>
        <w:rPr>
          <w:rFonts w:ascii="Times New Roman" w:eastAsia="Calibri" w:hAnsi="Times New Roman" w:cs="Times New Roman"/>
          <w:sz w:val="24"/>
          <w:szCs w:val="24"/>
          <w:lang w:eastAsia="en-US"/>
        </w:rPr>
      </w:pPr>
      <w:r w:rsidRPr="00BD0E73">
        <w:rPr>
          <w:rFonts w:ascii="Times New Roman" w:eastAsia="Calibri" w:hAnsi="Times New Roman" w:cs="Times New Roman"/>
          <w:b/>
          <w:sz w:val="24"/>
          <w:szCs w:val="24"/>
          <w:lang w:eastAsia="en-US"/>
        </w:rPr>
        <w:t>Цель деятельности учителя</w:t>
      </w:r>
      <w:r w:rsidRPr="00BD0E73">
        <w:rPr>
          <w:rFonts w:ascii="Times New Roman" w:eastAsia="Calibri" w:hAnsi="Times New Roman" w:cs="Times New Roman"/>
          <w:sz w:val="24"/>
          <w:szCs w:val="24"/>
          <w:lang w:eastAsia="en-US"/>
        </w:rPr>
        <w:t xml:space="preserve"> — создать оптимальные условия для развития позитивных потенций ребенка.</w:t>
      </w:r>
    </w:p>
    <w:p w:rsidR="00BD0E73" w:rsidRPr="00BD0E73" w:rsidRDefault="00BD0E73" w:rsidP="008255FD">
      <w:pPr>
        <w:suppressAutoHyphens/>
        <w:ind w:firstLine="708"/>
        <w:jc w:val="both"/>
        <w:rPr>
          <w:rFonts w:ascii="Times New Roman" w:eastAsia="Arial Unicode MS" w:hAnsi="Times New Roman" w:cs="Times New Roman"/>
          <w:color w:val="00000A"/>
          <w:kern w:val="1"/>
          <w:sz w:val="24"/>
          <w:szCs w:val="24"/>
          <w:lang w:eastAsia="ar-SA"/>
        </w:rPr>
      </w:pPr>
      <w:r w:rsidRPr="00BD0E73">
        <w:rPr>
          <w:rFonts w:ascii="Times New Roman" w:eastAsia="Times New Roman" w:hAnsi="Times New Roman" w:cs="Times New Roman"/>
          <w:b/>
          <w:color w:val="000000"/>
          <w:sz w:val="24"/>
          <w:szCs w:val="24"/>
          <w:lang w:eastAsia="ar-SA"/>
        </w:rPr>
        <w:t xml:space="preserve">Цель реализации адаптированной </w:t>
      </w:r>
      <w:r w:rsidRPr="00BD0E73">
        <w:rPr>
          <w:rFonts w:ascii="Times New Roman" w:eastAsia="Times New Roman" w:hAnsi="Times New Roman" w:cs="Times New Roman"/>
          <w:b/>
          <w:color w:val="000000"/>
          <w:sz w:val="24"/>
          <w:szCs w:val="24"/>
          <w:u w:color="000000"/>
          <w:lang w:eastAsia="ar-SA"/>
        </w:rPr>
        <w:t>программы</w:t>
      </w:r>
      <w:r w:rsidRPr="00BD0E73">
        <w:rPr>
          <w:rFonts w:ascii="Times New Roman" w:eastAsia="Times New Roman" w:hAnsi="Times New Roman" w:cs="Times New Roman"/>
          <w:color w:val="000000"/>
          <w:sz w:val="24"/>
          <w:szCs w:val="24"/>
          <w:u w:color="000000"/>
          <w:lang w:eastAsia="ar-SA"/>
        </w:rPr>
        <w:t xml:space="preserve"> </w:t>
      </w:r>
      <w:r w:rsidRPr="00BD0E73">
        <w:rPr>
          <w:rFonts w:ascii="Times New Roman" w:eastAsia="Times New Roman" w:hAnsi="Times New Roman" w:cs="Times New Roman"/>
          <w:b/>
          <w:color w:val="000000"/>
          <w:sz w:val="24"/>
          <w:szCs w:val="24"/>
          <w:lang w:eastAsia="ar-SA"/>
        </w:rPr>
        <w:t>обучающихся с ЗПР</w:t>
      </w:r>
      <w:r w:rsidRPr="00BD0E73">
        <w:rPr>
          <w:rFonts w:ascii="Times New Roman" w:eastAsia="Arial Unicode MS" w:hAnsi="Times New Roman" w:cs="Times New Roman"/>
          <w:caps/>
          <w:color w:val="000000"/>
          <w:kern w:val="1"/>
          <w:sz w:val="24"/>
          <w:szCs w:val="24"/>
          <w:lang w:eastAsia="ar-SA"/>
        </w:rPr>
        <w:t xml:space="preserve"> - </w:t>
      </w:r>
      <w:r w:rsidRPr="00BD0E73">
        <w:rPr>
          <w:rFonts w:ascii="Times New Roman" w:eastAsia="Arial Unicode MS" w:hAnsi="Times New Roman" w:cs="Times New Roman"/>
          <w:color w:val="000000"/>
          <w:kern w:val="1"/>
          <w:sz w:val="24"/>
          <w:szCs w:val="24"/>
          <w:lang w:eastAsia="ar-SA"/>
        </w:rPr>
        <w:t xml:space="preserve">обеспечение выполнения требований </w:t>
      </w:r>
      <w:proofErr w:type="gramStart"/>
      <w:r w:rsidRPr="00BD0E73">
        <w:rPr>
          <w:rFonts w:ascii="Times New Roman" w:eastAsia="Times New Roman" w:hAnsi="Times New Roman" w:cs="Times New Roman"/>
          <w:color w:val="000000"/>
          <w:sz w:val="24"/>
          <w:szCs w:val="24"/>
          <w:lang w:eastAsia="ar-SA"/>
        </w:rPr>
        <w:t>ФГОС ООО</w:t>
      </w:r>
      <w:proofErr w:type="gramEnd"/>
      <w:r w:rsidRPr="00BD0E73">
        <w:rPr>
          <w:rFonts w:ascii="Times New Roman" w:eastAsia="Times New Roman" w:hAnsi="Times New Roman" w:cs="Times New Roman"/>
          <w:color w:val="000000"/>
          <w:sz w:val="24"/>
          <w:szCs w:val="24"/>
          <w:lang w:eastAsia="ar-SA"/>
        </w:rPr>
        <w:t xml:space="preserve"> обучающихся с ОВЗ</w:t>
      </w:r>
      <w:r w:rsidRPr="00BD0E73">
        <w:rPr>
          <w:rFonts w:ascii="Times New Roman" w:eastAsia="Arial Unicode MS" w:hAnsi="Times New Roman" w:cs="Times New Roman"/>
          <w:iCs/>
          <w:color w:val="000000"/>
          <w:kern w:val="1"/>
          <w:sz w:val="24"/>
          <w:szCs w:val="24"/>
          <w:lang w:eastAsia="ar-SA"/>
        </w:rPr>
        <w:t xml:space="preserve"> посредством создания условий для ма</w:t>
      </w:r>
      <w:r w:rsidRPr="00BD0E73">
        <w:rPr>
          <w:rFonts w:ascii="Times New Roman" w:eastAsia="Times New Roman" w:hAnsi="Times New Roman" w:cs="Times New Roman"/>
          <w:iCs/>
          <w:color w:val="000000"/>
          <w:kern w:val="1"/>
          <w:sz w:val="24"/>
          <w:szCs w:val="24"/>
          <w:lang w:eastAsia="ar-SA"/>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BD0E73" w:rsidRPr="00BD0E73" w:rsidRDefault="00BD0E73" w:rsidP="008255FD">
      <w:pPr>
        <w:suppressAutoHyphens/>
        <w:ind w:firstLine="709"/>
        <w:jc w:val="both"/>
        <w:rPr>
          <w:rFonts w:ascii="Times New Roman" w:eastAsia="Arial Unicode MS" w:hAnsi="Times New Roman" w:cs="Times New Roman"/>
          <w:caps/>
          <w:kern w:val="1"/>
          <w:sz w:val="24"/>
          <w:szCs w:val="24"/>
          <w:lang w:eastAsia="ar-SA"/>
        </w:rPr>
      </w:pPr>
      <w:r w:rsidRPr="00BD0E73">
        <w:rPr>
          <w:rFonts w:ascii="Times New Roman" w:eastAsia="Arial Unicode MS" w:hAnsi="Times New Roman" w:cs="Times New Roman"/>
          <w:color w:val="00000A"/>
          <w:kern w:val="1"/>
          <w:sz w:val="24"/>
          <w:szCs w:val="24"/>
          <w:lang w:eastAsia="ar-SA"/>
        </w:rPr>
        <w:t xml:space="preserve">Достижение поставленной цели </w:t>
      </w:r>
      <w:r w:rsidRPr="00BD0E73">
        <w:rPr>
          <w:rFonts w:ascii="Times New Roman" w:eastAsia="Arial Unicode MS" w:hAnsi="Times New Roman" w:cs="Times New Roman"/>
          <w:color w:val="000000"/>
          <w:kern w:val="1"/>
          <w:sz w:val="24"/>
          <w:szCs w:val="24"/>
          <w:lang w:eastAsia="ar-SA"/>
        </w:rPr>
        <w:t xml:space="preserve">при разработке и реализации </w:t>
      </w:r>
      <w:r w:rsidRPr="00BD0E73">
        <w:rPr>
          <w:rFonts w:ascii="Times New Roman" w:eastAsia="Arial Unicode MS" w:hAnsi="Times New Roman" w:cs="Times New Roman"/>
          <w:color w:val="00000A"/>
          <w:kern w:val="1"/>
          <w:sz w:val="24"/>
          <w:szCs w:val="24"/>
          <w:lang w:eastAsia="ar-SA"/>
        </w:rPr>
        <w:t xml:space="preserve">адаптированной </w:t>
      </w:r>
      <w:r w:rsidRPr="00BD0E73">
        <w:rPr>
          <w:rFonts w:ascii="Times New Roman" w:eastAsia="Arial Unicode MS" w:hAnsi="Times New Roman" w:cs="Times New Roman"/>
          <w:color w:val="00000A"/>
          <w:kern w:val="1"/>
          <w:sz w:val="24"/>
          <w:szCs w:val="24"/>
          <w:u w:color="000000"/>
          <w:lang w:eastAsia="ar-SA"/>
        </w:rPr>
        <w:t>программы</w:t>
      </w:r>
      <w:r w:rsidRPr="00BD0E73">
        <w:rPr>
          <w:rFonts w:ascii="Times New Roman" w:eastAsia="Arial Unicode MS" w:hAnsi="Times New Roman" w:cs="Times New Roman"/>
          <w:caps/>
          <w:color w:val="000000"/>
          <w:kern w:val="1"/>
          <w:sz w:val="24"/>
          <w:szCs w:val="24"/>
          <w:lang w:eastAsia="ar-SA"/>
        </w:rPr>
        <w:t xml:space="preserve"> </w:t>
      </w:r>
      <w:r w:rsidRPr="00BD0E73">
        <w:rPr>
          <w:rFonts w:ascii="Times New Roman" w:eastAsia="Arial Unicode MS" w:hAnsi="Times New Roman" w:cs="Times New Roman"/>
          <w:color w:val="00000A"/>
          <w:kern w:val="1"/>
          <w:sz w:val="24"/>
          <w:szCs w:val="24"/>
          <w:lang w:eastAsia="ar-SA"/>
        </w:rPr>
        <w:t xml:space="preserve">обучающихся с ЗПР предусматривает решение следующих основных </w:t>
      </w:r>
      <w:r w:rsidRPr="00BD0E73">
        <w:rPr>
          <w:rFonts w:ascii="Times New Roman" w:eastAsia="Arial Unicode MS" w:hAnsi="Times New Roman" w:cs="Times New Roman"/>
          <w:b/>
          <w:color w:val="00000A"/>
          <w:kern w:val="1"/>
          <w:sz w:val="24"/>
          <w:szCs w:val="24"/>
          <w:lang w:eastAsia="ar-SA"/>
        </w:rPr>
        <w:t>задач:</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kern w:val="1"/>
          <w:sz w:val="24"/>
          <w:szCs w:val="24"/>
          <w:lang w:eastAsia="ar-SA"/>
        </w:rPr>
        <w:t>• </w:t>
      </w:r>
      <w:r w:rsidRPr="00BD0E73">
        <w:rPr>
          <w:rFonts w:ascii="Times New Roman" w:eastAsia="Arial Unicode MS" w:hAnsi="Times New Roman" w:cs="Times New Roman"/>
          <w:color w:val="000000"/>
          <w:kern w:val="1"/>
          <w:sz w:val="24"/>
          <w:szCs w:val="24"/>
          <w:lang w:eastAsia="ar-SA"/>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BD0E73">
        <w:rPr>
          <w:rFonts w:ascii="Times New Roman" w:eastAsia="Arial Unicode MS" w:hAnsi="Times New Roman" w:cs="Times New Roman"/>
          <w:kern w:val="1"/>
          <w:sz w:val="24"/>
          <w:szCs w:val="24"/>
          <w:lang w:eastAsia="ar-SA"/>
        </w:rPr>
        <w:t xml:space="preserve"> обучающихся с ЗПР;</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color w:val="000000"/>
          <w:kern w:val="1"/>
          <w:sz w:val="24"/>
          <w:szCs w:val="24"/>
          <w:lang w:eastAsia="ar-SA"/>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BD0E73">
        <w:rPr>
          <w:rFonts w:ascii="Times New Roman" w:eastAsia="Arial Unicode MS" w:hAnsi="Times New Roman" w:cs="Times New Roman"/>
          <w:caps/>
          <w:color w:val="000000"/>
          <w:kern w:val="1"/>
          <w:sz w:val="24"/>
          <w:szCs w:val="24"/>
          <w:lang w:eastAsia="ar-SA"/>
        </w:rPr>
        <w:t>;</w:t>
      </w:r>
    </w:p>
    <w:p w:rsidR="00BD0E73" w:rsidRPr="00BD0E73" w:rsidRDefault="00BD0E73" w:rsidP="008255FD">
      <w:pPr>
        <w:suppressAutoHyphens/>
        <w:ind w:firstLine="709"/>
        <w:jc w:val="both"/>
        <w:rPr>
          <w:rFonts w:ascii="Times New Roman" w:eastAsia="Arial Unicode MS" w:hAnsi="Times New Roman" w:cs="Times New Roman"/>
          <w:caps/>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color w:val="000000"/>
          <w:kern w:val="1"/>
          <w:sz w:val="24"/>
          <w:szCs w:val="24"/>
          <w:lang w:eastAsia="ar-SA"/>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BD0E73">
        <w:rPr>
          <w:rFonts w:ascii="Times New Roman" w:eastAsia="Arial Unicode MS" w:hAnsi="Times New Roman" w:cs="Times New Roman"/>
          <w:caps/>
          <w:color w:val="000000"/>
          <w:kern w:val="1"/>
          <w:sz w:val="24"/>
          <w:szCs w:val="24"/>
          <w:lang w:eastAsia="ar-SA"/>
        </w:rPr>
        <w:t>;</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kern w:val="1"/>
          <w:sz w:val="24"/>
          <w:szCs w:val="24"/>
          <w:lang w:eastAsia="ar-SA"/>
        </w:rPr>
        <w:t>• </w:t>
      </w:r>
      <w:r w:rsidRPr="00BD0E73">
        <w:rPr>
          <w:rFonts w:ascii="Times New Roman" w:eastAsia="Arial Unicode MS" w:hAnsi="Times New Roman" w:cs="Times New Roman"/>
          <w:kern w:val="1"/>
          <w:sz w:val="24"/>
          <w:szCs w:val="24"/>
          <w:lang w:eastAsia="ar-SA"/>
        </w:rPr>
        <w:t>со</w:t>
      </w:r>
      <w:r w:rsidRPr="00BD0E73">
        <w:rPr>
          <w:rFonts w:ascii="Times New Roman" w:eastAsia="Arial Unicode MS" w:hAnsi="Times New Roman" w:cs="Times New Roman"/>
          <w:kern w:val="1"/>
          <w:sz w:val="24"/>
          <w:szCs w:val="24"/>
          <w:u w:color="000000"/>
          <w:lang w:eastAsia="ar-SA"/>
        </w:rPr>
        <w:t>здание благоприятных условий для удовлетворения особых образовательных потребностей обучающихся с ЗПР</w:t>
      </w:r>
      <w:r w:rsidRPr="00BD0E73">
        <w:rPr>
          <w:rFonts w:ascii="Times New Roman" w:eastAsia="Arial Unicode MS" w:hAnsi="Times New Roman" w:cs="Times New Roman"/>
          <w:caps/>
          <w:kern w:val="1"/>
          <w:sz w:val="24"/>
          <w:szCs w:val="24"/>
          <w:u w:color="000000"/>
          <w:lang w:eastAsia="ar-SA"/>
        </w:rPr>
        <w:t>;</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color w:val="000000"/>
          <w:kern w:val="1"/>
          <w:sz w:val="24"/>
          <w:szCs w:val="24"/>
          <w:lang w:eastAsia="ar-SA"/>
        </w:rPr>
        <w:t>обеспечение доступности получения качественного основного общего образования</w:t>
      </w:r>
      <w:r w:rsidRPr="00BD0E73">
        <w:rPr>
          <w:rFonts w:ascii="Times New Roman" w:eastAsia="Arial Unicode MS" w:hAnsi="Times New Roman" w:cs="Times New Roman"/>
          <w:caps/>
          <w:color w:val="000000"/>
          <w:kern w:val="1"/>
          <w:sz w:val="24"/>
          <w:szCs w:val="24"/>
          <w:lang w:eastAsia="ar-SA"/>
        </w:rPr>
        <w:t>;</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kern w:val="1"/>
          <w:sz w:val="24"/>
          <w:szCs w:val="24"/>
          <w:lang w:eastAsia="ar-SA"/>
        </w:rPr>
        <w:t xml:space="preserve">выявление и развитие возможностей и </w:t>
      </w:r>
      <w:proofErr w:type="gramStart"/>
      <w:r w:rsidRPr="00BD0E73">
        <w:rPr>
          <w:rFonts w:ascii="Times New Roman" w:eastAsia="Arial Unicode MS" w:hAnsi="Times New Roman" w:cs="Times New Roman"/>
          <w:kern w:val="1"/>
          <w:sz w:val="24"/>
          <w:szCs w:val="24"/>
          <w:lang w:eastAsia="ar-SA"/>
        </w:rPr>
        <w:t>способностей</w:t>
      </w:r>
      <w:proofErr w:type="gramEnd"/>
      <w:r w:rsidRPr="00BD0E73">
        <w:rPr>
          <w:rFonts w:ascii="Times New Roman" w:eastAsia="Arial Unicode MS" w:hAnsi="Times New Roman" w:cs="Times New Roman"/>
          <w:kern w:val="1"/>
          <w:sz w:val="24"/>
          <w:szCs w:val="24"/>
          <w:lang w:eastAsia="ar-SA"/>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color w:val="000000"/>
          <w:kern w:val="1"/>
          <w:sz w:val="24"/>
          <w:szCs w:val="24"/>
          <w:lang w:eastAsia="ar-SA"/>
        </w:rPr>
        <w:t>использование в образовательном процессе современных образовательных технологий деятельностного типа</w:t>
      </w:r>
      <w:r w:rsidRPr="00BD0E73">
        <w:rPr>
          <w:rFonts w:ascii="Times New Roman" w:eastAsia="Arial Unicode MS" w:hAnsi="Times New Roman" w:cs="Times New Roman"/>
          <w:caps/>
          <w:color w:val="000000"/>
          <w:kern w:val="1"/>
          <w:sz w:val="24"/>
          <w:szCs w:val="24"/>
          <w:lang w:eastAsia="ar-SA"/>
        </w:rPr>
        <w:t>;</w:t>
      </w:r>
    </w:p>
    <w:p w:rsidR="00BD0E73" w:rsidRPr="00BD0E73" w:rsidRDefault="00BD0E73" w:rsidP="008255FD">
      <w:pPr>
        <w:suppressAutoHyphens/>
        <w:ind w:firstLine="709"/>
        <w:jc w:val="both"/>
        <w:rPr>
          <w:rFonts w:ascii="Times New Roman" w:eastAsia="Arial Unicode MS" w:hAnsi="Times New Roman" w:cs="Times New Roman"/>
          <w:caps/>
          <w:color w:val="000000"/>
          <w:kern w:val="1"/>
          <w:sz w:val="24"/>
          <w:szCs w:val="24"/>
          <w:lang w:eastAsia="ar-SA"/>
        </w:rPr>
      </w:pPr>
      <w:r w:rsidRPr="00BD0E73">
        <w:rPr>
          <w:rFonts w:ascii="Times New Roman" w:eastAsia="Arial Unicode MS" w:hAnsi="Times New Roman" w:cs="Times New Roman"/>
          <w:caps/>
          <w:color w:val="000000"/>
          <w:kern w:val="1"/>
          <w:sz w:val="24"/>
          <w:szCs w:val="24"/>
          <w:lang w:eastAsia="ar-SA"/>
        </w:rPr>
        <w:t>• </w:t>
      </w:r>
      <w:r w:rsidRPr="00BD0E73">
        <w:rPr>
          <w:rFonts w:ascii="Times New Roman" w:eastAsia="Arial Unicode MS" w:hAnsi="Times New Roman" w:cs="Times New Roman"/>
          <w:color w:val="000000"/>
          <w:kern w:val="1"/>
          <w:sz w:val="24"/>
          <w:szCs w:val="24"/>
          <w:lang w:eastAsia="ar-SA"/>
        </w:rPr>
        <w:t>предоставление обучающимся возможности для эффективной самостоятельной работы</w:t>
      </w:r>
      <w:r w:rsidRPr="00BD0E73">
        <w:rPr>
          <w:rFonts w:ascii="Times New Roman" w:eastAsia="Arial Unicode MS" w:hAnsi="Times New Roman" w:cs="Times New Roman"/>
          <w:caps/>
          <w:color w:val="000000"/>
          <w:kern w:val="1"/>
          <w:sz w:val="24"/>
          <w:szCs w:val="24"/>
          <w:lang w:eastAsia="ar-SA"/>
        </w:rPr>
        <w:t>.</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 xml:space="preserve">Коррекционная направленность образовательного </w:t>
      </w:r>
      <w:proofErr w:type="gramStart"/>
      <w:r w:rsidRPr="00BD0E73">
        <w:rPr>
          <w:rFonts w:ascii="Times New Roman" w:eastAsia="Times New Roman" w:hAnsi="Times New Roman" w:cs="Times New Roman"/>
          <w:i/>
          <w:iCs/>
          <w:color w:val="000000"/>
          <w:sz w:val="24"/>
          <w:szCs w:val="24"/>
        </w:rPr>
        <w:t>процесса  обеспечивает</w:t>
      </w:r>
      <w:proofErr w:type="gramEnd"/>
      <w:r w:rsidRPr="00BD0E73">
        <w:rPr>
          <w:rFonts w:ascii="Times New Roman" w:eastAsia="Times New Roman" w:hAnsi="Times New Roman" w:cs="Times New Roman"/>
          <w:i/>
          <w:iCs/>
          <w:color w:val="000000"/>
          <w:sz w:val="24"/>
          <w:szCs w:val="24"/>
        </w:rPr>
        <w:t>:</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-развитие концентрации и распределяемости слухового и зрительного внимания,</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-развитие словесно-логического мышления,</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 усвоение определенных знаний, умений и навыков,</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 формирование приемов умственной деятельности, необходимых для коррекции недостатков развития обучающихся, испытывающих трудности в обучении,</w:t>
      </w:r>
    </w:p>
    <w:p w:rsidR="00BD0E73" w:rsidRPr="00BD0E73" w:rsidRDefault="00BD0E73" w:rsidP="008255FD">
      <w:pPr>
        <w:shd w:val="clear" w:color="auto" w:fill="FFFFFF"/>
        <w:rPr>
          <w:rFonts w:ascii="Times New Roman" w:eastAsia="Times New Roman" w:hAnsi="Times New Roman" w:cs="Times New Roman"/>
          <w:color w:val="000000"/>
          <w:sz w:val="24"/>
          <w:szCs w:val="24"/>
        </w:rPr>
      </w:pPr>
      <w:r w:rsidRPr="00BD0E73">
        <w:rPr>
          <w:rFonts w:ascii="Times New Roman" w:eastAsia="Times New Roman" w:hAnsi="Times New Roman" w:cs="Times New Roman"/>
          <w:i/>
          <w:iCs/>
          <w:color w:val="000000"/>
          <w:sz w:val="24"/>
          <w:szCs w:val="24"/>
        </w:rPr>
        <w:t>-специальные коррекционные занятия педагога-психолога для обучающегося</w:t>
      </w:r>
      <w:r w:rsidRPr="00BD0E73">
        <w:rPr>
          <w:rFonts w:ascii="Times New Roman" w:eastAsia="Times New Roman" w:hAnsi="Times New Roman" w:cs="Times New Roman"/>
          <w:i/>
          <w:iCs/>
          <w:color w:val="000000"/>
          <w:sz w:val="24"/>
          <w:szCs w:val="24"/>
          <w:u w:val="single"/>
        </w:rPr>
        <w:t>.</w:t>
      </w:r>
    </w:p>
    <w:p w:rsidR="00BD0E73" w:rsidRPr="00BD0E73" w:rsidRDefault="00BD0E73" w:rsidP="008255FD">
      <w:pPr>
        <w:jc w:val="both"/>
        <w:rPr>
          <w:rFonts w:ascii="Times New Roman" w:eastAsia="Calibri" w:hAnsi="Times New Roman" w:cs="Times New Roman"/>
          <w:sz w:val="24"/>
          <w:szCs w:val="24"/>
          <w:lang w:eastAsia="en-US"/>
        </w:rPr>
      </w:pPr>
      <w:r w:rsidRPr="00BD0E73">
        <w:rPr>
          <w:rFonts w:ascii="Times New Roman" w:eastAsia="Calibri" w:hAnsi="Times New Roman" w:cs="Times New Roman"/>
          <w:b/>
          <w:sz w:val="24"/>
          <w:szCs w:val="24"/>
          <w:lang w:eastAsia="en-US"/>
        </w:rPr>
        <w:lastRenderedPageBreak/>
        <w:t xml:space="preserve">       </w:t>
      </w:r>
      <w:r w:rsidRPr="00BD0E73">
        <w:rPr>
          <w:rFonts w:ascii="Times New Roman" w:eastAsia="Calibri" w:hAnsi="Times New Roman" w:cs="Times New Roman"/>
          <w:sz w:val="24"/>
          <w:szCs w:val="24"/>
          <w:lang w:eastAsia="en-US"/>
        </w:rPr>
        <w:t xml:space="preserve">  Изучение программного </w:t>
      </w:r>
      <w:proofErr w:type="gramStart"/>
      <w:r w:rsidRPr="00BD0E73">
        <w:rPr>
          <w:rFonts w:ascii="Times New Roman" w:eastAsia="Calibri" w:hAnsi="Times New Roman" w:cs="Times New Roman"/>
          <w:sz w:val="24"/>
          <w:szCs w:val="24"/>
          <w:lang w:eastAsia="en-US"/>
        </w:rPr>
        <w:t>материала  обеспечивает</w:t>
      </w:r>
      <w:proofErr w:type="gramEnd"/>
      <w:r w:rsidRPr="00BD0E73">
        <w:rPr>
          <w:rFonts w:ascii="Times New Roman" w:eastAsia="Calibri" w:hAnsi="Times New Roman" w:cs="Times New Roman"/>
          <w:sz w:val="24"/>
          <w:szCs w:val="24"/>
          <w:lang w:eastAsia="en-US"/>
        </w:rPr>
        <w:t xml:space="preserve"> не только усвоение определенных знаний, умений и навыков, но также формирование приемов умственной деятельности, необходимых для коррекции недостатков развития обучающихся, испытывающих трудности в обучении.</w:t>
      </w:r>
    </w:p>
    <w:p w:rsidR="00BD0E73" w:rsidRPr="00BD0E73" w:rsidRDefault="00BD0E73" w:rsidP="008255FD">
      <w:pPr>
        <w:jc w:val="both"/>
        <w:rPr>
          <w:rFonts w:ascii="Times New Roman" w:eastAsia="Calibri" w:hAnsi="Times New Roman" w:cs="Times New Roman"/>
          <w:sz w:val="24"/>
          <w:szCs w:val="24"/>
          <w:lang w:eastAsia="en-US"/>
        </w:rPr>
      </w:pPr>
      <w:r w:rsidRPr="00BD0E73">
        <w:rPr>
          <w:rFonts w:ascii="Times New Roman" w:eastAsia="Calibri" w:hAnsi="Times New Roman" w:cs="Times New Roman"/>
          <w:sz w:val="24"/>
          <w:szCs w:val="24"/>
          <w:lang w:eastAsia="en-US"/>
        </w:rPr>
        <w:t xml:space="preserve">       Учитывая психологические особенности и возможности детей с </w:t>
      </w:r>
      <w:proofErr w:type="gramStart"/>
      <w:r w:rsidRPr="00BD0E73">
        <w:rPr>
          <w:rFonts w:ascii="Times New Roman" w:eastAsia="Calibri" w:hAnsi="Times New Roman" w:cs="Times New Roman"/>
          <w:sz w:val="24"/>
          <w:szCs w:val="24"/>
          <w:lang w:eastAsia="en-US"/>
        </w:rPr>
        <w:t xml:space="preserve">ЗПР,   </w:t>
      </w:r>
      <w:proofErr w:type="gramEnd"/>
      <w:r w:rsidRPr="00BD0E73">
        <w:rPr>
          <w:rFonts w:ascii="Times New Roman" w:eastAsia="Calibri" w:hAnsi="Times New Roman" w:cs="Times New Roman"/>
          <w:sz w:val="24"/>
          <w:szCs w:val="24"/>
          <w:lang w:eastAsia="en-US"/>
        </w:rPr>
        <w:t>даётся материал небольшими дозами, с постепенным его усложнением, увеличивая количество тренировочных упражнений, включая ежедневно материал для повторения и самостоятельных работ.</w:t>
      </w:r>
    </w:p>
    <w:p w:rsidR="00BD0E73" w:rsidRPr="00BD0E73" w:rsidRDefault="00BD0E73" w:rsidP="008255FD">
      <w:pPr>
        <w:jc w:val="both"/>
        <w:rPr>
          <w:rFonts w:ascii="Times New Roman" w:eastAsia="Calibri" w:hAnsi="Times New Roman" w:cs="Times New Roman"/>
          <w:sz w:val="24"/>
          <w:szCs w:val="24"/>
          <w:lang w:eastAsia="en-US"/>
        </w:rPr>
      </w:pPr>
      <w:r w:rsidRPr="00BD0E73">
        <w:rPr>
          <w:rFonts w:ascii="Times New Roman" w:eastAsia="Calibri" w:hAnsi="Times New Roman" w:cs="Times New Roman"/>
          <w:sz w:val="24"/>
          <w:szCs w:val="24"/>
          <w:lang w:eastAsia="en-US"/>
        </w:rPr>
        <w:t xml:space="preserve">       Органическое единство практической и мыслительной деятельности учащихся на уроках русского языка способствует прочному и сознательному усвоению базисных   знаний и умений.</w:t>
      </w:r>
    </w:p>
    <w:p w:rsidR="00CB2CAF" w:rsidRDefault="00CB2CAF" w:rsidP="002A312C">
      <w:pPr>
        <w:pStyle w:val="3"/>
        <w:numPr>
          <w:ilvl w:val="2"/>
          <w:numId w:val="45"/>
        </w:numPr>
        <w:rPr>
          <w:rFonts w:ascii="Times New Roman" w:eastAsia="Times New Roman" w:hAnsi="Times New Roman" w:cs="Times New Roman"/>
          <w:b/>
          <w:bCs/>
          <w:color w:val="auto"/>
          <w:lang w:eastAsia="en-US"/>
        </w:rPr>
      </w:pPr>
      <w:bookmarkStart w:id="50" w:name="_Toc210337594"/>
      <w:r w:rsidRPr="00492457">
        <w:rPr>
          <w:rFonts w:ascii="Times New Roman" w:eastAsia="Times New Roman" w:hAnsi="Times New Roman" w:cs="Times New Roman"/>
          <w:b/>
          <w:bCs/>
          <w:color w:val="auto"/>
          <w:lang w:eastAsia="en-US"/>
        </w:rPr>
        <w:t>Планируемые</w:t>
      </w:r>
      <w:r w:rsidRPr="00492457">
        <w:rPr>
          <w:rFonts w:ascii="Times New Roman" w:eastAsia="Times New Roman" w:hAnsi="Times New Roman" w:cs="Times New Roman"/>
          <w:b/>
          <w:bCs/>
          <w:color w:val="auto"/>
          <w:spacing w:val="-5"/>
          <w:lang w:eastAsia="en-US"/>
        </w:rPr>
        <w:t xml:space="preserve"> </w:t>
      </w:r>
      <w:r w:rsidRPr="00CB2CAF">
        <w:rPr>
          <w:rFonts w:ascii="Times New Roman" w:eastAsia="Times New Roman" w:hAnsi="Times New Roman" w:cs="Times New Roman"/>
          <w:b/>
          <w:bCs/>
          <w:color w:val="auto"/>
          <w:lang w:eastAsia="en-US"/>
        </w:rPr>
        <w:t>результаты</w:t>
      </w:r>
      <w:r w:rsidRPr="00CB2CAF">
        <w:rPr>
          <w:rFonts w:ascii="Times New Roman" w:eastAsia="Times New Roman" w:hAnsi="Times New Roman" w:cs="Times New Roman"/>
          <w:b/>
          <w:bCs/>
          <w:color w:val="auto"/>
          <w:spacing w:val="-3"/>
          <w:lang w:eastAsia="en-US"/>
        </w:rPr>
        <w:t xml:space="preserve"> </w:t>
      </w:r>
      <w:r w:rsidRPr="00CB2CAF">
        <w:rPr>
          <w:rFonts w:ascii="Times New Roman" w:eastAsia="Times New Roman" w:hAnsi="Times New Roman" w:cs="Times New Roman"/>
          <w:b/>
          <w:bCs/>
          <w:color w:val="auto"/>
          <w:lang w:eastAsia="en-US"/>
        </w:rPr>
        <w:t>коррекционной</w:t>
      </w:r>
      <w:r w:rsidRPr="00CB2CAF">
        <w:rPr>
          <w:rFonts w:ascii="Times New Roman" w:eastAsia="Times New Roman" w:hAnsi="Times New Roman" w:cs="Times New Roman"/>
          <w:b/>
          <w:bCs/>
          <w:color w:val="auto"/>
          <w:spacing w:val="-3"/>
          <w:lang w:eastAsia="en-US"/>
        </w:rPr>
        <w:t xml:space="preserve"> </w:t>
      </w:r>
      <w:r w:rsidRPr="00CB2CAF">
        <w:rPr>
          <w:rFonts w:ascii="Times New Roman" w:eastAsia="Times New Roman" w:hAnsi="Times New Roman" w:cs="Times New Roman"/>
          <w:b/>
          <w:bCs/>
          <w:color w:val="auto"/>
          <w:lang w:eastAsia="en-US"/>
        </w:rPr>
        <w:t>работы</w:t>
      </w:r>
      <w:bookmarkEnd w:id="50"/>
    </w:p>
    <w:p w:rsidR="00FE73B0" w:rsidRPr="00FE73B0" w:rsidRDefault="00FE73B0" w:rsidP="00FE73B0">
      <w:pPr>
        <w:rPr>
          <w:lang w:eastAsia="en-US"/>
        </w:rPr>
      </w:pP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Планируемые результаты ПКР имеют дифференцированный характер и могут определяться индивидуальными программами развития обучающихся.</w:t>
      </w:r>
    </w:p>
    <w:p w:rsidR="00FE73B0" w:rsidRPr="00FE73B0" w:rsidRDefault="00FE73B0" w:rsidP="000B2577">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В зависимости от формы организации коррекционно-развивающей работы планируются разные группы результатов (личностные, метапредметн</w:t>
      </w:r>
      <w:r w:rsidR="000B2577">
        <w:rPr>
          <w:rFonts w:ascii="Times New Roman" w:eastAsia="Times New Roman" w:hAnsi="Times New Roman" w:cs="Times New Roman"/>
          <w:sz w:val="24"/>
          <w:szCs w:val="24"/>
          <w:lang w:eastAsia="en-US"/>
        </w:rPr>
        <w:t xml:space="preserve">ые, предметные), определяемые с </w:t>
      </w:r>
      <w:r w:rsidRPr="00FE73B0">
        <w:rPr>
          <w:rFonts w:ascii="Times New Roman" w:eastAsia="Times New Roman" w:hAnsi="Times New Roman" w:cs="Times New Roman"/>
          <w:sz w:val="24"/>
          <w:szCs w:val="24"/>
          <w:lang w:eastAsia="en-US"/>
        </w:rPr>
        <w:t>учетом индивидуальных особенностей каждого обучающегося, его предыдущих индивидуальных достижений.</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Планируемые результаты реализации ПКР включают:</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 развивающих занятий, рекомендованных обучающемуся ППк образовательной организации с учетом рекомендаций ПМПК и ИПРА (при наличии);</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анализ достигнутых результатов, выводы и рекомендации.</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Мониторинг достижения обучающимися планируемых результатов ПКР предполагает:</w:t>
      </w:r>
      <w:r>
        <w:rPr>
          <w:rFonts w:ascii="Times New Roman" w:eastAsia="Times New Roman" w:hAnsi="Times New Roman" w:cs="Times New Roman"/>
          <w:sz w:val="24"/>
          <w:szCs w:val="24"/>
          <w:lang w:eastAsia="en-US"/>
        </w:rPr>
        <w:t xml:space="preserve"> проведение</w:t>
      </w:r>
      <w:r>
        <w:rPr>
          <w:rFonts w:ascii="Times New Roman" w:eastAsia="Times New Roman" w:hAnsi="Times New Roman" w:cs="Times New Roman"/>
          <w:sz w:val="24"/>
          <w:szCs w:val="24"/>
          <w:lang w:eastAsia="en-US"/>
        </w:rPr>
        <w:tab/>
        <w:t xml:space="preserve">специализированного </w:t>
      </w:r>
      <w:r w:rsidRPr="00FE73B0">
        <w:rPr>
          <w:rFonts w:ascii="Times New Roman" w:eastAsia="Times New Roman" w:hAnsi="Times New Roman" w:cs="Times New Roman"/>
          <w:sz w:val="24"/>
          <w:szCs w:val="24"/>
          <w:lang w:eastAsia="en-US"/>
        </w:rPr>
        <w:t>комплекс</w:t>
      </w:r>
      <w:r>
        <w:rPr>
          <w:rFonts w:ascii="Times New Roman" w:eastAsia="Times New Roman" w:hAnsi="Times New Roman" w:cs="Times New Roman"/>
          <w:sz w:val="24"/>
          <w:szCs w:val="24"/>
          <w:lang w:eastAsia="en-US"/>
        </w:rPr>
        <w:t xml:space="preserve">ного психолого-педагогического </w:t>
      </w:r>
      <w:r w:rsidRPr="00FE73B0">
        <w:rPr>
          <w:rFonts w:ascii="Times New Roman" w:eastAsia="Times New Roman" w:hAnsi="Times New Roman" w:cs="Times New Roman"/>
          <w:sz w:val="24"/>
          <w:szCs w:val="24"/>
          <w:lang w:eastAsia="en-US"/>
        </w:rPr>
        <w:t>обследования кажд</w:t>
      </w:r>
      <w:r>
        <w:rPr>
          <w:rFonts w:ascii="Times New Roman" w:eastAsia="Times New Roman" w:hAnsi="Times New Roman" w:cs="Times New Roman"/>
          <w:sz w:val="24"/>
          <w:szCs w:val="24"/>
          <w:lang w:eastAsia="en-US"/>
        </w:rPr>
        <w:t>ого обучающегося с</w:t>
      </w:r>
      <w:r>
        <w:rPr>
          <w:rFonts w:ascii="Times New Roman" w:eastAsia="Times New Roman" w:hAnsi="Times New Roman" w:cs="Times New Roman"/>
          <w:sz w:val="24"/>
          <w:szCs w:val="24"/>
          <w:lang w:eastAsia="en-US"/>
        </w:rPr>
        <w:tab/>
        <w:t>ЗПР, в</w:t>
      </w:r>
      <w:r>
        <w:rPr>
          <w:rFonts w:ascii="Times New Roman" w:eastAsia="Times New Roman" w:hAnsi="Times New Roman" w:cs="Times New Roman"/>
          <w:sz w:val="24"/>
          <w:szCs w:val="24"/>
          <w:lang w:eastAsia="en-US"/>
        </w:rPr>
        <w:tab/>
        <w:t>томт числе показателей развития познавательной, эмоциональной,</w:t>
      </w:r>
      <w:r>
        <w:rPr>
          <w:rFonts w:ascii="Times New Roman" w:eastAsia="Times New Roman" w:hAnsi="Times New Roman" w:cs="Times New Roman"/>
          <w:sz w:val="24"/>
          <w:szCs w:val="24"/>
          <w:lang w:eastAsia="en-US"/>
        </w:rPr>
        <w:tab/>
        <w:t>регуляторной, личностной,</w:t>
      </w:r>
      <w:r>
        <w:rPr>
          <w:rFonts w:ascii="Times New Roman" w:eastAsia="Times New Roman" w:hAnsi="Times New Roman" w:cs="Times New Roman"/>
          <w:sz w:val="24"/>
          <w:szCs w:val="24"/>
          <w:lang w:eastAsia="en-US"/>
        </w:rPr>
        <w:tab/>
        <w:t>коммуникативной и</w:t>
      </w:r>
      <w:r>
        <w:rPr>
          <w:rFonts w:ascii="Times New Roman" w:eastAsia="Times New Roman" w:hAnsi="Times New Roman" w:cs="Times New Roman"/>
          <w:sz w:val="24"/>
          <w:szCs w:val="24"/>
          <w:lang w:eastAsia="en-US"/>
        </w:rPr>
        <w:tab/>
      </w:r>
      <w:r w:rsidRPr="00FE73B0">
        <w:rPr>
          <w:rFonts w:ascii="Times New Roman" w:eastAsia="Times New Roman" w:hAnsi="Times New Roman" w:cs="Times New Roman"/>
          <w:sz w:val="24"/>
          <w:szCs w:val="24"/>
          <w:lang w:eastAsia="en-US"/>
        </w:rPr>
        <w:t>речев</w:t>
      </w:r>
      <w:r>
        <w:rPr>
          <w:rFonts w:ascii="Times New Roman" w:eastAsia="Times New Roman" w:hAnsi="Times New Roman" w:cs="Times New Roman"/>
          <w:sz w:val="24"/>
          <w:szCs w:val="24"/>
          <w:lang w:eastAsia="en-US"/>
        </w:rPr>
        <w:t xml:space="preserve">ой </w:t>
      </w:r>
      <w:r w:rsidRPr="00FE73B0">
        <w:rPr>
          <w:rFonts w:ascii="Times New Roman" w:eastAsia="Times New Roman" w:hAnsi="Times New Roman" w:cs="Times New Roman"/>
          <w:sz w:val="24"/>
          <w:szCs w:val="24"/>
          <w:lang w:eastAsia="en-US"/>
        </w:rPr>
        <w:t>сфер, свидетельствующий о степени влияния нарушений развития на учеб</w:t>
      </w:r>
      <w:r>
        <w:rPr>
          <w:rFonts w:ascii="Times New Roman" w:eastAsia="Times New Roman" w:hAnsi="Times New Roman" w:cs="Times New Roman"/>
          <w:sz w:val="24"/>
          <w:szCs w:val="24"/>
          <w:lang w:eastAsia="en-US"/>
        </w:rPr>
        <w:t>но-познавательную деятельность и социальную адаптацию, при</w:t>
      </w:r>
      <w:r>
        <w:rPr>
          <w:rFonts w:ascii="Times New Roman" w:eastAsia="Times New Roman" w:hAnsi="Times New Roman" w:cs="Times New Roman"/>
          <w:sz w:val="24"/>
          <w:szCs w:val="24"/>
          <w:lang w:eastAsia="en-US"/>
        </w:rPr>
        <w:tab/>
        <w:t>переходе на уровень</w:t>
      </w:r>
      <w:r>
        <w:rPr>
          <w:rFonts w:ascii="Times New Roman" w:eastAsia="Times New Roman" w:hAnsi="Times New Roman" w:cs="Times New Roman"/>
          <w:sz w:val="24"/>
          <w:szCs w:val="24"/>
          <w:lang w:eastAsia="en-US"/>
        </w:rPr>
        <w:tab/>
        <w:t xml:space="preserve"> основного </w:t>
      </w:r>
      <w:r w:rsidRPr="00FE73B0">
        <w:rPr>
          <w:rFonts w:ascii="Times New Roman" w:eastAsia="Times New Roman" w:hAnsi="Times New Roman" w:cs="Times New Roman"/>
          <w:sz w:val="24"/>
          <w:szCs w:val="24"/>
          <w:lang w:eastAsia="en-US"/>
        </w:rPr>
        <w:t>общего образования (стартовая диагностика в начале обучения в пятом классе), а также не реже одного раза в полугодие;</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систематическое осуществление психолого-педагогических наблюдений в учебной и внеурочной деятельности;</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FE73B0" w:rsidRP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w:t>
      </w:r>
      <w:proofErr w:type="gramStart"/>
      <w:r w:rsidRPr="00FE73B0">
        <w:rPr>
          <w:rFonts w:ascii="Times New Roman" w:eastAsia="Times New Roman" w:hAnsi="Times New Roman" w:cs="Times New Roman"/>
          <w:sz w:val="24"/>
          <w:szCs w:val="24"/>
          <w:lang w:eastAsia="en-US"/>
        </w:rPr>
        <w:t>например</w:t>
      </w:r>
      <w:proofErr w:type="gramEnd"/>
      <w:r w:rsidRPr="00FE73B0">
        <w:rPr>
          <w:rFonts w:ascii="Times New Roman" w:eastAsia="Times New Roman" w:hAnsi="Times New Roman" w:cs="Times New Roman"/>
          <w:sz w:val="24"/>
          <w:szCs w:val="24"/>
          <w:lang w:eastAsia="en-US"/>
        </w:rPr>
        <w:t>: 3 балла - значительная динамика, 2 балла - удовлетворительная динамика, 1 балл - незначительная динамика, 0 баллов - отсутствие динамики.</w:t>
      </w:r>
    </w:p>
    <w:p w:rsidR="00FE73B0" w:rsidRDefault="00FE73B0" w:rsidP="00FE73B0">
      <w:pPr>
        <w:widowControl w:val="0"/>
        <w:autoSpaceDE w:val="0"/>
        <w:autoSpaceDN w:val="0"/>
        <w:spacing w:before="70"/>
        <w:ind w:left="227" w:right="283" w:firstLine="708"/>
        <w:jc w:val="both"/>
        <w:rPr>
          <w:rFonts w:ascii="Times New Roman" w:eastAsia="Times New Roman" w:hAnsi="Times New Roman" w:cs="Times New Roman"/>
          <w:sz w:val="24"/>
          <w:szCs w:val="24"/>
          <w:lang w:eastAsia="en-US"/>
        </w:rPr>
      </w:pPr>
      <w:r w:rsidRPr="00FE73B0">
        <w:rPr>
          <w:rFonts w:ascii="Times New Roman" w:eastAsia="Times New Roman" w:hAnsi="Times New Roman" w:cs="Times New Roman"/>
          <w:sz w:val="24"/>
          <w:szCs w:val="24"/>
          <w:lang w:eastAsia="en-US"/>
        </w:rPr>
        <w:tab/>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804850" w:rsidRDefault="00804850" w:rsidP="002A312C">
      <w:pPr>
        <w:pStyle w:val="2"/>
        <w:numPr>
          <w:ilvl w:val="1"/>
          <w:numId w:val="45"/>
        </w:numPr>
        <w:rPr>
          <w:rFonts w:ascii="Times New Roman" w:hAnsi="Times New Roman" w:cs="Times New Roman"/>
          <w:szCs w:val="24"/>
        </w:rPr>
      </w:pPr>
      <w:bookmarkStart w:id="51" w:name="_Toc175935591"/>
      <w:bookmarkStart w:id="52" w:name="_Toc210337595"/>
      <w:r w:rsidRPr="00804850">
        <w:rPr>
          <w:rFonts w:ascii="Times New Roman" w:hAnsi="Times New Roman" w:cs="Times New Roman"/>
          <w:szCs w:val="24"/>
        </w:rPr>
        <w:t>Рабочая программа воспитания</w:t>
      </w:r>
      <w:bookmarkEnd w:id="51"/>
      <w:bookmarkEnd w:id="52"/>
    </w:p>
    <w:p w:rsidR="00804850" w:rsidRDefault="00804850" w:rsidP="00804850">
      <w:pPr>
        <w:rPr>
          <w:lang w:eastAsia="en-US"/>
        </w:rPr>
      </w:pPr>
    </w:p>
    <w:p w:rsidR="00804850" w:rsidRDefault="00804850" w:rsidP="00804850">
      <w:pPr>
        <w:widowControl w:val="0"/>
        <w:autoSpaceDE w:val="0"/>
        <w:autoSpaceDN w:val="0"/>
        <w:ind w:left="251" w:firstLine="248"/>
        <w:jc w:val="both"/>
        <w:rPr>
          <w:rFonts w:ascii="Times New Roman" w:eastAsia="Times New Roman" w:hAnsi="Times New Roman" w:cs="Times New Roman"/>
          <w:sz w:val="24"/>
          <w:szCs w:val="24"/>
          <w:lang w:eastAsia="en-US"/>
        </w:rPr>
      </w:pPr>
      <w:r w:rsidRPr="00804850">
        <w:rPr>
          <w:rFonts w:ascii="Times New Roman" w:eastAsia="Times New Roman" w:hAnsi="Times New Roman" w:cs="Times New Roman"/>
          <w:sz w:val="24"/>
          <w:szCs w:val="24"/>
          <w:lang w:eastAsia="en-US"/>
        </w:rPr>
        <w:t xml:space="preserve">Содержание Программы воспитательной работы АОП ООО ЗПР соответствует содержанию Программы воспитательной работы ООП ООО </w:t>
      </w:r>
      <w:r>
        <w:rPr>
          <w:rFonts w:ascii="Times New Roman" w:eastAsia="Times New Roman" w:hAnsi="Times New Roman" w:cs="Times New Roman"/>
          <w:sz w:val="24"/>
          <w:szCs w:val="24"/>
          <w:lang w:eastAsia="en-US"/>
        </w:rPr>
        <w:t>ГБОУ гим</w:t>
      </w:r>
      <w:r w:rsidR="00F32E5C">
        <w:rPr>
          <w:rFonts w:ascii="Times New Roman" w:eastAsia="Times New Roman" w:hAnsi="Times New Roman" w:cs="Times New Roman"/>
          <w:sz w:val="24"/>
          <w:szCs w:val="24"/>
          <w:lang w:eastAsia="en-US"/>
        </w:rPr>
        <w:t>назия № 363 Фрунзенского района (смотреть ООП ООО на 2025-2026 учебный год).</w:t>
      </w:r>
    </w:p>
    <w:p w:rsidR="00F05FF4" w:rsidRDefault="00F05FF4" w:rsidP="00804850">
      <w:pPr>
        <w:widowControl w:val="0"/>
        <w:autoSpaceDE w:val="0"/>
        <w:autoSpaceDN w:val="0"/>
        <w:ind w:left="251" w:firstLine="248"/>
        <w:jc w:val="both"/>
        <w:rPr>
          <w:rFonts w:ascii="Times New Roman" w:eastAsia="Times New Roman" w:hAnsi="Times New Roman" w:cs="Times New Roman"/>
          <w:sz w:val="24"/>
          <w:szCs w:val="24"/>
          <w:lang w:eastAsia="en-US"/>
        </w:rPr>
      </w:pPr>
    </w:p>
    <w:p w:rsidR="00F05FF4" w:rsidRDefault="00F05FF4" w:rsidP="00804850">
      <w:pPr>
        <w:widowControl w:val="0"/>
        <w:autoSpaceDE w:val="0"/>
        <w:autoSpaceDN w:val="0"/>
        <w:ind w:left="251" w:firstLine="248"/>
        <w:jc w:val="both"/>
        <w:rPr>
          <w:rFonts w:ascii="Times New Roman" w:eastAsia="Times New Roman" w:hAnsi="Times New Roman" w:cs="Times New Roman"/>
          <w:sz w:val="24"/>
          <w:szCs w:val="24"/>
          <w:lang w:eastAsia="en-US"/>
        </w:rPr>
      </w:pPr>
    </w:p>
    <w:p w:rsidR="00F05FF4" w:rsidRDefault="00F05FF4" w:rsidP="002A312C">
      <w:pPr>
        <w:pStyle w:val="af8"/>
        <w:widowControl w:val="0"/>
        <w:numPr>
          <w:ilvl w:val="0"/>
          <w:numId w:val="45"/>
        </w:numPr>
        <w:autoSpaceDE w:val="0"/>
        <w:autoSpaceDN w:val="0"/>
        <w:ind w:right="247"/>
        <w:jc w:val="center"/>
        <w:outlineLvl w:val="0"/>
        <w:rPr>
          <w:rFonts w:ascii="Times New Roman" w:hAnsi="Times New Roman" w:cs="Times New Roman"/>
          <w:b/>
          <w:sz w:val="28"/>
          <w:szCs w:val="24"/>
          <w:lang w:eastAsia="en-US"/>
        </w:rPr>
      </w:pPr>
      <w:bookmarkStart w:id="53" w:name="_Toc210337596"/>
      <w:r w:rsidRPr="00F05FF4">
        <w:rPr>
          <w:rFonts w:ascii="Times New Roman" w:hAnsi="Times New Roman" w:cs="Times New Roman"/>
          <w:b/>
          <w:sz w:val="28"/>
          <w:szCs w:val="24"/>
          <w:lang w:eastAsia="en-US"/>
        </w:rPr>
        <w:t>Организационный раздел</w:t>
      </w:r>
      <w:bookmarkEnd w:id="53"/>
    </w:p>
    <w:p w:rsidR="0079272D" w:rsidRPr="00D3720E" w:rsidRDefault="0079272D" w:rsidP="0079272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Организационный </w:t>
      </w:r>
      <w:r w:rsidRPr="00394274">
        <w:rPr>
          <w:rFonts w:ascii="Times New Roman" w:hAnsi="Times New Roman" w:cs="Times New Roman"/>
          <w:sz w:val="24"/>
          <w:szCs w:val="24"/>
        </w:rPr>
        <w:t>раздел</w:t>
      </w:r>
      <w:r w:rsidRPr="00D3720E">
        <w:rPr>
          <w:rFonts w:ascii="Times New Roman" w:hAnsi="Times New Roman" w:cs="Times New Roman"/>
          <w:sz w:val="24"/>
          <w:szCs w:val="24"/>
        </w:rPr>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9272D" w:rsidRPr="00D3720E" w:rsidRDefault="0079272D" w:rsidP="0079272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учебный план;</w:t>
      </w:r>
    </w:p>
    <w:p w:rsidR="0079272D" w:rsidRPr="00D3720E" w:rsidRDefault="0079272D" w:rsidP="0079272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календарный учебный график;</w:t>
      </w:r>
    </w:p>
    <w:p w:rsidR="0079272D" w:rsidRPr="00D3720E" w:rsidRDefault="0079272D" w:rsidP="0079272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 внеурочной деятельности;</w:t>
      </w:r>
    </w:p>
    <w:p w:rsidR="0079272D" w:rsidRPr="00D3720E" w:rsidRDefault="0079272D" w:rsidP="0079272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9272D" w:rsidRPr="00D3720E" w:rsidRDefault="0079272D" w:rsidP="0079272D">
      <w:pPr>
        <w:pStyle w:val="ConsPlusTitle"/>
        <w:ind w:right="567"/>
        <w:jc w:val="center"/>
        <w:rPr>
          <w:rFonts w:ascii="Times New Roman" w:hAnsi="Times New Roman" w:cs="Times New Roman"/>
          <w:sz w:val="24"/>
          <w:szCs w:val="24"/>
        </w:rPr>
      </w:pPr>
    </w:p>
    <w:p w:rsidR="0079272D" w:rsidRPr="00D3720E" w:rsidRDefault="0079272D" w:rsidP="0079272D">
      <w:pPr>
        <w:pStyle w:val="ConsPlusNormal"/>
        <w:ind w:right="567"/>
        <w:jc w:val="both"/>
        <w:rPr>
          <w:rFonts w:ascii="Times New Roman" w:hAnsi="Times New Roman" w:cs="Times New Roman"/>
          <w:sz w:val="24"/>
          <w:szCs w:val="24"/>
        </w:rPr>
      </w:pPr>
    </w:p>
    <w:p w:rsidR="0079272D" w:rsidRPr="00D3720E" w:rsidRDefault="0079272D" w:rsidP="0079272D">
      <w:pPr>
        <w:pStyle w:val="ConsPlusTitle"/>
        <w:ind w:right="567" w:firstLine="540"/>
        <w:jc w:val="both"/>
        <w:outlineLvl w:val="1"/>
        <w:rPr>
          <w:rFonts w:ascii="Times New Roman" w:hAnsi="Times New Roman" w:cs="Times New Roman"/>
          <w:sz w:val="24"/>
          <w:szCs w:val="24"/>
        </w:rPr>
      </w:pPr>
      <w:bookmarkStart w:id="54" w:name="_Toc175180843"/>
      <w:bookmarkStart w:id="55" w:name="_Toc208356846"/>
      <w:bookmarkStart w:id="56" w:name="_Toc210337597"/>
      <w:r>
        <w:rPr>
          <w:rFonts w:ascii="Times New Roman" w:hAnsi="Times New Roman" w:cs="Times New Roman"/>
          <w:sz w:val="24"/>
          <w:szCs w:val="24"/>
        </w:rPr>
        <w:t>3.1</w:t>
      </w:r>
      <w:r w:rsidRPr="00D3720E">
        <w:rPr>
          <w:rFonts w:ascii="Times New Roman" w:hAnsi="Times New Roman" w:cs="Times New Roman"/>
          <w:sz w:val="24"/>
          <w:szCs w:val="24"/>
        </w:rPr>
        <w:t xml:space="preserve">. </w:t>
      </w:r>
      <w:r>
        <w:rPr>
          <w:rFonts w:ascii="Times New Roman" w:hAnsi="Times New Roman" w:cs="Times New Roman"/>
          <w:sz w:val="24"/>
          <w:szCs w:val="24"/>
        </w:rPr>
        <w:t>У</w:t>
      </w:r>
      <w:r w:rsidRPr="00D3720E">
        <w:rPr>
          <w:rFonts w:ascii="Times New Roman" w:hAnsi="Times New Roman" w:cs="Times New Roman"/>
          <w:sz w:val="24"/>
          <w:szCs w:val="24"/>
        </w:rPr>
        <w:t>чебный план основного общего</w:t>
      </w:r>
      <w:r>
        <w:rPr>
          <w:rFonts w:ascii="Times New Roman" w:hAnsi="Times New Roman" w:cs="Times New Roman"/>
          <w:sz w:val="24"/>
          <w:szCs w:val="24"/>
        </w:rPr>
        <w:t xml:space="preserve"> образования</w:t>
      </w:r>
      <w:bookmarkEnd w:id="54"/>
      <w:bookmarkEnd w:id="55"/>
      <w:bookmarkEnd w:id="56"/>
      <w:r>
        <w:rPr>
          <w:rFonts w:ascii="Times New Roman" w:hAnsi="Times New Roman" w:cs="Times New Roman"/>
          <w:sz w:val="24"/>
          <w:szCs w:val="24"/>
        </w:rPr>
        <w:t xml:space="preserve"> </w:t>
      </w:r>
    </w:p>
    <w:p w:rsidR="0079272D" w:rsidRDefault="0079272D" w:rsidP="0079272D">
      <w:pPr>
        <w:ind w:right="567"/>
      </w:pPr>
    </w:p>
    <w:p w:rsidR="0079272D" w:rsidRPr="00072A34" w:rsidRDefault="0079272D" w:rsidP="0079272D">
      <w:pPr>
        <w:jc w:val="center"/>
        <w:rPr>
          <w:rFonts w:asciiTheme="majorBidi" w:hAnsiTheme="majorBidi" w:cstheme="majorBidi"/>
          <w:b/>
          <w:sz w:val="24"/>
          <w:szCs w:val="24"/>
        </w:rPr>
      </w:pPr>
      <w:r w:rsidRPr="00072A34">
        <w:rPr>
          <w:rFonts w:asciiTheme="majorBidi" w:hAnsiTheme="majorBidi" w:cstheme="majorBidi"/>
          <w:b/>
          <w:sz w:val="24"/>
          <w:szCs w:val="24"/>
        </w:rPr>
        <w:lastRenderedPageBreak/>
        <w:t>Пояснительная записка</w:t>
      </w:r>
    </w:p>
    <w:p w:rsidR="0079272D" w:rsidRPr="007241A9" w:rsidRDefault="0079272D" w:rsidP="0079272D">
      <w:pPr>
        <w:spacing w:after="160" w:line="276"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Учебный план основного общего образования Государственное бюджетное общеобразовательное учреждение гимназия №363 Фрунзенского района  Санкт-Петербурга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9272D" w:rsidRPr="007241A9" w:rsidRDefault="0079272D" w:rsidP="0079272D">
      <w:pPr>
        <w:spacing w:after="160" w:line="276"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Учебный год в Государственное бюджетное общеобразовательное учреждение гимназия №363 Фрунзенского района Санкт-Петербурга начинается – 01.09.2025 и заканчивается -31.08.2026. </w:t>
      </w:r>
    </w:p>
    <w:p w:rsidR="0079272D" w:rsidRPr="007241A9" w:rsidRDefault="0079272D" w:rsidP="0079272D">
      <w:pPr>
        <w:spacing w:after="160" w:line="276" w:lineRule="auto"/>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Продолжительность учебного года в 5-9 классах составляет 34 учебные недели. </w:t>
      </w:r>
    </w:p>
    <w:p w:rsidR="0079272D" w:rsidRPr="007241A9" w:rsidRDefault="0079272D" w:rsidP="0079272D">
      <w:pPr>
        <w:spacing w:after="160" w:line="259" w:lineRule="auto"/>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Учебные занятия для учащихся 5-9 классов проводятся по 5-ти дневной учебной неделе.</w:t>
      </w:r>
    </w:p>
    <w:p w:rsidR="0079272D" w:rsidRPr="007241A9" w:rsidRDefault="0079272D" w:rsidP="0079272D">
      <w:pPr>
        <w:spacing w:after="160" w:line="259" w:lineRule="auto"/>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Максимальный объем аудиторной нагрузки обучающихся в неделю составляет в 5 классе – 29 часов, в 6 классе – 30 часов, в 7 классе – 32 часа, </w:t>
      </w:r>
      <w:proofErr w:type="gramStart"/>
      <w:r w:rsidRPr="007241A9">
        <w:rPr>
          <w:rFonts w:ascii="Times New Roman" w:eastAsia="Calibri" w:hAnsi="Times New Roman" w:cs="Times New Roman"/>
          <w:sz w:val="24"/>
          <w:szCs w:val="24"/>
          <w:lang w:eastAsia="en-US"/>
        </w:rPr>
        <w:t>в  8</w:t>
      </w:r>
      <w:proofErr w:type="gramEnd"/>
      <w:r w:rsidRPr="007241A9">
        <w:rPr>
          <w:rFonts w:ascii="Times New Roman" w:eastAsia="Calibri" w:hAnsi="Times New Roman" w:cs="Times New Roman"/>
          <w:sz w:val="24"/>
          <w:szCs w:val="24"/>
          <w:lang w:eastAsia="en-US"/>
        </w:rPr>
        <w:t xml:space="preserve">-9 классах – 33 часа. </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9272D" w:rsidRPr="007241A9" w:rsidRDefault="0079272D" w:rsidP="0079272D">
      <w:pPr>
        <w:suppressAutoHyphens/>
        <w:autoSpaceDE w:val="0"/>
        <w:jc w:val="both"/>
        <w:rPr>
          <w:rFonts w:ascii="Times New Roman" w:eastAsia="Arial" w:hAnsi="Times New Roman" w:cs="Times New Roman"/>
          <w:b/>
          <w:sz w:val="24"/>
          <w:szCs w:val="24"/>
          <w:lang w:eastAsia="ar-SA"/>
        </w:rPr>
      </w:pPr>
      <w:r w:rsidRPr="007241A9">
        <w:rPr>
          <w:rFonts w:ascii="Times New Roman" w:eastAsia="Arial" w:hAnsi="Times New Roman" w:cs="Times New Roman"/>
          <w:sz w:val="24"/>
          <w:szCs w:val="24"/>
          <w:lang w:eastAsia="ar-SA"/>
        </w:rPr>
        <w:t xml:space="preserve">В учебный план входят следующие </w:t>
      </w:r>
      <w:r w:rsidRPr="007241A9">
        <w:rPr>
          <w:rFonts w:ascii="Times New Roman" w:eastAsia="Arial" w:hAnsi="Times New Roman" w:cs="Times New Roman"/>
          <w:b/>
          <w:sz w:val="24"/>
          <w:szCs w:val="24"/>
          <w:lang w:eastAsia="ar-SA"/>
        </w:rPr>
        <w:t>обязательные предметные области:</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Русский язык и литература</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Иностранные языки</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Математика и информатика</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Общественно-научные предметы</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Естественно-научные предметы</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Искусство</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Технология</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Физическая культура</w:t>
      </w:r>
    </w:p>
    <w:p w:rsidR="0079272D" w:rsidRPr="007241A9" w:rsidRDefault="0079272D" w:rsidP="002A312C">
      <w:pPr>
        <w:numPr>
          <w:ilvl w:val="0"/>
          <w:numId w:val="6"/>
        </w:numPr>
        <w:spacing w:after="160" w:line="259" w:lineRule="auto"/>
        <w:contextualSpacing/>
        <w:jc w:val="both"/>
        <w:rPr>
          <w:rFonts w:ascii="Times New Roman" w:eastAsia="Arial" w:hAnsi="Times New Roman" w:cs="Times New Roman"/>
          <w:sz w:val="24"/>
          <w:szCs w:val="24"/>
          <w:lang w:eastAsia="ar-SA"/>
        </w:rPr>
      </w:pPr>
      <w:r w:rsidRPr="007241A9">
        <w:rPr>
          <w:rFonts w:ascii="Times New Roman" w:eastAsia="Arial" w:hAnsi="Times New Roman" w:cs="Times New Roman"/>
          <w:sz w:val="24"/>
          <w:szCs w:val="24"/>
          <w:lang w:eastAsia="ar-SA"/>
        </w:rPr>
        <w:t>Основы безопасности и защиты Родины</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будет использовано для реализации курсов «Практикум по орфографии и пунктуации» и «Практикум по решению математических задач». Это сделано с целью реализации стратегии смыслового чтения, а также для формирования функциональной грамотности </w:t>
      </w:r>
      <w:r w:rsidRPr="007241A9">
        <w:rPr>
          <w:rFonts w:ascii="Times New Roman" w:eastAsia="Calibri" w:hAnsi="Times New Roman" w:cs="Times New Roman"/>
          <w:sz w:val="24"/>
          <w:szCs w:val="24"/>
          <w:lang w:eastAsia="en-US"/>
        </w:rPr>
        <w:lastRenderedPageBreak/>
        <w:t>(читательской, математической) и совершенствования речевой деятельности по русскому языку.</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В Государственное бюджетное общеобразовательное учреждение гимназия №363 Фрунзенского района Санкт-Петербурга языком обучения является русский язык.</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При изучении предметов «Английский язык», «Труд (технология)», «Информатика» осуществляется деление учащихся на подгруппы.</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Промежуточная/годовая аттестация обучающихся за четверть осуществляется в соответствии с календарным учебным графиком.</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Все предметы обязательной части учебного плана оцениваются по четвертям, в том числе предметы из части, формируемой участниками образовательных отношений.</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Государственное бюджетное общеобразовательное учреждение гимназия №363 Фрунзенского района Санкт-Петербурга. </w:t>
      </w:r>
    </w:p>
    <w:p w:rsidR="0079272D" w:rsidRPr="007241A9" w:rsidRDefault="0079272D" w:rsidP="0079272D">
      <w:pPr>
        <w:shd w:val="clear" w:color="auto" w:fill="FFFFFF"/>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Формами промежуточной аттестации являются:</w:t>
      </w:r>
    </w:p>
    <w:p w:rsidR="0079272D" w:rsidRPr="007241A9"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 письменная проверка –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ответы на вопросы теста; сочинения, изложения, диктанты, рефераты и другое;</w:t>
      </w:r>
    </w:p>
    <w:p w:rsidR="0079272D" w:rsidRPr="007241A9"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 устная проверка – устный ответ учащегося на один или систему вопросов, беседы, собеседования и другое;</w:t>
      </w:r>
    </w:p>
    <w:p w:rsidR="0079272D" w:rsidRPr="007241A9"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 комбинированная проверка - сочетание письменных и устных форм проверок.</w:t>
      </w:r>
    </w:p>
    <w:p w:rsidR="0079272D" w:rsidRPr="007241A9"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 xml:space="preserve">Обязательным элементом промежуточной аттестации в </w:t>
      </w:r>
      <w:r w:rsidRPr="007241A9">
        <w:rPr>
          <w:rFonts w:ascii="Times New Roman" w:eastAsia="Times New Roman" w:hAnsi="Times New Roman" w:cs="Times New Roman"/>
          <w:sz w:val="24"/>
          <w:szCs w:val="24"/>
          <w:lang w:val="en-US"/>
        </w:rPr>
        <w:t>V</w:t>
      </w:r>
      <w:r w:rsidRPr="007241A9">
        <w:rPr>
          <w:rFonts w:ascii="Times New Roman" w:eastAsia="Times New Roman" w:hAnsi="Times New Roman" w:cs="Times New Roman"/>
          <w:sz w:val="24"/>
          <w:szCs w:val="24"/>
        </w:rPr>
        <w:t xml:space="preserve"> – </w:t>
      </w:r>
      <w:r w:rsidRPr="007241A9">
        <w:rPr>
          <w:rFonts w:ascii="Times New Roman" w:eastAsia="Times New Roman" w:hAnsi="Times New Roman" w:cs="Times New Roman"/>
          <w:sz w:val="24"/>
          <w:szCs w:val="24"/>
          <w:lang w:val="en-US"/>
        </w:rPr>
        <w:t>IX</w:t>
      </w:r>
      <w:r w:rsidRPr="007241A9">
        <w:rPr>
          <w:rFonts w:ascii="Times New Roman" w:eastAsia="Times New Roman" w:hAnsi="Times New Roman" w:cs="Times New Roman"/>
          <w:sz w:val="24"/>
          <w:szCs w:val="24"/>
        </w:rPr>
        <w:t xml:space="preserve"> классах является защита индивидуального или группового проекта.</w:t>
      </w:r>
    </w:p>
    <w:p w:rsidR="0079272D"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В качестве промежуточной (годовой) аттестации может быть зачтен результат Всероссийской Проверочной Работы.</w:t>
      </w:r>
    </w:p>
    <w:p w:rsidR="0079272D" w:rsidRPr="007241A9" w:rsidRDefault="0079272D" w:rsidP="0079272D">
      <w:pPr>
        <w:shd w:val="clear" w:color="auto" w:fill="FFFFFF"/>
        <w:ind w:firstLine="300"/>
        <w:jc w:val="both"/>
        <w:textAlignment w:val="baseline"/>
        <w:rPr>
          <w:rFonts w:ascii="Times New Roman" w:eastAsia="Times New Roman" w:hAnsi="Times New Roman" w:cs="Times New Roman"/>
          <w:sz w:val="24"/>
          <w:szCs w:val="24"/>
        </w:rPr>
      </w:pPr>
      <w:r w:rsidRPr="007241A9">
        <w:rPr>
          <w:rFonts w:ascii="Times New Roman" w:eastAsia="Times New Roman" w:hAnsi="Times New Roman" w:cs="Times New Roman"/>
          <w:sz w:val="24"/>
          <w:szCs w:val="24"/>
        </w:rPr>
        <w:t xml:space="preserve">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w:t>
      </w:r>
    </w:p>
    <w:p w:rsidR="0079272D" w:rsidRPr="007241A9"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 xml:space="preserve">Освоение основной образовательной программы основного общего образования завершается итоговой аттестацией. </w:t>
      </w:r>
    </w:p>
    <w:p w:rsidR="0079272D" w:rsidRDefault="0079272D" w:rsidP="0079272D">
      <w:pPr>
        <w:spacing w:after="160" w:line="259" w:lineRule="auto"/>
        <w:ind w:firstLine="567"/>
        <w:jc w:val="both"/>
        <w:rPr>
          <w:rFonts w:ascii="Times New Roman" w:eastAsia="Calibri" w:hAnsi="Times New Roman" w:cs="Times New Roman"/>
          <w:sz w:val="24"/>
          <w:szCs w:val="24"/>
          <w:lang w:eastAsia="en-US"/>
        </w:rPr>
      </w:pPr>
      <w:r w:rsidRPr="007241A9">
        <w:rPr>
          <w:rFonts w:ascii="Times New Roman" w:eastAsia="Calibri" w:hAnsi="Times New Roman" w:cs="Times New Roman"/>
          <w:sz w:val="24"/>
          <w:szCs w:val="24"/>
          <w:lang w:eastAsia="en-US"/>
        </w:rPr>
        <w:t>Нормативный срок освоения основной образовательной программы основного общего образования составляет 5 лет.</w:t>
      </w:r>
    </w:p>
    <w:p w:rsidR="00406ADB" w:rsidRPr="0079272D" w:rsidRDefault="00406ADB" w:rsidP="00406ADB">
      <w:pPr>
        <w:widowControl w:val="0"/>
        <w:tabs>
          <w:tab w:val="left" w:pos="483"/>
        </w:tabs>
        <w:autoSpaceDE w:val="0"/>
        <w:autoSpaceDN w:val="0"/>
        <w:ind w:left="212" w:right="250"/>
        <w:jc w:val="both"/>
        <w:rPr>
          <w:rFonts w:ascii="Times New Roman" w:eastAsia="Times New Roman" w:hAnsi="Times New Roman" w:cs="Times New Roman"/>
          <w:color w:val="984806" w:themeColor="accent6" w:themeShade="80"/>
          <w:sz w:val="24"/>
          <w:szCs w:val="24"/>
          <w:lang w:eastAsia="en-US"/>
        </w:rPr>
      </w:pPr>
    </w:p>
    <w:p w:rsidR="00406ADB" w:rsidRPr="00406ADB" w:rsidRDefault="00406ADB" w:rsidP="00406ADB">
      <w:pPr>
        <w:widowControl w:val="0"/>
        <w:autoSpaceDE w:val="0"/>
        <w:autoSpaceDN w:val="0"/>
        <w:ind w:firstLine="567"/>
        <w:jc w:val="both"/>
        <w:rPr>
          <w:rFonts w:ascii="Times New Roman CYR" w:eastAsia="Times New Roman" w:hAnsi="Times New Roman CYR" w:cs="Times New Roman CYR"/>
          <w:b/>
          <w:bCs/>
          <w:sz w:val="24"/>
          <w:szCs w:val="24"/>
        </w:rPr>
      </w:pPr>
      <w:r w:rsidRPr="00406ADB">
        <w:rPr>
          <w:rFonts w:ascii="Times New Roman CYR" w:eastAsia="Times New Roman" w:hAnsi="Times New Roman CYR" w:cs="Times New Roman CYR"/>
          <w:b/>
          <w:bCs/>
          <w:sz w:val="24"/>
          <w:szCs w:val="24"/>
        </w:rPr>
        <w:t>Учебный план для обучающихся с ЗПР соответствует учебному плану ООО в перечне предметов и установления нагрузки обязательной части и части, формируемой участниками образовательных отношений.</w:t>
      </w:r>
    </w:p>
    <w:p w:rsidR="00406ADB" w:rsidRPr="00406ADB" w:rsidRDefault="00406ADB" w:rsidP="00406ADB">
      <w:pPr>
        <w:widowControl w:val="0"/>
        <w:autoSpaceDE w:val="0"/>
        <w:autoSpaceDN w:val="0"/>
        <w:ind w:firstLine="567"/>
        <w:jc w:val="both"/>
        <w:rPr>
          <w:rFonts w:ascii="Times New Roman CYR" w:eastAsia="Times New Roman" w:hAnsi="Times New Roman CYR" w:cs="Times New Roman CYR"/>
          <w:b/>
          <w:bCs/>
          <w:sz w:val="24"/>
          <w:szCs w:val="24"/>
        </w:rPr>
      </w:pPr>
      <w:r w:rsidRPr="00406ADB">
        <w:rPr>
          <w:rFonts w:ascii="Times New Roman CYR" w:eastAsia="Times New Roman" w:hAnsi="Times New Roman CYR" w:cs="Times New Roman CYR"/>
          <w:b/>
          <w:bCs/>
          <w:sz w:val="24"/>
          <w:szCs w:val="24"/>
        </w:rPr>
        <w:t xml:space="preserve">Учебный план для обучающихся с ЗПР дополнительно включает блок «внеурочная деятельность». Из часов, отводимых на внеурочную деятельность. </w:t>
      </w:r>
    </w:p>
    <w:p w:rsidR="00406ADB" w:rsidRPr="00406ADB" w:rsidRDefault="00406ADB" w:rsidP="0079272D">
      <w:pPr>
        <w:spacing w:after="160" w:line="259" w:lineRule="auto"/>
        <w:ind w:firstLine="567"/>
        <w:jc w:val="both"/>
        <w:rPr>
          <w:rFonts w:ascii="Times New Roman" w:eastAsia="Calibri" w:hAnsi="Times New Roman" w:cs="Times New Roman"/>
          <w:b/>
          <w:sz w:val="24"/>
          <w:szCs w:val="24"/>
          <w:lang w:eastAsia="en-US"/>
        </w:rPr>
      </w:pPr>
    </w:p>
    <w:p w:rsidR="0079272D" w:rsidRDefault="0079272D" w:rsidP="0079272D">
      <w:pPr>
        <w:spacing w:after="160" w:line="259" w:lineRule="auto"/>
        <w:jc w:val="both"/>
        <w:rPr>
          <w:rFonts w:ascii="Times New Roman" w:eastAsia="Calibri" w:hAnsi="Times New Roman" w:cs="Times New Roman"/>
          <w:b/>
          <w:sz w:val="24"/>
          <w:szCs w:val="28"/>
          <w:lang w:eastAsia="en-US"/>
        </w:rPr>
      </w:pPr>
      <w:r w:rsidRPr="007241A9">
        <w:rPr>
          <w:rFonts w:ascii="Times New Roman" w:eastAsia="Calibri" w:hAnsi="Times New Roman" w:cs="Times New Roman"/>
          <w:b/>
          <w:sz w:val="24"/>
          <w:szCs w:val="28"/>
          <w:lang w:eastAsia="en-US"/>
        </w:rPr>
        <w:lastRenderedPageBreak/>
        <w:t>УЧЕБНЫЙ ПЛАН ДЛЯ 5-9 КЛАССОВ (5-7)</w:t>
      </w:r>
    </w:p>
    <w:tbl>
      <w:tblPr>
        <w:tblpPr w:leftFromText="180" w:rightFromText="180" w:vertAnchor="text" w:horzAnchor="page" w:tblpX="637" w:tblpY="434"/>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467"/>
        <w:gridCol w:w="718"/>
        <w:gridCol w:w="537"/>
        <w:gridCol w:w="666"/>
        <w:gridCol w:w="617"/>
        <w:gridCol w:w="668"/>
        <w:gridCol w:w="616"/>
        <w:gridCol w:w="666"/>
        <w:gridCol w:w="616"/>
        <w:gridCol w:w="666"/>
        <w:gridCol w:w="616"/>
        <w:gridCol w:w="666"/>
      </w:tblGrid>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203"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 xml:space="preserve">5 параллель </w:t>
            </w:r>
          </w:p>
        </w:tc>
        <w:tc>
          <w:tcPr>
            <w:tcW w:w="1285"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 xml:space="preserve">6 параллель </w:t>
            </w:r>
          </w:p>
        </w:tc>
        <w:tc>
          <w:tcPr>
            <w:tcW w:w="1282"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 xml:space="preserve">7 параллель </w:t>
            </w:r>
          </w:p>
        </w:tc>
        <w:tc>
          <w:tcPr>
            <w:tcW w:w="1282" w:type="dxa"/>
            <w:gridSpan w:val="2"/>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 xml:space="preserve">8 параллель </w:t>
            </w:r>
          </w:p>
        </w:tc>
        <w:tc>
          <w:tcPr>
            <w:tcW w:w="1282" w:type="dxa"/>
            <w:gridSpan w:val="2"/>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 xml:space="preserve">9 параллель </w:t>
            </w:r>
          </w:p>
        </w:tc>
      </w:tr>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Предметная область</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Предмет</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Всего</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з/эт</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з/нед</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з/эт</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з/нед</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з/эт</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з/нед</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з/эт</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з/нед</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з/эт</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з/нед</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Обязательная часть</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r>
      <w:tr w:rsidR="0079272D" w:rsidRPr="0079272D" w:rsidTr="0079272D">
        <w:trPr>
          <w:trHeight w:val="199"/>
        </w:trPr>
        <w:tc>
          <w:tcPr>
            <w:tcW w:w="1979" w:type="dxa"/>
            <w:vMerge w:val="restart"/>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Русский язык и литература</w:t>
            </w:r>
          </w:p>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Русский язык</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714</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170</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136</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4.00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Литература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442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r>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Иностранные языки</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Иностранный язык (английский)</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510</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r>
      <w:tr w:rsidR="0079272D" w:rsidRPr="0079272D" w:rsidTr="0079272D">
        <w:trPr>
          <w:trHeight w:val="199"/>
        </w:trPr>
        <w:tc>
          <w:tcPr>
            <w:tcW w:w="1979" w:type="dxa"/>
            <w:vMerge w:val="restart"/>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Математика и информатика</w:t>
            </w:r>
          </w:p>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Математика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340</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170</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170</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Алгебра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306</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Геометрия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204</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Вероятность и статистика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Информатика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r>
      <w:tr w:rsidR="0079272D" w:rsidRPr="0079272D" w:rsidTr="0079272D">
        <w:trPr>
          <w:trHeight w:val="199"/>
        </w:trPr>
        <w:tc>
          <w:tcPr>
            <w:tcW w:w="1979" w:type="dxa"/>
            <w:vMerge w:val="restart"/>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Общественно-научные предметы</w:t>
            </w:r>
          </w:p>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История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459</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85</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2.50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Обществознание</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r w:rsidRPr="0079272D">
              <w:rPr>
                <w:rFonts w:ascii="Times New Roman" w:eastAsia="Times New Roman" w:hAnsi="Times New Roman" w:cs="Times New Roman"/>
                <w:color w:val="FF0000"/>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r w:rsidRPr="0079272D">
              <w:rPr>
                <w:rFonts w:ascii="Times New Roman" w:eastAsia="Times New Roman" w:hAnsi="Times New Roman" w:cs="Times New Roman"/>
                <w:color w:val="FF0000"/>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color w:val="FF0000"/>
                <w:sz w:val="20"/>
                <w:szCs w:val="20"/>
              </w:rPr>
            </w:pP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География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272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r>
      <w:tr w:rsidR="0079272D" w:rsidRPr="0079272D" w:rsidTr="0079272D">
        <w:trPr>
          <w:trHeight w:val="199"/>
        </w:trPr>
        <w:tc>
          <w:tcPr>
            <w:tcW w:w="1979" w:type="dxa"/>
            <w:vMerge w:val="restart"/>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Естественно-научные предметы</w:t>
            </w:r>
          </w:p>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Физика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238</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Химия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136</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Биология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238</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r>
      <w:tr w:rsidR="0079272D" w:rsidRPr="0079272D" w:rsidTr="0079272D">
        <w:trPr>
          <w:trHeight w:val="199"/>
        </w:trPr>
        <w:tc>
          <w:tcPr>
            <w:tcW w:w="1979" w:type="dxa"/>
            <w:vMerge w:val="restart"/>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Искусство</w:t>
            </w:r>
          </w:p>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Музыка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136</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r>
      <w:tr w:rsidR="0079272D" w:rsidRPr="0079272D" w:rsidTr="0079272D">
        <w:trPr>
          <w:trHeight w:val="199"/>
        </w:trPr>
        <w:tc>
          <w:tcPr>
            <w:tcW w:w="1979" w:type="dxa"/>
            <w:vMerge/>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Изобразительное искусство</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r>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Технология</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Труд (технология)</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272</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r>
      <w:tr w:rsidR="0079272D" w:rsidRPr="0079272D" w:rsidTr="0079272D">
        <w:trPr>
          <w:trHeight w:val="317"/>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Calibri" w:hAnsi="Times New Roman" w:cs="Times New Roman"/>
                <w:sz w:val="20"/>
                <w:szCs w:val="20"/>
                <w:lang w:eastAsia="en-US"/>
              </w:rPr>
              <w:t xml:space="preserve">Физическая культура </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Физическая культура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340</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r>
      <w:tr w:rsidR="0079272D" w:rsidRPr="0079272D" w:rsidTr="0079272D">
        <w:trPr>
          <w:trHeight w:val="199"/>
        </w:trPr>
        <w:tc>
          <w:tcPr>
            <w:tcW w:w="1979"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Основы безопасности и защиты Родины</w:t>
            </w:r>
          </w:p>
        </w:tc>
        <w:tc>
          <w:tcPr>
            <w:tcW w:w="1467"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Основы безопасности и защиты Родины</w:t>
            </w:r>
          </w:p>
        </w:tc>
        <w:tc>
          <w:tcPr>
            <w:tcW w:w="718"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537"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p>
        </w:tc>
        <w:tc>
          <w:tcPr>
            <w:tcW w:w="666"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p>
        </w:tc>
        <w:tc>
          <w:tcPr>
            <w:tcW w:w="617"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p>
        </w:tc>
        <w:tc>
          <w:tcPr>
            <w:tcW w:w="668"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p>
        </w:tc>
        <w:tc>
          <w:tcPr>
            <w:tcW w:w="616" w:type="dxa"/>
            <w:shd w:val="clear" w:color="auto" w:fill="auto"/>
            <w:noWrap/>
            <w:vAlign w:val="bottom"/>
          </w:tcPr>
          <w:p w:rsidR="0079272D" w:rsidRPr="0079272D" w:rsidRDefault="0079272D" w:rsidP="0079272D">
            <w:pPr>
              <w:jc w:val="center"/>
              <w:rPr>
                <w:rFonts w:ascii="Times New Roman" w:eastAsia="Times New Roman" w:hAnsi="Times New Roman" w:cs="Times New Roman"/>
                <w:sz w:val="20"/>
                <w:szCs w:val="20"/>
              </w:rPr>
            </w:pPr>
          </w:p>
        </w:tc>
        <w:tc>
          <w:tcPr>
            <w:tcW w:w="666" w:type="dxa"/>
            <w:shd w:val="clear" w:color="auto" w:fill="auto"/>
            <w:noWrap/>
            <w:vAlign w:val="bottom"/>
          </w:tcPr>
          <w:p w:rsidR="0079272D" w:rsidRPr="0079272D" w:rsidRDefault="0079272D" w:rsidP="0079272D">
            <w:pPr>
              <w:rPr>
                <w:rFonts w:ascii="Times New Roman" w:eastAsia="Times New Roman" w:hAnsi="Times New Roman" w:cs="Times New Roman"/>
                <w:sz w:val="20"/>
                <w:szCs w:val="20"/>
              </w:rPr>
            </w:pPr>
          </w:p>
        </w:tc>
        <w:tc>
          <w:tcPr>
            <w:tcW w:w="616" w:type="dxa"/>
            <w:shd w:val="clear" w:color="auto" w:fill="BDD6EE"/>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Итого по компоненту Обязательная часть</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5049</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918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27.00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952</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28.00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1020</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1054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1105</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32.50</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Часть, формируемая участниками образовательных отношений</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2</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2</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2</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2</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0,5</w:t>
            </w:r>
          </w:p>
        </w:tc>
      </w:tr>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Русский язык и литература</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Практикум по орфографии и пунктуации</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136</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w:t>
            </w:r>
          </w:p>
        </w:tc>
      </w:tr>
      <w:tr w:rsidR="0079272D" w:rsidRPr="0079272D" w:rsidTr="0079272D">
        <w:trPr>
          <w:trHeight w:val="199"/>
        </w:trPr>
        <w:tc>
          <w:tcPr>
            <w:tcW w:w="1979"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Математика и информатика</w:t>
            </w:r>
          </w:p>
        </w:tc>
        <w:tc>
          <w:tcPr>
            <w:tcW w:w="146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Практикум по решению математических задач</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153</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1.00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34</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1.00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 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34</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17</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0.50</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Итого по компоненту Часть, формируемая участниками образовательных отношений</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289</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auto"/>
            <w:noWrap/>
            <w:vAlign w:val="bottom"/>
            <w:hideMark/>
          </w:tcPr>
          <w:p w:rsidR="0079272D" w:rsidRPr="0079272D" w:rsidRDefault="0079272D" w:rsidP="0079272D">
            <w:pPr>
              <w:jc w:val="cente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68</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17</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0.50</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Предельная нагрузка</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5338</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986</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29</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1020</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1088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32</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1122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33</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1122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33</w:t>
            </w:r>
          </w:p>
        </w:tc>
      </w:tr>
      <w:tr w:rsidR="0079272D" w:rsidRPr="0079272D" w:rsidTr="0079272D">
        <w:trPr>
          <w:trHeight w:val="199"/>
        </w:trPr>
        <w:tc>
          <w:tcPr>
            <w:tcW w:w="3446" w:type="dxa"/>
            <w:gridSpan w:val="2"/>
            <w:shd w:val="clear" w:color="auto" w:fill="auto"/>
            <w:noWrap/>
            <w:vAlign w:val="bottom"/>
            <w:hideMark/>
          </w:tcPr>
          <w:p w:rsidR="0079272D" w:rsidRPr="0079272D" w:rsidRDefault="0079272D" w:rsidP="0079272D">
            <w:pPr>
              <w:rPr>
                <w:rFonts w:ascii="Times New Roman" w:eastAsia="Times New Roman" w:hAnsi="Times New Roman" w:cs="Times New Roman"/>
                <w:b/>
                <w:bCs/>
                <w:sz w:val="20"/>
                <w:szCs w:val="20"/>
              </w:rPr>
            </w:pPr>
            <w:r w:rsidRPr="0079272D">
              <w:rPr>
                <w:rFonts w:ascii="Times New Roman" w:eastAsia="Times New Roman" w:hAnsi="Times New Roman" w:cs="Times New Roman"/>
                <w:b/>
                <w:bCs/>
                <w:sz w:val="20"/>
                <w:szCs w:val="20"/>
              </w:rPr>
              <w:t>Итого</w:t>
            </w:r>
          </w:p>
        </w:tc>
        <w:tc>
          <w:tcPr>
            <w:tcW w:w="71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5338</w:t>
            </w:r>
          </w:p>
        </w:tc>
        <w:tc>
          <w:tcPr>
            <w:tcW w:w="53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986</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29.00</w:t>
            </w:r>
          </w:p>
        </w:tc>
        <w:tc>
          <w:tcPr>
            <w:tcW w:w="617"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1020</w:t>
            </w:r>
          </w:p>
        </w:tc>
        <w:tc>
          <w:tcPr>
            <w:tcW w:w="668" w:type="dxa"/>
            <w:shd w:val="clear" w:color="auto" w:fill="auto"/>
            <w:noWrap/>
            <w:vAlign w:val="bottom"/>
            <w:hideMark/>
          </w:tcPr>
          <w:p w:rsidR="0079272D" w:rsidRPr="0079272D" w:rsidRDefault="0079272D" w:rsidP="0079272D">
            <w:pPr>
              <w:rPr>
                <w:rFonts w:ascii="Times New Roman" w:eastAsia="Times New Roman" w:hAnsi="Times New Roman" w:cs="Times New Roman"/>
                <w:sz w:val="20"/>
                <w:szCs w:val="20"/>
              </w:rPr>
            </w:pPr>
            <w:r w:rsidRPr="0079272D">
              <w:rPr>
                <w:rFonts w:ascii="Times New Roman" w:eastAsia="Times New Roman" w:hAnsi="Times New Roman" w:cs="Times New Roman"/>
                <w:sz w:val="20"/>
                <w:szCs w:val="20"/>
              </w:rPr>
              <w:t>30.00</w:t>
            </w:r>
          </w:p>
        </w:tc>
        <w:tc>
          <w:tcPr>
            <w:tcW w:w="616" w:type="dxa"/>
            <w:shd w:val="clear" w:color="auto" w:fill="auto"/>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1088</w:t>
            </w:r>
          </w:p>
        </w:tc>
        <w:tc>
          <w:tcPr>
            <w:tcW w:w="666" w:type="dxa"/>
            <w:shd w:val="clear" w:color="auto" w:fill="auto"/>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32.00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1122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33.00</w:t>
            </w:r>
          </w:p>
        </w:tc>
        <w:tc>
          <w:tcPr>
            <w:tcW w:w="61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1122</w:t>
            </w:r>
          </w:p>
        </w:tc>
        <w:tc>
          <w:tcPr>
            <w:tcW w:w="666" w:type="dxa"/>
            <w:shd w:val="clear" w:color="auto" w:fill="BDD6EE"/>
            <w:noWrap/>
            <w:vAlign w:val="bottom"/>
            <w:hideMark/>
          </w:tcPr>
          <w:p w:rsidR="0079272D" w:rsidRPr="0079272D" w:rsidRDefault="0079272D" w:rsidP="0079272D">
            <w:pPr>
              <w:rPr>
                <w:rFonts w:ascii="Times New Roman" w:eastAsia="Times New Roman" w:hAnsi="Times New Roman" w:cs="Times New Roman"/>
                <w:sz w:val="18"/>
                <w:szCs w:val="20"/>
              </w:rPr>
            </w:pPr>
            <w:r w:rsidRPr="0079272D">
              <w:rPr>
                <w:rFonts w:ascii="Times New Roman" w:eastAsia="Times New Roman" w:hAnsi="Times New Roman" w:cs="Times New Roman"/>
                <w:sz w:val="18"/>
                <w:szCs w:val="20"/>
              </w:rPr>
              <w:t>33.00</w:t>
            </w:r>
          </w:p>
        </w:tc>
      </w:tr>
    </w:tbl>
    <w:p w:rsidR="0079272D" w:rsidRPr="00201CF2" w:rsidRDefault="0079272D" w:rsidP="0079272D">
      <w:pPr>
        <w:spacing w:after="160" w:line="259" w:lineRule="auto"/>
        <w:jc w:val="both"/>
        <w:rPr>
          <w:rFonts w:ascii="Times New Roman" w:eastAsia="Calibri" w:hAnsi="Times New Roman" w:cs="Times New Roman"/>
          <w:b/>
          <w:sz w:val="32"/>
          <w:szCs w:val="24"/>
          <w:lang w:eastAsia="en-US"/>
        </w:rPr>
      </w:pPr>
      <w:r w:rsidRPr="00201CF2">
        <w:rPr>
          <w:rFonts w:ascii="Times New Roman" w:eastAsia="Calibri" w:hAnsi="Times New Roman" w:cs="Times New Roman"/>
          <w:b/>
          <w:sz w:val="32"/>
          <w:szCs w:val="24"/>
          <w:lang w:eastAsia="en-US"/>
        </w:rPr>
        <w:t xml:space="preserve">                    </w:t>
      </w:r>
    </w:p>
    <w:p w:rsidR="0079272D" w:rsidRPr="00201CF2" w:rsidRDefault="0079272D" w:rsidP="00201CF2">
      <w:pPr>
        <w:rPr>
          <w:rFonts w:ascii="Times New Roman" w:eastAsia="Calibri" w:hAnsi="Times New Roman" w:cs="Times New Roman"/>
          <w:b/>
          <w:sz w:val="24"/>
          <w:szCs w:val="20"/>
          <w:lang w:eastAsia="en-US"/>
        </w:rPr>
      </w:pPr>
      <w:r w:rsidRPr="00201CF2">
        <w:rPr>
          <w:rFonts w:ascii="Times New Roman" w:eastAsia="Calibri" w:hAnsi="Times New Roman" w:cs="Times New Roman"/>
          <w:b/>
          <w:sz w:val="24"/>
          <w:szCs w:val="20"/>
          <w:lang w:eastAsia="en-US"/>
        </w:rPr>
        <w:t>УЧЕБНЫЙ ПЛАН ДЛЯ 5-9 КЛАССОВ (8-9)</w:t>
      </w:r>
    </w:p>
    <w:p w:rsidR="00201CF2" w:rsidRPr="00201CF2" w:rsidRDefault="00201CF2" w:rsidP="00201CF2">
      <w:pPr>
        <w:rPr>
          <w:rFonts w:ascii="Times New Roman" w:hAnsi="Times New Roman" w:cs="Times New Roman"/>
          <w:sz w:val="20"/>
          <w:szCs w:val="20"/>
          <w:lang w:eastAsia="en-US"/>
        </w:rPr>
      </w:pPr>
    </w:p>
    <w:tbl>
      <w:tblPr>
        <w:tblW w:w="1020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04"/>
        <w:gridCol w:w="718"/>
        <w:gridCol w:w="537"/>
        <w:gridCol w:w="666"/>
        <w:gridCol w:w="596"/>
        <w:gridCol w:w="800"/>
        <w:gridCol w:w="842"/>
        <w:gridCol w:w="658"/>
        <w:gridCol w:w="596"/>
        <w:gridCol w:w="658"/>
        <w:gridCol w:w="596"/>
        <w:gridCol w:w="658"/>
      </w:tblGrid>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164" w:type="dxa"/>
            <w:gridSpan w:val="2"/>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 xml:space="preserve">5 параллель </w:t>
            </w:r>
          </w:p>
        </w:tc>
        <w:tc>
          <w:tcPr>
            <w:tcW w:w="1396" w:type="dxa"/>
            <w:gridSpan w:val="2"/>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 xml:space="preserve">6 параллель </w:t>
            </w:r>
          </w:p>
        </w:tc>
        <w:tc>
          <w:tcPr>
            <w:tcW w:w="1485" w:type="dxa"/>
            <w:gridSpan w:val="2"/>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 xml:space="preserve">7 параллель </w:t>
            </w:r>
          </w:p>
        </w:tc>
        <w:tc>
          <w:tcPr>
            <w:tcW w:w="1239"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 xml:space="preserve">8 параллель </w:t>
            </w:r>
          </w:p>
        </w:tc>
        <w:tc>
          <w:tcPr>
            <w:tcW w:w="1239"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 xml:space="preserve">9 параллель </w:t>
            </w:r>
          </w:p>
        </w:tc>
      </w:tr>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lastRenderedPageBreak/>
              <w:t>Предметная область</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Предмет</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Всего</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з/эт</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з/нед</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з/эт</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з/нед</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з/эт</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з/нед</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з/эт</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з/нед</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з/эт</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з/нед</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Обязательная часть</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r>
      <w:tr w:rsidR="00201CF2" w:rsidRPr="00201CF2" w:rsidTr="00406ADB">
        <w:trPr>
          <w:trHeight w:val="205"/>
        </w:trPr>
        <w:tc>
          <w:tcPr>
            <w:tcW w:w="1382" w:type="dxa"/>
            <w:vMerge w:val="restart"/>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Русский язык и литература</w:t>
            </w:r>
          </w:p>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Русский язык</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714</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170</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136</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4.00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Литература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442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r>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Иностранные языки</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Иностранный язык (английский)</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510</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r>
      <w:tr w:rsidR="00201CF2" w:rsidRPr="00201CF2" w:rsidTr="00406ADB">
        <w:trPr>
          <w:trHeight w:val="205"/>
        </w:trPr>
        <w:tc>
          <w:tcPr>
            <w:tcW w:w="1382" w:type="dxa"/>
            <w:vMerge w:val="restart"/>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Математика и информатика</w:t>
            </w:r>
          </w:p>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Математика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340</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170</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170</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Алгебра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306</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Геометрия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204</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Вероятность и статистика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Информатика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r>
      <w:tr w:rsidR="00201CF2" w:rsidRPr="00201CF2" w:rsidTr="00406ADB">
        <w:trPr>
          <w:trHeight w:val="205"/>
        </w:trPr>
        <w:tc>
          <w:tcPr>
            <w:tcW w:w="1382" w:type="dxa"/>
            <w:vMerge w:val="restart"/>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Общественно-научные предметы</w:t>
            </w:r>
          </w:p>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История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357</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85</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2.50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Обществознание</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136</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r w:rsidRPr="00201CF2">
              <w:rPr>
                <w:rFonts w:ascii="Times New Roman" w:eastAsia="Times New Roman" w:hAnsi="Times New Roman" w:cs="Times New Roman"/>
                <w:color w:val="FF0000"/>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r w:rsidRPr="00201CF2">
              <w:rPr>
                <w:rFonts w:ascii="Times New Roman" w:eastAsia="Times New Roman" w:hAnsi="Times New Roman" w:cs="Times New Roman"/>
                <w:color w:val="FF0000"/>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color w:val="FF0000"/>
                <w:sz w:val="20"/>
                <w:szCs w:val="20"/>
              </w:rPr>
            </w:pP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География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272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r>
      <w:tr w:rsidR="00201CF2" w:rsidRPr="00201CF2" w:rsidTr="00406ADB">
        <w:trPr>
          <w:trHeight w:val="205"/>
        </w:trPr>
        <w:tc>
          <w:tcPr>
            <w:tcW w:w="1382" w:type="dxa"/>
            <w:vMerge w:val="restart"/>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Естественно-научные предметы</w:t>
            </w:r>
          </w:p>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Физика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238</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Химия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136</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Биология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238</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r>
      <w:tr w:rsidR="00201CF2" w:rsidRPr="00201CF2" w:rsidTr="00406ADB">
        <w:trPr>
          <w:trHeight w:val="205"/>
        </w:trPr>
        <w:tc>
          <w:tcPr>
            <w:tcW w:w="1382"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Основы духовно-нравственной культуры народов России</w:t>
            </w:r>
          </w:p>
        </w:tc>
        <w:tc>
          <w:tcPr>
            <w:tcW w:w="1604"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Основы духовно-нравственной культуры народов России</w:t>
            </w:r>
          </w:p>
        </w:tc>
        <w:tc>
          <w:tcPr>
            <w:tcW w:w="692"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521"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tcPr>
          <w:p w:rsidR="00201CF2" w:rsidRPr="00201CF2" w:rsidRDefault="00201CF2" w:rsidP="00201CF2">
            <w:pPr>
              <w:jc w:val="center"/>
              <w:rPr>
                <w:rFonts w:ascii="Times New Roman" w:eastAsia="Times New Roman" w:hAnsi="Times New Roman" w:cs="Times New Roman"/>
                <w:sz w:val="20"/>
                <w:szCs w:val="20"/>
              </w:rPr>
            </w:pPr>
          </w:p>
        </w:tc>
        <w:tc>
          <w:tcPr>
            <w:tcW w:w="643"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596"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p>
        </w:tc>
        <w:tc>
          <w:tcPr>
            <w:tcW w:w="643"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p>
        </w:tc>
        <w:tc>
          <w:tcPr>
            <w:tcW w:w="596"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p>
        </w:tc>
        <w:tc>
          <w:tcPr>
            <w:tcW w:w="643"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p>
        </w:tc>
      </w:tr>
      <w:tr w:rsidR="00201CF2" w:rsidRPr="00201CF2" w:rsidTr="00406ADB">
        <w:trPr>
          <w:trHeight w:val="205"/>
        </w:trPr>
        <w:tc>
          <w:tcPr>
            <w:tcW w:w="1382" w:type="dxa"/>
            <w:vMerge w:val="restart"/>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Искусство</w:t>
            </w:r>
          </w:p>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Музыка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136</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r>
      <w:tr w:rsidR="00201CF2" w:rsidRPr="00201CF2" w:rsidTr="00406ADB">
        <w:trPr>
          <w:trHeight w:val="205"/>
        </w:trPr>
        <w:tc>
          <w:tcPr>
            <w:tcW w:w="1382" w:type="dxa"/>
            <w:vMerge/>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Изобразительное искусство</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r>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Технология</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Труд (технология)</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272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r>
      <w:tr w:rsidR="00201CF2" w:rsidRPr="00201CF2" w:rsidTr="00406ADB">
        <w:trPr>
          <w:trHeight w:val="327"/>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Calibri" w:hAnsi="Times New Roman" w:cs="Times New Roman"/>
                <w:sz w:val="20"/>
                <w:szCs w:val="20"/>
                <w:lang w:eastAsia="en-US"/>
              </w:rPr>
              <w:t xml:space="preserve">Физическая культура </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Физическая культура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340</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r>
      <w:tr w:rsidR="00201CF2" w:rsidRPr="00201CF2" w:rsidTr="00406ADB">
        <w:trPr>
          <w:trHeight w:val="205"/>
        </w:trPr>
        <w:tc>
          <w:tcPr>
            <w:tcW w:w="1382"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Основы безопасности и защиты Родины</w:t>
            </w:r>
          </w:p>
        </w:tc>
        <w:tc>
          <w:tcPr>
            <w:tcW w:w="1604"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Основы безопасности и защиты Родины</w:t>
            </w:r>
          </w:p>
        </w:tc>
        <w:tc>
          <w:tcPr>
            <w:tcW w:w="692"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521"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643"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596"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800"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842" w:type="dxa"/>
            <w:shd w:val="clear" w:color="auto" w:fill="BDD6EE"/>
            <w:noWrap/>
            <w:vAlign w:val="bottom"/>
          </w:tcPr>
          <w:p w:rsidR="00201CF2" w:rsidRPr="00201CF2" w:rsidRDefault="00201CF2" w:rsidP="00201CF2">
            <w:pPr>
              <w:jc w:val="center"/>
              <w:rPr>
                <w:rFonts w:ascii="Times New Roman" w:eastAsia="Times New Roman" w:hAnsi="Times New Roman" w:cs="Times New Roman"/>
                <w:sz w:val="20"/>
                <w:szCs w:val="20"/>
              </w:rPr>
            </w:pPr>
          </w:p>
        </w:tc>
        <w:tc>
          <w:tcPr>
            <w:tcW w:w="643" w:type="dxa"/>
            <w:shd w:val="clear" w:color="auto" w:fill="BDD6EE"/>
            <w:noWrap/>
            <w:vAlign w:val="bottom"/>
          </w:tcPr>
          <w:p w:rsidR="00201CF2" w:rsidRPr="00201CF2" w:rsidRDefault="00201CF2" w:rsidP="00201CF2">
            <w:pPr>
              <w:rPr>
                <w:rFonts w:ascii="Times New Roman" w:eastAsia="Times New Roman" w:hAnsi="Times New Roman" w:cs="Times New Roman"/>
                <w:sz w:val="20"/>
                <w:szCs w:val="20"/>
              </w:rPr>
            </w:pPr>
          </w:p>
        </w:tc>
        <w:tc>
          <w:tcPr>
            <w:tcW w:w="596"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Итого по компоненту Обязательная часть</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5083</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918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27.00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952</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28.00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1020</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30.00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1054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1105</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32.50</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Часть, формируемая участниками образовательных отношений</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2</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1</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2</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2</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0,5</w:t>
            </w:r>
          </w:p>
        </w:tc>
      </w:tr>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Русский язык и литература</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Практикум по орфографии и пунктуации</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102</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w:t>
            </w:r>
          </w:p>
        </w:tc>
      </w:tr>
      <w:tr w:rsidR="00201CF2" w:rsidRPr="00201CF2" w:rsidTr="00406ADB">
        <w:trPr>
          <w:trHeight w:val="205"/>
        </w:trPr>
        <w:tc>
          <w:tcPr>
            <w:tcW w:w="1382"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Математика и информатика</w:t>
            </w:r>
          </w:p>
        </w:tc>
        <w:tc>
          <w:tcPr>
            <w:tcW w:w="1604"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Практикум по решению математических задач</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153</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1.00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 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17</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0.50</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Итого по компоненту Часть, формируемая участниками образовательных отношений</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221</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34</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1.00</w:t>
            </w:r>
          </w:p>
        </w:tc>
        <w:tc>
          <w:tcPr>
            <w:tcW w:w="842" w:type="dxa"/>
            <w:shd w:val="clear" w:color="auto" w:fill="BDD6EE"/>
            <w:noWrap/>
            <w:vAlign w:val="bottom"/>
            <w:hideMark/>
          </w:tcPr>
          <w:p w:rsidR="00201CF2" w:rsidRPr="00201CF2" w:rsidRDefault="00201CF2" w:rsidP="00201CF2">
            <w:pPr>
              <w:jc w:val="cente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68</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17</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0.50</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Предельная нагрузка</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5338</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986</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29.00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1020</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30.00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1088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1122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1122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33.00</w:t>
            </w:r>
          </w:p>
        </w:tc>
      </w:tr>
      <w:tr w:rsidR="00201CF2" w:rsidRPr="00201CF2" w:rsidTr="00406ADB">
        <w:trPr>
          <w:trHeight w:val="205"/>
        </w:trPr>
        <w:tc>
          <w:tcPr>
            <w:tcW w:w="2986" w:type="dxa"/>
            <w:gridSpan w:val="2"/>
            <w:shd w:val="clear" w:color="auto" w:fill="auto"/>
            <w:noWrap/>
            <w:vAlign w:val="bottom"/>
            <w:hideMark/>
          </w:tcPr>
          <w:p w:rsidR="00201CF2" w:rsidRPr="00201CF2" w:rsidRDefault="00201CF2" w:rsidP="00201CF2">
            <w:pPr>
              <w:rPr>
                <w:rFonts w:ascii="Times New Roman" w:eastAsia="Times New Roman" w:hAnsi="Times New Roman" w:cs="Times New Roman"/>
                <w:b/>
                <w:bCs/>
                <w:sz w:val="20"/>
                <w:szCs w:val="20"/>
              </w:rPr>
            </w:pPr>
            <w:r w:rsidRPr="00201CF2">
              <w:rPr>
                <w:rFonts w:ascii="Times New Roman" w:eastAsia="Times New Roman" w:hAnsi="Times New Roman" w:cs="Times New Roman"/>
                <w:b/>
                <w:bCs/>
                <w:sz w:val="20"/>
                <w:szCs w:val="20"/>
              </w:rPr>
              <w:t>Итого</w:t>
            </w:r>
          </w:p>
        </w:tc>
        <w:tc>
          <w:tcPr>
            <w:tcW w:w="69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5338</w:t>
            </w:r>
          </w:p>
        </w:tc>
        <w:tc>
          <w:tcPr>
            <w:tcW w:w="521"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986</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29.00</w:t>
            </w:r>
          </w:p>
        </w:tc>
        <w:tc>
          <w:tcPr>
            <w:tcW w:w="596"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1020</w:t>
            </w:r>
          </w:p>
        </w:tc>
        <w:tc>
          <w:tcPr>
            <w:tcW w:w="800"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30.00</w:t>
            </w:r>
          </w:p>
        </w:tc>
        <w:tc>
          <w:tcPr>
            <w:tcW w:w="842" w:type="dxa"/>
            <w:shd w:val="clear" w:color="auto" w:fill="BDD6EE"/>
            <w:noWrap/>
            <w:vAlign w:val="bottom"/>
            <w:hideMark/>
          </w:tcPr>
          <w:p w:rsidR="00201CF2" w:rsidRPr="00201CF2" w:rsidRDefault="00201CF2" w:rsidP="00201CF2">
            <w:pPr>
              <w:rPr>
                <w:rFonts w:ascii="Times New Roman" w:eastAsia="Times New Roman" w:hAnsi="Times New Roman" w:cs="Times New Roman"/>
                <w:sz w:val="20"/>
                <w:szCs w:val="20"/>
              </w:rPr>
            </w:pPr>
            <w:r w:rsidRPr="00201CF2">
              <w:rPr>
                <w:rFonts w:ascii="Times New Roman" w:eastAsia="Times New Roman" w:hAnsi="Times New Roman" w:cs="Times New Roman"/>
                <w:sz w:val="20"/>
                <w:szCs w:val="20"/>
              </w:rPr>
              <w:t>1088</w:t>
            </w:r>
          </w:p>
        </w:tc>
        <w:tc>
          <w:tcPr>
            <w:tcW w:w="643" w:type="dxa"/>
            <w:shd w:val="clear" w:color="auto" w:fill="BDD6EE"/>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32.00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1122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33.00</w:t>
            </w:r>
          </w:p>
        </w:tc>
        <w:tc>
          <w:tcPr>
            <w:tcW w:w="596"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1122</w:t>
            </w:r>
          </w:p>
        </w:tc>
        <w:tc>
          <w:tcPr>
            <w:tcW w:w="643" w:type="dxa"/>
            <w:shd w:val="clear" w:color="auto" w:fill="auto"/>
            <w:noWrap/>
            <w:vAlign w:val="bottom"/>
            <w:hideMark/>
          </w:tcPr>
          <w:p w:rsidR="00201CF2" w:rsidRPr="00201CF2" w:rsidRDefault="00201CF2" w:rsidP="00201CF2">
            <w:pPr>
              <w:rPr>
                <w:rFonts w:ascii="Times New Roman" w:eastAsia="Times New Roman" w:hAnsi="Times New Roman" w:cs="Times New Roman"/>
                <w:sz w:val="18"/>
                <w:szCs w:val="20"/>
              </w:rPr>
            </w:pPr>
            <w:r w:rsidRPr="00201CF2">
              <w:rPr>
                <w:rFonts w:ascii="Times New Roman" w:eastAsia="Times New Roman" w:hAnsi="Times New Roman" w:cs="Times New Roman"/>
                <w:sz w:val="18"/>
                <w:szCs w:val="20"/>
              </w:rPr>
              <w:t>33.00</w:t>
            </w:r>
          </w:p>
        </w:tc>
      </w:tr>
    </w:tbl>
    <w:p w:rsidR="00201CF2" w:rsidRPr="00201CF2" w:rsidRDefault="00201CF2" w:rsidP="00201CF2">
      <w:pPr>
        <w:rPr>
          <w:rFonts w:ascii="Times New Roman" w:hAnsi="Times New Roman" w:cs="Times New Roman"/>
          <w:sz w:val="20"/>
          <w:szCs w:val="20"/>
          <w:lang w:eastAsia="en-US"/>
        </w:rPr>
      </w:pPr>
    </w:p>
    <w:p w:rsidR="00201CF2" w:rsidRPr="00201CF2" w:rsidRDefault="00201CF2" w:rsidP="00201CF2">
      <w:pPr>
        <w:rPr>
          <w:rFonts w:ascii="Times New Roman" w:hAnsi="Times New Roman" w:cs="Times New Roman"/>
          <w:color w:val="984806" w:themeColor="accent6" w:themeShade="80"/>
          <w:sz w:val="20"/>
          <w:szCs w:val="20"/>
          <w:lang w:eastAsia="en-US"/>
        </w:rPr>
      </w:pPr>
    </w:p>
    <w:p w:rsidR="00406ADB" w:rsidRPr="00406ADB" w:rsidRDefault="00406ADB" w:rsidP="00406ADB">
      <w:pPr>
        <w:keepNext/>
        <w:widowControl w:val="0"/>
        <w:autoSpaceDE w:val="0"/>
        <w:autoSpaceDN w:val="0"/>
        <w:adjustRightInd w:val="0"/>
        <w:spacing w:before="240" w:after="60"/>
        <w:outlineLvl w:val="1"/>
        <w:rPr>
          <w:rFonts w:ascii="Times New Roman" w:eastAsia="Times New Roman" w:hAnsi="Times New Roman" w:cs="Times New Roman"/>
          <w:b/>
          <w:i/>
          <w:iCs/>
          <w:sz w:val="24"/>
          <w:szCs w:val="24"/>
        </w:rPr>
      </w:pPr>
      <w:bookmarkStart w:id="57" w:name="_Toc175180844"/>
      <w:bookmarkStart w:id="58" w:name="_Toc208356847"/>
      <w:bookmarkStart w:id="59" w:name="_Toc210337598"/>
      <w:r w:rsidRPr="00406ADB">
        <w:rPr>
          <w:rFonts w:ascii="Times New Roman" w:eastAsia="Times New Roman" w:hAnsi="Times New Roman" w:cs="Times New Roman"/>
          <w:b/>
          <w:bCs/>
          <w:i/>
          <w:iCs/>
          <w:sz w:val="28"/>
          <w:szCs w:val="24"/>
        </w:rPr>
        <w:t xml:space="preserve">3.2. </w:t>
      </w:r>
      <w:bookmarkEnd w:id="57"/>
      <w:r w:rsidRPr="00406ADB">
        <w:rPr>
          <w:rFonts w:ascii="Times New Roman" w:eastAsia="Times New Roman" w:hAnsi="Times New Roman" w:cs="Times New Roman"/>
          <w:b/>
          <w:bCs/>
          <w:i/>
          <w:iCs/>
          <w:sz w:val="28"/>
          <w:szCs w:val="24"/>
        </w:rPr>
        <w:t>Годовой календарный учебный график</w:t>
      </w:r>
      <w:bookmarkEnd w:id="58"/>
      <w:bookmarkEnd w:id="59"/>
    </w:p>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 xml:space="preserve"> </w:t>
      </w:r>
    </w:p>
    <w:p w:rsidR="00406ADB" w:rsidRPr="00406ADB" w:rsidRDefault="00406ADB" w:rsidP="00406ADB">
      <w:pPr>
        <w:jc w:val="cente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Пояснительная записка</w:t>
      </w:r>
    </w:p>
    <w:p w:rsidR="00406ADB" w:rsidRPr="00406ADB" w:rsidRDefault="00406ADB" w:rsidP="00406ADB">
      <w:pPr>
        <w:jc w:val="both"/>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Годовой календарный учебный график является документом, регламентирующим организацию образовательного процесса (приложением к Учебному плану) государственного бюджетного общеобразовательного учреждения гимназия № 363 Фрунзенского района Санкт-Петербурга (далее - ГБОУ гимназия № 363) на 2025-2026 учебный год.</w:t>
      </w:r>
    </w:p>
    <w:p w:rsidR="00406ADB" w:rsidRPr="00406ADB" w:rsidRDefault="00406ADB" w:rsidP="00406ADB">
      <w:pPr>
        <w:jc w:val="both"/>
        <w:rPr>
          <w:rFonts w:ascii="YS Text" w:eastAsia="Times New Roman" w:hAnsi="YS Text" w:cs="Times New Roman"/>
          <w:sz w:val="23"/>
          <w:szCs w:val="23"/>
        </w:rPr>
      </w:pPr>
      <w:r w:rsidRPr="00406ADB">
        <w:rPr>
          <w:rFonts w:ascii="YS Text" w:eastAsia="Times New Roman" w:hAnsi="YS Text" w:cs="Times New Roman"/>
          <w:sz w:val="23"/>
          <w:szCs w:val="23"/>
        </w:rPr>
        <w:tab/>
      </w:r>
      <w:r w:rsidRPr="00406ADB">
        <w:rPr>
          <w:rFonts w:ascii="YS Text" w:eastAsia="Times New Roman" w:hAnsi="YS Text" w:cs="Times New Roman" w:hint="eastAsia"/>
          <w:sz w:val="23"/>
          <w:szCs w:val="23"/>
        </w:rPr>
        <w:t>Г</w:t>
      </w:r>
      <w:r w:rsidRPr="00406ADB">
        <w:rPr>
          <w:rFonts w:ascii="YS Text" w:eastAsia="Times New Roman" w:hAnsi="YS Text" w:cs="Times New Roman"/>
          <w:sz w:val="23"/>
          <w:szCs w:val="23"/>
        </w:rPr>
        <w:t>одовой календарный учебный график составлен для основной общеобразовательной программы основного общего образования в соответствии:</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с частью 1 статьи 34 Федерального закона от 29.12.2012 № 273-ФЗ «Об образовании</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в Российской Федерации»;</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СП 2.4.3648-20 «Санитарно-эпидемиологические требования к организациям воспитания и обучения, отдыха и оздоровления детей и молодежи»;</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ФГОС ООО, утвержденным приказом Минпросвещения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ФГОС ООО, утвержденного приказом Минобрнауки России от 17 декабря 2010г.</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 1897 (с изменениями от 31 12 2015 г. №1577);</w:t>
      </w:r>
    </w:p>
    <w:p w:rsidR="00406ADB" w:rsidRPr="00406ADB" w:rsidRDefault="00406ADB" w:rsidP="00406ADB">
      <w:pPr>
        <w:jc w:val="both"/>
        <w:rPr>
          <w:rFonts w:ascii="YS Text" w:eastAsia="Times New Roman" w:hAnsi="YS Text" w:cs="Times New Roman"/>
          <w:sz w:val="23"/>
          <w:szCs w:val="23"/>
          <w:lang w:eastAsia="en-US"/>
        </w:rPr>
      </w:pPr>
      <w:r w:rsidRPr="00406ADB">
        <w:rPr>
          <w:rFonts w:ascii="YS Text" w:eastAsia="Times New Roman" w:hAnsi="YS Text" w:cs="Times New Roman"/>
          <w:sz w:val="23"/>
          <w:szCs w:val="23"/>
          <w:lang w:eastAsia="en-US"/>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406ADB" w:rsidRPr="00406ADB" w:rsidRDefault="00406ADB" w:rsidP="00406ADB">
      <w:pPr>
        <w:jc w:val="both"/>
        <w:rPr>
          <w:rFonts w:ascii="YS Text" w:eastAsia="Times New Roman" w:hAnsi="YS Text" w:cs="Times New Roman"/>
          <w:color w:val="0000FF"/>
          <w:sz w:val="23"/>
          <w:szCs w:val="23"/>
          <w:u w:val="single"/>
          <w:lang w:eastAsia="en-US"/>
        </w:rPr>
      </w:pPr>
      <w:r w:rsidRPr="00406ADB">
        <w:rPr>
          <w:rFonts w:ascii="YS Text" w:eastAsia="Times New Roman" w:hAnsi="YS Text" w:cs="Times New Roman"/>
          <w:sz w:val="23"/>
          <w:szCs w:val="23"/>
          <w:lang w:eastAsia="en-US"/>
        </w:rPr>
        <w:t>Календарный учебный график сформирован в соответствии с учётом образовательной программы, обеспечивающей достижение обучающимися результатов освоения основных  образовательных</w:t>
      </w:r>
      <w:r w:rsidRPr="00406ADB">
        <w:rPr>
          <w:rFonts w:ascii="Times New Roman" w:eastAsia="Times New Roman" w:hAnsi="Times New Roman" w:cs="Times New Roman"/>
          <w:sz w:val="24"/>
          <w:szCs w:val="24"/>
          <w:lang w:eastAsia="en-US"/>
        </w:rPr>
        <w:t xml:space="preserve"> программ, установленных федеральными государственными образовательными стандартами, размещен на официальном сайте ГБОУ гимназия № 363 </w:t>
      </w:r>
      <w:hyperlink r:id="rId16" w:history="1">
        <w:r w:rsidRPr="00406ADB">
          <w:rPr>
            <w:rFonts w:ascii="Times New Roman" w:eastAsia="Times New Roman" w:hAnsi="Times New Roman" w:cs="Times New Roman"/>
            <w:sz w:val="24"/>
            <w:szCs w:val="24"/>
            <w:u w:val="single"/>
            <w:lang w:eastAsia="en-US"/>
          </w:rPr>
          <w:t>https://gim363spb.ru/sveden/education</w:t>
        </w:r>
      </w:hyperlink>
    </w:p>
    <w:p w:rsidR="00406ADB" w:rsidRPr="00406ADB" w:rsidRDefault="00406ADB" w:rsidP="00406ADB">
      <w:pPr>
        <w:jc w:val="both"/>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Учебный план ГБОУ гимназия № 363 на 2025 – 2026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406ADB" w:rsidRPr="00406ADB" w:rsidRDefault="00406ADB" w:rsidP="00406ADB">
      <w:pPr>
        <w:jc w:val="both"/>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4-летний срок освоения образовательных программ начального общего образования для 1 – 4-х классов;</w:t>
      </w:r>
    </w:p>
    <w:p w:rsidR="00406ADB" w:rsidRPr="00406ADB" w:rsidRDefault="00406ADB" w:rsidP="00406ADB">
      <w:pPr>
        <w:jc w:val="both"/>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5-летний срок освоения образовательных программ основного общего образования для 5 – 9-х классов;</w:t>
      </w:r>
    </w:p>
    <w:p w:rsidR="00406ADB" w:rsidRPr="00406ADB" w:rsidRDefault="00406ADB" w:rsidP="00406ADB">
      <w:pPr>
        <w:jc w:val="both"/>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2-летний срок освоения образовательных программ среднего общего образования для 10– 11-х классов.</w:t>
      </w:r>
    </w:p>
    <w:p w:rsidR="00406ADB" w:rsidRPr="00406ADB" w:rsidRDefault="00406ADB" w:rsidP="00406ADB">
      <w:pPr>
        <w:rPr>
          <w:rFonts w:ascii="Times New Roman" w:eastAsia="Times New Roman" w:hAnsi="Times New Roman" w:cs="Times New Roman"/>
          <w:color w:val="000000"/>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bCs/>
          <w:sz w:val="24"/>
          <w:szCs w:val="24"/>
        </w:rPr>
        <w:t xml:space="preserve">1. </w:t>
      </w:r>
      <w:r w:rsidRPr="00406ADB">
        <w:rPr>
          <w:rFonts w:ascii="Times New Roman" w:eastAsia="Times New Roman" w:hAnsi="Times New Roman" w:cs="Times New Roman"/>
          <w:b/>
          <w:sz w:val="24"/>
          <w:szCs w:val="24"/>
        </w:rPr>
        <w:t xml:space="preserve">Годовой календарный учебный график на 2025/2026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6"/>
        <w:gridCol w:w="3253"/>
      </w:tblGrid>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Дата начала учебного года</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 сентября 2025 года</w:t>
            </w:r>
          </w:p>
        </w:tc>
      </w:tr>
      <w:tr w:rsidR="00406ADB" w:rsidRPr="00406ADB" w:rsidTr="00406ADB">
        <w:tc>
          <w:tcPr>
            <w:tcW w:w="609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учебного года для 1-х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33 учебные недели</w:t>
            </w:r>
          </w:p>
        </w:tc>
      </w:tr>
      <w:tr w:rsidR="00406ADB" w:rsidRPr="00406ADB" w:rsidTr="00406ADB">
        <w:tc>
          <w:tcPr>
            <w:tcW w:w="609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учебного года для 2 - 4 -х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34 учебные недели</w:t>
            </w:r>
          </w:p>
        </w:tc>
      </w:tr>
      <w:tr w:rsidR="00406ADB" w:rsidRPr="00406ADB" w:rsidTr="00406ADB">
        <w:tc>
          <w:tcPr>
            <w:tcW w:w="609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учебного года для 5 - 9-х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34 учебные недели</w:t>
            </w:r>
          </w:p>
        </w:tc>
      </w:tr>
      <w:tr w:rsidR="00406ADB" w:rsidRPr="00406ADB" w:rsidTr="00406ADB">
        <w:tc>
          <w:tcPr>
            <w:tcW w:w="609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учебного года для 10 -11-х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34 учебные недели</w:t>
            </w:r>
          </w:p>
        </w:tc>
      </w:tr>
      <w:tr w:rsidR="00406ADB" w:rsidRPr="00406ADB" w:rsidTr="00406ADB">
        <w:tc>
          <w:tcPr>
            <w:tcW w:w="609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учебной недели</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5 дней</w:t>
            </w:r>
          </w:p>
        </w:tc>
      </w:tr>
      <w:tr w:rsidR="00406ADB" w:rsidRPr="00406ADB" w:rsidTr="00406ADB">
        <w:tc>
          <w:tcPr>
            <w:tcW w:w="9346" w:type="dxa"/>
            <w:gridSpan w:val="2"/>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z w:val="24"/>
                <w:szCs w:val="24"/>
              </w:rPr>
              <w:t>Продолжительность уроков</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1 классы:</w:t>
            </w:r>
            <w:r w:rsidRPr="00406ADB">
              <w:rPr>
                <w:rFonts w:ascii="Times New Roman" w:eastAsia="Times New Roman" w:hAnsi="Times New Roman" w:cs="Times New Roman"/>
                <w:sz w:val="24"/>
                <w:szCs w:val="24"/>
              </w:rPr>
              <w:t xml:space="preserve"> сентябрь-декабрь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январь-май</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35 минут –</w:t>
            </w:r>
            <w:r w:rsidRPr="00406ADB">
              <w:rPr>
                <w:rFonts w:ascii="Times New Roman" w:eastAsia="Times New Roman" w:hAnsi="Times New Roman" w:cs="Times New Roman"/>
                <w:sz w:val="24"/>
                <w:szCs w:val="24"/>
                <w:lang w:val="en-US"/>
              </w:rPr>
              <w:t>I</w:t>
            </w:r>
            <w:r w:rsidRPr="00406ADB">
              <w:rPr>
                <w:rFonts w:ascii="Times New Roman" w:eastAsia="Times New Roman" w:hAnsi="Times New Roman" w:cs="Times New Roman"/>
                <w:sz w:val="24"/>
                <w:szCs w:val="24"/>
              </w:rPr>
              <w:t xml:space="preserve"> и </w:t>
            </w:r>
            <w:r w:rsidRPr="00406ADB">
              <w:rPr>
                <w:rFonts w:ascii="Times New Roman" w:eastAsia="Times New Roman" w:hAnsi="Times New Roman" w:cs="Times New Roman"/>
                <w:sz w:val="24"/>
                <w:szCs w:val="24"/>
                <w:lang w:val="en-US"/>
              </w:rPr>
              <w:t>II</w:t>
            </w:r>
            <w:r w:rsidRPr="00406ADB">
              <w:rPr>
                <w:rFonts w:ascii="Times New Roman" w:eastAsia="Times New Roman" w:hAnsi="Times New Roman" w:cs="Times New Roman"/>
                <w:sz w:val="24"/>
                <w:szCs w:val="24"/>
              </w:rPr>
              <w:t xml:space="preserve"> четверти</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40 минут – </w:t>
            </w:r>
            <w:r w:rsidRPr="00406ADB">
              <w:rPr>
                <w:rFonts w:ascii="Times New Roman" w:eastAsia="Times New Roman" w:hAnsi="Times New Roman" w:cs="Times New Roman"/>
                <w:sz w:val="24"/>
                <w:szCs w:val="24"/>
                <w:lang w:val="en-US"/>
              </w:rPr>
              <w:t>III</w:t>
            </w:r>
            <w:r w:rsidRPr="00406ADB">
              <w:rPr>
                <w:rFonts w:ascii="Times New Roman" w:eastAsia="Times New Roman" w:hAnsi="Times New Roman" w:cs="Times New Roman"/>
                <w:sz w:val="24"/>
                <w:szCs w:val="24"/>
              </w:rPr>
              <w:t xml:space="preserve"> и </w:t>
            </w:r>
            <w:r w:rsidRPr="00406ADB">
              <w:rPr>
                <w:rFonts w:ascii="Times New Roman" w:eastAsia="Times New Roman" w:hAnsi="Times New Roman" w:cs="Times New Roman"/>
                <w:sz w:val="24"/>
                <w:szCs w:val="24"/>
                <w:lang w:val="en-US"/>
              </w:rPr>
              <w:t>IV</w:t>
            </w:r>
            <w:r w:rsidRPr="00406ADB">
              <w:rPr>
                <w:rFonts w:ascii="Times New Roman" w:eastAsia="Times New Roman" w:hAnsi="Times New Roman" w:cs="Times New Roman"/>
                <w:sz w:val="24"/>
                <w:szCs w:val="24"/>
              </w:rPr>
              <w:t xml:space="preserve"> четверти</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lastRenderedPageBreak/>
              <w:t>2-4 классы</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45 минут</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lang w:val="en-US"/>
              </w:rPr>
              <w:t>5-8 классы</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45 минут</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9 классы</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45 минут</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10-11 классы</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45 минут</w:t>
            </w:r>
          </w:p>
        </w:tc>
      </w:tr>
      <w:tr w:rsidR="00406ADB" w:rsidRPr="00406ADB" w:rsidTr="00406ADB">
        <w:tc>
          <w:tcPr>
            <w:tcW w:w="9346" w:type="dxa"/>
            <w:gridSpan w:val="2"/>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Учебные  периоды</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в 1 - 4-х классах </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учебные четверти</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5 - 9-х классах</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учебные четверти</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в 10 - 11-х классах </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полугодия</w:t>
            </w:r>
          </w:p>
        </w:tc>
      </w:tr>
      <w:tr w:rsidR="00406ADB" w:rsidRPr="00406ADB" w:rsidTr="00406ADB">
        <w:tc>
          <w:tcPr>
            <w:tcW w:w="9346" w:type="dxa"/>
            <w:gridSpan w:val="2"/>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Сроки завершения  учебного года</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для обучающихся 1-8,10-х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26 мая 2026 года</w:t>
            </w:r>
          </w:p>
        </w:tc>
      </w:tr>
      <w:tr w:rsidR="00406ADB" w:rsidRPr="00406ADB" w:rsidTr="00406ADB">
        <w:tc>
          <w:tcPr>
            <w:tcW w:w="6091"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Для обучающихся 9,11-х классов</w:t>
            </w:r>
          </w:p>
        </w:tc>
        <w:tc>
          <w:tcPr>
            <w:tcW w:w="32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26 мая 2026 года</w:t>
            </w:r>
          </w:p>
        </w:tc>
      </w:tr>
    </w:tbl>
    <w:p w:rsidR="00406ADB" w:rsidRPr="00406ADB" w:rsidRDefault="00406ADB" w:rsidP="00406ADB">
      <w:pPr>
        <w:rPr>
          <w:rFonts w:ascii="YS Text" w:eastAsia="Times New Roman" w:hAnsi="YS Text" w:cs="Times New Roman"/>
          <w:sz w:val="24"/>
          <w:szCs w:val="24"/>
        </w:rPr>
      </w:pPr>
      <w:r w:rsidRPr="00406ADB">
        <w:rPr>
          <w:rFonts w:ascii="YS Text" w:eastAsia="Times New Roman" w:hAnsi="YS Text" w:cs="Times New Roman"/>
          <w:sz w:val="24"/>
          <w:szCs w:val="24"/>
        </w:rPr>
        <w:t>* Для 9 и 11-х классов окончание учебного года определяется в соответстви</w:t>
      </w:r>
      <w:r w:rsidRPr="00406ADB">
        <w:rPr>
          <w:rFonts w:ascii="YS Text" w:eastAsia="Times New Roman" w:hAnsi="YS Text" w:cs="Times New Roman" w:hint="eastAsia"/>
          <w:sz w:val="24"/>
          <w:szCs w:val="24"/>
        </w:rPr>
        <w:t>и</w:t>
      </w:r>
      <w:r w:rsidRPr="00406ADB">
        <w:rPr>
          <w:rFonts w:ascii="YS Text" w:eastAsia="Times New Roman" w:hAnsi="YS Text" w:cs="Times New Roman"/>
          <w:sz w:val="24"/>
          <w:szCs w:val="24"/>
        </w:rPr>
        <w:t xml:space="preserve"> с расписанием </w:t>
      </w:r>
      <w:r w:rsidRPr="00406ADB">
        <w:rPr>
          <w:rFonts w:ascii="Times New Roman" w:eastAsia="Times New Roman" w:hAnsi="Times New Roman" w:cs="Times New Roman"/>
          <w:sz w:val="24"/>
          <w:szCs w:val="24"/>
        </w:rPr>
        <w:t xml:space="preserve">государственной итоговой аттестации (далее - </w:t>
      </w:r>
      <w:r w:rsidRPr="00406ADB">
        <w:rPr>
          <w:rFonts w:ascii="YS Text" w:eastAsia="Times New Roman" w:hAnsi="YS Text" w:cs="Times New Roman"/>
          <w:sz w:val="24"/>
          <w:szCs w:val="24"/>
        </w:rPr>
        <w:t>ГИА).</w:t>
      </w:r>
    </w:p>
    <w:p w:rsidR="00406ADB" w:rsidRPr="00406ADB" w:rsidRDefault="00406ADB" w:rsidP="00406ADB">
      <w:pPr>
        <w:rPr>
          <w:rFonts w:ascii="Times New Roman" w:eastAsia="Times New Roman" w:hAnsi="Times New Roman" w:cs="Times New Roman"/>
          <w:b/>
          <w:sz w:val="28"/>
          <w:szCs w:val="28"/>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2. Периоды образовательной деятельности</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2.1. Продолжительность учебных периодов по четвертям в учебных неделях и учебных днях:</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color w:val="000000"/>
          <w:sz w:val="24"/>
          <w:szCs w:val="24"/>
          <w:shd w:val="clear" w:color="auto" w:fill="FFFFFF"/>
        </w:rPr>
        <w:t>Учебный год в I классах делится на четыре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96"/>
        <w:gridCol w:w="1557"/>
        <w:gridCol w:w="1966"/>
        <w:gridCol w:w="2268"/>
      </w:tblGrid>
      <w:tr w:rsidR="00406ADB" w:rsidRPr="00406ADB" w:rsidTr="00406ADB">
        <w:trPr>
          <w:jc w:val="center"/>
        </w:trPr>
        <w:tc>
          <w:tcPr>
            <w:tcW w:w="1986" w:type="dxa"/>
            <w:vMerge w:val="restart"/>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Учебный</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период</w:t>
            </w:r>
          </w:p>
        </w:tc>
        <w:tc>
          <w:tcPr>
            <w:tcW w:w="2853"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Дата</w:t>
            </w:r>
          </w:p>
        </w:tc>
        <w:tc>
          <w:tcPr>
            <w:tcW w:w="4234"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Продолжительность</w:t>
            </w:r>
          </w:p>
        </w:tc>
      </w:tr>
      <w:tr w:rsidR="00406ADB" w:rsidRPr="00406ADB" w:rsidTr="00406ADB">
        <w:trPr>
          <w:jc w:val="center"/>
        </w:trPr>
        <w:tc>
          <w:tcPr>
            <w:tcW w:w="1986" w:type="dxa"/>
            <w:vMerge/>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Начало четверти</w:t>
            </w:r>
          </w:p>
        </w:tc>
        <w:tc>
          <w:tcPr>
            <w:tcW w:w="1557"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Окончание четверти</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Количество учебных недель</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Количество</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 учебных дней</w:t>
            </w:r>
          </w:p>
        </w:tc>
      </w:tr>
      <w:tr w:rsidR="00406ADB" w:rsidRPr="00406ADB" w:rsidTr="00406ADB">
        <w:trPr>
          <w:jc w:val="center"/>
        </w:trPr>
        <w:tc>
          <w:tcPr>
            <w:tcW w:w="198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01.09.2025</w:t>
            </w:r>
          </w:p>
        </w:tc>
        <w:tc>
          <w:tcPr>
            <w:tcW w:w="155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24.10.2025</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8</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40</w:t>
            </w:r>
          </w:p>
        </w:tc>
      </w:tr>
      <w:tr w:rsidR="00406ADB" w:rsidRPr="00406ADB" w:rsidTr="00406ADB">
        <w:trPr>
          <w:jc w:val="center"/>
        </w:trPr>
        <w:tc>
          <w:tcPr>
            <w:tcW w:w="198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05.11.2025</w:t>
            </w:r>
          </w:p>
        </w:tc>
        <w:tc>
          <w:tcPr>
            <w:tcW w:w="155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30.12.2025</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8</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40</w:t>
            </w:r>
          </w:p>
        </w:tc>
      </w:tr>
      <w:tr w:rsidR="00406ADB" w:rsidRPr="00406ADB" w:rsidTr="00406ADB">
        <w:trPr>
          <w:jc w:val="center"/>
        </w:trPr>
        <w:tc>
          <w:tcPr>
            <w:tcW w:w="198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III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12.01.2026</w:t>
            </w:r>
          </w:p>
        </w:tc>
        <w:tc>
          <w:tcPr>
            <w:tcW w:w="155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27.03.2026</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10</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48</w:t>
            </w:r>
          </w:p>
        </w:tc>
      </w:tr>
      <w:tr w:rsidR="00406ADB" w:rsidRPr="00406ADB" w:rsidTr="00406ADB">
        <w:trPr>
          <w:jc w:val="center"/>
        </w:trPr>
        <w:tc>
          <w:tcPr>
            <w:tcW w:w="198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IV</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06.04.2026</w:t>
            </w:r>
          </w:p>
        </w:tc>
        <w:tc>
          <w:tcPr>
            <w:tcW w:w="155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26.05.2026</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7</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37</w:t>
            </w:r>
          </w:p>
        </w:tc>
      </w:tr>
      <w:tr w:rsidR="00406ADB" w:rsidRPr="00406ADB" w:rsidTr="00406ADB">
        <w:trPr>
          <w:jc w:val="center"/>
        </w:trPr>
        <w:tc>
          <w:tcPr>
            <w:tcW w:w="4839" w:type="dxa"/>
            <w:gridSpan w:val="3"/>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hd w:val="clear" w:color="auto" w:fill="FFFFFF"/>
              </w:rPr>
              <w:t xml:space="preserve">Итого в учебном году </w:t>
            </w:r>
            <w:r w:rsidRPr="00406ADB">
              <w:rPr>
                <w:rFonts w:ascii="Times New Roman" w:eastAsia="Times New Roman" w:hAnsi="Times New Roman" w:cs="Times New Roman"/>
                <w:sz w:val="24"/>
                <w:szCs w:val="24"/>
              </w:rPr>
              <w:t>(с учетом</w:t>
            </w:r>
          </w:p>
          <w:p w:rsidR="00406ADB" w:rsidRPr="00406ADB" w:rsidRDefault="00406ADB" w:rsidP="00406ADB">
            <w:pPr>
              <w:rPr>
                <w:rFonts w:ascii="YS Text" w:eastAsia="Times New Roman" w:hAnsi="YS Text" w:cs="Times New Roman"/>
                <w:sz w:val="23"/>
                <w:szCs w:val="23"/>
              </w:rPr>
            </w:pPr>
            <w:r w:rsidRPr="00406ADB">
              <w:rPr>
                <w:rFonts w:ascii="Times New Roman" w:eastAsia="Times New Roman" w:hAnsi="Times New Roman" w:cs="Times New Roman"/>
                <w:sz w:val="24"/>
                <w:szCs w:val="24"/>
              </w:rPr>
              <w:t>дополнительных каникул с 09.02.2026-12.02.2026)</w:t>
            </w:r>
          </w:p>
        </w:tc>
        <w:tc>
          <w:tcPr>
            <w:tcW w:w="196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33</w:t>
            </w:r>
          </w:p>
        </w:tc>
        <w:tc>
          <w:tcPr>
            <w:tcW w:w="2268"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165</w:t>
            </w:r>
          </w:p>
        </w:tc>
      </w:tr>
    </w:tbl>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Учебный год во 2-х – 9-х классах делится на четыре четверти: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296"/>
        <w:gridCol w:w="1554"/>
        <w:gridCol w:w="1948"/>
        <w:gridCol w:w="2247"/>
      </w:tblGrid>
      <w:tr w:rsidR="00406ADB" w:rsidRPr="00406ADB" w:rsidTr="00406ADB">
        <w:trPr>
          <w:jc w:val="center"/>
        </w:trPr>
        <w:tc>
          <w:tcPr>
            <w:tcW w:w="2101" w:type="dxa"/>
            <w:vMerge w:val="restart"/>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Учебный</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период</w:t>
            </w:r>
          </w:p>
        </w:tc>
        <w:tc>
          <w:tcPr>
            <w:tcW w:w="2850"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Дата</w:t>
            </w:r>
          </w:p>
        </w:tc>
        <w:tc>
          <w:tcPr>
            <w:tcW w:w="4195"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Продолжительность</w:t>
            </w:r>
          </w:p>
        </w:tc>
      </w:tr>
      <w:tr w:rsidR="00406ADB" w:rsidRPr="00406ADB" w:rsidTr="00406ADB">
        <w:trPr>
          <w:jc w:val="center"/>
        </w:trPr>
        <w:tc>
          <w:tcPr>
            <w:tcW w:w="2101" w:type="dxa"/>
            <w:vMerge/>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Начало четверти</w:t>
            </w:r>
          </w:p>
        </w:tc>
        <w:tc>
          <w:tcPr>
            <w:tcW w:w="1554"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Окончание четверти</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Количество учебных недель</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Количество </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учебных дней</w:t>
            </w:r>
          </w:p>
        </w:tc>
      </w:tr>
      <w:tr w:rsidR="00406ADB" w:rsidRPr="00406ADB" w:rsidTr="00406ADB">
        <w:trPr>
          <w:jc w:val="center"/>
        </w:trPr>
        <w:tc>
          <w:tcPr>
            <w:tcW w:w="210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01.09.2025</w:t>
            </w:r>
          </w:p>
        </w:tc>
        <w:tc>
          <w:tcPr>
            <w:tcW w:w="1554"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24.10.2025</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8</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40</w:t>
            </w:r>
          </w:p>
        </w:tc>
      </w:tr>
      <w:tr w:rsidR="00406ADB" w:rsidRPr="00406ADB" w:rsidTr="00406ADB">
        <w:trPr>
          <w:jc w:val="center"/>
        </w:trPr>
        <w:tc>
          <w:tcPr>
            <w:tcW w:w="210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05.11.2025</w:t>
            </w:r>
          </w:p>
        </w:tc>
        <w:tc>
          <w:tcPr>
            <w:tcW w:w="1554"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30.12.2025</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8</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40</w:t>
            </w:r>
          </w:p>
        </w:tc>
      </w:tr>
      <w:tr w:rsidR="00406ADB" w:rsidRPr="00406ADB" w:rsidTr="00406ADB">
        <w:trPr>
          <w:jc w:val="center"/>
        </w:trPr>
        <w:tc>
          <w:tcPr>
            <w:tcW w:w="210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III</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12.01.2026</w:t>
            </w:r>
          </w:p>
        </w:tc>
        <w:tc>
          <w:tcPr>
            <w:tcW w:w="1554"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27.03.2026</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11</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53</w:t>
            </w:r>
          </w:p>
        </w:tc>
      </w:tr>
      <w:tr w:rsidR="00406ADB" w:rsidRPr="00406ADB" w:rsidTr="00406ADB">
        <w:trPr>
          <w:jc w:val="center"/>
        </w:trPr>
        <w:tc>
          <w:tcPr>
            <w:tcW w:w="2101"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IV</w:t>
            </w:r>
            <w:r w:rsidRPr="00406ADB">
              <w:rPr>
                <w:rFonts w:ascii="Times New Roman" w:eastAsia="Times New Roman" w:hAnsi="Times New Roman" w:cs="Times New Roman"/>
                <w:sz w:val="24"/>
                <w:szCs w:val="24"/>
              </w:rPr>
              <w:t xml:space="preserve"> четверть</w:t>
            </w:r>
          </w:p>
        </w:tc>
        <w:tc>
          <w:tcPr>
            <w:tcW w:w="129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06.04.2026</w:t>
            </w:r>
          </w:p>
        </w:tc>
        <w:tc>
          <w:tcPr>
            <w:tcW w:w="1554"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26.05.2026</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7</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35+2</w:t>
            </w:r>
          </w:p>
        </w:tc>
      </w:tr>
      <w:tr w:rsidR="00406ADB" w:rsidRPr="00406ADB" w:rsidTr="00406ADB">
        <w:trPr>
          <w:jc w:val="center"/>
        </w:trPr>
        <w:tc>
          <w:tcPr>
            <w:tcW w:w="4951" w:type="dxa"/>
            <w:gridSpan w:val="3"/>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sz w:val="24"/>
                <w:szCs w:val="24"/>
                <w:shd w:val="clear" w:color="auto" w:fill="FFFFFF"/>
              </w:rPr>
              <w:t>Итого в учебном году без учета ГИА*</w:t>
            </w:r>
          </w:p>
        </w:tc>
        <w:tc>
          <w:tcPr>
            <w:tcW w:w="1948"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34</w:t>
            </w:r>
          </w:p>
        </w:tc>
        <w:tc>
          <w:tcPr>
            <w:tcW w:w="2247"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170</w:t>
            </w:r>
          </w:p>
        </w:tc>
      </w:tr>
    </w:tbl>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*Сроки проведения ГИА обучающихся устанавливают Минпросвещения и Рособрнадзор.</w:t>
      </w:r>
    </w:p>
    <w:p w:rsidR="00406ADB" w:rsidRPr="00406ADB" w:rsidRDefault="00406ADB" w:rsidP="00406ADB">
      <w:pPr>
        <w:rPr>
          <w:rFonts w:ascii="Times New Roman" w:eastAsia="Times New Roman" w:hAnsi="Times New Roman" w:cs="Times New Roman"/>
          <w:b/>
          <w:color w:val="000000"/>
          <w:sz w:val="24"/>
          <w:szCs w:val="24"/>
          <w:shd w:val="clear" w:color="auto" w:fill="FFFFFF"/>
        </w:rPr>
      </w:pPr>
    </w:p>
    <w:p w:rsidR="00406ADB" w:rsidRPr="00406ADB" w:rsidRDefault="00406ADB" w:rsidP="00406ADB">
      <w:pPr>
        <w:rPr>
          <w:rFonts w:ascii="Times New Roman" w:eastAsia="Times New Roman" w:hAnsi="Times New Roman" w:cs="Times New Roman"/>
          <w:b/>
          <w:color w:val="000000"/>
          <w:sz w:val="24"/>
          <w:szCs w:val="24"/>
          <w:shd w:val="clear" w:color="auto" w:fill="FFFFFF"/>
        </w:rPr>
      </w:pPr>
      <w:r w:rsidRPr="00406ADB">
        <w:rPr>
          <w:rFonts w:ascii="Times New Roman" w:eastAsia="Times New Roman" w:hAnsi="Times New Roman" w:cs="Times New Roman"/>
          <w:b/>
          <w:color w:val="000000"/>
          <w:sz w:val="24"/>
          <w:szCs w:val="24"/>
          <w:shd w:val="clear" w:color="auto" w:fill="FFFFFF"/>
        </w:rPr>
        <w:t>Учебный год в 10-х – 11-х классах делится на полугодия: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701"/>
        <w:gridCol w:w="2126"/>
        <w:gridCol w:w="2126"/>
      </w:tblGrid>
      <w:tr w:rsidR="00406ADB" w:rsidRPr="00406ADB" w:rsidTr="00406ADB">
        <w:tc>
          <w:tcPr>
            <w:tcW w:w="1555" w:type="dxa"/>
            <w:vMerge w:val="restart"/>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Учебный</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период</w:t>
            </w:r>
          </w:p>
        </w:tc>
        <w:tc>
          <w:tcPr>
            <w:tcW w:w="3402"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Дата</w:t>
            </w:r>
          </w:p>
        </w:tc>
        <w:tc>
          <w:tcPr>
            <w:tcW w:w="4252" w:type="dxa"/>
            <w:gridSpan w:val="2"/>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Продолжительность</w:t>
            </w:r>
          </w:p>
        </w:tc>
      </w:tr>
      <w:tr w:rsidR="00406ADB" w:rsidRPr="00406ADB" w:rsidTr="00406ADB">
        <w:tc>
          <w:tcPr>
            <w:tcW w:w="1555" w:type="dxa"/>
            <w:vMerge/>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Начало </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полугодия</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Окончание полугодия</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Количество </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учебных недель</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Количество</w:t>
            </w: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 учебных дней</w:t>
            </w:r>
          </w:p>
        </w:tc>
      </w:tr>
      <w:tr w:rsidR="00406ADB" w:rsidRPr="00406ADB" w:rsidTr="00406ADB">
        <w:tc>
          <w:tcPr>
            <w:tcW w:w="15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w:t>
            </w:r>
            <w:r w:rsidRPr="00406ADB">
              <w:rPr>
                <w:rFonts w:ascii="Times New Roman" w:eastAsia="Times New Roman" w:hAnsi="Times New Roman" w:cs="Times New Roman"/>
                <w:sz w:val="24"/>
                <w:szCs w:val="24"/>
              </w:rPr>
              <w:t xml:space="preserve"> полугодие</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Cs/>
                <w:sz w:val="24"/>
                <w:szCs w:val="24"/>
              </w:rPr>
              <w:t>01.09.2025</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Cs/>
                <w:sz w:val="24"/>
                <w:szCs w:val="24"/>
              </w:rPr>
              <w:t>30.12.2025</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16</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80</w:t>
            </w:r>
          </w:p>
        </w:tc>
      </w:tr>
      <w:tr w:rsidR="00406ADB" w:rsidRPr="00406ADB" w:rsidTr="00406ADB">
        <w:tc>
          <w:tcPr>
            <w:tcW w:w="155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lang w:val="en-US"/>
              </w:rPr>
              <w:t>II</w:t>
            </w:r>
            <w:r w:rsidRPr="00406ADB">
              <w:rPr>
                <w:rFonts w:ascii="Times New Roman" w:eastAsia="Times New Roman" w:hAnsi="Times New Roman" w:cs="Times New Roman"/>
                <w:sz w:val="24"/>
                <w:szCs w:val="24"/>
              </w:rPr>
              <w:t xml:space="preserve"> полугодие</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Cs/>
                <w:sz w:val="24"/>
                <w:szCs w:val="24"/>
              </w:rPr>
              <w:t>12.01.2026</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26.05.2026</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18</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90</w:t>
            </w:r>
          </w:p>
        </w:tc>
      </w:tr>
      <w:tr w:rsidR="00406ADB" w:rsidRPr="00406ADB" w:rsidTr="00406ADB">
        <w:tc>
          <w:tcPr>
            <w:tcW w:w="4957" w:type="dxa"/>
            <w:gridSpan w:val="3"/>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 xml:space="preserve">Итого </w:t>
            </w:r>
            <w:r w:rsidRPr="00406ADB">
              <w:rPr>
                <w:rFonts w:ascii="Times New Roman" w:eastAsia="Times New Roman" w:hAnsi="Times New Roman" w:cs="Times New Roman"/>
                <w:b/>
                <w:sz w:val="24"/>
                <w:szCs w:val="24"/>
              </w:rPr>
              <w:t>за учебный год</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34</w:t>
            </w:r>
          </w:p>
        </w:tc>
        <w:tc>
          <w:tcPr>
            <w:tcW w:w="2126"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170</w:t>
            </w:r>
          </w:p>
        </w:tc>
      </w:tr>
    </w:tbl>
    <w:p w:rsidR="00406ADB" w:rsidRPr="00406ADB" w:rsidRDefault="00406ADB" w:rsidP="00406ADB">
      <w:pPr>
        <w:rPr>
          <w:rFonts w:ascii="Times New Roman" w:eastAsia="Times New Roman" w:hAnsi="Times New Roman" w:cs="Times New Roman"/>
          <w:bCs/>
          <w:kern w:val="32"/>
          <w:sz w:val="24"/>
          <w:szCs w:val="24"/>
        </w:rPr>
      </w:pPr>
    </w:p>
    <w:p w:rsidR="00406ADB" w:rsidRPr="00406ADB" w:rsidRDefault="00406ADB" w:rsidP="00406ADB">
      <w:pPr>
        <w:rPr>
          <w:rFonts w:ascii="Times New Roman" w:eastAsia="Times New Roman" w:hAnsi="Times New Roman" w:cs="Times New Roman"/>
          <w:bCs/>
          <w:spacing w:val="-1"/>
          <w:kern w:val="32"/>
          <w:sz w:val="24"/>
          <w:szCs w:val="24"/>
        </w:rPr>
      </w:pPr>
      <w:r w:rsidRPr="00406ADB">
        <w:rPr>
          <w:rFonts w:ascii="Times New Roman" w:eastAsia="Times New Roman" w:hAnsi="Times New Roman" w:cs="Times New Roman"/>
          <w:b/>
          <w:bCs/>
          <w:kern w:val="32"/>
          <w:sz w:val="24"/>
          <w:szCs w:val="24"/>
        </w:rPr>
        <w:t>График</w:t>
      </w:r>
      <w:r w:rsidRPr="00406ADB">
        <w:rPr>
          <w:rFonts w:ascii="Times New Roman" w:eastAsia="Times New Roman" w:hAnsi="Times New Roman" w:cs="Times New Roman"/>
          <w:b/>
          <w:bCs/>
          <w:spacing w:val="-4"/>
          <w:kern w:val="32"/>
          <w:sz w:val="24"/>
          <w:szCs w:val="24"/>
        </w:rPr>
        <w:t xml:space="preserve"> </w:t>
      </w:r>
      <w:r w:rsidRPr="00406ADB">
        <w:rPr>
          <w:rFonts w:ascii="Times New Roman" w:eastAsia="Times New Roman" w:hAnsi="Times New Roman" w:cs="Times New Roman"/>
          <w:b/>
          <w:bCs/>
          <w:kern w:val="32"/>
          <w:sz w:val="24"/>
          <w:szCs w:val="24"/>
        </w:rPr>
        <w:t>занятия</w:t>
      </w:r>
      <w:r w:rsidRPr="00406ADB">
        <w:rPr>
          <w:rFonts w:ascii="Times New Roman" w:eastAsia="Times New Roman" w:hAnsi="Times New Roman" w:cs="Times New Roman"/>
          <w:b/>
          <w:bCs/>
          <w:spacing w:val="-3"/>
          <w:kern w:val="32"/>
          <w:sz w:val="24"/>
          <w:szCs w:val="24"/>
        </w:rPr>
        <w:t xml:space="preserve"> об</w:t>
      </w:r>
      <w:r w:rsidRPr="00406ADB">
        <w:rPr>
          <w:rFonts w:ascii="Times New Roman" w:eastAsia="Times New Roman" w:hAnsi="Times New Roman" w:cs="Times New Roman"/>
          <w:b/>
          <w:bCs/>
          <w:kern w:val="32"/>
          <w:sz w:val="24"/>
          <w:szCs w:val="24"/>
        </w:rPr>
        <w:t>учающихся</w:t>
      </w:r>
      <w:r w:rsidRPr="00406ADB">
        <w:rPr>
          <w:rFonts w:ascii="Times New Roman" w:eastAsia="Times New Roman" w:hAnsi="Times New Roman" w:cs="Times New Roman"/>
          <w:b/>
          <w:bCs/>
          <w:spacing w:val="-3"/>
          <w:kern w:val="32"/>
          <w:sz w:val="24"/>
          <w:szCs w:val="24"/>
        </w:rPr>
        <w:t xml:space="preserve"> </w:t>
      </w:r>
      <w:r w:rsidRPr="00406ADB">
        <w:rPr>
          <w:rFonts w:ascii="Times New Roman" w:eastAsia="Times New Roman" w:hAnsi="Times New Roman" w:cs="Times New Roman"/>
          <w:b/>
          <w:bCs/>
          <w:kern w:val="32"/>
          <w:sz w:val="24"/>
          <w:szCs w:val="24"/>
        </w:rPr>
        <w:t>по</w:t>
      </w:r>
      <w:r w:rsidRPr="00406ADB">
        <w:rPr>
          <w:rFonts w:ascii="Times New Roman" w:eastAsia="Times New Roman" w:hAnsi="Times New Roman" w:cs="Times New Roman"/>
          <w:b/>
          <w:bCs/>
          <w:spacing w:val="-3"/>
          <w:kern w:val="32"/>
          <w:sz w:val="24"/>
          <w:szCs w:val="24"/>
        </w:rPr>
        <w:t xml:space="preserve"> </w:t>
      </w:r>
      <w:r w:rsidRPr="00406ADB">
        <w:rPr>
          <w:rFonts w:ascii="Times New Roman" w:eastAsia="Times New Roman" w:hAnsi="Times New Roman" w:cs="Times New Roman"/>
          <w:b/>
          <w:bCs/>
          <w:kern w:val="32"/>
          <w:sz w:val="24"/>
          <w:szCs w:val="24"/>
        </w:rPr>
        <w:t>четвертям</w:t>
      </w:r>
      <w:r w:rsidRPr="00406ADB">
        <w:rPr>
          <w:rFonts w:ascii="Times New Roman" w:eastAsia="Times New Roman" w:hAnsi="Times New Roman" w:cs="Times New Roman"/>
          <w:b/>
          <w:bCs/>
          <w:spacing w:val="-4"/>
          <w:kern w:val="32"/>
          <w:sz w:val="24"/>
          <w:szCs w:val="24"/>
        </w:rPr>
        <w:t xml:space="preserve"> </w:t>
      </w:r>
      <w:r w:rsidRPr="00406ADB">
        <w:rPr>
          <w:rFonts w:ascii="Times New Roman" w:eastAsia="Times New Roman" w:hAnsi="Times New Roman" w:cs="Times New Roman"/>
          <w:b/>
          <w:bCs/>
          <w:kern w:val="32"/>
          <w:sz w:val="24"/>
          <w:szCs w:val="24"/>
        </w:rPr>
        <w:t>и</w:t>
      </w:r>
      <w:r w:rsidRPr="00406ADB">
        <w:rPr>
          <w:rFonts w:ascii="Times New Roman" w:eastAsia="Times New Roman" w:hAnsi="Times New Roman" w:cs="Times New Roman"/>
          <w:b/>
          <w:bCs/>
          <w:spacing w:val="-4"/>
          <w:kern w:val="32"/>
          <w:sz w:val="24"/>
          <w:szCs w:val="24"/>
        </w:rPr>
        <w:t xml:space="preserve"> </w:t>
      </w:r>
      <w:r w:rsidRPr="00406ADB">
        <w:rPr>
          <w:rFonts w:ascii="Times New Roman" w:eastAsia="Times New Roman" w:hAnsi="Times New Roman" w:cs="Times New Roman"/>
          <w:b/>
          <w:bCs/>
          <w:kern w:val="32"/>
          <w:sz w:val="24"/>
          <w:szCs w:val="24"/>
        </w:rPr>
        <w:t>полугодиям</w:t>
      </w:r>
      <w:r w:rsidRPr="00406ADB">
        <w:rPr>
          <w:rFonts w:ascii="Times New Roman" w:eastAsia="Times New Roman" w:hAnsi="Times New Roman" w:cs="Times New Roman"/>
          <w:b/>
          <w:bCs/>
          <w:spacing w:val="-1"/>
          <w:kern w:val="32"/>
          <w:sz w:val="24"/>
          <w:szCs w:val="24"/>
        </w:rPr>
        <w:t xml:space="preserve"> на</w:t>
      </w:r>
      <w:r w:rsidRPr="00406ADB">
        <w:rPr>
          <w:rFonts w:ascii="Times New Roman" w:eastAsia="Times New Roman" w:hAnsi="Times New Roman" w:cs="Times New Roman"/>
          <w:b/>
          <w:bCs/>
          <w:spacing w:val="-3"/>
          <w:kern w:val="32"/>
          <w:sz w:val="24"/>
          <w:szCs w:val="24"/>
        </w:rPr>
        <w:t xml:space="preserve"> </w:t>
      </w:r>
      <w:r w:rsidRPr="00406ADB">
        <w:rPr>
          <w:rFonts w:ascii="Times New Roman" w:eastAsia="Times New Roman" w:hAnsi="Times New Roman" w:cs="Times New Roman"/>
          <w:b/>
          <w:bCs/>
          <w:kern w:val="32"/>
          <w:sz w:val="24"/>
          <w:szCs w:val="24"/>
        </w:rPr>
        <w:t>2025-2026</w:t>
      </w:r>
      <w:r w:rsidRPr="00406ADB">
        <w:rPr>
          <w:rFonts w:ascii="Times New Roman" w:eastAsia="Times New Roman" w:hAnsi="Times New Roman" w:cs="Times New Roman"/>
          <w:b/>
          <w:bCs/>
          <w:spacing w:val="-3"/>
          <w:kern w:val="32"/>
          <w:sz w:val="24"/>
          <w:szCs w:val="24"/>
        </w:rPr>
        <w:t xml:space="preserve"> </w:t>
      </w:r>
      <w:r w:rsidRPr="00406ADB">
        <w:rPr>
          <w:rFonts w:ascii="Times New Roman" w:eastAsia="Times New Roman" w:hAnsi="Times New Roman" w:cs="Times New Roman"/>
          <w:b/>
          <w:bCs/>
          <w:kern w:val="32"/>
          <w:sz w:val="24"/>
          <w:szCs w:val="24"/>
        </w:rPr>
        <w:t>учебный</w:t>
      </w:r>
      <w:r w:rsidRPr="00406ADB">
        <w:rPr>
          <w:rFonts w:ascii="Times New Roman" w:eastAsia="Times New Roman" w:hAnsi="Times New Roman" w:cs="Times New Roman"/>
          <w:b/>
          <w:bCs/>
          <w:spacing w:val="-3"/>
          <w:kern w:val="32"/>
          <w:sz w:val="24"/>
          <w:szCs w:val="24"/>
        </w:rPr>
        <w:t xml:space="preserve"> </w:t>
      </w:r>
      <w:r w:rsidRPr="00406ADB">
        <w:rPr>
          <w:rFonts w:ascii="Times New Roman" w:eastAsia="Times New Roman" w:hAnsi="Times New Roman" w:cs="Times New Roman"/>
          <w:b/>
          <w:bCs/>
          <w:spacing w:val="-5"/>
          <w:kern w:val="32"/>
          <w:sz w:val="24"/>
          <w:szCs w:val="24"/>
        </w:rPr>
        <w:t>год</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1985"/>
        <w:gridCol w:w="1417"/>
        <w:gridCol w:w="4536"/>
      </w:tblGrid>
      <w:tr w:rsidR="00406ADB" w:rsidRPr="00406ADB" w:rsidTr="00406ADB">
        <w:trPr>
          <w:trHeight w:val="254"/>
        </w:trPr>
        <w:tc>
          <w:tcPr>
            <w:tcW w:w="1985" w:type="dxa"/>
            <w:gridSpan w:val="2"/>
            <w:shd w:val="clear" w:color="auto" w:fill="auto"/>
            <w:vAlign w:val="center"/>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lastRenderedPageBreak/>
              <w:t>Неделя</w:t>
            </w:r>
          </w:p>
        </w:tc>
        <w:tc>
          <w:tcPr>
            <w:tcW w:w="1985" w:type="dxa"/>
            <w:shd w:val="clear" w:color="auto" w:fill="auto"/>
            <w:vAlign w:val="center"/>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4"/>
                <w:lang w:eastAsia="en-US"/>
              </w:rPr>
              <w:t>Даты</w:t>
            </w:r>
          </w:p>
        </w:tc>
        <w:tc>
          <w:tcPr>
            <w:tcW w:w="1417" w:type="dxa"/>
            <w:shd w:val="clear" w:color="auto" w:fill="auto"/>
            <w:vAlign w:val="center"/>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Количество дней</w:t>
            </w:r>
          </w:p>
        </w:tc>
        <w:tc>
          <w:tcPr>
            <w:tcW w:w="4536" w:type="dxa"/>
            <w:shd w:val="clear" w:color="auto" w:fill="auto"/>
            <w:vAlign w:val="center"/>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Примечание</w:t>
            </w: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1</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lang w:eastAsia="en-US"/>
              </w:rPr>
              <w:t>полугодие (10-11</w:t>
            </w:r>
            <w:r w:rsidRPr="00406ADB">
              <w:rPr>
                <w:rFonts w:ascii="Times New Roman" w:eastAsia="Calibri" w:hAnsi="Times New Roman" w:cs="Times New Roman"/>
                <w:b/>
                <w:spacing w:val="-2"/>
                <w:lang w:eastAsia="en-US"/>
              </w:rPr>
              <w:t xml:space="preserve"> классы)</w:t>
            </w: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1</w:t>
            </w:r>
            <w:r w:rsidRPr="00406ADB">
              <w:rPr>
                <w:rFonts w:ascii="Times New Roman" w:eastAsia="Calibri" w:hAnsi="Times New Roman" w:cs="Times New Roman"/>
                <w:b/>
                <w:spacing w:val="-1"/>
                <w:lang w:eastAsia="en-US"/>
              </w:rPr>
              <w:t xml:space="preserve"> </w:t>
            </w:r>
            <w:r w:rsidRPr="00406ADB">
              <w:rPr>
                <w:rFonts w:ascii="Times New Roman" w:eastAsia="Calibri" w:hAnsi="Times New Roman" w:cs="Times New Roman"/>
                <w:b/>
                <w:lang w:eastAsia="en-US"/>
              </w:rPr>
              <w:t xml:space="preserve">четверть </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lang w:eastAsia="en-US"/>
              </w:rPr>
              <w:t>(1-9</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spacing w:val="-2"/>
                <w:lang w:eastAsia="en-US"/>
              </w:rPr>
              <w:t>классы)</w:t>
            </w: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СЕНТЯБРЬ</w:t>
            </w: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1</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1</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01.09.25-05.09.25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2</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2</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08.09.25-12.09.25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15.09.25-19.09.25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22.09.25-26.09.25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ОКТЯБРЬ </w:t>
            </w: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29.09.25-03.10.25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6</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6</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06.10.25-10.10.25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13.10.25-17.10.25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8</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8</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20.10.25-</w:t>
            </w:r>
            <w:r w:rsidRPr="00406ADB">
              <w:rPr>
                <w:rFonts w:ascii="Times New Roman" w:eastAsia="Calibri" w:hAnsi="Times New Roman" w:cs="Times New Roman"/>
                <w:spacing w:val="-6"/>
                <w:lang w:eastAsia="en-US"/>
              </w:rPr>
              <w:t xml:space="preserve"> </w:t>
            </w:r>
            <w:r w:rsidRPr="00406ADB">
              <w:rPr>
                <w:rFonts w:ascii="Times New Roman" w:eastAsia="Calibri" w:hAnsi="Times New Roman" w:cs="Times New Roman"/>
                <w:spacing w:val="-2"/>
                <w:lang w:eastAsia="en-US"/>
              </w:rPr>
              <w:t>24.10.25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spacing w:val="-10"/>
                <w:lang w:eastAsia="en-US"/>
              </w:rPr>
            </w:pPr>
          </w:p>
        </w:tc>
        <w:tc>
          <w:tcPr>
            <w:tcW w:w="992" w:type="dxa"/>
            <w:shd w:val="clear" w:color="auto" w:fill="auto"/>
          </w:tcPr>
          <w:p w:rsidR="00406ADB" w:rsidRPr="00406ADB" w:rsidRDefault="00406ADB" w:rsidP="00406ADB">
            <w:pPr>
              <w:rPr>
                <w:rFonts w:ascii="Times New Roman" w:eastAsia="Calibri" w:hAnsi="Times New Roman" w:cs="Times New Roman"/>
                <w:spacing w:val="-10"/>
                <w:lang w:eastAsia="en-US"/>
              </w:rPr>
            </w:pP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p>
        </w:tc>
        <w:tc>
          <w:tcPr>
            <w:tcW w:w="1417" w:type="dxa"/>
            <w:shd w:val="clear" w:color="auto" w:fill="auto"/>
          </w:tcPr>
          <w:p w:rsidR="00406ADB" w:rsidRPr="00406ADB" w:rsidRDefault="00406ADB" w:rsidP="00406ADB">
            <w:pPr>
              <w:rPr>
                <w:rFonts w:ascii="Times New Roman" w:eastAsia="Calibri" w:hAnsi="Times New Roman" w:cs="Times New Roman"/>
                <w:spacing w:val="-10"/>
                <w:lang w:eastAsia="en-US"/>
              </w:rPr>
            </w:pP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r w:rsidRPr="00406ADB">
              <w:rPr>
                <w:rFonts w:ascii="Times New Roman" w:eastAsia="Calibri" w:hAnsi="Times New Roman" w:cs="Times New Roman"/>
                <w:lang w:eastAsia="en-US"/>
              </w:rPr>
              <w:t xml:space="preserve">  25.10.2025-02.11.2025</w:t>
            </w:r>
            <w:r w:rsidRPr="00406ADB">
              <w:rPr>
                <w:rFonts w:ascii="Times New Roman" w:eastAsia="Calibri" w:hAnsi="Times New Roman" w:cs="Times New Roman"/>
                <w:spacing w:val="-4"/>
                <w:lang w:eastAsia="en-US"/>
              </w:rPr>
              <w:t xml:space="preserve"> </w:t>
            </w:r>
            <w:r w:rsidRPr="00406ADB">
              <w:rPr>
                <w:rFonts w:ascii="Times New Roman" w:eastAsia="Calibri" w:hAnsi="Times New Roman" w:cs="Times New Roman"/>
                <w:lang w:eastAsia="en-US"/>
              </w:rPr>
              <w:t>–</w:t>
            </w:r>
            <w:r w:rsidRPr="00406ADB">
              <w:rPr>
                <w:rFonts w:ascii="Times New Roman" w:eastAsia="Calibri" w:hAnsi="Times New Roman" w:cs="Times New Roman"/>
                <w:spacing w:val="-6"/>
                <w:lang w:eastAsia="en-US"/>
              </w:rPr>
              <w:t xml:space="preserve"> </w:t>
            </w:r>
            <w:r w:rsidRPr="00406ADB">
              <w:rPr>
                <w:rFonts w:ascii="Times New Roman" w:eastAsia="Calibri" w:hAnsi="Times New Roman" w:cs="Times New Roman"/>
                <w:lang w:eastAsia="en-US"/>
              </w:rPr>
              <w:t>осенние каникулы</w:t>
            </w:r>
          </w:p>
        </w:tc>
      </w:tr>
      <w:tr w:rsidR="00406ADB" w:rsidRPr="00406ADB" w:rsidTr="00406ADB">
        <w:trPr>
          <w:trHeight w:val="68"/>
        </w:trPr>
        <w:tc>
          <w:tcPr>
            <w:tcW w:w="9923" w:type="dxa"/>
            <w:gridSpan w:val="5"/>
            <w:shd w:val="clear" w:color="auto" w:fill="D9D9D9"/>
          </w:tcPr>
          <w:p w:rsidR="00406ADB" w:rsidRPr="00406ADB" w:rsidRDefault="00406ADB" w:rsidP="00406ADB">
            <w:pPr>
              <w:rPr>
                <w:rFonts w:ascii="Times New Roman" w:eastAsia="Calibri" w:hAnsi="Times New Roman" w:cs="Times New Roman"/>
                <w:lang w:eastAsia="en-US"/>
              </w:rPr>
            </w:pPr>
          </w:p>
        </w:tc>
      </w:tr>
      <w:tr w:rsidR="00406ADB" w:rsidRPr="00406ADB" w:rsidTr="00406ADB">
        <w:trPr>
          <w:trHeight w:val="254"/>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2</w:t>
            </w:r>
            <w:r w:rsidRPr="00406ADB">
              <w:rPr>
                <w:rFonts w:ascii="Times New Roman" w:eastAsia="Calibri" w:hAnsi="Times New Roman" w:cs="Times New Roman"/>
                <w:b/>
                <w:spacing w:val="-1"/>
                <w:lang w:eastAsia="en-US"/>
              </w:rPr>
              <w:t xml:space="preserve"> </w:t>
            </w:r>
            <w:r w:rsidRPr="00406ADB">
              <w:rPr>
                <w:rFonts w:ascii="Times New Roman" w:eastAsia="Calibri" w:hAnsi="Times New Roman" w:cs="Times New Roman"/>
                <w:b/>
                <w:lang w:eastAsia="en-US"/>
              </w:rPr>
              <w:t xml:space="preserve">четверть </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lang w:eastAsia="en-US"/>
              </w:rPr>
              <w:t>(1-9</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spacing w:val="-2"/>
                <w:lang w:eastAsia="en-US"/>
              </w:rPr>
              <w:t>классы)</w:t>
            </w: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НОЯБРЬ </w:t>
            </w: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9</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1</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05.11.25-07.11.25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10</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2</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10.11.25-14.11.25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11</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17.11.25-21.11.25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12</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24.11.25-28.11.25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ДЕКАБРЬ </w:t>
            </w: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13</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01.12.25-05.12.25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14</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6</w:t>
            </w:r>
          </w:p>
        </w:tc>
        <w:tc>
          <w:tcPr>
            <w:tcW w:w="1985"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08.12.25</w:t>
            </w:r>
            <w:r w:rsidRPr="00406ADB">
              <w:rPr>
                <w:rFonts w:ascii="Times New Roman" w:eastAsia="Calibri" w:hAnsi="Times New Roman" w:cs="Times New Roman"/>
                <w:spacing w:val="-6"/>
                <w:lang w:eastAsia="en-US"/>
              </w:rPr>
              <w:t xml:space="preserve"> </w:t>
            </w:r>
            <w:r w:rsidRPr="00406ADB">
              <w:rPr>
                <w:rFonts w:ascii="Times New Roman" w:eastAsia="Calibri" w:hAnsi="Times New Roman" w:cs="Times New Roman"/>
                <w:lang w:eastAsia="en-US"/>
              </w:rPr>
              <w:t>-</w:t>
            </w:r>
            <w:r w:rsidRPr="00406ADB">
              <w:rPr>
                <w:rFonts w:ascii="Times New Roman" w:eastAsia="Calibri" w:hAnsi="Times New Roman" w:cs="Times New Roman"/>
                <w:spacing w:val="-2"/>
                <w:lang w:eastAsia="en-US"/>
              </w:rPr>
              <w:t>12.12.25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15</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15.12.25-19.12.25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16</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8</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22.12.25-30.12.25</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spacing w:val="-5"/>
                <w:lang w:eastAsia="en-US"/>
              </w:rPr>
            </w:pPr>
          </w:p>
        </w:tc>
        <w:tc>
          <w:tcPr>
            <w:tcW w:w="992" w:type="dxa"/>
            <w:shd w:val="clear" w:color="auto" w:fill="auto"/>
          </w:tcPr>
          <w:p w:rsidR="00406ADB" w:rsidRPr="00406ADB" w:rsidRDefault="00406ADB" w:rsidP="00406ADB">
            <w:pPr>
              <w:rPr>
                <w:rFonts w:ascii="Times New Roman" w:eastAsia="Calibri" w:hAnsi="Times New Roman" w:cs="Times New Roman"/>
                <w:spacing w:val="-10"/>
                <w:lang w:eastAsia="en-US"/>
              </w:rPr>
            </w:pPr>
          </w:p>
        </w:tc>
        <w:tc>
          <w:tcPr>
            <w:tcW w:w="1985" w:type="dxa"/>
            <w:shd w:val="clear" w:color="auto" w:fill="auto"/>
          </w:tcPr>
          <w:p w:rsidR="00406ADB" w:rsidRPr="00406ADB" w:rsidRDefault="00406ADB" w:rsidP="00406ADB">
            <w:pPr>
              <w:rPr>
                <w:rFonts w:ascii="Times New Roman" w:eastAsia="Calibri" w:hAnsi="Times New Roman" w:cs="Times New Roman"/>
                <w:spacing w:val="-2"/>
                <w:lang w:eastAsia="en-US"/>
              </w:rPr>
            </w:pPr>
          </w:p>
        </w:tc>
        <w:tc>
          <w:tcPr>
            <w:tcW w:w="1417" w:type="dxa"/>
            <w:shd w:val="clear" w:color="auto" w:fill="auto"/>
          </w:tcPr>
          <w:p w:rsidR="00406ADB" w:rsidRPr="00406ADB" w:rsidRDefault="00406ADB" w:rsidP="00406ADB">
            <w:pPr>
              <w:rPr>
                <w:rFonts w:ascii="Times New Roman" w:eastAsia="Calibri" w:hAnsi="Times New Roman" w:cs="Times New Roman"/>
                <w:spacing w:val="-10"/>
                <w:lang w:eastAsia="en-US"/>
              </w:rPr>
            </w:pP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r w:rsidRPr="00406ADB">
              <w:rPr>
                <w:rFonts w:ascii="Times New Roman" w:eastAsia="Calibri" w:hAnsi="Times New Roman" w:cs="Times New Roman"/>
                <w:lang w:eastAsia="en-US"/>
              </w:rPr>
              <w:t xml:space="preserve"> 31.12.2025-11.01.2026</w:t>
            </w:r>
            <w:r w:rsidRPr="00406ADB">
              <w:rPr>
                <w:rFonts w:ascii="Times New Roman" w:eastAsia="Calibri" w:hAnsi="Times New Roman" w:cs="Times New Roman"/>
                <w:spacing w:val="-4"/>
                <w:lang w:eastAsia="en-US"/>
              </w:rPr>
              <w:t xml:space="preserve"> </w:t>
            </w:r>
            <w:r w:rsidRPr="00406ADB">
              <w:rPr>
                <w:rFonts w:ascii="Times New Roman" w:eastAsia="Calibri" w:hAnsi="Times New Roman" w:cs="Times New Roman"/>
                <w:lang w:eastAsia="en-US"/>
              </w:rPr>
              <w:t>–</w:t>
            </w:r>
            <w:r w:rsidRPr="00406ADB">
              <w:rPr>
                <w:rFonts w:ascii="Times New Roman" w:eastAsia="Calibri" w:hAnsi="Times New Roman" w:cs="Times New Roman"/>
                <w:spacing w:val="-7"/>
                <w:lang w:eastAsia="en-US"/>
              </w:rPr>
              <w:t xml:space="preserve"> </w:t>
            </w:r>
            <w:r w:rsidRPr="00406ADB">
              <w:rPr>
                <w:rFonts w:ascii="Times New Roman" w:eastAsia="Calibri" w:hAnsi="Times New Roman" w:cs="Times New Roman"/>
                <w:lang w:eastAsia="en-US"/>
              </w:rPr>
              <w:t>зимние каникулы</w:t>
            </w:r>
          </w:p>
        </w:tc>
      </w:tr>
      <w:tr w:rsidR="00406ADB" w:rsidRPr="00406ADB" w:rsidTr="00406ADB">
        <w:trPr>
          <w:trHeight w:val="71"/>
        </w:trPr>
        <w:tc>
          <w:tcPr>
            <w:tcW w:w="9923" w:type="dxa"/>
            <w:gridSpan w:val="5"/>
            <w:shd w:val="clear" w:color="auto" w:fill="D9D9D9"/>
          </w:tcPr>
          <w:p w:rsidR="00406ADB" w:rsidRPr="00406ADB" w:rsidRDefault="00406ADB" w:rsidP="00406ADB">
            <w:pPr>
              <w:rPr>
                <w:rFonts w:ascii="Times New Roman" w:eastAsia="Calibri" w:hAnsi="Times New Roman" w:cs="Times New Roman"/>
                <w:lang w:eastAsia="en-US"/>
              </w:rPr>
            </w:pP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2</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lang w:eastAsia="en-US"/>
              </w:rPr>
              <w:t>полугодие (10-11</w:t>
            </w:r>
            <w:r w:rsidRPr="00406ADB">
              <w:rPr>
                <w:rFonts w:ascii="Times New Roman" w:eastAsia="Calibri" w:hAnsi="Times New Roman" w:cs="Times New Roman"/>
                <w:b/>
                <w:spacing w:val="-2"/>
                <w:lang w:eastAsia="en-US"/>
              </w:rPr>
              <w:t xml:space="preserve"> классы)</w:t>
            </w: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3</w:t>
            </w:r>
            <w:r w:rsidRPr="00406ADB">
              <w:rPr>
                <w:rFonts w:ascii="Times New Roman" w:eastAsia="Calibri" w:hAnsi="Times New Roman" w:cs="Times New Roman"/>
                <w:b/>
                <w:spacing w:val="-1"/>
                <w:lang w:eastAsia="en-US"/>
              </w:rPr>
              <w:t xml:space="preserve"> </w:t>
            </w:r>
            <w:r w:rsidRPr="00406ADB">
              <w:rPr>
                <w:rFonts w:ascii="Times New Roman" w:eastAsia="Calibri" w:hAnsi="Times New Roman" w:cs="Times New Roman"/>
                <w:b/>
                <w:lang w:eastAsia="en-US"/>
              </w:rPr>
              <w:t>четверть</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lang w:eastAsia="en-US"/>
              </w:rPr>
              <w:t>(1-9</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spacing w:val="-2"/>
                <w:lang w:eastAsia="en-US"/>
              </w:rPr>
              <w:t>классы)</w:t>
            </w:r>
          </w:p>
        </w:tc>
      </w:tr>
      <w:tr w:rsidR="00406ADB" w:rsidRPr="00406ADB" w:rsidTr="00406ADB">
        <w:trPr>
          <w:trHeight w:val="254"/>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ЯНВАРЬ </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17</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1</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12.01.26-16.01.26</w:t>
            </w:r>
          </w:p>
        </w:tc>
        <w:tc>
          <w:tcPr>
            <w:tcW w:w="1417" w:type="dxa"/>
            <w:shd w:val="clear" w:color="auto" w:fill="auto"/>
          </w:tcPr>
          <w:p w:rsidR="00406ADB" w:rsidRPr="00406ADB" w:rsidRDefault="00406ADB" w:rsidP="00406ADB">
            <w:pPr>
              <w:rPr>
                <w:rFonts w:ascii="Times New Roman" w:eastAsia="Calibri" w:hAnsi="Times New Roman" w:cs="Times New Roman"/>
                <w:b/>
                <w:sz w:val="20"/>
                <w:szCs w:val="20"/>
                <w:lang w:eastAsia="en-US"/>
              </w:rPr>
            </w:pPr>
            <w:r w:rsidRPr="00406ADB">
              <w:rPr>
                <w:rFonts w:ascii="Times New Roman" w:eastAsia="Calibri" w:hAnsi="Times New Roman" w:cs="Times New Roman"/>
                <w:b/>
                <w:color w:val="3C3949"/>
                <w:spacing w:val="-10"/>
                <w:sz w:val="20"/>
                <w:szCs w:val="2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18</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2</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19.01.26-23.01.26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19</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26.01.26-30.01.26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ФЕВРАЛЬ </w:t>
            </w: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20</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02.02.26-06.02.26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493"/>
        </w:trPr>
        <w:tc>
          <w:tcPr>
            <w:tcW w:w="993"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21</w:t>
            </w:r>
          </w:p>
        </w:tc>
        <w:tc>
          <w:tcPr>
            <w:tcW w:w="992"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1985"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09.02.26-13.02.26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Дополнительные</w:t>
            </w:r>
            <w:r w:rsidRPr="00406ADB">
              <w:rPr>
                <w:rFonts w:ascii="Times New Roman" w:eastAsia="Calibri" w:hAnsi="Times New Roman" w:cs="Times New Roman"/>
                <w:spacing w:val="-14"/>
                <w:lang w:eastAsia="en-US"/>
              </w:rPr>
              <w:t xml:space="preserve"> </w:t>
            </w:r>
            <w:r w:rsidRPr="00406ADB">
              <w:rPr>
                <w:rFonts w:ascii="Times New Roman" w:eastAsia="Calibri" w:hAnsi="Times New Roman" w:cs="Times New Roman"/>
                <w:lang w:eastAsia="en-US"/>
              </w:rPr>
              <w:t xml:space="preserve">каникулы для 1 классов:  </w:t>
            </w:r>
          </w:p>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с</w:t>
            </w:r>
            <w:r w:rsidRPr="00406ADB">
              <w:rPr>
                <w:rFonts w:ascii="Times New Roman" w:eastAsia="Calibri" w:hAnsi="Times New Roman" w:cs="Times New Roman"/>
                <w:spacing w:val="-1"/>
                <w:lang w:eastAsia="en-US"/>
              </w:rPr>
              <w:t xml:space="preserve"> </w:t>
            </w:r>
            <w:r w:rsidRPr="00406ADB">
              <w:rPr>
                <w:rFonts w:ascii="Times New Roman" w:eastAsia="Calibri" w:hAnsi="Times New Roman" w:cs="Times New Roman"/>
                <w:lang w:eastAsia="en-US"/>
              </w:rPr>
              <w:t>09.02.2026</w:t>
            </w:r>
            <w:r w:rsidRPr="00406ADB">
              <w:rPr>
                <w:rFonts w:ascii="Times New Roman" w:eastAsia="Calibri" w:hAnsi="Times New Roman" w:cs="Times New Roman"/>
                <w:spacing w:val="-1"/>
                <w:lang w:eastAsia="en-US"/>
              </w:rPr>
              <w:t xml:space="preserve"> </w:t>
            </w:r>
            <w:r w:rsidRPr="00406ADB">
              <w:rPr>
                <w:rFonts w:ascii="Times New Roman" w:eastAsia="Calibri" w:hAnsi="Times New Roman" w:cs="Times New Roman"/>
                <w:lang w:eastAsia="en-US"/>
              </w:rPr>
              <w:t>по</w:t>
            </w:r>
            <w:r w:rsidRPr="00406ADB">
              <w:rPr>
                <w:rFonts w:ascii="Times New Roman" w:eastAsia="Calibri" w:hAnsi="Times New Roman" w:cs="Times New Roman"/>
                <w:spacing w:val="-1"/>
                <w:lang w:eastAsia="en-US"/>
              </w:rPr>
              <w:t xml:space="preserve"> </w:t>
            </w:r>
            <w:r w:rsidRPr="00406ADB">
              <w:rPr>
                <w:rFonts w:ascii="Times New Roman" w:eastAsia="Calibri" w:hAnsi="Times New Roman" w:cs="Times New Roman"/>
                <w:spacing w:val="-2"/>
                <w:lang w:eastAsia="en-US"/>
              </w:rPr>
              <w:t>15.02.2026</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22</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6</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16.02.26-20.02.26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23</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24.02.26-27.02.26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4536"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 xml:space="preserve"> 23.02.2026-</w:t>
            </w:r>
            <w:r w:rsidRPr="00406ADB">
              <w:rPr>
                <w:rFonts w:ascii="Times New Roman" w:eastAsia="Calibri" w:hAnsi="Times New Roman" w:cs="Times New Roman"/>
                <w:spacing w:val="-7"/>
                <w:lang w:eastAsia="en-US"/>
              </w:rPr>
              <w:t xml:space="preserve"> </w:t>
            </w:r>
            <w:r w:rsidRPr="00406ADB">
              <w:rPr>
                <w:rFonts w:ascii="Times New Roman" w:eastAsia="Calibri" w:hAnsi="Times New Roman" w:cs="Times New Roman"/>
                <w:lang w:eastAsia="en-US"/>
              </w:rPr>
              <w:t>праздничный день</w:t>
            </w: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4"/>
                <w:lang w:eastAsia="en-US"/>
              </w:rPr>
              <w:t xml:space="preserve">МАРТ </w:t>
            </w: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24</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8</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02.03.26-06.03.26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345"/>
        </w:trPr>
        <w:tc>
          <w:tcPr>
            <w:tcW w:w="993"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25</w:t>
            </w:r>
          </w:p>
        </w:tc>
        <w:tc>
          <w:tcPr>
            <w:tcW w:w="992"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9</w:t>
            </w:r>
          </w:p>
        </w:tc>
        <w:tc>
          <w:tcPr>
            <w:tcW w:w="1985"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09.03.26-13.03.26</w:t>
            </w:r>
          </w:p>
        </w:tc>
        <w:tc>
          <w:tcPr>
            <w:tcW w:w="1417" w:type="dxa"/>
            <w:shd w:val="clear" w:color="auto" w:fill="auto"/>
            <w:vAlign w:val="center"/>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08.03.2026-</w:t>
            </w:r>
            <w:r w:rsidRPr="00406ADB">
              <w:rPr>
                <w:rFonts w:ascii="Times New Roman" w:eastAsia="Calibri" w:hAnsi="Times New Roman" w:cs="Times New Roman"/>
                <w:spacing w:val="-4"/>
                <w:lang w:eastAsia="en-US"/>
              </w:rPr>
              <w:t xml:space="preserve"> </w:t>
            </w:r>
            <w:r w:rsidRPr="00406ADB">
              <w:rPr>
                <w:rFonts w:ascii="Times New Roman" w:eastAsia="Calibri" w:hAnsi="Times New Roman" w:cs="Times New Roman"/>
                <w:spacing w:val="-2"/>
                <w:lang w:eastAsia="en-US"/>
              </w:rPr>
              <w:t>праздничный</w:t>
            </w:r>
          </w:p>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день,</w:t>
            </w:r>
            <w:r w:rsidRPr="00406ADB">
              <w:rPr>
                <w:rFonts w:ascii="Times New Roman" w:eastAsia="Calibri" w:hAnsi="Times New Roman" w:cs="Times New Roman"/>
                <w:spacing w:val="-12"/>
                <w:lang w:eastAsia="en-US"/>
              </w:rPr>
              <w:t xml:space="preserve"> </w:t>
            </w:r>
            <w:r w:rsidRPr="00406ADB">
              <w:rPr>
                <w:rFonts w:ascii="Times New Roman" w:eastAsia="Calibri" w:hAnsi="Times New Roman" w:cs="Times New Roman"/>
                <w:lang w:eastAsia="en-US"/>
              </w:rPr>
              <w:t>перенос</w:t>
            </w:r>
            <w:r w:rsidRPr="00406ADB">
              <w:rPr>
                <w:rFonts w:ascii="Times New Roman" w:eastAsia="Calibri" w:hAnsi="Times New Roman" w:cs="Times New Roman"/>
                <w:spacing w:val="-12"/>
                <w:lang w:eastAsia="en-US"/>
              </w:rPr>
              <w:t xml:space="preserve"> </w:t>
            </w:r>
            <w:r w:rsidRPr="00406ADB">
              <w:rPr>
                <w:rFonts w:ascii="Times New Roman" w:eastAsia="Calibri" w:hAnsi="Times New Roman" w:cs="Times New Roman"/>
                <w:lang w:eastAsia="en-US"/>
              </w:rPr>
              <w:t>выходного</w:t>
            </w:r>
            <w:r w:rsidRPr="00406ADB">
              <w:rPr>
                <w:rFonts w:ascii="Times New Roman" w:eastAsia="Calibri" w:hAnsi="Times New Roman" w:cs="Times New Roman"/>
                <w:spacing w:val="-14"/>
                <w:lang w:eastAsia="en-US"/>
              </w:rPr>
              <w:t xml:space="preserve"> </w:t>
            </w:r>
            <w:r w:rsidRPr="00406ADB">
              <w:rPr>
                <w:rFonts w:ascii="Times New Roman" w:eastAsia="Calibri" w:hAnsi="Times New Roman" w:cs="Times New Roman"/>
                <w:lang w:eastAsia="en-US"/>
              </w:rPr>
              <w:t>дня на 09.03.26</w:t>
            </w: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26</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10</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16.03.26-20.03.26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spacing w:val="-5"/>
                <w:lang w:eastAsia="en-US"/>
              </w:rPr>
            </w:pPr>
            <w:r w:rsidRPr="00406ADB">
              <w:rPr>
                <w:rFonts w:ascii="Times New Roman" w:eastAsia="Calibri" w:hAnsi="Times New Roman" w:cs="Times New Roman"/>
                <w:spacing w:val="-5"/>
                <w:lang w:eastAsia="en-US"/>
              </w:rPr>
              <w:t>27</w:t>
            </w:r>
          </w:p>
        </w:tc>
        <w:tc>
          <w:tcPr>
            <w:tcW w:w="992" w:type="dxa"/>
            <w:shd w:val="clear" w:color="auto" w:fill="auto"/>
          </w:tcPr>
          <w:p w:rsidR="00406ADB" w:rsidRPr="00406ADB" w:rsidRDefault="00406ADB" w:rsidP="00406ADB">
            <w:pPr>
              <w:rPr>
                <w:rFonts w:ascii="Times New Roman" w:eastAsia="Calibri" w:hAnsi="Times New Roman" w:cs="Times New Roman"/>
                <w:spacing w:val="-5"/>
                <w:lang w:eastAsia="en-US"/>
              </w:rPr>
            </w:pPr>
            <w:r w:rsidRPr="00406ADB">
              <w:rPr>
                <w:rFonts w:ascii="Times New Roman" w:eastAsia="Calibri" w:hAnsi="Times New Roman" w:cs="Times New Roman"/>
                <w:spacing w:val="-5"/>
                <w:lang w:eastAsia="en-US"/>
              </w:rPr>
              <w:t>11</w:t>
            </w:r>
          </w:p>
        </w:tc>
        <w:tc>
          <w:tcPr>
            <w:tcW w:w="1985" w:type="dxa"/>
            <w:shd w:val="clear" w:color="auto" w:fill="auto"/>
          </w:tcPr>
          <w:p w:rsidR="00406ADB" w:rsidRPr="00406ADB" w:rsidRDefault="00406ADB" w:rsidP="00406ADB">
            <w:pPr>
              <w:rPr>
                <w:rFonts w:ascii="Times New Roman" w:eastAsia="Calibri" w:hAnsi="Times New Roman" w:cs="Times New Roman"/>
                <w:spacing w:val="-2"/>
                <w:lang w:eastAsia="en-US"/>
              </w:rPr>
            </w:pPr>
            <w:r w:rsidRPr="00406ADB">
              <w:rPr>
                <w:rFonts w:ascii="Times New Roman" w:eastAsia="Calibri" w:hAnsi="Times New Roman" w:cs="Times New Roman"/>
                <w:spacing w:val="-2"/>
                <w:lang w:eastAsia="en-US"/>
              </w:rPr>
              <w:t>23.03.26-27.03.26</w:t>
            </w:r>
          </w:p>
        </w:tc>
        <w:tc>
          <w:tcPr>
            <w:tcW w:w="1417" w:type="dxa"/>
            <w:shd w:val="clear" w:color="auto" w:fill="auto"/>
          </w:tcPr>
          <w:p w:rsidR="00406ADB" w:rsidRPr="00406ADB" w:rsidRDefault="00406ADB" w:rsidP="00406ADB">
            <w:pPr>
              <w:rPr>
                <w:rFonts w:ascii="Times New Roman" w:eastAsia="Calibri" w:hAnsi="Times New Roman" w:cs="Times New Roman"/>
                <w:spacing w:val="-10"/>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r w:rsidRPr="00406ADB">
              <w:rPr>
                <w:rFonts w:ascii="Times New Roman" w:eastAsia="Calibri" w:hAnsi="Times New Roman" w:cs="Times New Roman"/>
                <w:lang w:eastAsia="en-US"/>
              </w:rPr>
              <w:t>28.03.2026</w:t>
            </w:r>
            <w:r w:rsidRPr="00406ADB">
              <w:rPr>
                <w:rFonts w:ascii="Times New Roman" w:eastAsia="Calibri" w:hAnsi="Times New Roman" w:cs="Times New Roman"/>
                <w:spacing w:val="-6"/>
                <w:lang w:eastAsia="en-US"/>
              </w:rPr>
              <w:t xml:space="preserve"> </w:t>
            </w:r>
            <w:r w:rsidRPr="00406ADB">
              <w:rPr>
                <w:rFonts w:ascii="Times New Roman" w:eastAsia="Calibri" w:hAnsi="Times New Roman" w:cs="Times New Roman"/>
                <w:lang w:eastAsia="en-US"/>
              </w:rPr>
              <w:t>по</w:t>
            </w:r>
            <w:r w:rsidRPr="00406ADB">
              <w:rPr>
                <w:rFonts w:ascii="Times New Roman" w:eastAsia="Calibri" w:hAnsi="Times New Roman" w:cs="Times New Roman"/>
                <w:spacing w:val="-4"/>
                <w:lang w:eastAsia="en-US"/>
              </w:rPr>
              <w:t xml:space="preserve"> </w:t>
            </w:r>
            <w:r w:rsidRPr="00406ADB">
              <w:rPr>
                <w:rFonts w:ascii="Times New Roman" w:eastAsia="Calibri" w:hAnsi="Times New Roman" w:cs="Times New Roman"/>
                <w:lang w:eastAsia="en-US"/>
              </w:rPr>
              <w:t>05.04.2026</w:t>
            </w:r>
            <w:r w:rsidRPr="00406ADB">
              <w:rPr>
                <w:rFonts w:ascii="Times New Roman" w:eastAsia="Calibri" w:hAnsi="Times New Roman" w:cs="Times New Roman"/>
                <w:spacing w:val="-3"/>
                <w:lang w:eastAsia="en-US"/>
              </w:rPr>
              <w:t xml:space="preserve"> </w:t>
            </w:r>
            <w:r w:rsidRPr="00406ADB">
              <w:rPr>
                <w:rFonts w:ascii="Times New Roman" w:eastAsia="Calibri" w:hAnsi="Times New Roman" w:cs="Times New Roman"/>
                <w:lang w:eastAsia="en-US"/>
              </w:rPr>
              <w:t>–весенние каникулы</w:t>
            </w:r>
          </w:p>
        </w:tc>
      </w:tr>
      <w:tr w:rsidR="00406ADB" w:rsidRPr="00406ADB" w:rsidTr="00406ADB">
        <w:trPr>
          <w:trHeight w:val="58"/>
        </w:trPr>
        <w:tc>
          <w:tcPr>
            <w:tcW w:w="9923" w:type="dxa"/>
            <w:gridSpan w:val="5"/>
            <w:shd w:val="clear" w:color="auto" w:fill="D9D9D9"/>
          </w:tcPr>
          <w:p w:rsidR="00406ADB" w:rsidRPr="00406ADB" w:rsidRDefault="00406ADB" w:rsidP="00406ADB">
            <w:pPr>
              <w:rPr>
                <w:rFonts w:ascii="Times New Roman" w:eastAsia="Calibri" w:hAnsi="Times New Roman" w:cs="Times New Roman"/>
                <w:lang w:eastAsia="en-US"/>
              </w:rPr>
            </w:pP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lang w:eastAsia="en-US"/>
              </w:rPr>
              <w:t>4</w:t>
            </w:r>
            <w:r w:rsidRPr="00406ADB">
              <w:rPr>
                <w:rFonts w:ascii="Times New Roman" w:eastAsia="Calibri" w:hAnsi="Times New Roman" w:cs="Times New Roman"/>
                <w:b/>
                <w:spacing w:val="-1"/>
                <w:lang w:eastAsia="en-US"/>
              </w:rPr>
              <w:t xml:space="preserve"> </w:t>
            </w:r>
            <w:r w:rsidRPr="00406ADB">
              <w:rPr>
                <w:rFonts w:ascii="Times New Roman" w:eastAsia="Calibri" w:hAnsi="Times New Roman" w:cs="Times New Roman"/>
                <w:b/>
                <w:lang w:eastAsia="en-US"/>
              </w:rPr>
              <w:t>четверть (1-9</w:t>
            </w:r>
            <w:r w:rsidRPr="00406ADB">
              <w:rPr>
                <w:rFonts w:ascii="Times New Roman" w:eastAsia="Calibri" w:hAnsi="Times New Roman" w:cs="Times New Roman"/>
                <w:b/>
                <w:spacing w:val="-3"/>
                <w:lang w:eastAsia="en-US"/>
              </w:rPr>
              <w:t xml:space="preserve"> </w:t>
            </w:r>
            <w:r w:rsidRPr="00406ADB">
              <w:rPr>
                <w:rFonts w:ascii="Times New Roman" w:eastAsia="Calibri" w:hAnsi="Times New Roman" w:cs="Times New Roman"/>
                <w:b/>
                <w:spacing w:val="-2"/>
                <w:lang w:eastAsia="en-US"/>
              </w:rPr>
              <w:t>классы)</w:t>
            </w:r>
          </w:p>
        </w:tc>
      </w:tr>
      <w:tr w:rsidR="00406ADB" w:rsidRPr="00406ADB" w:rsidTr="00406ADB">
        <w:trPr>
          <w:trHeight w:val="253"/>
        </w:trPr>
        <w:tc>
          <w:tcPr>
            <w:tcW w:w="9923" w:type="dxa"/>
            <w:gridSpan w:val="5"/>
            <w:shd w:val="clear" w:color="auto" w:fill="auto"/>
          </w:tcPr>
          <w:p w:rsidR="00406ADB" w:rsidRPr="00406ADB" w:rsidRDefault="00406ADB" w:rsidP="00406ADB">
            <w:pPr>
              <w:rPr>
                <w:rFonts w:ascii="Times New Roman" w:eastAsia="Calibri" w:hAnsi="Times New Roman" w:cs="Times New Roman"/>
                <w:b/>
                <w:lang w:eastAsia="en-US"/>
              </w:rPr>
            </w:pPr>
            <w:r w:rsidRPr="00406ADB">
              <w:rPr>
                <w:rFonts w:ascii="Times New Roman" w:eastAsia="Calibri" w:hAnsi="Times New Roman" w:cs="Times New Roman"/>
                <w:b/>
                <w:spacing w:val="-2"/>
                <w:lang w:eastAsia="en-US"/>
              </w:rPr>
              <w:t xml:space="preserve">АПРЕЛЬ </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27</w:t>
            </w:r>
          </w:p>
        </w:tc>
        <w:tc>
          <w:tcPr>
            <w:tcW w:w="992" w:type="dxa"/>
            <w:shd w:val="clear" w:color="auto" w:fill="auto"/>
          </w:tcPr>
          <w:p w:rsidR="00406ADB" w:rsidRPr="00406ADB" w:rsidRDefault="00406ADB" w:rsidP="00406ADB">
            <w:pPr>
              <w:rPr>
                <w:rFonts w:ascii="Times New Roman" w:eastAsia="Calibri" w:hAnsi="Times New Roman" w:cs="Times New Roman"/>
                <w:highlight w:val="yellow"/>
                <w:lang w:eastAsia="en-US"/>
              </w:rPr>
            </w:pPr>
            <w:r w:rsidRPr="00406ADB">
              <w:rPr>
                <w:rFonts w:ascii="Times New Roman" w:eastAsia="Calibri" w:hAnsi="Times New Roman" w:cs="Times New Roman"/>
                <w:spacing w:val="-10"/>
                <w:lang w:eastAsia="en-US"/>
              </w:rPr>
              <w:t>1</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06.04.26-10.04.26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3"/>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28</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2</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13.04.26-17.04.26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4"/>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29</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3</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20.04.26-24.04.26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lastRenderedPageBreak/>
              <w:t>30</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27.04.26-30.04.26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4</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r w:rsidR="00406ADB" w:rsidRPr="00406ADB" w:rsidTr="00406ADB">
        <w:trPr>
          <w:trHeight w:val="251"/>
        </w:trPr>
        <w:tc>
          <w:tcPr>
            <w:tcW w:w="9923" w:type="dxa"/>
            <w:gridSpan w:val="5"/>
            <w:shd w:val="clear" w:color="auto" w:fill="auto"/>
          </w:tcPr>
          <w:p w:rsidR="00406ADB" w:rsidRPr="00406ADB" w:rsidRDefault="00406ADB" w:rsidP="00406ADB">
            <w:pPr>
              <w:rPr>
                <w:rFonts w:ascii="Times New Roman" w:eastAsia="Calibri" w:hAnsi="Times New Roman" w:cs="Times New Roman"/>
                <w:b/>
                <w:sz w:val="18"/>
                <w:lang w:eastAsia="en-US"/>
              </w:rPr>
            </w:pPr>
            <w:r w:rsidRPr="00406ADB">
              <w:rPr>
                <w:rFonts w:ascii="Times New Roman" w:eastAsia="Calibri" w:hAnsi="Times New Roman" w:cs="Times New Roman"/>
                <w:b/>
                <w:spacing w:val="-2"/>
                <w:lang w:eastAsia="en-US"/>
              </w:rPr>
              <w:t>МАЙ</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31</w:t>
            </w:r>
          </w:p>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32</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04.05.26-07.05.26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4</w:t>
            </w:r>
          </w:p>
        </w:tc>
        <w:tc>
          <w:tcPr>
            <w:tcW w:w="4536"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 xml:space="preserve">01.05.2026 – выходной </w:t>
            </w:r>
            <w:r w:rsidRPr="00406ADB">
              <w:rPr>
                <w:rFonts w:ascii="Times New Roman" w:eastAsia="Calibri" w:hAnsi="Times New Roman" w:cs="Times New Roman"/>
                <w:spacing w:val="-11"/>
                <w:lang w:eastAsia="en-US"/>
              </w:rPr>
              <w:t xml:space="preserve">  </w:t>
            </w:r>
            <w:r w:rsidRPr="00406ADB">
              <w:rPr>
                <w:rFonts w:ascii="Times New Roman" w:eastAsia="Calibri" w:hAnsi="Times New Roman" w:cs="Times New Roman"/>
                <w:spacing w:val="-4"/>
                <w:lang w:eastAsia="en-US"/>
              </w:rPr>
              <w:t>день</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33</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6</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11.05.26-15.05.26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5</w:t>
            </w:r>
          </w:p>
        </w:tc>
        <w:tc>
          <w:tcPr>
            <w:tcW w:w="4536"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lang w:eastAsia="en-US"/>
              </w:rPr>
              <w:t>09.05.2025</w:t>
            </w:r>
            <w:r w:rsidRPr="00406ADB">
              <w:rPr>
                <w:rFonts w:ascii="Times New Roman" w:eastAsia="Calibri" w:hAnsi="Times New Roman" w:cs="Times New Roman"/>
                <w:spacing w:val="-8"/>
                <w:lang w:eastAsia="en-US"/>
              </w:rPr>
              <w:t xml:space="preserve"> </w:t>
            </w:r>
            <w:r w:rsidRPr="00406ADB">
              <w:rPr>
                <w:rFonts w:ascii="Times New Roman" w:eastAsia="Calibri" w:hAnsi="Times New Roman" w:cs="Times New Roman"/>
                <w:lang w:eastAsia="en-US"/>
              </w:rPr>
              <w:t xml:space="preserve">–праздничный день </w:t>
            </w:r>
          </w:p>
        </w:tc>
      </w:tr>
      <w:tr w:rsidR="00406ADB" w:rsidRPr="00406ADB" w:rsidTr="00406ADB">
        <w:trPr>
          <w:trHeight w:val="251"/>
        </w:trPr>
        <w:tc>
          <w:tcPr>
            <w:tcW w:w="993"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5"/>
                <w:lang w:eastAsia="en-US"/>
              </w:rPr>
              <w:t>34</w:t>
            </w:r>
          </w:p>
        </w:tc>
        <w:tc>
          <w:tcPr>
            <w:tcW w:w="992"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1985"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2"/>
                <w:lang w:eastAsia="en-US"/>
              </w:rPr>
              <w:t>18.05.26-26.05.26</w:t>
            </w:r>
          </w:p>
        </w:tc>
        <w:tc>
          <w:tcPr>
            <w:tcW w:w="1417" w:type="dxa"/>
            <w:shd w:val="clear" w:color="auto" w:fill="auto"/>
          </w:tcPr>
          <w:p w:rsidR="00406ADB" w:rsidRPr="00406ADB" w:rsidRDefault="00406ADB" w:rsidP="00406ADB">
            <w:pPr>
              <w:rPr>
                <w:rFonts w:ascii="Times New Roman" w:eastAsia="Calibri" w:hAnsi="Times New Roman" w:cs="Times New Roman"/>
                <w:lang w:eastAsia="en-US"/>
              </w:rPr>
            </w:pPr>
            <w:r w:rsidRPr="00406ADB">
              <w:rPr>
                <w:rFonts w:ascii="Times New Roman" w:eastAsia="Calibri" w:hAnsi="Times New Roman" w:cs="Times New Roman"/>
                <w:spacing w:val="-10"/>
                <w:lang w:eastAsia="en-US"/>
              </w:rPr>
              <w:t>7</w:t>
            </w:r>
          </w:p>
        </w:tc>
        <w:tc>
          <w:tcPr>
            <w:tcW w:w="4536" w:type="dxa"/>
            <w:shd w:val="clear" w:color="auto" w:fill="auto"/>
          </w:tcPr>
          <w:p w:rsidR="00406ADB" w:rsidRPr="00406ADB" w:rsidRDefault="00406ADB" w:rsidP="00406ADB">
            <w:pPr>
              <w:rPr>
                <w:rFonts w:ascii="Times New Roman" w:eastAsia="Calibri" w:hAnsi="Times New Roman" w:cs="Times New Roman"/>
                <w:sz w:val="18"/>
                <w:lang w:eastAsia="en-US"/>
              </w:rPr>
            </w:pPr>
          </w:p>
        </w:tc>
      </w:tr>
    </w:tbl>
    <w:p w:rsidR="00406ADB" w:rsidRPr="00406ADB" w:rsidRDefault="00406ADB" w:rsidP="00406ADB">
      <w:pPr>
        <w:rPr>
          <w:rFonts w:ascii="Times New Roman" w:eastAsia="Times New Roman" w:hAnsi="Times New Roman" w:cs="Times New Roman"/>
          <w:sz w:val="24"/>
          <w:szCs w:val="24"/>
          <w:lang w:eastAsia="en-US"/>
        </w:rPr>
      </w:pPr>
    </w:p>
    <w:p w:rsidR="00406ADB" w:rsidRPr="00406ADB" w:rsidRDefault="00406ADB" w:rsidP="00406ADB">
      <w:pPr>
        <w:rPr>
          <w:rFonts w:ascii="Times New Roman" w:eastAsia="Times New Roman" w:hAnsi="Times New Roman" w:cs="Times New Roman"/>
          <w:b/>
          <w:sz w:val="24"/>
          <w:szCs w:val="24"/>
          <w:lang w:eastAsia="en-US"/>
        </w:rPr>
      </w:pPr>
      <w:r w:rsidRPr="00406ADB">
        <w:rPr>
          <w:rFonts w:ascii="Times New Roman" w:eastAsia="Times New Roman" w:hAnsi="Times New Roman" w:cs="Times New Roman"/>
          <w:b/>
          <w:bCs/>
          <w:sz w:val="24"/>
          <w:szCs w:val="24"/>
          <w:lang w:eastAsia="en-US"/>
        </w:rPr>
        <w:t xml:space="preserve">3. </w:t>
      </w:r>
      <w:r w:rsidRPr="00406ADB">
        <w:rPr>
          <w:rFonts w:ascii="Times New Roman" w:eastAsia="Times New Roman" w:hAnsi="Times New Roman" w:cs="Times New Roman"/>
          <w:b/>
          <w:sz w:val="24"/>
          <w:szCs w:val="24"/>
          <w:lang w:eastAsia="en-US"/>
        </w:rPr>
        <w:t>Регламентирование образовательного процесса на неделю</w:t>
      </w:r>
    </w:p>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 xml:space="preserve">Продолжительность учебной недели: </w:t>
      </w:r>
      <w:r w:rsidRPr="00406ADB">
        <w:rPr>
          <w:rFonts w:ascii="Times New Roman" w:eastAsia="Times New Roman" w:hAnsi="Times New Roman" w:cs="Times New Roman"/>
          <w:sz w:val="24"/>
          <w:szCs w:val="24"/>
          <w:lang w:eastAsia="en-US"/>
        </w:rPr>
        <w:t>1-11 классы - пятидневная учебная неделя.</w:t>
      </w:r>
    </w:p>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Максимально допустимая аудиторная нагрузка в неделю составляет: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685"/>
        <w:gridCol w:w="686"/>
        <w:gridCol w:w="687"/>
        <w:gridCol w:w="688"/>
        <w:gridCol w:w="687"/>
        <w:gridCol w:w="687"/>
        <w:gridCol w:w="692"/>
        <w:gridCol w:w="696"/>
        <w:gridCol w:w="687"/>
        <w:gridCol w:w="687"/>
        <w:gridCol w:w="688"/>
      </w:tblGrid>
      <w:tr w:rsidR="00406ADB" w:rsidRPr="00406ADB" w:rsidTr="00406ADB">
        <w:tc>
          <w:tcPr>
            <w:tcW w:w="1908" w:type="dxa"/>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Классы</w:t>
            </w:r>
          </w:p>
        </w:tc>
        <w:tc>
          <w:tcPr>
            <w:tcW w:w="696"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I</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II</w:t>
            </w:r>
          </w:p>
        </w:tc>
        <w:tc>
          <w:tcPr>
            <w:tcW w:w="696"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III</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IV</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V</w:t>
            </w:r>
          </w:p>
        </w:tc>
        <w:tc>
          <w:tcPr>
            <w:tcW w:w="696"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VI</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VII</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VIII</w:t>
            </w:r>
          </w:p>
        </w:tc>
        <w:tc>
          <w:tcPr>
            <w:tcW w:w="696"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IX</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X</w:t>
            </w:r>
          </w:p>
        </w:tc>
        <w:tc>
          <w:tcPr>
            <w:tcW w:w="697" w:type="dxa"/>
            <w:vAlign w:val="center"/>
          </w:tcPr>
          <w:p w:rsidR="00406ADB" w:rsidRPr="00406ADB" w:rsidRDefault="00406ADB" w:rsidP="00406ADB">
            <w:pPr>
              <w:rPr>
                <w:rFonts w:ascii="Times New Roman" w:eastAsia="Times New Roman" w:hAnsi="Times New Roman" w:cs="Times New Roman"/>
                <w:b/>
                <w:bCs/>
                <w:sz w:val="24"/>
                <w:szCs w:val="24"/>
                <w:lang w:val="en-US" w:eastAsia="en-US"/>
              </w:rPr>
            </w:pPr>
            <w:r w:rsidRPr="00406ADB">
              <w:rPr>
                <w:rFonts w:ascii="Times New Roman" w:eastAsia="Times New Roman" w:hAnsi="Times New Roman" w:cs="Times New Roman"/>
                <w:b/>
                <w:bCs/>
                <w:sz w:val="24"/>
                <w:szCs w:val="24"/>
                <w:lang w:val="en-US" w:eastAsia="en-US"/>
              </w:rPr>
              <w:t>XI</w:t>
            </w:r>
          </w:p>
        </w:tc>
      </w:tr>
      <w:tr w:rsidR="00406ADB" w:rsidRPr="00406ADB" w:rsidTr="00406ADB">
        <w:tc>
          <w:tcPr>
            <w:tcW w:w="1908" w:type="dxa"/>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 xml:space="preserve">Максимальная нагрузка, </w:t>
            </w:r>
          </w:p>
          <w:p w:rsidR="00406ADB" w:rsidRPr="00406ADB" w:rsidRDefault="00406ADB" w:rsidP="00406ADB">
            <w:pPr>
              <w:rPr>
                <w:rFonts w:ascii="Times New Roman" w:eastAsia="Times New Roman" w:hAnsi="Times New Roman" w:cs="Times New Roman"/>
                <w:sz w:val="24"/>
                <w:szCs w:val="24"/>
                <w:highlight w:val="yellow"/>
                <w:lang w:eastAsia="en-US"/>
              </w:rPr>
            </w:pPr>
            <w:r w:rsidRPr="00406ADB">
              <w:rPr>
                <w:rFonts w:ascii="Times New Roman" w:eastAsia="Times New Roman" w:hAnsi="Times New Roman" w:cs="Times New Roman"/>
                <w:sz w:val="24"/>
                <w:szCs w:val="24"/>
                <w:lang w:eastAsia="en-US"/>
              </w:rPr>
              <w:t>академ. часов</w:t>
            </w:r>
          </w:p>
        </w:tc>
        <w:tc>
          <w:tcPr>
            <w:tcW w:w="696"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21</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23</w:t>
            </w:r>
          </w:p>
        </w:tc>
        <w:tc>
          <w:tcPr>
            <w:tcW w:w="696"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23</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23</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29</w:t>
            </w:r>
          </w:p>
        </w:tc>
        <w:tc>
          <w:tcPr>
            <w:tcW w:w="696"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30</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32</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33</w:t>
            </w:r>
          </w:p>
        </w:tc>
        <w:tc>
          <w:tcPr>
            <w:tcW w:w="696"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33</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34</w:t>
            </w:r>
          </w:p>
        </w:tc>
        <w:tc>
          <w:tcPr>
            <w:tcW w:w="697" w:type="dxa"/>
            <w:vAlign w:val="center"/>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34</w:t>
            </w:r>
          </w:p>
        </w:tc>
      </w:tr>
    </w:tbl>
    <w:p w:rsidR="00406ADB" w:rsidRPr="00406ADB" w:rsidRDefault="00406ADB" w:rsidP="00406ADB">
      <w:pPr>
        <w:rPr>
          <w:rFonts w:ascii="Times New Roman" w:eastAsia="Times New Roman" w:hAnsi="Times New Roman" w:cs="Times New Roman"/>
          <w:color w:val="000000"/>
          <w:sz w:val="24"/>
          <w:szCs w:val="24"/>
          <w:lang w:eastAsia="en-US"/>
        </w:rPr>
      </w:pP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ab/>
        <w:t>В субботу, воскресенье и в праздничные дни (установленные законодательством</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Российской Федерации) Государственное бюджетное общеобразовательное учреждение</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Гимназия № 363 Фрунзенского района Санкт-Петербурга не работает.</w:t>
      </w:r>
    </w:p>
    <w:p w:rsidR="00406ADB" w:rsidRPr="00406ADB" w:rsidRDefault="00406ADB" w:rsidP="00406ADB">
      <w:pPr>
        <w:rPr>
          <w:rFonts w:ascii="Times New Roman" w:eastAsia="Times New Roman" w:hAnsi="Times New Roman" w:cs="Times New Roman"/>
          <w:color w:val="000000"/>
          <w:sz w:val="24"/>
          <w:szCs w:val="24"/>
        </w:rPr>
      </w:pPr>
    </w:p>
    <w:p w:rsidR="00406ADB" w:rsidRPr="00406ADB" w:rsidRDefault="00406ADB" w:rsidP="00406ADB">
      <w:pPr>
        <w:rPr>
          <w:rFonts w:ascii="Times New Roman" w:eastAsia="Times New Roman" w:hAnsi="Times New Roman" w:cs="Times New Roman"/>
          <w:b/>
          <w:sz w:val="24"/>
          <w:szCs w:val="24"/>
          <w:shd w:val="clear" w:color="auto" w:fill="FFFFFF"/>
          <w:lang w:eastAsia="en-US"/>
        </w:rPr>
      </w:pPr>
      <w:r w:rsidRPr="00406ADB">
        <w:rPr>
          <w:rFonts w:ascii="Times New Roman" w:eastAsia="Times New Roman" w:hAnsi="Times New Roman" w:cs="Times New Roman"/>
          <w:b/>
          <w:bCs/>
          <w:sz w:val="24"/>
          <w:szCs w:val="24"/>
          <w:lang w:eastAsia="en-US"/>
        </w:rPr>
        <w:t xml:space="preserve">4. Продолжительность каникул, </w:t>
      </w:r>
      <w:r w:rsidRPr="00406ADB">
        <w:rPr>
          <w:rFonts w:ascii="Times New Roman" w:eastAsia="Times New Roman" w:hAnsi="Times New Roman" w:cs="Times New Roman"/>
          <w:b/>
          <w:sz w:val="24"/>
          <w:szCs w:val="24"/>
          <w:shd w:val="clear" w:color="auto" w:fill="FFFFFF"/>
          <w:lang w:eastAsia="en-US"/>
        </w:rPr>
        <w:t>праздничных и выходных дней</w:t>
      </w:r>
    </w:p>
    <w:p w:rsidR="00406ADB" w:rsidRPr="00406ADB" w:rsidRDefault="00406ADB" w:rsidP="00406ADB">
      <w:pPr>
        <w:rPr>
          <w:rFonts w:ascii="Times New Roman" w:eastAsia="Times New Roman" w:hAnsi="Times New Roman" w:cs="Times New Roman"/>
          <w:b/>
          <w:bCs/>
          <w:sz w:val="24"/>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293"/>
        <w:gridCol w:w="1493"/>
        <w:gridCol w:w="1701"/>
        <w:gridCol w:w="2693"/>
      </w:tblGrid>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 xml:space="preserve">Каникулярный </w:t>
            </w:r>
          </w:p>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период</w:t>
            </w:r>
          </w:p>
        </w:tc>
        <w:tc>
          <w:tcPr>
            <w:tcW w:w="1293"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Дата</w:t>
            </w:r>
          </w:p>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 xml:space="preserve"> начала</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 xml:space="preserve">Дата </w:t>
            </w:r>
          </w:p>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bCs/>
                <w:sz w:val="24"/>
                <w:szCs w:val="24"/>
                <w:lang w:eastAsia="en-US"/>
              </w:rPr>
              <w:t>окончания</w:t>
            </w:r>
          </w:p>
        </w:tc>
        <w:tc>
          <w:tcPr>
            <w:tcW w:w="2693" w:type="dxa"/>
            <w:shd w:val="clear" w:color="auto" w:fill="auto"/>
            <w:vAlign w:val="center"/>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Продолжительность каникул в днях</w:t>
            </w:r>
          </w:p>
        </w:tc>
      </w:tr>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Осенние каникулы</w:t>
            </w:r>
          </w:p>
        </w:tc>
        <w:tc>
          <w:tcPr>
            <w:tcW w:w="1293"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1 - 11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25.10.2025</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02.11.2025</w:t>
            </w:r>
          </w:p>
        </w:tc>
        <w:tc>
          <w:tcPr>
            <w:tcW w:w="26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9</w:t>
            </w:r>
          </w:p>
        </w:tc>
      </w:tr>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Зимние каникулы</w:t>
            </w:r>
          </w:p>
        </w:tc>
        <w:tc>
          <w:tcPr>
            <w:tcW w:w="129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1 - 11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31.12.2025</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11.01.2026</w:t>
            </w:r>
          </w:p>
        </w:tc>
        <w:tc>
          <w:tcPr>
            <w:tcW w:w="26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11</w:t>
            </w:r>
          </w:p>
        </w:tc>
      </w:tr>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Дополнительные каникулы для обучающихся первых классов</w:t>
            </w:r>
          </w:p>
        </w:tc>
        <w:tc>
          <w:tcPr>
            <w:tcW w:w="129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1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09.02.2026</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15.02.2026</w:t>
            </w:r>
          </w:p>
        </w:tc>
        <w:tc>
          <w:tcPr>
            <w:tcW w:w="26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7</w:t>
            </w:r>
          </w:p>
        </w:tc>
      </w:tr>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Весенние каникулы</w:t>
            </w:r>
          </w:p>
        </w:tc>
        <w:tc>
          <w:tcPr>
            <w:tcW w:w="129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 – 11</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28.03.2026</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05.04.2026</w:t>
            </w:r>
          </w:p>
        </w:tc>
        <w:tc>
          <w:tcPr>
            <w:tcW w:w="26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9</w:t>
            </w:r>
          </w:p>
        </w:tc>
      </w:tr>
      <w:tr w:rsidR="00406ADB" w:rsidRPr="00406ADB" w:rsidTr="00406ADB">
        <w:tc>
          <w:tcPr>
            <w:tcW w:w="9923" w:type="dxa"/>
            <w:gridSpan w:val="5"/>
            <w:shd w:val="clear" w:color="auto" w:fill="auto"/>
            <w:vAlign w:val="center"/>
          </w:tcPr>
          <w:p w:rsidR="00406ADB" w:rsidRPr="00406ADB" w:rsidRDefault="00406ADB" w:rsidP="00406ADB">
            <w:pPr>
              <w:rPr>
                <w:rFonts w:ascii="Times New Roman" w:eastAsia="Times New Roman" w:hAnsi="Times New Roman" w:cs="Times New Roman"/>
                <w:b/>
                <w:bCs/>
                <w:sz w:val="24"/>
                <w:szCs w:val="24"/>
                <w:lang w:eastAsia="en-US"/>
              </w:rPr>
            </w:pPr>
            <w:r w:rsidRPr="00406ADB">
              <w:rPr>
                <w:rFonts w:ascii="Times New Roman" w:eastAsia="Times New Roman" w:hAnsi="Times New Roman" w:cs="Times New Roman"/>
                <w:b/>
                <w:lang w:eastAsia="en-US"/>
              </w:rPr>
              <w:t>Продолжительность каникул в 2025-2026 учебном году – 29 дней</w:t>
            </w:r>
          </w:p>
        </w:tc>
      </w:tr>
      <w:tr w:rsidR="00406ADB" w:rsidRPr="00406ADB" w:rsidTr="00406ADB">
        <w:tc>
          <w:tcPr>
            <w:tcW w:w="274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Cs/>
                <w:sz w:val="24"/>
                <w:szCs w:val="24"/>
              </w:rPr>
              <w:t>Летние каникулы</w:t>
            </w:r>
          </w:p>
        </w:tc>
        <w:tc>
          <w:tcPr>
            <w:tcW w:w="1293"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 – 8,10 классы</w:t>
            </w:r>
          </w:p>
        </w:tc>
        <w:tc>
          <w:tcPr>
            <w:tcW w:w="1493"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27.05.2026</w:t>
            </w:r>
          </w:p>
        </w:tc>
        <w:tc>
          <w:tcPr>
            <w:tcW w:w="1701" w:type="dxa"/>
            <w:shd w:val="clear" w:color="auto" w:fill="auto"/>
            <w:vAlign w:val="center"/>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31.08.2026</w:t>
            </w:r>
          </w:p>
        </w:tc>
        <w:tc>
          <w:tcPr>
            <w:tcW w:w="2693" w:type="dxa"/>
            <w:shd w:val="clear" w:color="auto" w:fill="auto"/>
          </w:tcPr>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 xml:space="preserve">не менее 8 недель </w:t>
            </w:r>
          </w:p>
          <w:p w:rsidR="00406ADB" w:rsidRPr="00406ADB" w:rsidRDefault="00406ADB" w:rsidP="00406ADB">
            <w:pPr>
              <w:rPr>
                <w:rFonts w:ascii="Times New Roman" w:eastAsia="Times New Roman" w:hAnsi="Times New Roman" w:cs="Times New Roman"/>
                <w:bCs/>
                <w:sz w:val="24"/>
                <w:szCs w:val="24"/>
                <w:lang w:eastAsia="en-US"/>
              </w:rPr>
            </w:pPr>
            <w:r w:rsidRPr="00406ADB">
              <w:rPr>
                <w:rFonts w:ascii="Times New Roman" w:eastAsia="Times New Roman" w:hAnsi="Times New Roman" w:cs="Times New Roman"/>
                <w:bCs/>
                <w:sz w:val="24"/>
                <w:szCs w:val="24"/>
                <w:lang w:eastAsia="en-US"/>
              </w:rPr>
              <w:t>(97)</w:t>
            </w:r>
          </w:p>
        </w:tc>
      </w:tr>
    </w:tbl>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Нерабочие праздничные дни, совпадающие с выходными перенесены на рабочие дни: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- 3 ноября (с субботы 1 ноября на понедельник 3 ноября)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с субботы 3 января на пятницу 9 января</w:t>
      </w:r>
    </w:p>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shd w:val="clear" w:color="auto" w:fill="FFFFFF"/>
        </w:rPr>
        <w:t>Праздничные дни: 4 ноября, 23 февраля, 8 марта, 1 мая, 9 мая.</w:t>
      </w:r>
      <w:r w:rsidRPr="00406ADB">
        <w:rPr>
          <w:rFonts w:ascii="Times New Roman" w:eastAsia="Times New Roman" w:hAnsi="Times New Roman" w:cs="Times New Roman"/>
          <w:sz w:val="24"/>
          <w:szCs w:val="24"/>
        </w:rPr>
        <w:t xml:space="preserve">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 Для обучающихся 9-х классов учебный год завершается в соответствии с расписанием ГИА.</w:t>
      </w:r>
    </w:p>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 xml:space="preserve"> * Рекомендуемые сроки проведения выпускных вечеров 19 – 25 июня 2026 года, за </w:t>
      </w:r>
    </w:p>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 xml:space="preserve">   исключением Дня памяти и скорби 22 июня 2026 года.</w:t>
      </w:r>
    </w:p>
    <w:p w:rsidR="00406ADB" w:rsidRPr="00406ADB" w:rsidRDefault="00406ADB" w:rsidP="00406ADB">
      <w:pPr>
        <w:rPr>
          <w:rFonts w:ascii="Times New Roman" w:eastAsia="Times New Roman" w:hAnsi="Times New Roman" w:cs="Times New Roman"/>
          <w:b/>
          <w:bCs/>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5.  Режим уроков и перемен</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t xml:space="preserve">В ГБОУ Гимназия №363 организованы учебные занятия в </w:t>
      </w:r>
      <w:r w:rsidRPr="00406ADB">
        <w:rPr>
          <w:rFonts w:ascii="Times New Roman" w:eastAsia="Times New Roman" w:hAnsi="Times New Roman" w:cs="Times New Roman"/>
          <w:b/>
          <w:bCs/>
          <w:sz w:val="24"/>
          <w:szCs w:val="24"/>
        </w:rPr>
        <w:t>одну смену</w:t>
      </w:r>
      <w:r w:rsidRPr="00406ADB">
        <w:rPr>
          <w:rFonts w:ascii="Times New Roman" w:eastAsia="Times New Roman" w:hAnsi="Times New Roman" w:cs="Times New Roman"/>
          <w:sz w:val="24"/>
          <w:szCs w:val="24"/>
        </w:rPr>
        <w:t>.</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Учебные занятия начинаются в 8.30.</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Продолжительность урока для 2-11 классов - 45 минут.</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b/>
          <w:color w:val="000000"/>
          <w:sz w:val="24"/>
          <w:szCs w:val="24"/>
        </w:rPr>
      </w:pPr>
      <w:r w:rsidRPr="00406ADB">
        <w:rPr>
          <w:rFonts w:ascii="Times New Roman" w:eastAsia="Times New Roman" w:hAnsi="Times New Roman" w:cs="Times New Roman"/>
          <w:b/>
          <w:color w:val="000000"/>
          <w:sz w:val="24"/>
          <w:szCs w:val="24"/>
        </w:rPr>
        <w:lastRenderedPageBreak/>
        <w:t>6. Регламентирование образовательного процесса на день</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b/>
          <w:color w:val="000000"/>
          <w:sz w:val="24"/>
          <w:szCs w:val="24"/>
        </w:rPr>
        <w:t>Сменность:</w:t>
      </w:r>
      <w:r w:rsidRPr="00406ADB">
        <w:rPr>
          <w:rFonts w:ascii="Times New Roman" w:eastAsia="Times New Roman" w:hAnsi="Times New Roman" w:cs="Times New Roman"/>
          <w:color w:val="000000"/>
          <w:sz w:val="24"/>
          <w:szCs w:val="24"/>
        </w:rPr>
        <w:t xml:space="preserve"> Государственное бюджетное общеобразовательное учреждение Гимназия №363 Фрунзенского района Санкт-Петербурга работает в 1 смену.</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Начало занятий в 8:30 часов.</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Проведение «нулевых» уроков в образовательном учреждении не допускается.</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 xml:space="preserve">7. Режим организации учебной/внеурочной деятельности </w:t>
      </w:r>
    </w:p>
    <w:p w:rsidR="00406ADB" w:rsidRPr="00406ADB" w:rsidRDefault="00406ADB" w:rsidP="00406ADB">
      <w:pPr>
        <w:rPr>
          <w:rFonts w:ascii="Times New Roman" w:eastAsia="Arial" w:hAnsi="Times New Roman" w:cs="Times New Roman"/>
          <w:sz w:val="24"/>
          <w:szCs w:val="24"/>
          <w:lang w:eastAsia="ar-SA"/>
        </w:rPr>
      </w:pPr>
      <w:r w:rsidRPr="00406ADB">
        <w:rPr>
          <w:rFonts w:ascii="Times New Roman" w:eastAsia="Arial" w:hAnsi="Times New Roman" w:cs="Times New Roman"/>
          <w:sz w:val="24"/>
          <w:szCs w:val="24"/>
          <w:lang w:eastAsia="ar-SA"/>
        </w:rPr>
        <w:tab/>
        <w:t>Образовательная недельная нагрузка равномерно распределяется в течении учебной недели, при этом объем максимально допустимой нагрузки в течение дня составляет:</w:t>
      </w:r>
    </w:p>
    <w:p w:rsidR="00406ADB" w:rsidRPr="00406ADB" w:rsidRDefault="00406ADB" w:rsidP="00406ADB">
      <w:pPr>
        <w:rPr>
          <w:rFonts w:ascii="Times New Roman" w:eastAsia="Arial" w:hAnsi="Times New Roman" w:cs="Times New Roman"/>
          <w:sz w:val="24"/>
          <w:szCs w:val="24"/>
          <w:lang w:eastAsia="ar-SA"/>
        </w:rPr>
      </w:pPr>
      <w:r w:rsidRPr="00406ADB">
        <w:rPr>
          <w:rFonts w:ascii="Times New Roman" w:eastAsia="Arial" w:hAnsi="Times New Roman" w:cs="Times New Roman"/>
          <w:sz w:val="24"/>
          <w:szCs w:val="24"/>
          <w:lang w:eastAsia="ar-SA"/>
        </w:rPr>
        <w:t>для обучающихся 1 классов – 4 урока, один раз в неделю – не более 5 уроков, за счет урока физической культуры;</w:t>
      </w:r>
    </w:p>
    <w:p w:rsidR="00406ADB" w:rsidRPr="00406ADB" w:rsidRDefault="00406ADB" w:rsidP="00406ADB">
      <w:pPr>
        <w:rPr>
          <w:rFonts w:ascii="Times New Roman" w:eastAsia="Arial" w:hAnsi="Times New Roman" w:cs="Times New Roman"/>
          <w:sz w:val="24"/>
          <w:szCs w:val="24"/>
          <w:lang w:eastAsia="ar-SA"/>
        </w:rPr>
      </w:pPr>
      <w:r w:rsidRPr="00406ADB">
        <w:rPr>
          <w:rFonts w:ascii="Times New Roman" w:eastAsia="Arial" w:hAnsi="Times New Roman" w:cs="Times New Roman"/>
          <w:sz w:val="24"/>
          <w:szCs w:val="24"/>
          <w:lang w:eastAsia="ar-SA"/>
        </w:rPr>
        <w:t>для обучающихся 2 – 4 классов – не более 5 уроков и один раз в неделю 6 уроков за счет урока физической культуры;</w:t>
      </w:r>
    </w:p>
    <w:p w:rsidR="00406ADB" w:rsidRPr="00406ADB" w:rsidRDefault="00406ADB" w:rsidP="00406ADB">
      <w:pPr>
        <w:rPr>
          <w:rFonts w:ascii="Times New Roman" w:eastAsia="Arial" w:hAnsi="Times New Roman" w:cs="Times New Roman"/>
          <w:sz w:val="24"/>
          <w:szCs w:val="24"/>
          <w:lang w:eastAsia="ar-SA"/>
        </w:rPr>
      </w:pPr>
      <w:r w:rsidRPr="00406ADB">
        <w:rPr>
          <w:rFonts w:ascii="Times New Roman" w:eastAsia="Arial" w:hAnsi="Times New Roman" w:cs="Times New Roman"/>
          <w:sz w:val="24"/>
          <w:szCs w:val="24"/>
          <w:lang w:eastAsia="ar-SA"/>
        </w:rPr>
        <w:t>для обучающихся 5 – 6 классов – не более 6 уроков;</w:t>
      </w:r>
    </w:p>
    <w:p w:rsidR="00406ADB" w:rsidRPr="00406ADB" w:rsidRDefault="00406ADB" w:rsidP="00406ADB">
      <w:pPr>
        <w:rPr>
          <w:rFonts w:ascii="Times New Roman" w:eastAsia="Arial" w:hAnsi="Times New Roman" w:cs="Times New Roman"/>
          <w:b/>
          <w:color w:val="FF0000"/>
          <w:sz w:val="24"/>
          <w:szCs w:val="24"/>
          <w:lang w:eastAsia="ar-SA"/>
        </w:rPr>
      </w:pPr>
      <w:r w:rsidRPr="00406ADB">
        <w:rPr>
          <w:rFonts w:ascii="Times New Roman" w:eastAsia="Arial" w:hAnsi="Times New Roman" w:cs="Times New Roman"/>
          <w:sz w:val="24"/>
          <w:szCs w:val="24"/>
          <w:lang w:eastAsia="ar-SA"/>
        </w:rPr>
        <w:t>для обучающихся 7 – 11 классов – не более 7 уроков и один раз в неделю 8 уроков за счет урока физической культуры или внеурочной деятельности.</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r>
      <w:r w:rsidRPr="00406ADB">
        <w:rPr>
          <w:rFonts w:ascii="Times New Roman" w:eastAsia="Times New Roman" w:hAnsi="Times New Roman" w:cs="Times New Roman"/>
          <w:b/>
          <w:sz w:val="24"/>
          <w:szCs w:val="24"/>
        </w:rPr>
        <w:t>Продолжительность урока</w:t>
      </w:r>
      <w:r w:rsidRPr="00406ADB">
        <w:rPr>
          <w:rFonts w:ascii="Times New Roman" w:eastAsia="Times New Roman" w:hAnsi="Times New Roman" w:cs="Times New Roman"/>
          <w:sz w:val="24"/>
          <w:szCs w:val="24"/>
        </w:rPr>
        <w:t xml:space="preserve"> - 45 минут.</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z w:val="24"/>
          <w:szCs w:val="24"/>
        </w:rPr>
        <w:tab/>
        <w:t>Продолжительность перемен</w:t>
      </w:r>
      <w:r w:rsidRPr="00406ADB">
        <w:rPr>
          <w:rFonts w:ascii="Times New Roman" w:eastAsia="Times New Roman" w:hAnsi="Times New Roman" w:cs="Times New Roman"/>
          <w:sz w:val="24"/>
          <w:szCs w:val="24"/>
        </w:rPr>
        <w:t>: 20 минут после четвертого и пятого уроков, после первого и второго – 15 минут, после третьего, шестого и седьмого и уроков – 10 минут.</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В ГБОУ гимназия №363 работают группы продлённого дня для учащихся начальной школы. </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sz w:val="24"/>
          <w:szCs w:val="24"/>
        </w:rPr>
        <w:tab/>
        <w:t xml:space="preserve">При проведении учебных занятий по предметам «Английский язык» во 2 – 4 классах, «Информатика» в 7 – 11 классах, а также при изучении элективных курсов в 10 – 11 классах </w:t>
      </w:r>
      <w:r w:rsidRPr="00406ADB">
        <w:rPr>
          <w:rFonts w:ascii="Times New Roman" w:eastAsia="Times New Roman" w:hAnsi="Times New Roman" w:cs="Times New Roman"/>
          <w:color w:val="000000"/>
          <w:sz w:val="24"/>
          <w:szCs w:val="24"/>
        </w:rPr>
        <w:t xml:space="preserve">осуществляется деление классов на две группы при наполняемости класса 25 человек. </w:t>
      </w:r>
      <w:r w:rsidRPr="00406ADB">
        <w:rPr>
          <w:rFonts w:ascii="Times New Roman" w:eastAsia="Times New Roman" w:hAnsi="Times New Roman" w:cs="Times New Roman"/>
          <w:sz w:val="24"/>
          <w:szCs w:val="24"/>
        </w:rPr>
        <w:t xml:space="preserve">При проведении учебных занятий по предметам «Английский язык» в 5 – 11 классах </w:t>
      </w:r>
      <w:r w:rsidRPr="00406ADB">
        <w:rPr>
          <w:rFonts w:ascii="Times New Roman" w:eastAsia="Times New Roman" w:hAnsi="Times New Roman" w:cs="Times New Roman"/>
          <w:color w:val="000000"/>
          <w:sz w:val="24"/>
          <w:szCs w:val="24"/>
        </w:rPr>
        <w:t>осуществляется деление классов на три группы при наполняемости класса 25 человек.</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t>При изучении курса ОРКиСЭ в 4 классе класс делится на группы, которые формируются на основании выбора модуля родителями (законными представителями) учащихся.</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t>При изучении предмета «Труд (технология)» в 5 – 9 классах осуществляется деление классов на 2 группы.</w:t>
      </w:r>
    </w:p>
    <w:p w:rsidR="00406ADB" w:rsidRPr="00406ADB" w:rsidRDefault="00406ADB" w:rsidP="00406ADB">
      <w:pPr>
        <w:rPr>
          <w:rFonts w:ascii="Times New Roman" w:eastAsia="Times New Roman" w:hAnsi="Times New Roman" w:cs="Times New Roman"/>
          <w:sz w:val="24"/>
          <w:szCs w:val="24"/>
          <w:highlight w:val="yellow"/>
        </w:rPr>
      </w:pPr>
      <w:r w:rsidRPr="00406ADB">
        <w:rPr>
          <w:rFonts w:ascii="Times New Roman" w:eastAsia="Times New Roman" w:hAnsi="Times New Roman" w:cs="Times New Roman"/>
          <w:b/>
          <w:bCs/>
          <w:sz w:val="24"/>
          <w:szCs w:val="24"/>
        </w:rPr>
        <w:tab/>
      </w:r>
      <w:r w:rsidRPr="00406ADB">
        <w:rPr>
          <w:rFonts w:ascii="Times New Roman" w:eastAsia="Times New Roman" w:hAnsi="Times New Roman" w:cs="Times New Roman"/>
          <w:sz w:val="24"/>
          <w:szCs w:val="24"/>
          <w:highlight w:val="yellow"/>
        </w:rPr>
        <w:t xml:space="preserve">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bCs/>
          <w:sz w:val="24"/>
          <w:szCs w:val="24"/>
        </w:rPr>
        <w:t>Организация обучения в 1 классе</w:t>
      </w:r>
      <w:r w:rsidRPr="00406ADB">
        <w:rPr>
          <w:rFonts w:ascii="Times New Roman" w:eastAsia="Times New Roman" w:hAnsi="Times New Roman" w:cs="Times New Roman"/>
          <w:sz w:val="24"/>
          <w:szCs w:val="24"/>
        </w:rPr>
        <w:t xml:space="preserve"> осуществляется на основании следующих документов:</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color w:val="000000"/>
          <w:spacing w:val="-2"/>
          <w:sz w:val="24"/>
          <w:szCs w:val="24"/>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406ADB" w:rsidRPr="00406ADB" w:rsidRDefault="00406ADB" w:rsidP="00406ADB">
      <w:pPr>
        <w:rPr>
          <w:rFonts w:ascii="Times New Roman" w:eastAsia="Times New Roman" w:hAnsi="Times New Roman" w:cs="Times New Roman"/>
          <w:color w:val="000000"/>
          <w:spacing w:val="-2"/>
          <w:sz w:val="24"/>
          <w:szCs w:val="24"/>
        </w:rPr>
      </w:pPr>
      <w:r w:rsidRPr="00406ADB">
        <w:rPr>
          <w:rFonts w:ascii="Times New Roman" w:eastAsia="Times New Roman" w:hAnsi="Times New Roman" w:cs="Times New Roman"/>
          <w:color w:val="000000"/>
          <w:spacing w:val="-2"/>
          <w:sz w:val="24"/>
          <w:szCs w:val="24"/>
        </w:rPr>
        <w:t>Письмо Министерства образования РФ № 408/13 – 13 от 20.04.2001 года «Рекомендации организации обучения первого класса в адаптационный период»;</w:t>
      </w:r>
    </w:p>
    <w:p w:rsidR="00406ADB" w:rsidRPr="00406ADB" w:rsidRDefault="00406ADB" w:rsidP="00406ADB">
      <w:pPr>
        <w:rPr>
          <w:rFonts w:ascii="Times New Roman" w:eastAsia="Times New Roman" w:hAnsi="Times New Roman" w:cs="Times New Roman"/>
          <w:color w:val="000000"/>
          <w:spacing w:val="-2"/>
          <w:sz w:val="24"/>
          <w:szCs w:val="24"/>
        </w:rPr>
      </w:pPr>
      <w:r w:rsidRPr="00406ADB">
        <w:rPr>
          <w:rFonts w:ascii="Times New Roman" w:eastAsia="Times New Roman" w:hAnsi="Times New Roman" w:cs="Times New Roman"/>
          <w:color w:val="000000"/>
          <w:spacing w:val="-2"/>
          <w:sz w:val="24"/>
          <w:szCs w:val="24"/>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 – 10 «Санитарно-эпидемиологические требования к условиям и организации обучения в общеобразовательных учреждениях»; </w:t>
      </w:r>
    </w:p>
    <w:p w:rsidR="00406ADB" w:rsidRPr="00406ADB" w:rsidRDefault="00406ADB" w:rsidP="00406ADB">
      <w:pPr>
        <w:rPr>
          <w:rFonts w:ascii="Times New Roman" w:eastAsia="Times New Roman" w:hAnsi="Times New Roman" w:cs="Times New Roman"/>
          <w:spacing w:val="-2"/>
          <w:sz w:val="24"/>
          <w:szCs w:val="24"/>
        </w:rPr>
      </w:pPr>
      <w:r w:rsidRPr="00406ADB">
        <w:rPr>
          <w:rFonts w:ascii="Times New Roman" w:eastAsia="Times New Roman" w:hAnsi="Times New Roman" w:cs="Times New Roman"/>
          <w:color w:val="000000"/>
          <w:spacing w:val="-2"/>
          <w:sz w:val="24"/>
          <w:szCs w:val="24"/>
        </w:rPr>
        <w:t>"МР 2.4.0242-21. 2.4. Гигиена детей и подростков.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молодежи. Методические рекомендации" (утв. Главным</w:t>
      </w:r>
      <w:r w:rsidRPr="00406ADB">
        <w:rPr>
          <w:rFonts w:ascii="Times New Roman" w:eastAsia="Times New Roman" w:hAnsi="Times New Roman" w:cs="Times New Roman"/>
          <w:spacing w:val="-2"/>
          <w:sz w:val="24"/>
          <w:szCs w:val="24"/>
        </w:rPr>
        <w:t xml:space="preserve"> государственным санитарным врачом РФ 17.05.2021).</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b/>
          <w:bCs/>
          <w:iCs/>
          <w:color w:val="000000"/>
          <w:sz w:val="24"/>
          <w:szCs w:val="24"/>
        </w:rPr>
        <w:tab/>
        <w:t>Обучение в первом классе осуществляется с соблюдением следующих дополнительных требований</w:t>
      </w:r>
      <w:r w:rsidRPr="00406ADB">
        <w:rPr>
          <w:rFonts w:ascii="Times New Roman" w:eastAsia="Times New Roman" w:hAnsi="Times New Roman" w:cs="Times New Roman"/>
          <w:color w:val="000000"/>
          <w:sz w:val="24"/>
          <w:szCs w:val="24"/>
        </w:rPr>
        <w:t>:</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t>учебные занятия проводятся по 5-дневной учебной неделе и только в первую смену;</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color w:val="000000"/>
          <w:sz w:val="24"/>
          <w:szCs w:val="24"/>
        </w:rPr>
        <w:lastRenderedPageBreak/>
        <w:t>обучение в первых классах проводится без балльного оценивания знаний обучающихся и домашних заданий;</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использование «ступенчатого» режима обучения в первом полугодии (в сентябре, октябре – 3 урока в день по 35 минут, в ноябре, декабре – 4 урока по 35 минут каждый, в январь - май – по 4 урока по 40 минут каждый);</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середине учебного дня организована динамическая пауза продолжительностью 40 мин;</w:t>
      </w:r>
    </w:p>
    <w:p w:rsidR="00406ADB" w:rsidRPr="00406ADB" w:rsidRDefault="00406ADB" w:rsidP="00406ADB">
      <w:pPr>
        <w:rPr>
          <w:rFonts w:ascii="Times New Roman" w:eastAsia="Times New Roman" w:hAnsi="Times New Roman" w:cs="Times New Roman"/>
          <w:color w:val="000000"/>
          <w:sz w:val="24"/>
          <w:szCs w:val="24"/>
        </w:rPr>
      </w:pPr>
      <w:r w:rsidRPr="00406ADB">
        <w:rPr>
          <w:rFonts w:ascii="Times New Roman" w:eastAsia="Times New Roman" w:hAnsi="Times New Roman" w:cs="Times New Roman"/>
          <w:sz w:val="24"/>
          <w:szCs w:val="24"/>
        </w:rPr>
        <w:t>в начальной школе работают группы продленного дня (далее ГПД) для обучающихся 1 – 4 классов. Режим работы ГПД: понедельник – пятница с 12.30 до 18.30.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w:t>
      </w:r>
      <w:r w:rsidRPr="00406ADB">
        <w:rPr>
          <w:rFonts w:ascii="Times New Roman" w:eastAsia="Times New Roman" w:hAnsi="Times New Roman" w:cs="Times New Roman"/>
          <w:color w:val="000000"/>
          <w:sz w:val="24"/>
          <w:szCs w:val="24"/>
        </w:rPr>
        <w:t xml:space="preserve"> учитывает требования к режиму работы ГПД.</w:t>
      </w:r>
    </w:p>
    <w:p w:rsidR="00406ADB" w:rsidRPr="00406ADB" w:rsidRDefault="00406ADB" w:rsidP="00406ADB">
      <w:pPr>
        <w:rPr>
          <w:rFonts w:ascii="Times New Roman" w:eastAsia="Times New Roman" w:hAnsi="Times New Roman" w:cs="Times New Roman"/>
          <w:color w:val="000000"/>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27"/>
      </w:tblGrid>
      <w:tr w:rsidR="00406ADB" w:rsidRPr="00406ADB" w:rsidTr="00406ADB">
        <w:tc>
          <w:tcPr>
            <w:tcW w:w="9492" w:type="dxa"/>
            <w:gridSpan w:val="2"/>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z w:val="24"/>
                <w:szCs w:val="24"/>
              </w:rPr>
              <w:t>1 - 4 классы</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12.30 -12.45</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Приём обучающихся, инструктаж по ОТ и ТБ</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12.45-13.10</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Подготовка к обеду, обед</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13.10-14.00</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Подвижные игры, прогулка, инструктаж по ОТ и ТБ</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14.00-15.00</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Занятия внеурочной деятельностью (ВУД), занятия в ОДОД, занятия по интересам</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15.00-16.00</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Прогулка, инструктаж по ОТ и ТБ</w:t>
            </w:r>
          </w:p>
        </w:tc>
      </w:tr>
      <w:tr w:rsidR="00406ADB" w:rsidRPr="00406ADB" w:rsidTr="00406ADB">
        <w:tc>
          <w:tcPr>
            <w:tcW w:w="1560"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16.00-18.30</w:t>
            </w:r>
          </w:p>
        </w:tc>
        <w:tc>
          <w:tcPr>
            <w:tcW w:w="7932"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Занятия по интересам</w:t>
            </w:r>
          </w:p>
        </w:tc>
      </w:tr>
    </w:tbl>
    <w:p w:rsidR="00406ADB" w:rsidRPr="00406ADB" w:rsidRDefault="00406ADB" w:rsidP="00406ADB">
      <w:pPr>
        <w:rPr>
          <w:rFonts w:ascii="Times New Roman" w:eastAsia="Times New Roman" w:hAnsi="Times New Roman" w:cs="Times New Roman"/>
          <w:color w:val="000000"/>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Система оценивания знаний, умений и навыков обучающихся:</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первом классе бальное оценивание знаний, обучающихся не производится.</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Во 2-х – 11-х классах принята следующая система оценивания знаний, умений и навыков обучающихся: 5 (отлично),</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4 (хорошо),</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3 (удовлетворительно),</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2 (неудовлетворительно).</w:t>
      </w:r>
    </w:p>
    <w:p w:rsidR="00406ADB" w:rsidRPr="00406ADB" w:rsidRDefault="00406ADB" w:rsidP="00406ADB">
      <w:pPr>
        <w:rPr>
          <w:rFonts w:ascii="Times New Roman" w:eastAsia="Times New Roman" w:hAnsi="Times New Roman" w:cs="Times New Roman"/>
          <w:color w:val="FF0000"/>
          <w:sz w:val="24"/>
          <w:szCs w:val="24"/>
        </w:rPr>
      </w:pPr>
      <w:r w:rsidRPr="00406ADB">
        <w:rPr>
          <w:rFonts w:ascii="Times New Roman" w:eastAsia="Times New Roman" w:hAnsi="Times New Roman" w:cs="Times New Roman"/>
          <w:sz w:val="24"/>
          <w:szCs w:val="24"/>
        </w:rPr>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Расписание занятий предусматривает перерыв достаточной продолжительностью для организации питания учащихся.</w:t>
      </w:r>
    </w:p>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b/>
          <w:bCs/>
          <w:iCs/>
          <w:sz w:val="24"/>
          <w:szCs w:val="24"/>
          <w:lang w:eastAsia="en-US"/>
        </w:rPr>
        <w:tab/>
        <w:t xml:space="preserve">Расписание звонков и перемен </w:t>
      </w:r>
      <w:r w:rsidRPr="00406ADB">
        <w:rPr>
          <w:rFonts w:ascii="Times New Roman" w:eastAsia="Times New Roman" w:hAnsi="Times New Roman" w:cs="Times New Roman"/>
          <w:b/>
          <w:sz w:val="24"/>
          <w:szCs w:val="24"/>
          <w:lang w:eastAsia="en-US"/>
        </w:rPr>
        <w:t>для 2-11 классов</w:t>
      </w:r>
      <w:r w:rsidRPr="00406ADB">
        <w:rPr>
          <w:rFonts w:ascii="Times New Roman" w:eastAsia="Times New Roman" w:hAnsi="Times New Roman" w:cs="Times New Roman"/>
          <w:b/>
          <w:bCs/>
          <w:iCs/>
          <w:sz w:val="24"/>
          <w:szCs w:val="24"/>
          <w:lang w:eastAsia="en-US"/>
        </w:rPr>
        <w:t>:</w:t>
      </w:r>
    </w:p>
    <w:p w:rsidR="00201CF2" w:rsidRPr="00201CF2" w:rsidRDefault="00201CF2" w:rsidP="00201CF2">
      <w:pPr>
        <w:rPr>
          <w:rFonts w:ascii="Times New Roman" w:hAnsi="Times New Roman" w:cs="Times New Roman"/>
          <w:color w:val="984806" w:themeColor="accent6" w:themeShade="80"/>
          <w:sz w:val="20"/>
          <w:szCs w:val="20"/>
          <w:lang w:eastAsia="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90"/>
        <w:gridCol w:w="3047"/>
      </w:tblGrid>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b/>
                <w:bCs/>
                <w:iCs/>
                <w:sz w:val="24"/>
                <w:szCs w:val="24"/>
                <w:lang w:eastAsia="en-US"/>
              </w:rPr>
              <w:t>Урок</w:t>
            </w:r>
          </w:p>
        </w:tc>
        <w:tc>
          <w:tcPr>
            <w:tcW w:w="3190" w:type="dxa"/>
            <w:shd w:val="clear" w:color="auto" w:fill="auto"/>
            <w:vAlign w:val="center"/>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Продолжительность</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урока</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b/>
                <w:bCs/>
                <w:iCs/>
                <w:sz w:val="24"/>
                <w:szCs w:val="24"/>
                <w:lang w:eastAsia="en-US"/>
              </w:rPr>
              <w:t>Продолжительность</w:t>
            </w:r>
          </w:p>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b/>
                <w:bCs/>
                <w:iCs/>
                <w:sz w:val="24"/>
                <w:szCs w:val="24"/>
                <w:lang w:eastAsia="en-US"/>
              </w:rPr>
              <w:t>перемены</w:t>
            </w:r>
          </w:p>
        </w:tc>
      </w:tr>
      <w:tr w:rsidR="00406ADB" w:rsidRPr="00406ADB" w:rsidTr="00406ADB">
        <w:trPr>
          <w:trHeight w:val="129"/>
        </w:trPr>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08:30 – 09:15</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10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09:25 – 10:10</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20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 xml:space="preserve">10:30 – 11:15  </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20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11:35 – 12:20</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20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5-й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12:40 – 13:25</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15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6-й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13:40 – 14:25</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10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7-й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14:35 – 15:20</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b/>
                <w:bCs/>
                <w:iCs/>
                <w:sz w:val="24"/>
                <w:szCs w:val="24"/>
                <w:lang w:eastAsia="en-US"/>
              </w:rPr>
            </w:pPr>
            <w:r w:rsidRPr="00406ADB">
              <w:rPr>
                <w:rFonts w:ascii="Times New Roman" w:eastAsia="Times New Roman" w:hAnsi="Times New Roman" w:cs="Times New Roman"/>
                <w:sz w:val="24"/>
                <w:szCs w:val="24"/>
                <w:lang w:eastAsia="en-US"/>
              </w:rPr>
              <w:t>10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8-й</w:t>
            </w:r>
          </w:p>
        </w:tc>
        <w:tc>
          <w:tcPr>
            <w:tcW w:w="3190" w:type="dxa"/>
            <w:shd w:val="clear" w:color="auto" w:fill="auto"/>
          </w:tcPr>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15:30 – 16:15</w:t>
            </w: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sz w:val="24"/>
                <w:szCs w:val="24"/>
                <w:lang w:eastAsia="en-US"/>
              </w:rPr>
            </w:pPr>
          </w:p>
        </w:tc>
      </w:tr>
      <w:tr w:rsidR="00406ADB" w:rsidRPr="00406ADB" w:rsidTr="00406ADB">
        <w:tc>
          <w:tcPr>
            <w:tcW w:w="9214" w:type="dxa"/>
            <w:gridSpan w:val="3"/>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Перерыв между уроками и занятиями внеурочной деятельности – 30 минут</w:t>
            </w:r>
          </w:p>
        </w:tc>
      </w:tr>
      <w:tr w:rsidR="00406ADB" w:rsidRPr="00406ADB" w:rsidTr="00406ADB">
        <w:tc>
          <w:tcPr>
            <w:tcW w:w="297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Внеурочная деятельность</w:t>
            </w:r>
          </w:p>
        </w:tc>
        <w:tc>
          <w:tcPr>
            <w:tcW w:w="3190"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с 15:25</w:t>
            </w:r>
          </w:p>
          <w:p w:rsidR="00406ADB" w:rsidRPr="00406ADB" w:rsidRDefault="00406ADB" w:rsidP="00406ADB">
            <w:pPr>
              <w:rPr>
                <w:rFonts w:ascii="Times New Roman" w:eastAsia="Times New Roman" w:hAnsi="Times New Roman" w:cs="Times New Roman"/>
                <w:sz w:val="24"/>
                <w:szCs w:val="24"/>
              </w:rPr>
            </w:pPr>
          </w:p>
        </w:tc>
        <w:tc>
          <w:tcPr>
            <w:tcW w:w="3047" w:type="dxa"/>
            <w:shd w:val="clear" w:color="auto" w:fill="auto"/>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w:t>
            </w:r>
          </w:p>
        </w:tc>
      </w:tr>
    </w:tbl>
    <w:p w:rsidR="00201CF2" w:rsidRDefault="00201CF2" w:rsidP="00201CF2">
      <w:pPr>
        <w:rPr>
          <w:rFonts w:ascii="Times New Roman" w:hAnsi="Times New Roman" w:cs="Times New Roman"/>
          <w:color w:val="984806" w:themeColor="accent6" w:themeShade="80"/>
          <w:sz w:val="20"/>
          <w:szCs w:val="20"/>
          <w:lang w:eastAsia="en-US"/>
        </w:rPr>
      </w:pPr>
    </w:p>
    <w:p w:rsidR="00406ADB" w:rsidRPr="00201CF2" w:rsidRDefault="00406ADB" w:rsidP="00201CF2">
      <w:pPr>
        <w:rPr>
          <w:rFonts w:ascii="Times New Roman" w:hAnsi="Times New Roman" w:cs="Times New Roman"/>
          <w:color w:val="984806" w:themeColor="accent6" w:themeShade="80"/>
          <w:sz w:val="20"/>
          <w:szCs w:val="20"/>
          <w:lang w:eastAsia="en-US"/>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lastRenderedPageBreak/>
        <w:t>Работа групп продленного дня (ГПД):</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Режим работы ГПД: понедельник – пятница с 12.30 до 18.30</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 учитывает требования к режиму работы ГПД.</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обучение в первых классах проводится без балльного оценивания знаний учащихся и домашних заданий;</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ab/>
        <w:t>Расписание занятий предусматривает перерыв достаточной продолжительностью для организации питания учащихся.</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z w:val="24"/>
          <w:szCs w:val="24"/>
        </w:rPr>
        <w:t xml:space="preserve">Объем домашних заданий </w:t>
      </w:r>
      <w:r w:rsidRPr="00406ADB">
        <w:rPr>
          <w:rFonts w:ascii="Times New Roman" w:eastAsia="Times New Roman" w:hAnsi="Times New Roman" w:cs="Times New Roman"/>
          <w:sz w:val="24"/>
          <w:szCs w:val="24"/>
        </w:rPr>
        <w:t>(по всем предметам) предполагает затраты времени на его выполнение, не превышающие (в астрономических часах):</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shd w:val="clear" w:color="auto" w:fill="FFFFFF"/>
        </w:rPr>
        <w:t>в 1-ом классе – 1 час;</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rPr>
        <w:t>во 2 – 3-х классах – 1,5 часа;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4 – 5-х классах – 2 часа;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6 – 8 классах – 2,5 часа;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 9 – 11 классах – до 3,5 часов</w:t>
      </w:r>
      <w:r w:rsidRPr="00406ADB">
        <w:rPr>
          <w:rFonts w:ascii="Times New Roman" w:eastAsia="Times New Roman" w:hAnsi="Times New Roman" w:cs="Times New Roman"/>
          <w:sz w:val="24"/>
          <w:szCs w:val="20"/>
        </w:rPr>
        <w:t xml:space="preserve"> </w:t>
      </w:r>
      <w:r w:rsidRPr="00406ADB">
        <w:rPr>
          <w:rFonts w:ascii="Times New Roman" w:eastAsia="Times New Roman" w:hAnsi="Times New Roman" w:cs="Times New Roman"/>
          <w:sz w:val="24"/>
          <w:szCs w:val="24"/>
        </w:rPr>
        <w:t>в соответствии с СП 2.4.3648-20, СанПиН 1.2.3685-21, приказом Министерства просвещения России от 09.10.2024 № 704.</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Количество классов в параллели: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2554"/>
      </w:tblGrid>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Начальная</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школа</w:t>
            </w:r>
          </w:p>
        </w:tc>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Средняя</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школа</w:t>
            </w:r>
          </w:p>
        </w:tc>
        <w:tc>
          <w:tcPr>
            <w:tcW w:w="2554"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Старшая</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школа</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1А класс </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5А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10А класс</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1Б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5Б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10Б класс</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1В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5В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11А класс</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2А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6А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11Б класс</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2Б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6Б класс </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2В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6В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3А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7А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3Б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7Б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3В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7В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4А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8А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4Б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8Б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4В класс</w:t>
            </w: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8В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9А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9Б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p>
        </w:tc>
        <w:tc>
          <w:tcPr>
            <w:tcW w:w="3115" w:type="dxa"/>
            <w:shd w:val="clear" w:color="auto" w:fill="auto"/>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9В класс</w:t>
            </w:r>
          </w:p>
        </w:tc>
        <w:tc>
          <w:tcPr>
            <w:tcW w:w="2554" w:type="dxa"/>
            <w:shd w:val="clear" w:color="auto" w:fill="auto"/>
          </w:tcPr>
          <w:p w:rsidR="00406ADB" w:rsidRPr="00406ADB" w:rsidRDefault="00406ADB" w:rsidP="00406ADB">
            <w:pPr>
              <w:rPr>
                <w:rFonts w:ascii="Times New Roman" w:eastAsia="Times New Roman" w:hAnsi="Times New Roman" w:cs="Times New Roman"/>
                <w:sz w:val="24"/>
                <w:szCs w:val="24"/>
              </w:rPr>
            </w:pP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Итого: 12 классов</w:t>
            </w:r>
          </w:p>
        </w:tc>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Итого:15 классов</w:t>
            </w:r>
          </w:p>
        </w:tc>
        <w:tc>
          <w:tcPr>
            <w:tcW w:w="2554"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Итого: 4 класса</w:t>
            </w:r>
          </w:p>
        </w:tc>
      </w:tr>
      <w:tr w:rsidR="00406ADB" w:rsidRPr="00406ADB" w:rsidTr="00406ADB">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Всего: 31 класс</w:t>
            </w:r>
          </w:p>
        </w:tc>
        <w:tc>
          <w:tcPr>
            <w:tcW w:w="3115" w:type="dxa"/>
            <w:shd w:val="clear" w:color="auto" w:fill="auto"/>
          </w:tcPr>
          <w:p w:rsidR="00406ADB" w:rsidRPr="00406ADB" w:rsidRDefault="00406ADB" w:rsidP="00406ADB">
            <w:pPr>
              <w:rPr>
                <w:rFonts w:ascii="Times New Roman" w:eastAsia="Times New Roman" w:hAnsi="Times New Roman" w:cs="Times New Roman"/>
                <w:b/>
                <w:sz w:val="24"/>
                <w:szCs w:val="24"/>
              </w:rPr>
            </w:pPr>
          </w:p>
        </w:tc>
        <w:tc>
          <w:tcPr>
            <w:tcW w:w="2554" w:type="dxa"/>
            <w:shd w:val="clear" w:color="auto" w:fill="auto"/>
          </w:tcPr>
          <w:p w:rsidR="00406ADB" w:rsidRPr="00406ADB" w:rsidRDefault="00406ADB" w:rsidP="00406ADB">
            <w:pPr>
              <w:rPr>
                <w:rFonts w:ascii="Times New Roman" w:eastAsia="Times New Roman" w:hAnsi="Times New Roman" w:cs="Times New Roman"/>
                <w:b/>
                <w:sz w:val="24"/>
                <w:szCs w:val="24"/>
              </w:rPr>
            </w:pPr>
          </w:p>
        </w:tc>
      </w:tr>
    </w:tbl>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8.</w:t>
      </w:r>
      <w:r w:rsidRPr="00406ADB">
        <w:rPr>
          <w:rFonts w:ascii="Times New Roman" w:eastAsia="Times New Roman" w:hAnsi="Times New Roman" w:cs="Times New Roman"/>
          <w:b/>
          <w:bCs/>
          <w:sz w:val="28"/>
          <w:szCs w:val="28"/>
        </w:rPr>
        <w:t xml:space="preserve"> </w:t>
      </w:r>
      <w:r w:rsidRPr="00406ADB">
        <w:rPr>
          <w:rFonts w:ascii="Times New Roman" w:eastAsia="Times New Roman" w:hAnsi="Times New Roman" w:cs="Times New Roman"/>
          <w:b/>
          <w:bCs/>
          <w:sz w:val="24"/>
          <w:szCs w:val="24"/>
        </w:rPr>
        <w:t xml:space="preserve">Промежуточная аттестации обучающихся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Промежуточная аттестация в переводных классах проводится без прекращения общеобразовательного процесса в соответствии с Уставом ГБОУ гимназия №363 и положением о промежуточной аттестации: </w:t>
      </w:r>
    </w:p>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в 5 – 8-х классах проводятся контрольные работы по русскому языку и математике;</w:t>
      </w:r>
    </w:p>
    <w:p w:rsidR="00406ADB" w:rsidRPr="00406ADB" w:rsidRDefault="00406ADB" w:rsidP="00406ADB">
      <w:pPr>
        <w:rPr>
          <w:rFonts w:ascii="Times New Roman" w:eastAsia="Times New Roman" w:hAnsi="Times New Roman" w:cs="Times New Roman"/>
          <w:sz w:val="24"/>
          <w:szCs w:val="24"/>
          <w:lang w:eastAsia="en-US"/>
        </w:rPr>
      </w:pPr>
      <w:r w:rsidRPr="00406ADB">
        <w:rPr>
          <w:rFonts w:ascii="Times New Roman" w:eastAsia="Times New Roman" w:hAnsi="Times New Roman" w:cs="Times New Roman"/>
          <w:sz w:val="24"/>
          <w:szCs w:val="24"/>
          <w:lang w:eastAsia="en-US"/>
        </w:rPr>
        <w:t>в 10-х классах проводятся контрольные работы по литературе (сочинение).</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Также в качестве промежуточной аттестации в 5-8 классах и 10 классах считать результаты ВПР по одному гуманитарному предмету и одному естественно-научному.</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lastRenderedPageBreak/>
        <w:tab/>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уровне начального общего и основного общего образования – за четверти, на уровне среднего общего образования – за полугодия.</w:t>
      </w:r>
    </w:p>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9. Государственная (итоговая) аттестация в 9 и 11 классах</w:t>
      </w:r>
    </w:p>
    <w:p w:rsidR="00406ADB" w:rsidRPr="00406ADB" w:rsidRDefault="00406ADB" w:rsidP="00406ADB">
      <w:pPr>
        <w:rPr>
          <w:rFonts w:ascii="Times New Roman" w:eastAsia="Times New Roman" w:hAnsi="Times New Roman" w:cs="Times New Roman"/>
        </w:rPr>
      </w:pPr>
      <w:r w:rsidRPr="00406ADB">
        <w:rPr>
          <w:rFonts w:ascii="Times New Roman" w:eastAsia="Times New Roman" w:hAnsi="Times New Roman" w:cs="Times New Roman"/>
        </w:rPr>
        <w:t>Освоение</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общеобразовательных</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программ</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основного</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общего</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и</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среднего</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общего</w:t>
      </w:r>
      <w:r w:rsidRPr="00406ADB">
        <w:rPr>
          <w:rFonts w:ascii="Times New Roman" w:eastAsia="Times New Roman" w:hAnsi="Times New Roman" w:cs="Times New Roman"/>
          <w:spacing w:val="80"/>
          <w:w w:val="150"/>
        </w:rPr>
        <w:t xml:space="preserve"> </w:t>
      </w:r>
      <w:r w:rsidRPr="00406ADB">
        <w:rPr>
          <w:rFonts w:ascii="Times New Roman" w:eastAsia="Times New Roman" w:hAnsi="Times New Roman" w:cs="Times New Roman"/>
        </w:rPr>
        <w:t>образования завершается обязательной государственной (итоговой) аттестацией обучающихся.</w:t>
      </w:r>
    </w:p>
    <w:p w:rsidR="00406ADB" w:rsidRPr="00406ADB" w:rsidRDefault="00406ADB" w:rsidP="00406ADB">
      <w:pPr>
        <w:rPr>
          <w:rFonts w:ascii="Times New Roman" w:eastAsia="Times New Roman" w:hAnsi="Times New Roman" w:cs="Times New Roman"/>
        </w:rPr>
      </w:pPr>
      <w:r w:rsidRPr="00406ADB">
        <w:rPr>
          <w:rFonts w:ascii="Times New Roman" w:eastAsia="Times New Roman" w:hAnsi="Times New Roman" w:cs="Times New Roman"/>
        </w:rPr>
        <w:t>Государственная</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(итоговая)</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аттестация</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выпускников</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9-х</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и</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11-х</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классов</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ГБОУ гимназия № 363</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проводится</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в</w:t>
      </w:r>
      <w:r w:rsidRPr="00406ADB">
        <w:rPr>
          <w:rFonts w:ascii="Times New Roman" w:eastAsia="Times New Roman" w:hAnsi="Times New Roman" w:cs="Times New Roman"/>
          <w:spacing w:val="80"/>
        </w:rPr>
        <w:t xml:space="preserve"> </w:t>
      </w:r>
      <w:r w:rsidRPr="00406ADB">
        <w:rPr>
          <w:rFonts w:ascii="Times New Roman" w:eastAsia="Times New Roman" w:hAnsi="Times New Roman" w:cs="Times New Roman"/>
        </w:rPr>
        <w:t>соответствии с действующим законодательством.</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Сроки проведения государственной (итоговой) аттестации обучающихся 9,11 классов ежегодно устанавливаются Министерством образования и науки Российской Федерации (Федеральная служба по надзору в сфере образования и науки), распоряжениями Комитета по образованию Санкт- Петербурга.</w:t>
      </w:r>
    </w:p>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10. Дни самоподготовки и семейного воспитания.</w:t>
      </w:r>
    </w:p>
    <w:p w:rsidR="00406ADB" w:rsidRPr="00406ADB" w:rsidRDefault="00406ADB" w:rsidP="00406ADB">
      <w:pPr>
        <w:rPr>
          <w:rFonts w:ascii="Times New Roman" w:eastAsia="Times New Roman" w:hAnsi="Times New Roman" w:cs="Times New Roman"/>
          <w:b/>
          <w:bCs/>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 мере необходимости проводятся дни дистанционного обучения.</w:t>
      </w:r>
    </w:p>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bCs/>
          <w:sz w:val="24"/>
          <w:szCs w:val="24"/>
        </w:rPr>
        <w:t xml:space="preserve">11. </w:t>
      </w:r>
      <w:r w:rsidRPr="00406ADB">
        <w:rPr>
          <w:rFonts w:ascii="Times New Roman" w:eastAsia="Times New Roman" w:hAnsi="Times New Roman" w:cs="Times New Roman"/>
          <w:b/>
          <w:sz w:val="24"/>
          <w:szCs w:val="24"/>
        </w:rPr>
        <w:t>Организация приёма граждан руководителем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4163"/>
        <w:gridCol w:w="1611"/>
        <w:gridCol w:w="1926"/>
      </w:tblGrid>
      <w:tr w:rsidR="00406ADB" w:rsidRPr="00406ADB" w:rsidTr="00406ADB">
        <w:tc>
          <w:tcPr>
            <w:tcW w:w="1640" w:type="dxa"/>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Ф.И.О.</w:t>
            </w:r>
          </w:p>
        </w:tc>
        <w:tc>
          <w:tcPr>
            <w:tcW w:w="4167" w:type="dxa"/>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Должность</w:t>
            </w:r>
          </w:p>
        </w:tc>
        <w:tc>
          <w:tcPr>
            <w:tcW w:w="1612" w:type="dxa"/>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День недели</w:t>
            </w:r>
          </w:p>
        </w:tc>
        <w:tc>
          <w:tcPr>
            <w:tcW w:w="1927" w:type="dxa"/>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Время</w:t>
            </w:r>
          </w:p>
        </w:tc>
      </w:tr>
      <w:tr w:rsidR="00406ADB" w:rsidRPr="00406ADB" w:rsidTr="00406ADB">
        <w:trPr>
          <w:trHeight w:val="359"/>
        </w:trPr>
        <w:tc>
          <w:tcPr>
            <w:tcW w:w="1640" w:type="dxa"/>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Акатова Ирина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Борисовна</w:t>
            </w:r>
          </w:p>
        </w:tc>
        <w:tc>
          <w:tcPr>
            <w:tcW w:w="4167" w:type="dxa"/>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Директор Государственного</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бюджетного общеобразовательного учреждения гимназия № 363</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 Фрунзенского района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Санкт-Петербурга </w:t>
            </w:r>
          </w:p>
        </w:tc>
        <w:tc>
          <w:tcPr>
            <w:tcW w:w="1612" w:type="dxa"/>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Вторник</w:t>
            </w:r>
          </w:p>
        </w:tc>
        <w:tc>
          <w:tcPr>
            <w:tcW w:w="1927" w:type="dxa"/>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16.00– 18.00</w:t>
            </w:r>
          </w:p>
        </w:tc>
      </w:tr>
    </w:tbl>
    <w:p w:rsidR="00406ADB" w:rsidRPr="00406ADB" w:rsidRDefault="00406ADB" w:rsidP="00406ADB">
      <w:pPr>
        <w:rPr>
          <w:rFonts w:ascii="Times New Roman" w:eastAsia="Times New Roman" w:hAnsi="Times New Roman" w:cs="Times New Roman"/>
          <w:b/>
          <w:bCs/>
          <w:sz w:val="26"/>
          <w:szCs w:val="26"/>
        </w:rPr>
      </w:pPr>
      <w:r w:rsidRPr="00406ADB">
        <w:rPr>
          <w:rFonts w:ascii="Times New Roman" w:eastAsia="Times New Roman" w:hAnsi="Times New Roman" w:cs="Times New Roman"/>
          <w:b/>
          <w:bCs/>
          <w:sz w:val="24"/>
          <w:szCs w:val="24"/>
        </w:rPr>
        <w:t>12. Режим работы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369"/>
      </w:tblGrid>
      <w:tr w:rsidR="00406ADB" w:rsidRPr="00406ADB" w:rsidTr="00406ADB">
        <w:tc>
          <w:tcPr>
            <w:tcW w:w="2972" w:type="dxa"/>
            <w:shd w:val="clear" w:color="auto" w:fill="auto"/>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Понедельник-пятница</w:t>
            </w:r>
          </w:p>
        </w:tc>
        <w:tc>
          <w:tcPr>
            <w:tcW w:w="6374" w:type="dxa"/>
            <w:shd w:val="clear" w:color="auto" w:fill="auto"/>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с 8.00 до 20.00</w:t>
            </w:r>
          </w:p>
        </w:tc>
      </w:tr>
      <w:tr w:rsidR="00406ADB" w:rsidRPr="00406ADB" w:rsidTr="00406ADB">
        <w:tc>
          <w:tcPr>
            <w:tcW w:w="2972" w:type="dxa"/>
            <w:shd w:val="clear" w:color="auto" w:fill="auto"/>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 xml:space="preserve">Суббота </w:t>
            </w:r>
          </w:p>
        </w:tc>
        <w:tc>
          <w:tcPr>
            <w:tcW w:w="6374" w:type="dxa"/>
            <w:shd w:val="clear" w:color="auto" w:fill="auto"/>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с 8.00 до 18.00</w:t>
            </w:r>
          </w:p>
        </w:tc>
      </w:tr>
      <w:tr w:rsidR="00406ADB" w:rsidRPr="00406ADB" w:rsidTr="00406ADB">
        <w:tc>
          <w:tcPr>
            <w:tcW w:w="2972" w:type="dxa"/>
            <w:shd w:val="clear" w:color="auto" w:fill="auto"/>
            <w:vAlign w:val="center"/>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Воскресенье, праздничные дни</w:t>
            </w:r>
          </w:p>
        </w:tc>
        <w:tc>
          <w:tcPr>
            <w:tcW w:w="6374" w:type="dxa"/>
            <w:shd w:val="clear" w:color="auto" w:fill="auto"/>
          </w:tcPr>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Устанавливаются в соответствии с законодательством РФ и правовыми актами Санкт-Петербурга</w:t>
            </w:r>
          </w:p>
        </w:tc>
      </w:tr>
    </w:tbl>
    <w:p w:rsidR="00406ADB" w:rsidRPr="00406ADB" w:rsidRDefault="00406ADB" w:rsidP="00406ADB">
      <w:pPr>
        <w:rPr>
          <w:rFonts w:ascii="Times New Roman" w:eastAsia="Times New Roman" w:hAnsi="Times New Roman" w:cs="Times New Roman"/>
          <w:bCs/>
          <w:sz w:val="24"/>
          <w:szCs w:val="24"/>
        </w:rPr>
      </w:pPr>
    </w:p>
    <w:p w:rsidR="00406ADB" w:rsidRPr="00406ADB" w:rsidRDefault="00406ADB" w:rsidP="00406ADB">
      <w:pPr>
        <w:rPr>
          <w:rFonts w:ascii="Times New Roman" w:eastAsia="Times New Roman" w:hAnsi="Times New Roman" w:cs="Times New Roman"/>
          <w:bCs/>
          <w:sz w:val="24"/>
          <w:szCs w:val="24"/>
        </w:rPr>
      </w:pPr>
      <w:r w:rsidRPr="00406ADB">
        <w:rPr>
          <w:rFonts w:ascii="Times New Roman" w:eastAsia="Times New Roman" w:hAnsi="Times New Roman" w:cs="Times New Roman"/>
          <w:bCs/>
          <w:sz w:val="24"/>
          <w:szCs w:val="24"/>
        </w:rPr>
        <w:t>* На период школьных каникул приказом директора устанавливается особый график работы образовательного учреждения.</w:t>
      </w:r>
    </w:p>
    <w:p w:rsidR="00406ADB" w:rsidRPr="00406ADB" w:rsidRDefault="00406ADB" w:rsidP="00406ADB">
      <w:pPr>
        <w:rPr>
          <w:rFonts w:ascii="Times New Roman" w:eastAsia="Times New Roman" w:hAnsi="Times New Roman" w:cs="Times New Roman"/>
          <w:bCs/>
          <w:sz w:val="24"/>
          <w:szCs w:val="24"/>
        </w:rPr>
      </w:pPr>
    </w:p>
    <w:p w:rsidR="00406ADB" w:rsidRPr="00406ADB" w:rsidRDefault="00406ADB" w:rsidP="00406ADB">
      <w:pPr>
        <w:rPr>
          <w:rFonts w:ascii="Times New Roman" w:eastAsia="Times New Roman" w:hAnsi="Times New Roman" w:cs="Times New Roman"/>
          <w:bCs/>
          <w:sz w:val="24"/>
          <w:szCs w:val="24"/>
        </w:rPr>
      </w:pPr>
    </w:p>
    <w:p w:rsidR="00406ADB" w:rsidRPr="00406ADB" w:rsidRDefault="00406ADB" w:rsidP="00406ADB">
      <w:pPr>
        <w:rPr>
          <w:rFonts w:ascii="Times New Roman" w:eastAsia="Times New Roman" w:hAnsi="Times New Roman" w:cs="Times New Roman"/>
          <w:b/>
          <w:bCs/>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13. Режим работы структурного подразделения «Отделение дополнительного</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образования детей» (ОДОД)</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Количество учебных недель – 36 (включая осенние и весенние каникулы)</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Занятия в группах начнутся 01.09.2025, окончание в соответствии с реализацией</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дополнительных образовательных программ (конец мая – начало июня).</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Режим работы:</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понедельник – пятница: 14.00 – 20.00</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суббота: 11.00 – 19.00</w:t>
      </w:r>
    </w:p>
    <w:p w:rsidR="00406ADB" w:rsidRPr="00406ADB" w:rsidRDefault="00406ADB" w:rsidP="00406ADB">
      <w:pPr>
        <w:rPr>
          <w:rFonts w:ascii="Times New Roman" w:eastAsia="Times New Roman" w:hAnsi="Times New Roman" w:cs="Times New Roman"/>
          <w:b/>
          <w:bCs/>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14. Дополнительные дни отдыха, связанные с государственными праздниками</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shd w:val="clear" w:color="auto" w:fill="FFFFFF"/>
        </w:rPr>
        <w:lastRenderedPageBreak/>
        <w:t>Согласно Постановлению Правительства РФ "О переносе выходных дней в 2025/2026 учебном году" и в соответствии со Статьёй 112 Трудового кодекса Российской Федерации выходными и праздничными днями.</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shd w:val="clear" w:color="auto" w:fill="FFFFFF"/>
        </w:rPr>
        <w:t>04.11.2025 – День народного единства</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shd w:val="clear" w:color="auto" w:fill="FFFFFF"/>
        </w:rPr>
        <w:t>1,2,3, 4, 5, 6 и 8 января 2026 года – Новогодние каникулы</w:t>
      </w:r>
    </w:p>
    <w:p w:rsidR="00406ADB" w:rsidRPr="00406ADB" w:rsidRDefault="00406ADB" w:rsidP="00406ADB">
      <w:pPr>
        <w:rPr>
          <w:rFonts w:ascii="Times New Roman" w:eastAsia="Times New Roman" w:hAnsi="Times New Roman" w:cs="Times New Roman"/>
          <w:sz w:val="24"/>
          <w:szCs w:val="24"/>
          <w:shd w:val="clear" w:color="auto" w:fill="FFFFFF"/>
        </w:rPr>
      </w:pPr>
      <w:r w:rsidRPr="00406ADB">
        <w:rPr>
          <w:rFonts w:ascii="Times New Roman" w:eastAsia="Times New Roman" w:hAnsi="Times New Roman" w:cs="Times New Roman"/>
          <w:sz w:val="24"/>
          <w:szCs w:val="24"/>
          <w:shd w:val="clear" w:color="auto" w:fill="FFFFFF"/>
        </w:rPr>
        <w:t>07.01.2026 – Рождество Христово</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23.02.2026</w:t>
      </w:r>
      <w:r w:rsidRPr="00406ADB">
        <w:rPr>
          <w:rFonts w:ascii="Times New Roman" w:eastAsia="Times New Roman" w:hAnsi="Times New Roman" w:cs="Times New Roman"/>
          <w:sz w:val="24"/>
          <w:szCs w:val="24"/>
          <w:shd w:val="clear" w:color="auto" w:fill="FFFFFF"/>
        </w:rPr>
        <w:t xml:space="preserve"> – </w:t>
      </w:r>
      <w:r w:rsidRPr="00406ADB">
        <w:rPr>
          <w:rFonts w:ascii="Times New Roman" w:eastAsia="Times New Roman" w:hAnsi="Times New Roman" w:cs="Times New Roman"/>
          <w:sz w:val="24"/>
          <w:szCs w:val="24"/>
        </w:rPr>
        <w:t>День защитника Отечества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08.03.2026</w:t>
      </w:r>
      <w:r w:rsidRPr="00406ADB">
        <w:rPr>
          <w:rFonts w:ascii="Times New Roman" w:eastAsia="Times New Roman" w:hAnsi="Times New Roman" w:cs="Times New Roman"/>
          <w:sz w:val="24"/>
          <w:szCs w:val="24"/>
          <w:shd w:val="clear" w:color="auto" w:fill="FFFFFF"/>
        </w:rPr>
        <w:t xml:space="preserve"> – </w:t>
      </w:r>
      <w:r w:rsidRPr="00406ADB">
        <w:rPr>
          <w:rFonts w:ascii="Times New Roman" w:eastAsia="Times New Roman" w:hAnsi="Times New Roman" w:cs="Times New Roman"/>
          <w:sz w:val="24"/>
          <w:szCs w:val="24"/>
        </w:rPr>
        <w:t>Международный женский день</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01.05.2026</w:t>
      </w:r>
      <w:r w:rsidRPr="00406ADB">
        <w:rPr>
          <w:rFonts w:ascii="Times New Roman" w:eastAsia="Times New Roman" w:hAnsi="Times New Roman" w:cs="Times New Roman"/>
          <w:sz w:val="24"/>
          <w:szCs w:val="24"/>
          <w:shd w:val="clear" w:color="auto" w:fill="FFFFFF"/>
        </w:rPr>
        <w:t xml:space="preserve"> – </w:t>
      </w:r>
      <w:r w:rsidRPr="00406ADB">
        <w:rPr>
          <w:rFonts w:ascii="Times New Roman" w:eastAsia="Times New Roman" w:hAnsi="Times New Roman" w:cs="Times New Roman"/>
          <w:sz w:val="24"/>
          <w:szCs w:val="24"/>
        </w:rPr>
        <w:t>Праздник Весны и Труда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09.05.2026</w:t>
      </w:r>
      <w:r w:rsidRPr="00406ADB">
        <w:rPr>
          <w:rFonts w:ascii="Times New Roman" w:eastAsia="Times New Roman" w:hAnsi="Times New Roman" w:cs="Times New Roman"/>
          <w:sz w:val="24"/>
          <w:szCs w:val="24"/>
          <w:shd w:val="clear" w:color="auto" w:fill="FFFFFF"/>
        </w:rPr>
        <w:t xml:space="preserve"> – </w:t>
      </w:r>
      <w:r w:rsidRPr="00406ADB">
        <w:rPr>
          <w:rFonts w:ascii="Times New Roman" w:eastAsia="Times New Roman" w:hAnsi="Times New Roman" w:cs="Times New Roman"/>
          <w:sz w:val="24"/>
          <w:szCs w:val="24"/>
        </w:rPr>
        <w:t>День Победы</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15. Единые экскурсионные дни</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17.10.2025 (вторник)</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03.12.2025 (среда)</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11.02.2026 (среда)</w:t>
      </w:r>
    </w:p>
    <w:p w:rsidR="00406ADB" w:rsidRPr="00406ADB" w:rsidRDefault="00406ADB" w:rsidP="00406ADB">
      <w:pPr>
        <w:rPr>
          <w:rFonts w:ascii="Times New Roman" w:eastAsia="Times New Roman" w:hAnsi="Times New Roman" w:cs="Times New Roman"/>
          <w:sz w:val="24"/>
          <w:szCs w:val="24"/>
        </w:rPr>
      </w:pPr>
    </w:p>
    <w:p w:rsidR="00406ADB" w:rsidRPr="00406ADB" w:rsidRDefault="00406ADB" w:rsidP="00406ADB">
      <w:pPr>
        <w:rPr>
          <w:rFonts w:ascii="Times New Roman" w:eastAsia="Times New Roman" w:hAnsi="Times New Roman" w:cs="Times New Roman"/>
          <w:b/>
          <w:bCs/>
          <w:sz w:val="24"/>
          <w:szCs w:val="24"/>
        </w:rPr>
      </w:pPr>
      <w:r w:rsidRPr="00406ADB">
        <w:rPr>
          <w:rFonts w:ascii="Times New Roman" w:eastAsia="Times New Roman" w:hAnsi="Times New Roman" w:cs="Times New Roman"/>
          <w:b/>
          <w:bCs/>
          <w:sz w:val="24"/>
          <w:szCs w:val="24"/>
        </w:rPr>
        <w:t>16. Дни самоподготовки и семейного воспитания.</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 мере необходимости проводятся дни дистанционного обучения.</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17. Дополнительная информация</w:t>
      </w:r>
    </w:p>
    <w:p w:rsidR="00406ADB" w:rsidRPr="00406ADB" w:rsidRDefault="00406ADB" w:rsidP="00406ADB">
      <w:pPr>
        <w:rPr>
          <w:rFonts w:ascii="Times New Roman" w:eastAsia="Times New Roman" w:hAnsi="Times New Roman" w:cs="Times New Roman"/>
          <w:b/>
          <w:sz w:val="24"/>
          <w:szCs w:val="24"/>
        </w:rPr>
      </w:pP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b/>
          <w:sz w:val="24"/>
          <w:szCs w:val="24"/>
        </w:rPr>
        <w:t>Расписание дежурства администрации учреждения</w:t>
      </w:r>
      <w:r w:rsidRPr="00406ADB">
        <w:rPr>
          <w:rFonts w:ascii="Times New Roman" w:eastAsia="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0"/>
        <w:gridCol w:w="1830"/>
        <w:gridCol w:w="2763"/>
        <w:gridCol w:w="3136"/>
      </w:tblGrid>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День недели</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Время</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Ф.И.О.</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Должность</w:t>
            </w:r>
          </w:p>
        </w:tc>
      </w:tr>
      <w:tr w:rsidR="00406ADB" w:rsidRPr="00406ADB" w:rsidTr="00406ADB">
        <w:trPr>
          <w:trHeight w:val="403"/>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понедельник</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Костина Е.Б.</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Зам. директора по УВР</w:t>
            </w:r>
          </w:p>
        </w:tc>
      </w:tr>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вторник</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Родченко Е.Е.</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Руководитель ОДОД</w:t>
            </w:r>
          </w:p>
        </w:tc>
      </w:tr>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среда</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Акатова И.Б., Орлова О.В.</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Зам. директора по УВР</w:t>
            </w:r>
          </w:p>
        </w:tc>
      </w:tr>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четверг</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Арефьева Е.А., </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Нестерова Е.А.</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Зам. директора по УВР</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Зам. директора по УВР</w:t>
            </w:r>
          </w:p>
        </w:tc>
      </w:tr>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пятница</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Лебедева Н.О.</w:t>
            </w:r>
          </w:p>
        </w:tc>
        <w:tc>
          <w:tcPr>
            <w:tcW w:w="3226"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Зам. директора по ВР</w:t>
            </w:r>
          </w:p>
        </w:tc>
      </w:tr>
      <w:tr w:rsidR="00406ADB" w:rsidRPr="00406ADB" w:rsidTr="00406AD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суббота</w:t>
            </w:r>
          </w:p>
        </w:tc>
        <w:tc>
          <w:tcPr>
            <w:tcW w:w="1867" w:type="dxa"/>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8.00 – 15. 00</w:t>
            </w:r>
          </w:p>
        </w:tc>
        <w:tc>
          <w:tcPr>
            <w:tcW w:w="6061" w:type="dxa"/>
            <w:gridSpan w:val="2"/>
            <w:tcBorders>
              <w:top w:val="single" w:sz="4" w:space="0" w:color="000000"/>
              <w:left w:val="single" w:sz="4" w:space="0" w:color="000000"/>
              <w:bottom w:val="single" w:sz="4" w:space="0" w:color="000000"/>
              <w:right w:val="single" w:sz="4" w:space="0" w:color="000000"/>
            </w:tcBorders>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По скользящему графику</w:t>
            </w:r>
          </w:p>
        </w:tc>
      </w:tr>
    </w:tbl>
    <w:p w:rsidR="00406ADB" w:rsidRPr="00406ADB" w:rsidRDefault="00406ADB" w:rsidP="00406ADB">
      <w:pPr>
        <w:rPr>
          <w:rFonts w:ascii="Times New Roman" w:eastAsia="Times New Roman" w:hAnsi="Times New Roman" w:cs="Times New Roman"/>
          <w:b/>
          <w:sz w:val="28"/>
          <w:szCs w:val="28"/>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Родительские собрания:</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01"/>
      </w:tblGrid>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b/>
                <w:sz w:val="24"/>
                <w:szCs w:val="20"/>
              </w:rPr>
            </w:pPr>
            <w:r w:rsidRPr="00406ADB">
              <w:rPr>
                <w:rFonts w:ascii="Times New Roman" w:eastAsia="Times New Roman" w:hAnsi="Times New Roman" w:cs="Times New Roman"/>
                <w:b/>
                <w:sz w:val="24"/>
                <w:szCs w:val="20"/>
              </w:rPr>
              <w:t>Темы родительских  собраний</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Дата</w:t>
            </w: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t xml:space="preserve"> проведения</w:t>
            </w:r>
          </w:p>
        </w:tc>
      </w:tr>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0"/>
              </w:rPr>
            </w:pPr>
            <w:r w:rsidRPr="00406ADB">
              <w:rPr>
                <w:rFonts w:ascii="Times New Roman" w:eastAsia="Times New Roman" w:hAnsi="Times New Roman" w:cs="Times New Roman"/>
                <w:sz w:val="24"/>
                <w:szCs w:val="20"/>
              </w:rPr>
              <w:t>«Организация образовательного процесса, знакомство с нормативными документами гимназии»</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16.09.2025</w:t>
            </w:r>
          </w:p>
        </w:tc>
      </w:tr>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0"/>
              </w:rPr>
            </w:pPr>
            <w:r w:rsidRPr="00406ADB">
              <w:rPr>
                <w:rFonts w:ascii="Times New Roman" w:eastAsia="Times New Roman" w:hAnsi="Times New Roman" w:cs="Times New Roman"/>
                <w:sz w:val="24"/>
                <w:szCs w:val="20"/>
              </w:rPr>
              <w:t>«Взаимодействие семьи и учреждения образования по повышению уровня качества знаний и безопасного поведения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16.09.2025 </w:t>
            </w:r>
          </w:p>
        </w:tc>
      </w:tr>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0"/>
              </w:rPr>
            </w:pPr>
            <w:r w:rsidRPr="00406ADB">
              <w:rPr>
                <w:rFonts w:ascii="Times New Roman" w:eastAsia="Times New Roman" w:hAnsi="Times New Roman" w:cs="Times New Roman"/>
                <w:sz w:val="24"/>
                <w:szCs w:val="20"/>
              </w:rPr>
              <w:t>День открытых дверей для родителей обучающихся. «Формирование здорового образа жизни, культуры безопасности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11.11.2025</w:t>
            </w:r>
          </w:p>
        </w:tc>
      </w:tr>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0"/>
              </w:rPr>
            </w:pPr>
            <w:r w:rsidRPr="00406ADB">
              <w:rPr>
                <w:rFonts w:ascii="Times New Roman" w:eastAsia="Times New Roman" w:hAnsi="Times New Roman" w:cs="Times New Roman"/>
                <w:sz w:val="24"/>
                <w:szCs w:val="20"/>
              </w:rPr>
              <w:t>День открытых дверей для родителей, обучающихся «Итоги I полугодия и подготовка к ГИА,ВПР», «Взаимодействие семьи и учреждения образования в профессиональном самоопределении детей»</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10.02.2026</w:t>
            </w:r>
          </w:p>
        </w:tc>
      </w:tr>
      <w:tr w:rsidR="00406ADB" w:rsidRPr="00406ADB" w:rsidTr="00406ADB">
        <w:tc>
          <w:tcPr>
            <w:tcW w:w="7797"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0"/>
              </w:rPr>
            </w:pPr>
            <w:r w:rsidRPr="00406ADB">
              <w:rPr>
                <w:rFonts w:ascii="Times New Roman" w:eastAsia="Times New Roman" w:hAnsi="Times New Roman" w:cs="Times New Roman"/>
                <w:sz w:val="24"/>
                <w:szCs w:val="20"/>
              </w:rPr>
              <w:t>«Итоги 3 четверти. Подготовка к ВПР» Семья и школа. Итоги сотрудничества. Организация летнего отдыха и досуга детей. Безопасность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 xml:space="preserve">07.04.2026 </w:t>
            </w:r>
          </w:p>
        </w:tc>
      </w:tr>
    </w:tbl>
    <w:p w:rsidR="00406ADB" w:rsidRPr="00406ADB" w:rsidRDefault="00406ADB" w:rsidP="00406ADB">
      <w:pPr>
        <w:rPr>
          <w:rFonts w:ascii="Times New Roman" w:eastAsia="Times New Roman" w:hAnsi="Times New Roman" w:cs="Times New Roman"/>
          <w:b/>
          <w:sz w:val="24"/>
          <w:szCs w:val="20"/>
        </w:rPr>
      </w:pPr>
    </w:p>
    <w:p w:rsidR="00406ADB" w:rsidRPr="00406ADB" w:rsidRDefault="00406ADB" w:rsidP="00406ADB">
      <w:pPr>
        <w:rPr>
          <w:rFonts w:ascii="Times New Roman" w:eastAsia="Times New Roman" w:hAnsi="Times New Roman" w:cs="Times New Roman"/>
          <w:b/>
          <w:sz w:val="24"/>
          <w:szCs w:val="24"/>
        </w:rPr>
      </w:pPr>
      <w:r w:rsidRPr="00406ADB">
        <w:rPr>
          <w:rFonts w:ascii="Times New Roman" w:eastAsia="Times New Roman" w:hAnsi="Times New Roman" w:cs="Times New Roman"/>
          <w:b/>
          <w:sz w:val="24"/>
          <w:szCs w:val="24"/>
        </w:rPr>
        <w:lastRenderedPageBreak/>
        <w:t>Регламент административных совещаний:</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Педагогический совет – не реже 4 раз в год</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Производственное совещание – не реже 1 раза в месяц – вторник в 16.00.</w:t>
      </w:r>
    </w:p>
    <w:p w:rsidR="00406ADB" w:rsidRPr="00406ADB" w:rsidRDefault="00406ADB" w:rsidP="00406ADB">
      <w:pPr>
        <w:rPr>
          <w:rFonts w:ascii="Times New Roman" w:eastAsia="Times New Roman" w:hAnsi="Times New Roman" w:cs="Times New Roman"/>
          <w:sz w:val="24"/>
          <w:szCs w:val="24"/>
        </w:rPr>
      </w:pPr>
      <w:r w:rsidRPr="00406ADB">
        <w:rPr>
          <w:rFonts w:ascii="Times New Roman" w:eastAsia="Times New Roman" w:hAnsi="Times New Roman" w:cs="Times New Roman"/>
          <w:sz w:val="24"/>
          <w:szCs w:val="24"/>
        </w:rPr>
        <w:t>Совещание при директоре – 1 раз в неделю (понедельник 10.00 – 11.00)</w:t>
      </w:r>
    </w:p>
    <w:p w:rsidR="00406ADB" w:rsidRPr="00406ADB" w:rsidRDefault="00406ADB" w:rsidP="00406ADB">
      <w:pPr>
        <w:rPr>
          <w:rFonts w:ascii="Times New Roman" w:hAnsi="Times New Roman" w:cs="Times New Roman"/>
          <w:b/>
          <w:sz w:val="24"/>
          <w:szCs w:val="24"/>
        </w:rPr>
      </w:pPr>
    </w:p>
    <w:p w:rsidR="00406ADB" w:rsidRPr="00406ADB" w:rsidRDefault="00406ADB" w:rsidP="00406ADB">
      <w:pPr>
        <w:keepNext/>
        <w:widowControl w:val="0"/>
        <w:autoSpaceDE w:val="0"/>
        <w:autoSpaceDN w:val="0"/>
        <w:adjustRightInd w:val="0"/>
        <w:spacing w:before="240" w:after="60"/>
        <w:outlineLvl w:val="1"/>
        <w:rPr>
          <w:rFonts w:ascii="Times New Roman" w:eastAsia="Times New Roman" w:hAnsi="Times New Roman" w:cs="Times New Roman"/>
          <w:b/>
          <w:bCs/>
          <w:iCs/>
          <w:sz w:val="24"/>
          <w:szCs w:val="24"/>
        </w:rPr>
      </w:pPr>
      <w:bookmarkStart w:id="60" w:name="_Toc208356848"/>
      <w:bookmarkStart w:id="61" w:name="_Toc210337599"/>
      <w:r w:rsidRPr="00406ADB">
        <w:rPr>
          <w:rFonts w:ascii="Times New Roman" w:eastAsia="Times New Roman" w:hAnsi="Times New Roman" w:cs="Times New Roman"/>
          <w:b/>
          <w:bCs/>
          <w:iCs/>
          <w:sz w:val="24"/>
          <w:szCs w:val="24"/>
        </w:rPr>
        <w:t xml:space="preserve">3.3. </w:t>
      </w:r>
      <w:bookmarkStart w:id="62" w:name="_Toc175180845"/>
      <w:r w:rsidRPr="00406ADB">
        <w:rPr>
          <w:rFonts w:ascii="Times New Roman" w:eastAsia="Times New Roman" w:hAnsi="Times New Roman" w:cs="Times New Roman"/>
          <w:b/>
          <w:bCs/>
          <w:iCs/>
          <w:sz w:val="24"/>
          <w:szCs w:val="24"/>
        </w:rPr>
        <w:t>План внеурочной деятельности</w:t>
      </w:r>
      <w:bookmarkEnd w:id="60"/>
      <w:bookmarkEnd w:id="62"/>
      <w:bookmarkEnd w:id="61"/>
    </w:p>
    <w:p w:rsidR="00F05FF4" w:rsidRPr="00406ADB" w:rsidRDefault="00F05FF4" w:rsidP="00F21AB2">
      <w:pPr>
        <w:widowControl w:val="0"/>
        <w:autoSpaceDE w:val="0"/>
        <w:autoSpaceDN w:val="0"/>
        <w:ind w:firstLine="567"/>
        <w:jc w:val="both"/>
        <w:rPr>
          <w:rFonts w:ascii="Times New Roman CYR" w:eastAsia="Times New Roman" w:hAnsi="Times New Roman CYR" w:cs="Times New Roman CYR"/>
          <w:b/>
          <w:bCs/>
          <w:sz w:val="24"/>
          <w:szCs w:val="24"/>
        </w:rPr>
      </w:pPr>
    </w:p>
    <w:p w:rsidR="00F05FF4" w:rsidRPr="00406ADB" w:rsidRDefault="00F05FF4" w:rsidP="00F21AB2">
      <w:pPr>
        <w:widowControl w:val="0"/>
        <w:autoSpaceDE w:val="0"/>
        <w:autoSpaceDN w:val="0"/>
        <w:ind w:firstLine="567"/>
        <w:jc w:val="both"/>
        <w:rPr>
          <w:rFonts w:ascii="Times New Roman CYR" w:eastAsia="Times New Roman" w:hAnsi="Times New Roman CYR" w:cs="Times New Roman CYR"/>
          <w:b/>
          <w:bCs/>
          <w:sz w:val="24"/>
          <w:szCs w:val="24"/>
        </w:rPr>
      </w:pPr>
      <w:r w:rsidRPr="00406ADB">
        <w:rPr>
          <w:rFonts w:ascii="Times New Roman CYR" w:eastAsia="Times New Roman" w:hAnsi="Times New Roman CYR" w:cs="Times New Roman CYR"/>
          <w:b/>
          <w:bCs/>
          <w:sz w:val="24"/>
          <w:szCs w:val="24"/>
        </w:rPr>
        <w:t xml:space="preserve">Внеурочная деятельность (за исключением коррекционно-развивающих занятий) осуществляется в соответствии планом внеурочной деятельности основного общего образования и на основании заявления родителей (законных представителей). </w:t>
      </w:r>
    </w:p>
    <w:p w:rsidR="00406ADB" w:rsidRPr="00406ADB" w:rsidRDefault="00406ADB" w:rsidP="00F21AB2">
      <w:pPr>
        <w:widowControl w:val="0"/>
        <w:autoSpaceDE w:val="0"/>
        <w:autoSpaceDN w:val="0"/>
        <w:ind w:firstLine="567"/>
        <w:jc w:val="both"/>
        <w:rPr>
          <w:rFonts w:ascii="Times New Roman CYR" w:eastAsia="Times New Roman" w:hAnsi="Times New Roman CYR" w:cs="Times New Roman CYR"/>
          <w:bCs/>
          <w:sz w:val="24"/>
          <w:szCs w:val="24"/>
        </w:rPr>
      </w:pPr>
    </w:p>
    <w:p w:rsidR="0080677F" w:rsidRPr="0080677F" w:rsidRDefault="0080677F" w:rsidP="0080677F">
      <w:pPr>
        <w:ind w:firstLine="567"/>
        <w:jc w:val="both"/>
        <w:rPr>
          <w:rFonts w:ascii="Times New Roman" w:eastAsia="Calibri" w:hAnsi="Times New Roman" w:cs="Times New Roman"/>
          <w:b/>
          <w:sz w:val="24"/>
          <w:szCs w:val="24"/>
          <w:lang w:eastAsia="en-US"/>
        </w:rPr>
      </w:pPr>
      <w:r w:rsidRPr="0080677F">
        <w:rPr>
          <w:rFonts w:ascii="Times New Roman" w:eastAsia="Calibri" w:hAnsi="Times New Roman" w:cs="Times New Roman"/>
          <w:b/>
          <w:sz w:val="24"/>
          <w:szCs w:val="24"/>
          <w:lang w:eastAsia="en-US"/>
        </w:rPr>
        <w:t xml:space="preserve">ПОЯСНИТЕЛЬНАЯ ЗАПИСКА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406ADB">
      <w:pPr>
        <w:shd w:val="clear" w:color="auto" w:fill="FFFFFF"/>
        <w:ind w:firstLine="360"/>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План внеурочной деятельности начального, основного и среднего общего образования Государственного бюджетного общеобразовательного учреждения гимназия №363 Фрунзенского района  Санкт-Петербурга (далее – план внеурочной деятельности) для 1-11 классов, реализующих основную образовательную программу начального, основного и среднего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руководствуется ФООП НОО,ООО и СОО, утверждённой приказом Министерства просвещения РФ от 18.05.2023 №370 и учитывает следующие письма федерального уровня:</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заместителя Министра просвещения Российской Федерации Васильевой Т.В. от 26.01.2021 № ТВ-94/04 «Об электронном банке тренировочных заданий по оценке функциональной грамотности»; </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заместителя Министра просвещения Российской Федерации Васильевой Т.В. от 05.07.2022 № ТВ-1290 /03 «О направлении методических рекомендаций» (далее – письмо № ТВ-1290/03);</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заместителя Министра просвещения Российской Федерации Грибова Д.Е. от 17.08.2023 № ДГ-1773/05 «О направлении методических рекомендаций»;</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Министерства просвещения Российской Федерации от 17.06.2022 № 03-871 «Об организации занятий «Разговоры о важном»;</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Министерством просвещения Российской Федерации направлено письмо от 21.12.2022 № ТВ-2859/03 «Об отмене методических рекомендаций»;</w:t>
      </w:r>
    </w:p>
    <w:p w:rsidR="0080677F" w:rsidRPr="0080677F" w:rsidRDefault="0080677F" w:rsidP="002A312C">
      <w:pPr>
        <w:numPr>
          <w:ilvl w:val="0"/>
          <w:numId w:val="47"/>
        </w:numPr>
        <w:shd w:val="clear" w:color="auto" w:fill="FFFFFF"/>
        <w:spacing w:after="200" w:line="276" w:lineRule="auto"/>
        <w:contextualSpacing/>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Департамента государственной политики и управления в сфере общего образования Министерства просвещения Российской Федерации от 14.02.2023 № 03-287 «О направлении инструктивного письма».</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План внеурочной деятельности является частью образовательной программы Государственного бюджетного общеобразовательного учреждения гимназия №363 Фрунзенского района Санкт-Петербурга и обеспечивает выполнение санитарно-эпидемиологических требований СП 2.4.3648-20 и гигиенических нормативов и требований СанПиН 1.2.3685-21.</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lastRenderedPageBreak/>
        <w:t xml:space="preserve">Закон Российской Федерации от 29.12.2012 №273-ФЗ "Об образовании в Российской Федерации";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2.</w:t>
      </w:r>
      <w:r w:rsidRPr="0080677F">
        <w:rPr>
          <w:rFonts w:ascii="Times New Roman" w:eastAsia="Times New Roman" w:hAnsi="Times New Roman" w:cs="Times New Roman"/>
          <w:sz w:val="24"/>
          <w:szCs w:val="24"/>
        </w:rPr>
        <w:tab/>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(с изменениями от 18.06.2022 Приказ Министерства просвещения Российской Федерации № 569);</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3. 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(с изменениями от 18.06.2022 Приказ Министерства просвещения Российской Федерации № 568);</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4. Приказ Министерства просвещения Российской Федерации от 12.08.2022 г. № 732 «О внесении изменений в федеральный государственный</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образовательный стандарт среднего общего образования, утвержденный приказом Министерства образования и науки Российской Федерации от 17.05.2012 г. № 413».</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5.</w:t>
      </w:r>
      <w:r w:rsidRPr="0080677F">
        <w:rPr>
          <w:rFonts w:ascii="Times New Roman" w:eastAsia="Times New Roman" w:hAnsi="Times New Roman" w:cs="Times New Roman"/>
          <w:sz w:val="24"/>
          <w:szCs w:val="24"/>
        </w:rPr>
        <w:tab/>
        <w:t xml:space="preserve">Письмо Департамента общего образования Минобрнауки России от 12.05.2011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6.</w:t>
      </w:r>
      <w:r w:rsidRPr="0080677F">
        <w:rPr>
          <w:rFonts w:ascii="Times New Roman" w:eastAsia="Times New Roman" w:hAnsi="Times New Roman" w:cs="Times New Roman"/>
          <w:sz w:val="24"/>
          <w:szCs w:val="24"/>
        </w:rPr>
        <w:tab/>
        <w:t xml:space="preserve">Инструктивно - методическое письмо Комитета по образованию Санкт-Петербурга от 21.05.2015 №03-20-20-57/15-0-0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Санкт-Петербурга»;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5.</w:t>
      </w:r>
      <w:r w:rsidRPr="0080677F">
        <w:rPr>
          <w:rFonts w:ascii="Times New Roman" w:eastAsia="Times New Roman" w:hAnsi="Times New Roman" w:cs="Times New Roman"/>
          <w:sz w:val="24"/>
          <w:szCs w:val="24"/>
        </w:rPr>
        <w:tab/>
        <w:t xml:space="preserve">Санитарно-эпидемиологических требований к условиям и организации обучения в общеобразовательных </w:t>
      </w:r>
      <w:r w:rsidRPr="0080677F">
        <w:rPr>
          <w:rFonts w:ascii="Times New Roman" w:eastAsia="Times New Roman" w:hAnsi="Times New Roman" w:cs="Times New Roman"/>
          <w:sz w:val="24"/>
          <w:szCs w:val="24"/>
        </w:rPr>
        <w:tab/>
        <w:t xml:space="preserve">учреждениях, утвержденных </w:t>
      </w:r>
      <w:r w:rsidRPr="0080677F">
        <w:rPr>
          <w:rFonts w:ascii="Times New Roman" w:eastAsia="Times New Roman" w:hAnsi="Times New Roman" w:cs="Times New Roman"/>
          <w:sz w:val="24"/>
          <w:szCs w:val="24"/>
        </w:rPr>
        <w:tab/>
        <w:t xml:space="preserve">постановлением Главного государственного санитарного врача Российской Федерации от 28.09.2020 № 28 (далее - СанПиН 2.4.3648-20);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6.</w:t>
      </w:r>
      <w:r w:rsidRPr="0080677F">
        <w:rPr>
          <w:rFonts w:ascii="Times New Roman" w:eastAsia="Times New Roman" w:hAnsi="Times New Roman" w:cs="Times New Roman"/>
          <w:sz w:val="24"/>
          <w:szCs w:val="24"/>
        </w:rPr>
        <w:tab/>
        <w:t xml:space="preserve">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7.</w:t>
      </w:r>
      <w:r w:rsidRPr="0080677F">
        <w:rPr>
          <w:rFonts w:ascii="Times New Roman" w:eastAsia="Times New Roman" w:hAnsi="Times New Roman" w:cs="Times New Roman"/>
          <w:sz w:val="24"/>
          <w:szCs w:val="24"/>
        </w:rPr>
        <w:tab/>
        <w:t xml:space="preserve">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0677F" w:rsidRPr="0080677F" w:rsidRDefault="0080677F" w:rsidP="0080677F">
      <w:pPr>
        <w:shd w:val="clear" w:color="auto" w:fill="FFFFFF"/>
        <w:jc w:val="both"/>
        <w:rPr>
          <w:rFonts w:ascii="Times New Roman" w:eastAsia="Times New Roman" w:hAnsi="Times New Roman" w:cs="Times New Roman"/>
          <w:sz w:val="24"/>
          <w:szCs w:val="24"/>
        </w:rPr>
      </w:pPr>
      <w:r w:rsidRPr="0080677F">
        <w:rPr>
          <w:rFonts w:ascii="Times New Roman" w:eastAsia="Times New Roman" w:hAnsi="Times New Roman" w:cs="Times New Roman"/>
          <w:sz w:val="24"/>
          <w:szCs w:val="24"/>
        </w:rPr>
        <w:t>8.</w:t>
      </w:r>
      <w:r w:rsidRPr="0080677F">
        <w:rPr>
          <w:rFonts w:ascii="Times New Roman" w:eastAsia="Times New Roman" w:hAnsi="Times New Roman" w:cs="Times New Roman"/>
          <w:sz w:val="24"/>
          <w:szCs w:val="24"/>
        </w:rPr>
        <w:tab/>
        <w:t xml:space="preserve">Распоряжения Комитета по образованию от 15.04.2022 № 801-р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на 2022/2023 учебный год».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Calibri" w:hAnsi="Times New Roman" w:cs="Times New Roman"/>
          <w:b/>
          <w:color w:val="000000"/>
          <w:sz w:val="24"/>
          <w:szCs w:val="24"/>
          <w:shd w:val="clear" w:color="auto" w:fill="FFFFFF"/>
          <w:lang w:eastAsia="en-US"/>
        </w:rPr>
        <w:t>Внеурочная деятельность: определение, цель, задачи, принципы, функции</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Внеурочная деятельность</w:t>
      </w:r>
      <w:r w:rsidRPr="0080677F">
        <w:rPr>
          <w:rFonts w:ascii="Times New Roman" w:eastAsia="Times New Roman" w:hAnsi="Times New Roman" w:cs="Times New Roman"/>
          <w:color w:val="000000"/>
          <w:sz w:val="24"/>
          <w:szCs w:val="24"/>
        </w:rPr>
        <w:t xml:space="preserve"> –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осуществляемая в формах, отличных от урочной.</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Внеурочная деятельность является неотъемлемой и обязательной частью образовательного процесса. </w:t>
      </w:r>
      <w:r w:rsidRPr="0080677F">
        <w:rPr>
          <w:rFonts w:ascii="Times New Roman" w:eastAsia="Times New Roman" w:hAnsi="Times New Roman" w:cs="Times New Roman"/>
          <w:b/>
          <w:color w:val="000000"/>
          <w:sz w:val="24"/>
          <w:szCs w:val="24"/>
        </w:rPr>
        <w:t>Цель внеурочной деятельности</w:t>
      </w:r>
      <w:r w:rsidRPr="0080677F">
        <w:rPr>
          <w:rFonts w:ascii="Times New Roman" w:eastAsia="Times New Roman" w:hAnsi="Times New Roman" w:cs="Times New Roman"/>
          <w:color w:val="000000"/>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w:t>
      </w:r>
      <w:r w:rsidRPr="0080677F">
        <w:rPr>
          <w:rFonts w:ascii="Times New Roman" w:eastAsia="Times New Roman" w:hAnsi="Times New Roman" w:cs="Times New Roman"/>
          <w:color w:val="000000"/>
          <w:sz w:val="24"/>
          <w:szCs w:val="24"/>
        </w:rPr>
        <w:lastRenderedPageBreak/>
        <w:t xml:space="preserve">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Ведущими идеями плана внеурочной деятельности ГБОУ гимназия № 363 являются</w:t>
      </w:r>
      <w:r w:rsidRPr="0080677F">
        <w:rPr>
          <w:rFonts w:ascii="Times New Roman" w:eastAsia="Times New Roman" w:hAnsi="Times New Roman" w:cs="Times New Roman"/>
          <w:color w:val="000000"/>
          <w:sz w:val="24"/>
          <w:szCs w:val="24"/>
        </w:rPr>
        <w:t xml:space="preserve">: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создание условий для достижения обучающимися уровня образованности, соответствующего их личностному потенциалу;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ориентация на достижение учениками социальной зрелости;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удовлетворение образовательных потребностей учащихся и их родителей.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При этом решаются следующие основные педагогические задачи</w:t>
      </w:r>
      <w:r w:rsidRPr="0080677F">
        <w:rPr>
          <w:rFonts w:ascii="Times New Roman" w:eastAsia="Times New Roman" w:hAnsi="Times New Roman" w:cs="Times New Roman"/>
          <w:color w:val="000000"/>
          <w:sz w:val="24"/>
          <w:szCs w:val="24"/>
        </w:rPr>
        <w:t xml:space="preserve">: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включение учащихся в разностороннюю деятельность;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формирование навыков позитивного коммуникативного общения;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воспитание трудолюбия, способности к преодолению трудностей, целеустремленности и настойчивости в достижении результата;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развитие позитивного отношения к базовым общественным ценностям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(человек, семья, Отечество, природа, мир, знания, труд, культура);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формирование стремления к здоровому образу жизни;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подготовка учащихся к активной и полноценной жизнедеятельности в современном мире.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 xml:space="preserve">Ожидаемые результаты </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 xml:space="preserve">Личностные: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готовность и способность к саморазвитию;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сформированность мотивации к познанию, ценностно-смысловые установки, отражающие индивидуально-личностные позиции, социальные компетенции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личностных качеств;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сформированность основ гражданской идентичности. </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 xml:space="preserve">Предметные: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получение нового знания и опыта его применения. </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 xml:space="preserve">Метапредметные: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w:t>
      </w:r>
      <w:r w:rsidRPr="0080677F">
        <w:rPr>
          <w:rFonts w:ascii="Times New Roman" w:eastAsia="Times New Roman" w:hAnsi="Times New Roman" w:cs="Times New Roman"/>
          <w:color w:val="000000"/>
          <w:sz w:val="24"/>
          <w:szCs w:val="24"/>
        </w:rPr>
        <w:tab/>
        <w:t xml:space="preserve">освоение универсальных учебных действий; - овладение ключевыми компетенциями.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Все виды внеурочной деятельности учащихся строго ориентированы на воспитательные результаты.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Она организуется в целях обеспечения индивидуальных потребностей обучающихся, направлена на достижение планируемых результатов </w:t>
      </w:r>
      <w:r w:rsidRPr="0080677F">
        <w:rPr>
          <w:rFonts w:ascii="Times New Roman" w:eastAsia="Times New Roman" w:hAnsi="Times New Roman" w:cs="Times New Roman"/>
          <w:color w:val="000000"/>
          <w:sz w:val="24"/>
          <w:szCs w:val="24"/>
        </w:rPr>
        <w:lastRenderedPageBreak/>
        <w:t>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На занятиях внеурочной деятельности приоритет отдаётся тем формам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стимулируют его двигательную активность (экскурсии, соревнования, походы, слеты, сборы, концерты, театрализации, подвижные игры, творческие акции, трудовые дела и т.п.).</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Разновозрастный характер групп, в которых проходят внеурочные занятия школьников, имеет свои достоинства, связанные прежде всего с получаемым ребенком важным социальным опытом взаимодействия со старшими и младшими школьниками, возможностью учиться у старших, помогать и заботься о младших.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учителей-предметников. Максимально допустимый недельный объем нагрузки внеурочной деятельности (в академических часах) не более 10 часов в неделю (до 1750 часов на уровне основного общего образования).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В зависимости от интересов, способностей и запросов обучающихся и их семей часы внеурочной деятельности используются для социального, творческого, интеллектуального, об</w:t>
      </w:r>
      <w:r w:rsidRPr="0080677F">
        <w:rPr>
          <w:rFonts w:ascii="Times New Roman" w:eastAsia="Times New Roman" w:hAnsi="Times New Roman" w:cs="Times New Roman"/>
          <w:color w:val="000000"/>
          <w:sz w:val="24"/>
          <w:szCs w:val="24"/>
        </w:rPr>
        <w:lastRenderedPageBreak/>
        <w:t>щекультурного, физического развития школьников, создавая условия для их самореализации и осуществляя педагогическую поддержку в преодолении ими трудностей в обучении и социализации.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shd w:val="clear" w:color="auto" w:fill="FFFFFF"/>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Цель и задачи внеурочной деятельности ориентированы на становление следующих личностных характеристик учащихся:</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любящий свой народ, свой край и свою Родину;</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уважающий и принимающий ценности семьи и общества;</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любознательный, активно и заинтересованно познающий мир;</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владеющий основами умения учиться, способный к организации собственной деятельности;</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готовый самостоятельно действовать и отвечать за свои поступки перед семьей и обществом;</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доброжелательный, умеющий слушать и слышать собеседника, обосновывать свою позицию,</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высказывать свое мнение;</w:t>
      </w:r>
    </w:p>
    <w:p w:rsidR="0080677F" w:rsidRPr="0080677F" w:rsidRDefault="0080677F" w:rsidP="0080677F">
      <w:pPr>
        <w:shd w:val="clear" w:color="auto" w:fill="FFFFFF"/>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выполняющий правила здорового и безопасного для себя и окружающих образа жизни.</w:t>
      </w:r>
    </w:p>
    <w:p w:rsidR="0080677F" w:rsidRPr="0080677F" w:rsidRDefault="0080677F" w:rsidP="0080677F">
      <w:pPr>
        <w:shd w:val="clear" w:color="auto" w:fill="FFFFFF"/>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Цель и задачи внеурочной деятельности определяют её основные функции: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1) образовательная - обучение ребенка по дополнительным образовательным программам, получение им новых знаний</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2) воспитательная – обогащение и расширение культурно-нравственного уровня учащихся;</w:t>
      </w:r>
    </w:p>
    <w:p w:rsidR="0080677F" w:rsidRPr="0080677F" w:rsidRDefault="0080677F" w:rsidP="0080677F">
      <w:pPr>
        <w:shd w:val="clear" w:color="auto" w:fill="FFFFFF"/>
        <w:jc w:val="both"/>
        <w:rPr>
          <w:rFonts w:ascii="Times New Roman" w:eastAsia="Calibri" w:hAnsi="Times New Roman" w:cs="Times New Roman"/>
          <w:color w:val="000000"/>
          <w:sz w:val="24"/>
          <w:szCs w:val="24"/>
          <w:shd w:val="clear" w:color="auto" w:fill="FFFFFF"/>
          <w:lang w:eastAsia="en-US"/>
        </w:rPr>
      </w:pPr>
      <w:r w:rsidRPr="0080677F">
        <w:rPr>
          <w:rFonts w:ascii="Times New Roman" w:eastAsia="Times New Roman" w:hAnsi="Times New Roman" w:cs="Times New Roman"/>
          <w:color w:val="000000"/>
          <w:sz w:val="24"/>
          <w:szCs w:val="24"/>
        </w:rPr>
        <w:t xml:space="preserve">3) креативная — создание гибкой системы для реализации индивидуальных творческих </w:t>
      </w:r>
      <w:r w:rsidRPr="0080677F">
        <w:rPr>
          <w:rFonts w:ascii="Times New Roman" w:eastAsia="Calibri" w:hAnsi="Times New Roman" w:cs="Times New Roman"/>
          <w:color w:val="000000"/>
          <w:sz w:val="24"/>
          <w:szCs w:val="24"/>
          <w:shd w:val="clear" w:color="auto" w:fill="FFFFFF"/>
          <w:lang w:eastAsia="en-US"/>
        </w:rPr>
        <w:t>интересов личности;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гарантий достижения успеха в избранных им сферах творческой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5) рекреационная – организация содержательного досуга как сферы восстановления психофизиологических сил ребёнка;</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6) профориентационная — формирование устойчивого интереса к социально значимым видам деятельности, содействие определению</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Жизненных планов ребенка, включая предпрофессиональную ориентацию;</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7) интеграционная – создание единого образовательного пространства школы;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80677F" w:rsidRPr="0080677F" w:rsidRDefault="0080677F" w:rsidP="0080677F">
      <w:pPr>
        <w:shd w:val="clear" w:color="auto" w:fill="FFFFFF"/>
        <w:rPr>
          <w:rFonts w:ascii="Times New Roman" w:eastAsia="Times New Roman" w:hAnsi="Times New Roman" w:cs="Times New Roman"/>
          <w:b/>
          <w:color w:val="000000"/>
          <w:sz w:val="24"/>
          <w:szCs w:val="24"/>
        </w:rPr>
      </w:pPr>
    </w:p>
    <w:p w:rsidR="0080677F" w:rsidRPr="0080677F" w:rsidRDefault="0080677F" w:rsidP="0080677F">
      <w:pPr>
        <w:ind w:left="720"/>
        <w:contextualSpacing/>
        <w:jc w:val="both"/>
        <w:rPr>
          <w:rFonts w:ascii="Times New Roman" w:eastAsia="Calibri" w:hAnsi="Times New Roman" w:cs="Times New Roman"/>
          <w:b/>
          <w:color w:val="000000"/>
          <w:sz w:val="24"/>
          <w:szCs w:val="24"/>
          <w:shd w:val="clear" w:color="auto" w:fill="FFFFFF"/>
          <w:lang w:eastAsia="en-US"/>
        </w:rPr>
      </w:pPr>
      <w:r w:rsidRPr="0080677F">
        <w:rPr>
          <w:rFonts w:ascii="Times New Roman" w:eastAsia="Calibri" w:hAnsi="Times New Roman" w:cs="Times New Roman"/>
          <w:b/>
          <w:color w:val="000000"/>
          <w:sz w:val="24"/>
          <w:szCs w:val="24"/>
          <w:shd w:val="clear" w:color="auto" w:fill="FFFFFF"/>
          <w:lang w:eastAsia="en-US"/>
        </w:rPr>
        <w:t>Принципы организации внеурочной деятельности в ГБОУ гимназии №363:</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соответствие возрастным особенностям обучающихся;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преемственность с технологиями учебной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опора на традиции и положительный опыт организации внеурочной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опора на ценности воспитательной системы школы;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свободный выбор на основе личных интересов и склонностей ребенка.</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Данные принципы определяют </w:t>
      </w:r>
      <w:r w:rsidRPr="0080677F">
        <w:rPr>
          <w:rFonts w:ascii="Times New Roman" w:eastAsia="Times New Roman" w:hAnsi="Times New Roman" w:cs="Times New Roman"/>
          <w:b/>
          <w:color w:val="000000"/>
          <w:sz w:val="24"/>
          <w:szCs w:val="24"/>
        </w:rPr>
        <w:t>способы организации внеурочной деятельности в школе:</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lastRenderedPageBreak/>
        <w:t xml:space="preserve"> </w:t>
      </w: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реализация образовательных программ, разработанных педагогами школы;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включение ребенка в систему коллективных творческих дел, которые являются частью воспитательной системы школы по пяти направлениям;</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использование ресурсов учреждений дополнительного образования.</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Ориентиры в организации внеурочной деятельности в 1-11 классах ГБОУ гимназии №363:</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запросы родителей, законных представителей учащихся;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приоритетные направления деятельности школы;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интересы и склонности педагогов;</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возможности образовательных учреждений дополнительного образования.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Согласно требованиям Стандарта и сопутствующих документов, к организации внеурочной деятельности учащихся предъявляются следующие </w:t>
      </w:r>
      <w:r w:rsidRPr="0080677F">
        <w:rPr>
          <w:rFonts w:ascii="Times New Roman" w:eastAsia="Times New Roman" w:hAnsi="Times New Roman" w:cs="Times New Roman"/>
          <w:b/>
          <w:color w:val="000000"/>
          <w:sz w:val="24"/>
          <w:szCs w:val="24"/>
        </w:rPr>
        <w:t>требования, которые взяты за основу её организации в школе:</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Внеурочная деятельность является обязательной для образовательного учреждения, но не включается в учебный план.</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Внеурочная деятельность организуется следующим образом:</w:t>
      </w:r>
    </w:p>
    <w:p w:rsidR="0080677F" w:rsidRPr="0080677F" w:rsidRDefault="0080677F" w:rsidP="0080677F">
      <w:pPr>
        <w:jc w:val="both"/>
        <w:rPr>
          <w:rFonts w:ascii="Times New Roman" w:eastAsia="Calibri" w:hAnsi="Times New Roman" w:cs="Times New Roman"/>
          <w:sz w:val="24"/>
          <w:szCs w:val="24"/>
          <w:lang w:eastAsia="en-US"/>
        </w:rPr>
      </w:pP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1 час в неделю – на занятия по формированию функциональной грамотности обучающихся (в том числе финансовой грамотности);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rsidR="0080677F" w:rsidRPr="0080677F" w:rsidRDefault="0080677F" w:rsidP="0080677F">
      <w:pPr>
        <w:jc w:val="both"/>
        <w:rPr>
          <w:rFonts w:ascii="Times New Roman" w:eastAsia="Calibri" w:hAnsi="Times New Roman" w:cs="Times New Roman"/>
          <w:sz w:val="24"/>
          <w:szCs w:val="24"/>
          <w:lang w:eastAsia="en-US"/>
        </w:rPr>
      </w:pPr>
    </w:p>
    <w:p w:rsidR="0080677F" w:rsidRPr="0080677F" w:rsidRDefault="0080677F" w:rsidP="0080677F">
      <w:pPr>
        <w:jc w:val="both"/>
        <w:rPr>
          <w:rFonts w:ascii="Times New Roman" w:eastAsia="Calibri" w:hAnsi="Times New Roman" w:cs="Times New Roman"/>
          <w:b/>
          <w:sz w:val="24"/>
          <w:szCs w:val="24"/>
          <w:lang w:eastAsia="en-US"/>
        </w:rPr>
      </w:pPr>
      <w:r w:rsidRPr="0080677F">
        <w:rPr>
          <w:rFonts w:ascii="Times New Roman" w:eastAsia="Calibri" w:hAnsi="Times New Roman" w:cs="Times New Roman"/>
          <w:b/>
          <w:sz w:val="24"/>
          <w:szCs w:val="24"/>
          <w:lang w:eastAsia="en-US"/>
        </w:rPr>
        <w:t>Основное содержание рекомендуемых занятий внеурочной деятельности отражено в таблице: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34"/>
        <w:gridCol w:w="4645"/>
      </w:tblGrid>
      <w:tr w:rsidR="0080677F" w:rsidRPr="0080677F" w:rsidTr="00EA45D7">
        <w:trPr>
          <w:trHeight w:val="85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left="283"/>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Направление внеурочной деятельности</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left="31" w:firstLine="286"/>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Количество часов в неделю</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right="7"/>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Основное содержание занятий</w:t>
            </w:r>
          </w:p>
        </w:tc>
      </w:tr>
      <w:tr w:rsidR="0080677F" w:rsidRPr="0080677F" w:rsidTr="00EA45D7">
        <w:tc>
          <w:tcPr>
            <w:tcW w:w="9351" w:type="dxa"/>
            <w:gridSpan w:val="3"/>
            <w:shd w:val="clear" w:color="auto" w:fill="auto"/>
          </w:tcPr>
          <w:p w:rsidR="0080677F" w:rsidRPr="0080677F" w:rsidRDefault="0080677F" w:rsidP="0080677F">
            <w:pPr>
              <w:ind w:right="709"/>
              <w:jc w:val="center"/>
              <w:rPr>
                <w:rFonts w:ascii="Times New Roman" w:eastAsia="Times New Roman" w:hAnsi="Times New Roman" w:cs="Times New Roman"/>
                <w:color w:val="000000"/>
                <w:sz w:val="24"/>
                <w:szCs w:val="24"/>
              </w:rPr>
            </w:pPr>
            <w:r w:rsidRPr="0080677F">
              <w:rPr>
                <w:rFonts w:ascii="Times New Roman" w:eastAsia="Times New Roman" w:hAnsi="Times New Roman" w:cs="Times New Roman"/>
                <w:b/>
                <w:i/>
                <w:sz w:val="24"/>
                <w:szCs w:val="24"/>
                <w:lang w:eastAsia="en-US"/>
              </w:rPr>
              <w:t>Часть, рекомендуемая для всех обучающихся</w:t>
            </w:r>
          </w:p>
        </w:tc>
      </w:tr>
      <w:tr w:rsidR="0080677F" w:rsidRPr="0080677F" w:rsidTr="00EA45D7">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Информационно- просветительские занятия патриотической, нравственной и экологической направленности </w:t>
            </w:r>
            <w:r w:rsidRPr="0080677F">
              <w:rPr>
                <w:rFonts w:ascii="Times New Roman" w:eastAsia="Calibri" w:hAnsi="Times New Roman" w:cs="Times New Roman"/>
                <w:b/>
                <w:sz w:val="24"/>
                <w:szCs w:val="24"/>
                <w:lang w:eastAsia="en-US"/>
              </w:rPr>
              <w:t>«Разговоры о важном»</w:t>
            </w:r>
            <w:r w:rsidRPr="0080677F">
              <w:rPr>
                <w:rFonts w:ascii="Times New Roman" w:eastAsia="Calibri" w:hAnsi="Times New Roman" w:cs="Times New Roman"/>
                <w:sz w:val="24"/>
                <w:szCs w:val="24"/>
                <w:lang w:eastAsia="en-US"/>
              </w:rPr>
              <w:t xml:space="preserve">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right="5"/>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 xml:space="preserve">Основная цель: </w:t>
            </w:r>
            <w:r w:rsidRPr="0080677F">
              <w:rPr>
                <w:rFonts w:ascii="Times New Roman" w:eastAsia="Calibri" w:hAnsi="Times New Roman" w:cs="Times New Roman"/>
                <w:sz w:val="24"/>
                <w:szCs w:val="24"/>
                <w:lang w:eastAsia="en-US"/>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80677F" w:rsidRPr="0080677F" w:rsidRDefault="0080677F" w:rsidP="0080677F">
            <w:pPr>
              <w:ind w:right="5"/>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 xml:space="preserve"> Основная задача: </w:t>
            </w:r>
            <w:r w:rsidRPr="0080677F">
              <w:rPr>
                <w:rFonts w:ascii="Times New Roman" w:eastAsia="Calibri" w:hAnsi="Times New Roman" w:cs="Times New Roman"/>
                <w:sz w:val="24"/>
                <w:szCs w:val="24"/>
                <w:lang w:eastAsia="en-US"/>
              </w:rPr>
              <w:t xml:space="preserve">формирование соответствующей внутренней позиции личности </w:t>
            </w:r>
            <w:r w:rsidRPr="0080677F">
              <w:rPr>
                <w:rFonts w:ascii="Times New Roman" w:eastAsia="Calibri" w:hAnsi="Times New Roman" w:cs="Times New Roman"/>
                <w:sz w:val="24"/>
                <w:szCs w:val="24"/>
                <w:lang w:eastAsia="en-US"/>
              </w:rPr>
              <w:lastRenderedPageBreak/>
              <w:t>школьника, необходимой ему для конструктивного и ответственного поведения в обществе.</w:t>
            </w:r>
            <w:r w:rsidRPr="0080677F">
              <w:rPr>
                <w:rFonts w:ascii="Times New Roman" w:eastAsia="Times New Roman" w:hAnsi="Times New Roman" w:cs="Times New Roman"/>
                <w:i/>
                <w:sz w:val="24"/>
                <w:szCs w:val="24"/>
                <w:lang w:eastAsia="en-US"/>
              </w:rPr>
              <w:t xml:space="preserve">  </w:t>
            </w:r>
          </w:p>
          <w:p w:rsidR="0080677F" w:rsidRPr="0080677F" w:rsidRDefault="0080677F" w:rsidP="0080677F">
            <w:pPr>
              <w:ind w:right="6"/>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 xml:space="preserve">Основные темы </w:t>
            </w:r>
            <w:r w:rsidRPr="0080677F">
              <w:rPr>
                <w:rFonts w:ascii="Times New Roman" w:eastAsia="Calibri" w:hAnsi="Times New Roman" w:cs="Times New Roman"/>
                <w:sz w:val="24"/>
                <w:szCs w:val="24"/>
                <w:lang w:eastAsia="en-US"/>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80677F" w:rsidRPr="0080677F" w:rsidTr="00EA45D7">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lastRenderedPageBreak/>
              <w:t xml:space="preserve">Занятия по формированию </w:t>
            </w:r>
            <w:r w:rsidRPr="0080677F">
              <w:rPr>
                <w:rFonts w:ascii="Times New Roman" w:eastAsia="Calibri" w:hAnsi="Times New Roman" w:cs="Times New Roman"/>
                <w:b/>
                <w:sz w:val="24"/>
                <w:szCs w:val="24"/>
                <w:lang w:eastAsia="en-US"/>
              </w:rPr>
              <w:t>функциональной грамотности</w:t>
            </w:r>
            <w:r w:rsidRPr="0080677F">
              <w:rPr>
                <w:rFonts w:ascii="Times New Roman" w:eastAsia="Calibri" w:hAnsi="Times New Roman" w:cs="Times New Roman"/>
                <w:sz w:val="24"/>
                <w:szCs w:val="24"/>
                <w:lang w:eastAsia="en-US"/>
              </w:rPr>
              <w:t xml:space="preserve"> обучающихся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right="5"/>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 xml:space="preserve">Основная цель: </w:t>
            </w:r>
            <w:r w:rsidRPr="0080677F">
              <w:rPr>
                <w:rFonts w:ascii="Times New Roman" w:eastAsia="Calibri" w:hAnsi="Times New Roman" w:cs="Times New Roman"/>
                <w:sz w:val="24"/>
                <w:szCs w:val="24"/>
                <w:lang w:eastAsia="en-US"/>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sidRPr="0080677F">
              <w:rPr>
                <w:rFonts w:ascii="Times New Roman" w:eastAsia="Times New Roman" w:hAnsi="Times New Roman" w:cs="Times New Roman"/>
                <w:i/>
                <w:sz w:val="24"/>
                <w:szCs w:val="24"/>
                <w:lang w:eastAsia="en-US"/>
              </w:rPr>
              <w:t>Основная задача:</w:t>
            </w:r>
            <w:r w:rsidRPr="0080677F">
              <w:rPr>
                <w:rFonts w:ascii="Times New Roman" w:eastAsia="Calibri" w:hAnsi="Times New Roman" w:cs="Times New Roman"/>
                <w:sz w:val="24"/>
                <w:szCs w:val="24"/>
                <w:lang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на развитие креативного мышления и глобальных компетенций.  </w:t>
            </w:r>
          </w:p>
          <w:p w:rsidR="0080677F" w:rsidRPr="0080677F" w:rsidRDefault="0080677F" w:rsidP="0080677F">
            <w:pPr>
              <w:tabs>
                <w:tab w:val="center" w:pos="505"/>
                <w:tab w:val="center" w:pos="2523"/>
                <w:tab w:val="center" w:pos="4438"/>
              </w:tabs>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ab/>
            </w:r>
            <w:r w:rsidRPr="0080677F">
              <w:rPr>
                <w:rFonts w:ascii="Times New Roman" w:eastAsia="Times New Roman" w:hAnsi="Times New Roman" w:cs="Times New Roman"/>
                <w:i/>
                <w:sz w:val="24"/>
                <w:szCs w:val="24"/>
                <w:lang w:eastAsia="en-US"/>
              </w:rPr>
              <w:t xml:space="preserve">Основные </w:t>
            </w:r>
            <w:r w:rsidRPr="0080677F">
              <w:rPr>
                <w:rFonts w:ascii="Times New Roman" w:eastAsia="Times New Roman" w:hAnsi="Times New Roman" w:cs="Times New Roman"/>
                <w:i/>
                <w:sz w:val="24"/>
                <w:szCs w:val="24"/>
                <w:lang w:eastAsia="en-US"/>
              </w:rPr>
              <w:tab/>
              <w:t xml:space="preserve">организационные </w:t>
            </w:r>
            <w:r w:rsidRPr="0080677F">
              <w:rPr>
                <w:rFonts w:ascii="Times New Roman" w:eastAsia="Times New Roman" w:hAnsi="Times New Roman" w:cs="Times New Roman"/>
                <w:i/>
                <w:sz w:val="24"/>
                <w:szCs w:val="24"/>
                <w:lang w:eastAsia="en-US"/>
              </w:rPr>
              <w:tab/>
              <w:t>формы:</w:t>
            </w:r>
            <w:r w:rsidRPr="0080677F">
              <w:rPr>
                <w:rFonts w:ascii="Times New Roman" w:eastAsia="Calibri" w:hAnsi="Times New Roman" w:cs="Times New Roman"/>
                <w:sz w:val="24"/>
                <w:szCs w:val="24"/>
                <w:lang w:eastAsia="en-US"/>
              </w:rPr>
              <w:t xml:space="preserve"> интегрированные курсы, метапредметные кружки или факультативы </w:t>
            </w:r>
          </w:p>
        </w:tc>
      </w:tr>
      <w:tr w:rsidR="0080677F" w:rsidRPr="0080677F" w:rsidTr="00EA45D7">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rPr>
                <w:rFonts w:ascii="Times New Roman" w:eastAsia="Calibri" w:hAnsi="Times New Roman" w:cs="Times New Roman"/>
                <w:b/>
                <w:sz w:val="24"/>
                <w:szCs w:val="24"/>
                <w:lang w:eastAsia="en-US"/>
              </w:rPr>
            </w:pPr>
            <w:r w:rsidRPr="0080677F">
              <w:rPr>
                <w:rFonts w:ascii="Times New Roman" w:eastAsia="Calibri" w:hAnsi="Times New Roman" w:cs="Times New Roman"/>
                <w:sz w:val="24"/>
                <w:szCs w:val="24"/>
                <w:lang w:eastAsia="en-US"/>
              </w:rPr>
              <w:t xml:space="preserve">Занятия, направленные на удовлетворение </w:t>
            </w:r>
            <w:r w:rsidRPr="0080677F">
              <w:rPr>
                <w:rFonts w:ascii="Times New Roman" w:eastAsia="Calibri" w:hAnsi="Times New Roman" w:cs="Times New Roman"/>
                <w:b/>
                <w:sz w:val="24"/>
                <w:szCs w:val="24"/>
                <w:lang w:eastAsia="en-US"/>
              </w:rPr>
              <w:t>профориентационных интересов</w:t>
            </w:r>
            <w:r w:rsidRPr="0080677F">
              <w:rPr>
                <w:rFonts w:ascii="Times New Roman" w:eastAsia="Calibri" w:hAnsi="Times New Roman" w:cs="Times New Roman"/>
                <w:sz w:val="24"/>
                <w:szCs w:val="24"/>
                <w:lang w:eastAsia="en-US"/>
              </w:rPr>
              <w:t xml:space="preserve"> и потребностей обучающихся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right="9"/>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Основная цель:</w:t>
            </w:r>
            <w:r w:rsidRPr="0080677F">
              <w:rPr>
                <w:rFonts w:ascii="Times New Roman" w:eastAsia="Calibri" w:hAnsi="Times New Roman" w:cs="Times New Roman"/>
                <w:sz w:val="24"/>
                <w:szCs w:val="24"/>
                <w:lang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80677F" w:rsidRPr="0080677F" w:rsidRDefault="0080677F" w:rsidP="0080677F">
            <w:pPr>
              <w:ind w:right="7"/>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Основная задача:</w:t>
            </w:r>
            <w:r w:rsidRPr="0080677F">
              <w:rPr>
                <w:rFonts w:ascii="Times New Roman" w:eastAsia="Calibri" w:hAnsi="Times New Roman" w:cs="Times New Roman"/>
                <w:sz w:val="24"/>
                <w:szCs w:val="24"/>
                <w:lang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80677F" w:rsidRPr="0080677F" w:rsidRDefault="0080677F" w:rsidP="0080677F">
            <w:pPr>
              <w:tabs>
                <w:tab w:val="center" w:pos="505"/>
                <w:tab w:val="center" w:pos="2523"/>
                <w:tab w:val="center" w:pos="4438"/>
              </w:tabs>
              <w:jc w:val="both"/>
              <w:rPr>
                <w:rFonts w:ascii="Times New Roman" w:eastAsia="Times New Roman" w:hAnsi="Times New Roman" w:cs="Times New Roman"/>
                <w:i/>
                <w:sz w:val="24"/>
                <w:szCs w:val="24"/>
                <w:lang w:eastAsia="en-US"/>
              </w:rPr>
            </w:pPr>
            <w:r w:rsidRPr="0080677F">
              <w:rPr>
                <w:rFonts w:ascii="Times New Roman" w:eastAsia="Calibri" w:hAnsi="Times New Roman" w:cs="Times New Roman"/>
                <w:sz w:val="24"/>
                <w:szCs w:val="24"/>
                <w:lang w:eastAsia="en-US"/>
              </w:rPr>
              <w:tab/>
            </w:r>
            <w:r w:rsidRPr="0080677F">
              <w:rPr>
                <w:rFonts w:ascii="Times New Roman" w:eastAsia="Times New Roman" w:hAnsi="Times New Roman" w:cs="Times New Roman"/>
                <w:i/>
                <w:sz w:val="24"/>
                <w:szCs w:val="24"/>
                <w:lang w:eastAsia="en-US"/>
              </w:rPr>
              <w:t xml:space="preserve">Основные </w:t>
            </w:r>
            <w:r w:rsidRPr="0080677F">
              <w:rPr>
                <w:rFonts w:ascii="Times New Roman" w:eastAsia="Times New Roman" w:hAnsi="Times New Roman" w:cs="Times New Roman"/>
                <w:i/>
                <w:sz w:val="24"/>
                <w:szCs w:val="24"/>
                <w:lang w:eastAsia="en-US"/>
              </w:rPr>
              <w:tab/>
              <w:t xml:space="preserve">организационные </w:t>
            </w:r>
            <w:r w:rsidRPr="0080677F">
              <w:rPr>
                <w:rFonts w:ascii="Times New Roman" w:eastAsia="Times New Roman" w:hAnsi="Times New Roman" w:cs="Times New Roman"/>
                <w:i/>
                <w:sz w:val="24"/>
                <w:szCs w:val="24"/>
                <w:lang w:eastAsia="en-US"/>
              </w:rPr>
              <w:tab/>
              <w:t>формы:</w:t>
            </w:r>
            <w:r w:rsidRPr="0080677F">
              <w:rPr>
                <w:rFonts w:ascii="Times New Roman" w:eastAsia="Calibri" w:hAnsi="Times New Roman" w:cs="Times New Roman"/>
                <w:sz w:val="24"/>
                <w:szCs w:val="24"/>
                <w:lang w:eastAsia="en-US"/>
              </w:rPr>
              <w:t xml:space="preserve"> </w:t>
            </w:r>
            <w:r w:rsidRPr="0080677F">
              <w:rPr>
                <w:rFonts w:ascii="Times New Roman" w:eastAsia="Times New Roman" w:hAnsi="Times New Roman" w:cs="Times New Roman"/>
                <w:sz w:val="24"/>
                <w:szCs w:val="24"/>
                <w:lang w:eastAsia="en-US"/>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r w:rsidRPr="0080677F">
              <w:rPr>
                <w:rFonts w:ascii="Times New Roman" w:eastAsia="Times New Roman" w:hAnsi="Times New Roman" w:cs="Times New Roman"/>
                <w:i/>
                <w:sz w:val="24"/>
                <w:szCs w:val="24"/>
                <w:lang w:eastAsia="en-US"/>
              </w:rPr>
              <w:t xml:space="preserve"> </w:t>
            </w:r>
          </w:p>
          <w:p w:rsidR="0080677F" w:rsidRPr="0080677F" w:rsidRDefault="0080677F" w:rsidP="0080677F">
            <w:pPr>
              <w:tabs>
                <w:tab w:val="center" w:pos="505"/>
                <w:tab w:val="center" w:pos="2523"/>
                <w:tab w:val="center" w:pos="4438"/>
              </w:tabs>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 xml:space="preserve"> Основное содержание: </w:t>
            </w:r>
            <w:r w:rsidRPr="0080677F">
              <w:rPr>
                <w:rFonts w:ascii="Times New Roman" w:eastAsia="Times New Roman" w:hAnsi="Times New Roman" w:cs="Times New Roman"/>
                <w:sz w:val="24"/>
                <w:szCs w:val="24"/>
                <w:lang w:eastAsia="en-US"/>
              </w:rPr>
              <w:t xml:space="preserve">знакомство с миром профессий и способами получения </w:t>
            </w:r>
            <w:r w:rsidRPr="0080677F">
              <w:rPr>
                <w:rFonts w:ascii="Times New Roman" w:eastAsia="Times New Roman" w:hAnsi="Times New Roman" w:cs="Times New Roman"/>
                <w:sz w:val="24"/>
                <w:szCs w:val="24"/>
                <w:lang w:eastAsia="en-US"/>
              </w:rPr>
              <w:lastRenderedPageBreak/>
              <w:t>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0677F" w:rsidRPr="0080677F" w:rsidTr="00EA45D7">
        <w:tc>
          <w:tcPr>
            <w:tcW w:w="9351" w:type="dxa"/>
            <w:gridSpan w:val="3"/>
            <w:shd w:val="clear" w:color="auto" w:fill="auto"/>
          </w:tcPr>
          <w:p w:rsidR="0080677F" w:rsidRPr="0080677F" w:rsidRDefault="0080677F" w:rsidP="0080677F">
            <w:pPr>
              <w:ind w:right="709"/>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i/>
                <w:color w:val="000000"/>
                <w:sz w:val="24"/>
                <w:szCs w:val="24"/>
              </w:rPr>
              <w:lastRenderedPageBreak/>
              <w:t>Вариативная часть</w:t>
            </w:r>
          </w:p>
        </w:tc>
      </w:tr>
      <w:tr w:rsidR="0080677F" w:rsidRPr="0080677F" w:rsidTr="00EA45D7">
        <w:tc>
          <w:tcPr>
            <w:tcW w:w="2972" w:type="dxa"/>
            <w:tcBorders>
              <w:top w:val="single" w:sz="4" w:space="0" w:color="000000"/>
              <w:left w:val="single" w:sz="4" w:space="0" w:color="000000"/>
              <w:bottom w:val="single" w:sz="4" w:space="0" w:color="000000"/>
              <w:right w:val="single" w:sz="4" w:space="0" w:color="auto"/>
            </w:tcBorders>
            <w:shd w:val="clear" w:color="auto" w:fill="auto"/>
          </w:tcPr>
          <w:p w:rsidR="0080677F" w:rsidRPr="0080677F" w:rsidRDefault="0080677F" w:rsidP="0080677F">
            <w:pPr>
              <w:ind w:left="5"/>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Занятия, связанные с реализацией </w:t>
            </w:r>
            <w:r w:rsidRPr="0080677F">
              <w:rPr>
                <w:rFonts w:ascii="Times New Roman" w:eastAsia="Calibri" w:hAnsi="Times New Roman" w:cs="Times New Roman"/>
                <w:b/>
                <w:sz w:val="24"/>
                <w:szCs w:val="24"/>
                <w:lang w:eastAsia="en-US"/>
              </w:rPr>
              <w:t>особых интеллектуальных и социокультурных</w:t>
            </w:r>
            <w:r w:rsidRPr="0080677F">
              <w:rPr>
                <w:rFonts w:ascii="Times New Roman" w:eastAsia="Calibri" w:hAnsi="Times New Roman" w:cs="Times New Roman"/>
                <w:sz w:val="24"/>
                <w:szCs w:val="24"/>
                <w:lang w:eastAsia="en-US"/>
              </w:rPr>
              <w:t xml:space="preserve"> потребностей обучающихся </w:t>
            </w:r>
          </w:p>
        </w:tc>
        <w:tc>
          <w:tcPr>
            <w:tcW w:w="1734" w:type="dxa"/>
            <w:tcBorders>
              <w:top w:val="single" w:sz="4" w:space="0" w:color="auto"/>
              <w:left w:val="single" w:sz="4" w:space="0" w:color="auto"/>
              <w:bottom w:val="single" w:sz="4" w:space="0" w:color="auto"/>
              <w:right w:val="single" w:sz="4" w:space="0" w:color="auto"/>
            </w:tcBorders>
            <w:shd w:val="clear" w:color="auto" w:fill="auto"/>
          </w:tcPr>
          <w:p w:rsidR="0080677F" w:rsidRPr="0080677F" w:rsidRDefault="0080677F" w:rsidP="0080677F">
            <w:pPr>
              <w:ind w:left="5"/>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3</w:t>
            </w:r>
          </w:p>
        </w:tc>
        <w:tc>
          <w:tcPr>
            <w:tcW w:w="4645" w:type="dxa"/>
            <w:tcBorders>
              <w:top w:val="single" w:sz="4" w:space="0" w:color="auto"/>
              <w:left w:val="single" w:sz="4" w:space="0" w:color="auto"/>
              <w:bottom w:val="single" w:sz="4" w:space="0" w:color="auto"/>
              <w:right w:val="single" w:sz="4" w:space="0" w:color="auto"/>
            </w:tcBorders>
            <w:shd w:val="clear" w:color="auto" w:fill="auto"/>
          </w:tcPr>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i/>
                <w:sz w:val="24"/>
                <w:szCs w:val="24"/>
                <w:lang w:eastAsia="en-US"/>
              </w:rPr>
              <w:t>Основная цель:</w:t>
            </w:r>
            <w:r w:rsidRPr="0080677F">
              <w:rPr>
                <w:rFonts w:ascii="Times New Roman" w:eastAsia="Calibri" w:hAnsi="Times New Roman" w:cs="Times New Roman"/>
                <w:sz w:val="24"/>
                <w:szCs w:val="24"/>
                <w:lang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i/>
                <w:sz w:val="24"/>
                <w:szCs w:val="24"/>
                <w:lang w:eastAsia="en-US"/>
              </w:rPr>
              <w:t>Основная задача:</w:t>
            </w:r>
            <w:r w:rsidRPr="0080677F">
              <w:rPr>
                <w:rFonts w:ascii="Times New Roman" w:eastAsia="Calibri" w:hAnsi="Times New Roman" w:cs="Times New Roman"/>
                <w:sz w:val="24"/>
                <w:szCs w:val="24"/>
                <w:lang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i/>
                <w:sz w:val="24"/>
                <w:szCs w:val="24"/>
                <w:lang w:eastAsia="en-US"/>
              </w:rPr>
              <w:t>Основные направления деятельности:</w:t>
            </w:r>
            <w:r w:rsidRPr="0080677F">
              <w:rPr>
                <w:rFonts w:ascii="Times New Roman" w:eastAsia="Calibri" w:hAnsi="Times New Roman" w:cs="Times New Roman"/>
                <w:sz w:val="24"/>
                <w:szCs w:val="24"/>
                <w:lang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0677F" w:rsidRPr="0080677F" w:rsidTr="00EA45D7">
        <w:tc>
          <w:tcPr>
            <w:tcW w:w="2972" w:type="dxa"/>
            <w:shd w:val="clear" w:color="auto" w:fill="auto"/>
          </w:tcPr>
          <w:p w:rsidR="0080677F" w:rsidRPr="0080677F" w:rsidRDefault="0080677F" w:rsidP="0080677F">
            <w:pP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Занятия, направленные на </w:t>
            </w:r>
            <w:r w:rsidRPr="0080677F">
              <w:rPr>
                <w:rFonts w:ascii="Times New Roman" w:eastAsia="Calibri" w:hAnsi="Times New Roman" w:cs="Times New Roman"/>
                <w:b/>
                <w:sz w:val="24"/>
                <w:szCs w:val="24"/>
                <w:lang w:eastAsia="en-US"/>
              </w:rPr>
              <w:t>удовлетворение интересов и потребностей обучающихся в творческом и физическом развитии</w:t>
            </w:r>
            <w:r w:rsidRPr="0080677F">
              <w:rPr>
                <w:rFonts w:ascii="Times New Roman" w:eastAsia="Calibri" w:hAnsi="Times New Roman" w:cs="Times New Roman"/>
                <w:sz w:val="24"/>
                <w:szCs w:val="24"/>
                <w:lang w:eastAsia="en-US"/>
              </w:rPr>
              <w:t>, помощь в самореализации, раскрытии и развитии способностей и талантов</w:t>
            </w:r>
          </w:p>
        </w:tc>
        <w:tc>
          <w:tcPr>
            <w:tcW w:w="1734" w:type="dxa"/>
            <w:shd w:val="clear" w:color="auto" w:fill="auto"/>
          </w:tcPr>
          <w:p w:rsidR="0080677F" w:rsidRPr="0080677F" w:rsidRDefault="0080677F" w:rsidP="0080677F">
            <w:pPr>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2</w:t>
            </w:r>
          </w:p>
        </w:tc>
        <w:tc>
          <w:tcPr>
            <w:tcW w:w="4645" w:type="dxa"/>
            <w:shd w:val="clear" w:color="auto" w:fill="auto"/>
          </w:tcPr>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i/>
                <w:sz w:val="24"/>
                <w:szCs w:val="24"/>
                <w:lang w:eastAsia="en-US"/>
              </w:rPr>
              <w:t>Основная цель:</w:t>
            </w:r>
            <w:r w:rsidRPr="0080677F">
              <w:rPr>
                <w:rFonts w:ascii="Times New Roman" w:eastAsia="Calibri" w:hAnsi="Times New Roman" w:cs="Times New Roman"/>
                <w:sz w:val="24"/>
                <w:szCs w:val="24"/>
                <w:lang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i/>
                <w:sz w:val="24"/>
                <w:szCs w:val="24"/>
                <w:lang w:eastAsia="en-US"/>
              </w:rPr>
              <w:t xml:space="preserve">Основные </w:t>
            </w:r>
            <w:r w:rsidRPr="0080677F">
              <w:rPr>
                <w:rFonts w:ascii="Times New Roman" w:eastAsia="Calibri" w:hAnsi="Times New Roman" w:cs="Times New Roman"/>
                <w:i/>
                <w:sz w:val="24"/>
                <w:szCs w:val="24"/>
                <w:lang w:eastAsia="en-US"/>
              </w:rPr>
              <w:tab/>
              <w:t>задачи:</w:t>
            </w:r>
            <w:r w:rsidRPr="0080677F">
              <w:rPr>
                <w:rFonts w:ascii="Times New Roman" w:eastAsia="Calibri" w:hAnsi="Times New Roman" w:cs="Times New Roman"/>
                <w:sz w:val="24"/>
                <w:szCs w:val="24"/>
                <w:lang w:eastAsia="en-US"/>
              </w:rPr>
              <w:t xml:space="preserve"> раскрытие </w:t>
            </w:r>
            <w:r w:rsidRPr="0080677F">
              <w:rPr>
                <w:rFonts w:ascii="Times New Roman" w:eastAsia="Calibri" w:hAnsi="Times New Roman" w:cs="Times New Roman"/>
                <w:sz w:val="24"/>
                <w:szCs w:val="24"/>
                <w:lang w:eastAsia="en-US"/>
              </w:rPr>
              <w:tab/>
              <w:t xml:space="preserve">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w:t>
            </w:r>
            <w:r w:rsidRPr="0080677F">
              <w:rPr>
                <w:rFonts w:ascii="Times New Roman" w:eastAsia="Calibri" w:hAnsi="Times New Roman" w:cs="Times New Roman"/>
                <w:sz w:val="24"/>
                <w:szCs w:val="24"/>
                <w:lang w:eastAsia="en-US"/>
              </w:rPr>
              <w:lastRenderedPageBreak/>
              <w:t xml:space="preserve">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tc>
      </w:tr>
      <w:tr w:rsidR="0080677F" w:rsidRPr="0080677F" w:rsidTr="00EA45D7">
        <w:trPr>
          <w:trHeight w:val="452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lastRenderedPageBreak/>
              <w:t xml:space="preserve">Занятия, направленные на </w:t>
            </w:r>
            <w:r w:rsidRPr="0080677F">
              <w:rPr>
                <w:rFonts w:ascii="Times New Roman" w:eastAsia="Calibri" w:hAnsi="Times New Roman" w:cs="Times New Roman"/>
                <w:b/>
                <w:sz w:val="24"/>
                <w:szCs w:val="24"/>
                <w:lang w:eastAsia="en-US"/>
              </w:rPr>
              <w:t>удовлетворение социальных интересов и потребностей</w:t>
            </w:r>
            <w:r w:rsidRPr="0080677F">
              <w:rPr>
                <w:rFonts w:ascii="Times New Roman" w:eastAsia="Calibri" w:hAnsi="Times New Roman" w:cs="Times New Roman"/>
                <w:sz w:val="24"/>
                <w:szCs w:val="24"/>
                <w:lang w:eastAsia="en-US"/>
              </w:rPr>
              <w:t xml:space="preserve">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jc w:val="center"/>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80677F" w:rsidRPr="0080677F" w:rsidRDefault="0080677F" w:rsidP="0080677F">
            <w:pPr>
              <w:ind w:right="8"/>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Основная цель:</w:t>
            </w:r>
            <w:r w:rsidRPr="0080677F">
              <w:rPr>
                <w:rFonts w:ascii="Times New Roman" w:eastAsia="Calibri" w:hAnsi="Times New Roman" w:cs="Times New Roman"/>
                <w:sz w:val="24"/>
                <w:szCs w:val="24"/>
                <w:lang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80677F" w:rsidRPr="0080677F" w:rsidRDefault="0080677F" w:rsidP="0080677F">
            <w:pPr>
              <w:ind w:right="7"/>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i/>
                <w:sz w:val="24"/>
                <w:szCs w:val="24"/>
                <w:lang w:eastAsia="en-US"/>
              </w:rPr>
              <w:t>Основная задача:</w:t>
            </w:r>
            <w:r w:rsidRPr="0080677F">
              <w:rPr>
                <w:rFonts w:ascii="Times New Roman" w:eastAsia="Calibri" w:hAnsi="Times New Roman" w:cs="Times New Roman"/>
                <w:sz w:val="24"/>
                <w:szCs w:val="24"/>
                <w:lang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 </w:t>
            </w:r>
            <w:r w:rsidRPr="0080677F">
              <w:rPr>
                <w:rFonts w:ascii="Times New Roman" w:eastAsia="Times New Roman" w:hAnsi="Times New Roman" w:cs="Times New Roman"/>
                <w:i/>
                <w:sz w:val="24"/>
                <w:szCs w:val="24"/>
                <w:lang w:eastAsia="en-US"/>
              </w:rPr>
              <w:t>Основные организационные формы:</w:t>
            </w:r>
            <w:r w:rsidRPr="0080677F">
              <w:rPr>
                <w:rFonts w:ascii="Times New Roman" w:eastAsia="Calibri" w:hAnsi="Times New Roman" w:cs="Times New Roman"/>
                <w:sz w:val="24"/>
                <w:szCs w:val="24"/>
                <w:lang w:eastAsia="en-US"/>
              </w:rPr>
              <w:t xml:space="preserve">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w:t>
            </w:r>
            <w:r w:rsidRPr="0080677F">
              <w:rPr>
                <w:rFonts w:ascii="Times New Roman" w:eastAsia="Calibri" w:hAnsi="Times New Roman" w:cs="Times New Roman"/>
                <w:sz w:val="24"/>
                <w:szCs w:val="24"/>
                <w:lang w:eastAsia="en-US"/>
              </w:rPr>
              <w:lastRenderedPageBreak/>
              <w:t>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80677F" w:rsidRPr="0080677F" w:rsidRDefault="0080677F" w:rsidP="0080677F">
      <w:pPr>
        <w:jc w:val="both"/>
        <w:rPr>
          <w:rFonts w:ascii="Times New Roman" w:eastAsia="Calibri" w:hAnsi="Times New Roman" w:cs="Times New Roman"/>
          <w:b/>
          <w:sz w:val="24"/>
          <w:szCs w:val="24"/>
          <w:lang w:eastAsia="en-US"/>
        </w:rPr>
      </w:pP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Время, отводимое на внеурочную деятельность</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Начальное общее образование - до 1320 часов</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Основное общее образование – до 1750 часов</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Среднее общее образование – до 700 часов</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План внеурочной деятельности определяет:</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перечень компонентов внеучебной образовательной деятельности, организованных в разных формах (клубной, секционной, кружковой, тренинговой, в общественно-полезных и социальных практиках) за пределами урочных занятий.</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Организация внеурочной деятельности в ГБОУ гимназия №363 в 2024-2025 учебном году</w:t>
      </w:r>
      <w:r w:rsidRPr="0080677F">
        <w:rPr>
          <w:rFonts w:ascii="Times New Roman" w:eastAsia="Times New Roman" w:hAnsi="Times New Roman" w:cs="Times New Roman"/>
          <w:color w:val="000000"/>
          <w:sz w:val="24"/>
          <w:szCs w:val="24"/>
        </w:rPr>
        <w:t xml:space="preserve"> наряду с общими требованиями к организации внеурочной деятельности, обозначенными в нормативных документах федерального уровня, школа выработала свой перечень требований:</w:t>
      </w:r>
    </w:p>
    <w:p w:rsidR="0080677F" w:rsidRPr="0080677F" w:rsidRDefault="0080677F" w:rsidP="0080677F">
      <w:pPr>
        <w:jc w:val="both"/>
        <w:rPr>
          <w:rFonts w:ascii="Times New Roman" w:eastAsia="Times New Roman" w:hAnsi="Times New Roman" w:cs="Times New Roman"/>
          <w:sz w:val="24"/>
          <w:szCs w:val="24"/>
        </w:rPr>
      </w:pPr>
      <w:r w:rsidRPr="0080677F">
        <w:rPr>
          <w:rFonts w:ascii="Times New Roman" w:eastAsia="Times New Roman" w:hAnsi="Times New Roman" w:cs="Times New Roman"/>
          <w:color w:val="000000"/>
          <w:sz w:val="24"/>
          <w:szCs w:val="24"/>
        </w:rPr>
        <w:t>• Внеурочные занятия проводятся с группами детей, сформированными с учётом выбора учеников и родителей, по отдельно составленному расписанию.</w:t>
      </w:r>
      <w:r w:rsidRPr="0080677F">
        <w:rPr>
          <w:rFonts w:ascii="Times New Roman" w:eastAsia="Times New Roman" w:hAnsi="Times New Roman" w:cs="Times New Roman"/>
          <w:sz w:val="24"/>
          <w:szCs w:val="24"/>
        </w:rPr>
        <w:t xml:space="preserve"> При проведении занятий внеурочной деятельности допускается деление класса на группы. Количество обучающихся в группе составляет от 8 человек.</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Организация внеурочной деятельности учащихся осуществляется учителями тех классов, где реализуется Федеральный государственный образовательный стандарт начального общего, основного общего образования и среднего общего образования педагогами школы, а также педагогами учреждений дополнительного образования.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Образовательные программы внеурочной деятельности могут быть двух видов: авторские или разработанные педагогами школы и учреждений дополнительного образования в соответствии с требованиями к рабочим программам внеурочных занятий и утверждёнными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педагогическим советом.</w:t>
      </w:r>
    </w:p>
    <w:p w:rsidR="0080677F" w:rsidRPr="0080677F" w:rsidRDefault="0080677F" w:rsidP="0080677F">
      <w:pPr>
        <w:shd w:val="clear" w:color="auto" w:fill="FFFFFF"/>
        <w:spacing w:after="200" w:line="276" w:lineRule="auto"/>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80677F" w:rsidRPr="0080677F" w:rsidRDefault="0080677F" w:rsidP="0080677F">
      <w:pPr>
        <w:shd w:val="clear" w:color="auto" w:fill="FFFFFF"/>
        <w:spacing w:after="200" w:line="276" w:lineRule="auto"/>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Расписание занятий включает в себя следующие нормативы: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lastRenderedPageBreak/>
        <w:sym w:font="Symbol" w:char="F0B7"/>
      </w:r>
      <w:r w:rsidRPr="0080677F">
        <w:rPr>
          <w:rFonts w:ascii="Times New Roman" w:eastAsia="Times New Roman" w:hAnsi="Times New Roman" w:cs="Times New Roman"/>
          <w:color w:val="000000"/>
          <w:sz w:val="24"/>
          <w:szCs w:val="24"/>
        </w:rPr>
        <w:t xml:space="preserve">  недельную (максимальную) нагрузку на обучающихся;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недельное количество часов на реализацию программ по каждому направлению развития личности;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количество групп по направлениям.</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Продолжительность учебного года составляет:</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1 классы – 33 недели;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2 -11 классы - 34 недели.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Продолжительность учебной недели: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1-6 классы – 5 дней</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7-11 классы- 5 дней</w:t>
      </w:r>
    </w:p>
    <w:p w:rsidR="0080677F" w:rsidRPr="0080677F" w:rsidRDefault="0080677F" w:rsidP="0080677F">
      <w:pPr>
        <w:spacing w:after="200" w:line="276" w:lineRule="auto"/>
        <w:ind w:right="728"/>
        <w:rPr>
          <w:rFonts w:ascii="Times New Roman" w:eastAsia="Calibri" w:hAnsi="Times New Roman" w:cs="Times New Roman"/>
          <w:sz w:val="24"/>
          <w:szCs w:val="24"/>
          <w:lang w:eastAsia="en-US"/>
        </w:rPr>
      </w:pPr>
    </w:p>
    <w:p w:rsidR="0080677F" w:rsidRPr="0080677F" w:rsidRDefault="0080677F" w:rsidP="0080677F">
      <w:pPr>
        <w:spacing w:after="200" w:line="276"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должна составлять 30-45 минут, но не более полутора часов в день.  Перерыв между занятиями внеурочной деятельности 5 минут. Домашние задания не предусмотрены.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(выезды в лагерь, в походах, поездках, экскурсиях и т. д.).</w:t>
      </w:r>
    </w:p>
    <w:p w:rsidR="0080677F" w:rsidRPr="0080677F" w:rsidRDefault="0080677F" w:rsidP="0080677F">
      <w:pPr>
        <w:spacing w:after="200" w:line="276"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В случае если обучающийся осваивает учебные предметы, курсы, дисциплины (модули), практику, дополнительные образовательные программы в других организациях, осуществляющих образовательную деятельность, то такие занятия засчитываются как часы внеурочной деятельности в образовательной организации по соответствующему направлению внеурочной деятельности, при предоставлении справки из учебного заведения, и заявления на имя директора родителя (законного представителя). 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 в электронном журнале внеурочной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autoSpaceDE w:val="0"/>
        <w:autoSpaceDN w:val="0"/>
        <w:adjustRightInd w:val="0"/>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t>Внеурочная деятельность осуществляется через</w:t>
      </w:r>
    </w:p>
    <w:p w:rsidR="0080677F" w:rsidRPr="0080677F" w:rsidRDefault="0080677F" w:rsidP="0080677F">
      <w:pPr>
        <w:autoSpaceDE w:val="0"/>
        <w:autoSpaceDN w:val="0"/>
        <w:adjustRightInd w:val="0"/>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 внутришкольную систему дополнительного образования;  </w:t>
      </w:r>
    </w:p>
    <w:p w:rsidR="0080677F" w:rsidRPr="0080677F" w:rsidRDefault="0080677F" w:rsidP="0080677F">
      <w:pPr>
        <w:autoSpaceDE w:val="0"/>
        <w:autoSpaceDN w:val="0"/>
        <w:adjustRightInd w:val="0"/>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 внеклассную (внеурочную) деятельность педагогов-предметников; </w:t>
      </w:r>
    </w:p>
    <w:p w:rsidR="0080677F" w:rsidRPr="0080677F" w:rsidRDefault="0080677F" w:rsidP="0080677F">
      <w:pPr>
        <w:autoSpaceDE w:val="0"/>
        <w:autoSpaceDN w:val="0"/>
        <w:adjustRightInd w:val="0"/>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 образовательные программы учреждений дополнительного образования детей, а также учреждений культуры и спорта, находящихся в микрорайоне школы (на основании договоров о сотрудничестве): ДДЮТ, СДЮШОР «Купчинский Олимп» Фрунзенского района; </w:t>
      </w:r>
    </w:p>
    <w:p w:rsidR="0080677F" w:rsidRPr="0080677F" w:rsidRDefault="0080677F" w:rsidP="0080677F">
      <w:pPr>
        <w:autoSpaceDE w:val="0"/>
        <w:autoSpaceDN w:val="0"/>
        <w:adjustRightInd w:val="0"/>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xml:space="preserve">- классное руководство (экскурсии, диспуты, круглые столы, соревнования, общественно полезные практики и т.д.); </w:t>
      </w:r>
    </w:p>
    <w:p w:rsidR="0080677F" w:rsidRPr="0080677F" w:rsidRDefault="0080677F" w:rsidP="0080677F">
      <w:pPr>
        <w:autoSpaceDE w:val="0"/>
        <w:autoSpaceDN w:val="0"/>
        <w:adjustRightInd w:val="0"/>
        <w:spacing w:after="200" w:line="276" w:lineRule="auto"/>
        <w:jc w:val="both"/>
        <w:rPr>
          <w:rFonts w:ascii="Times New Roman" w:eastAsia="Calibri" w:hAnsi="Times New Roman" w:cs="Times New Roman"/>
          <w:b/>
          <w:sz w:val="24"/>
          <w:szCs w:val="24"/>
          <w:lang w:eastAsia="en-US"/>
        </w:rPr>
      </w:pPr>
      <w:r w:rsidRPr="0080677F">
        <w:rPr>
          <w:rFonts w:ascii="Times New Roman" w:eastAsia="Calibri" w:hAnsi="Times New Roman" w:cs="Times New Roman"/>
          <w:sz w:val="24"/>
          <w:szCs w:val="24"/>
          <w:lang w:eastAsia="en-US"/>
        </w:rPr>
        <w:t>- деятельность социального педагога, педагога-психолога, старшего вожатого.</w:t>
      </w:r>
    </w:p>
    <w:p w:rsidR="0080677F" w:rsidRPr="0080677F" w:rsidRDefault="0080677F" w:rsidP="0080677F">
      <w:pPr>
        <w:shd w:val="clear" w:color="auto" w:fill="FFFFFF"/>
        <w:jc w:val="both"/>
        <w:rPr>
          <w:rFonts w:ascii="Times New Roman" w:eastAsia="Calibri" w:hAnsi="Times New Roman" w:cs="Times New Roman"/>
          <w:b/>
          <w:color w:val="000000"/>
          <w:sz w:val="24"/>
          <w:szCs w:val="24"/>
          <w:shd w:val="clear" w:color="auto" w:fill="FFFFFF"/>
          <w:lang w:eastAsia="en-US"/>
        </w:rPr>
      </w:pPr>
    </w:p>
    <w:p w:rsidR="0080677F" w:rsidRPr="0080677F" w:rsidRDefault="0080677F" w:rsidP="0080677F">
      <w:pPr>
        <w:shd w:val="clear" w:color="auto" w:fill="FFFFFF"/>
        <w:jc w:val="both"/>
        <w:rPr>
          <w:rFonts w:ascii="Times New Roman" w:eastAsia="Calibri" w:hAnsi="Times New Roman" w:cs="Times New Roman"/>
          <w:b/>
          <w:color w:val="000000"/>
          <w:sz w:val="24"/>
          <w:szCs w:val="24"/>
          <w:shd w:val="clear" w:color="auto" w:fill="FFFFFF"/>
          <w:lang w:eastAsia="en-US"/>
        </w:rPr>
      </w:pPr>
      <w:r w:rsidRPr="0080677F">
        <w:rPr>
          <w:rFonts w:ascii="Times New Roman" w:eastAsia="Calibri" w:hAnsi="Times New Roman" w:cs="Times New Roman"/>
          <w:b/>
          <w:color w:val="000000"/>
          <w:sz w:val="24"/>
          <w:szCs w:val="24"/>
          <w:shd w:val="clear" w:color="auto" w:fill="FFFFFF"/>
          <w:lang w:eastAsia="en-US"/>
        </w:rPr>
        <w:t>Использование программ линейных и нелинейных (тематических) курсов</w:t>
      </w:r>
    </w:p>
    <w:p w:rsidR="0080677F" w:rsidRPr="0080677F" w:rsidRDefault="0080677F" w:rsidP="0080677F">
      <w:pPr>
        <w:shd w:val="clear" w:color="auto" w:fill="FFFFFF"/>
        <w:jc w:val="both"/>
        <w:rPr>
          <w:rFonts w:ascii="Times New Roman" w:eastAsia="Calibri" w:hAnsi="Times New Roman" w:cs="Times New Roman"/>
          <w:b/>
          <w:color w:val="000000"/>
          <w:sz w:val="24"/>
          <w:szCs w:val="24"/>
          <w:shd w:val="clear" w:color="auto" w:fill="FFFFFF"/>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34"/>
      </w:tblGrid>
      <w:tr w:rsidR="0080677F" w:rsidRPr="0080677F" w:rsidTr="00EA45D7">
        <w:tc>
          <w:tcPr>
            <w:tcW w:w="7393" w:type="dxa"/>
            <w:shd w:val="clear" w:color="auto" w:fill="auto"/>
          </w:tcPr>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lastRenderedPageBreak/>
              <w:t>Программы линейных курсов могут быть реализованы при использовании таких форм внеурочной деятельности как художественные, культурологические, филологические, хоровые студии, школьные спортивные клубы и секции, предметные кружки, факультативы и т.д.</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Секции, клубы (поисковый, дискуссионный, интеллектуальный, туристический, экологический и пр.), кружки, студии, мастерские, занятия в центрах (медиацентр), детские общественные объединения, школьная газета, дни памяти, общешкольный день здоровья, игры (спортивные, интеллектуальные, деловые и пр.), турниры, конкурсы, предметные недели, праздники, презентации, акции, линейки, проекты.</w:t>
            </w:r>
          </w:p>
        </w:tc>
        <w:tc>
          <w:tcPr>
            <w:tcW w:w="7393" w:type="dxa"/>
            <w:shd w:val="clear" w:color="auto" w:fill="auto"/>
          </w:tcPr>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Программы нелинейных (тематических) курсов могут быть реализованы при использовании таких форм внеурочной деятельности как сетевые сообщества, школьные олимпиады, военно-патриотические объединения, экскурсии, поисковые и научные исследования, общественно полезные практики и т.д.</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Экспедиции, социальная практика, фестивали, марафоны, концерты, спектакли, гостиные, викторины, дебаты, дискуссии, встречи, выставки, экскурсии, игры по станциям, КТД, ярмарки.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p>
          <w:p w:rsidR="0080677F" w:rsidRPr="0080677F" w:rsidRDefault="0080677F" w:rsidP="0080677F">
            <w:pPr>
              <w:jc w:val="both"/>
              <w:rPr>
                <w:rFonts w:ascii="Times New Roman" w:eastAsia="Times New Roman" w:hAnsi="Times New Roman" w:cs="Times New Roman"/>
                <w:b/>
                <w:color w:val="000000"/>
                <w:sz w:val="24"/>
                <w:szCs w:val="24"/>
              </w:rPr>
            </w:pPr>
          </w:p>
        </w:tc>
      </w:tr>
    </w:tbl>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p>
    <w:p w:rsidR="0080677F" w:rsidRPr="0080677F" w:rsidRDefault="0080677F" w:rsidP="0080677F">
      <w:pPr>
        <w:shd w:val="clear" w:color="auto" w:fill="FFFFFF"/>
        <w:rPr>
          <w:rFonts w:ascii="Times New Roman" w:eastAsia="Calibri" w:hAnsi="Times New Roman" w:cs="Times New Roman"/>
          <w:b/>
          <w:color w:val="000000"/>
          <w:sz w:val="24"/>
          <w:szCs w:val="24"/>
          <w:shd w:val="clear" w:color="auto" w:fill="FFFFFF"/>
          <w:lang w:eastAsia="en-US"/>
        </w:rPr>
      </w:pPr>
    </w:p>
    <w:p w:rsidR="0080677F" w:rsidRPr="0080677F" w:rsidRDefault="0080677F" w:rsidP="0080677F">
      <w:pPr>
        <w:shd w:val="clear" w:color="auto" w:fill="FFFFFF"/>
        <w:rPr>
          <w:rFonts w:ascii="Times New Roman" w:eastAsia="Calibri" w:hAnsi="Times New Roman" w:cs="Times New Roman"/>
          <w:b/>
          <w:color w:val="000000"/>
          <w:sz w:val="24"/>
          <w:szCs w:val="24"/>
          <w:shd w:val="clear" w:color="auto" w:fill="FFFFFF"/>
          <w:lang w:eastAsia="en-US"/>
        </w:rPr>
      </w:pPr>
      <w:r w:rsidRPr="0080677F">
        <w:rPr>
          <w:rFonts w:ascii="Times New Roman" w:eastAsia="Calibri" w:hAnsi="Times New Roman" w:cs="Times New Roman"/>
          <w:b/>
          <w:color w:val="000000"/>
          <w:sz w:val="24"/>
          <w:szCs w:val="24"/>
          <w:shd w:val="clear" w:color="auto" w:fill="FFFFFF"/>
          <w:lang w:eastAsia="en-US"/>
        </w:rPr>
        <w:t>Программно-методическое обеспечение</w:t>
      </w:r>
    </w:p>
    <w:p w:rsidR="0080677F" w:rsidRPr="0080677F" w:rsidRDefault="0080677F" w:rsidP="0080677F">
      <w:pPr>
        <w:shd w:val="clear" w:color="auto" w:fill="FFFFFF"/>
        <w:rPr>
          <w:rFonts w:ascii="Times New Roman" w:eastAsia="Calibri" w:hAnsi="Times New Roman" w:cs="Times New Roman"/>
          <w:b/>
          <w:color w:val="000000"/>
          <w:sz w:val="24"/>
          <w:szCs w:val="24"/>
          <w:shd w:val="clear" w:color="auto" w:fill="FFFFFF"/>
          <w:lang w:eastAsia="en-US"/>
        </w:rPr>
      </w:pP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Программы внеурочной деятельности направлены:</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на расширение содержания программ общего образования;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на реализацию основных направлений региональной образовательной политики;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 на формирование личности ребенка средствами искусства, творчества, спорта.</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Программы, реализуемые во внеурочной деятельности школьников, могут быть разработаны образовательным учреждением самостоятельно</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Программы по внеурочной деятельности должны соответствовать нормативно-правовым требованиям, в том числе утвержденным СанПиН. Выбор форм внеурочной деятельности должен опираться на гарантию достижения результата определенного уровня. При разработке программы необходимо выстраивать логику перехода от результатов одного уровня к результатам другого.</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Типы образовательных программ, реализуемых во внеурочной деятельности</w:t>
      </w:r>
      <w:r w:rsidRPr="0080677F">
        <w:rPr>
          <w:rFonts w:ascii="Times New Roman" w:eastAsia="Times New Roman" w:hAnsi="Times New Roman" w:cs="Times New Roman"/>
          <w:color w:val="000000"/>
          <w:sz w:val="24"/>
          <w:szCs w:val="24"/>
        </w:rPr>
        <w:t>:</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комплексные образовательные программы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Первый уровень результатов</w:t>
      </w:r>
      <w:r w:rsidRPr="0080677F">
        <w:rPr>
          <w:rFonts w:ascii="Times New Roman" w:eastAsia="Times New Roman" w:hAnsi="Times New Roman" w:cs="Times New Roman"/>
          <w:color w:val="000000"/>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Второй уровень результатов</w:t>
      </w:r>
      <w:r w:rsidRPr="0080677F">
        <w:rPr>
          <w:rFonts w:ascii="Times New Roman" w:eastAsia="Times New Roman" w:hAnsi="Times New Roman" w:cs="Times New Roman"/>
          <w:color w:val="000000"/>
          <w:sz w:val="24"/>
          <w:szCs w:val="24"/>
        </w:rPr>
        <w:t xml:space="preserve"> - получение обучающимися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80677F" w:rsidRPr="0080677F" w:rsidRDefault="0080677F" w:rsidP="0080677F">
      <w:pPr>
        <w:shd w:val="clear" w:color="auto" w:fill="FFFFFF"/>
        <w:jc w:val="both"/>
        <w:rPr>
          <w:rFonts w:ascii="Times New Roman" w:eastAsia="Times New Roman" w:hAnsi="Times New Roman" w:cs="Times New Roman"/>
          <w:b/>
          <w:color w:val="000000"/>
          <w:sz w:val="24"/>
          <w:szCs w:val="24"/>
        </w:rPr>
      </w:pPr>
      <w:r w:rsidRPr="0080677F">
        <w:rPr>
          <w:rFonts w:ascii="Times New Roman" w:eastAsia="Times New Roman" w:hAnsi="Times New Roman" w:cs="Times New Roman"/>
          <w:b/>
          <w:color w:val="000000"/>
          <w:sz w:val="24"/>
          <w:szCs w:val="24"/>
        </w:rPr>
        <w:lastRenderedPageBreak/>
        <w:t>Третий уровень результатов</w:t>
      </w:r>
      <w:r w:rsidRPr="0080677F">
        <w:rPr>
          <w:rFonts w:ascii="Times New Roman" w:eastAsia="Times New Roman" w:hAnsi="Times New Roman" w:cs="Times New Roman"/>
          <w:color w:val="000000"/>
          <w:sz w:val="24"/>
          <w:szCs w:val="24"/>
        </w:rPr>
        <w:t xml:space="preserve"> –</w:t>
      </w:r>
      <w:r w:rsidRPr="0080677F">
        <w:rPr>
          <w:rFonts w:ascii="Times New Roman" w:eastAsia="Times New Roman" w:hAnsi="Times New Roman" w:cs="Times New Roman"/>
          <w:b/>
          <w:color w:val="000000"/>
          <w:sz w:val="24"/>
          <w:szCs w:val="24"/>
        </w:rPr>
        <w:t xml:space="preserve"> </w:t>
      </w:r>
      <w:r w:rsidRPr="0080677F">
        <w:rPr>
          <w:rFonts w:ascii="Times New Roman" w:eastAsia="Times New Roman" w:hAnsi="Times New Roman" w:cs="Times New Roman"/>
          <w:color w:val="000000"/>
          <w:sz w:val="24"/>
          <w:szCs w:val="24"/>
        </w:rPr>
        <w:t>получение</w:t>
      </w:r>
      <w:r w:rsidRPr="0080677F">
        <w:rPr>
          <w:rFonts w:ascii="Times New Roman" w:eastAsia="Times New Roman" w:hAnsi="Times New Roman" w:cs="Times New Roman"/>
          <w:b/>
          <w:color w:val="000000"/>
          <w:sz w:val="24"/>
          <w:szCs w:val="24"/>
        </w:rPr>
        <w:t xml:space="preserve"> </w:t>
      </w:r>
      <w:r w:rsidRPr="0080677F">
        <w:rPr>
          <w:rFonts w:ascii="Times New Roman" w:eastAsia="Times New Roman" w:hAnsi="Times New Roman" w:cs="Times New Roman"/>
          <w:color w:val="000000"/>
          <w:sz w:val="24"/>
          <w:szCs w:val="24"/>
        </w:rPr>
        <w:t>обучающимся начального</w:t>
      </w:r>
      <w:r w:rsidRPr="0080677F">
        <w:rPr>
          <w:rFonts w:ascii="Times New Roman" w:eastAsia="Times New Roman" w:hAnsi="Times New Roman" w:cs="Times New Roman"/>
          <w:b/>
          <w:color w:val="000000"/>
          <w:sz w:val="24"/>
          <w:szCs w:val="24"/>
        </w:rPr>
        <w:t xml:space="preserve"> </w:t>
      </w:r>
      <w:r w:rsidRPr="0080677F">
        <w:rPr>
          <w:rFonts w:ascii="Times New Roman" w:eastAsia="Times New Roman" w:hAnsi="Times New Roman" w:cs="Times New Roman"/>
          <w:color w:val="000000"/>
          <w:sz w:val="24"/>
          <w:szCs w:val="24"/>
        </w:rPr>
        <w:t>опыта</w:t>
      </w:r>
      <w:r w:rsidRPr="0080677F">
        <w:rPr>
          <w:rFonts w:ascii="Times New Roman" w:eastAsia="Times New Roman" w:hAnsi="Times New Roman" w:cs="Times New Roman"/>
          <w:b/>
          <w:color w:val="000000"/>
          <w:sz w:val="24"/>
          <w:szCs w:val="24"/>
        </w:rPr>
        <w:t xml:space="preserve"> </w:t>
      </w:r>
      <w:r w:rsidRPr="0080677F">
        <w:rPr>
          <w:rFonts w:ascii="Times New Roman" w:eastAsia="Times New Roman" w:hAnsi="Times New Roman" w:cs="Times New Roman"/>
          <w:color w:val="000000"/>
          <w:sz w:val="24"/>
          <w:szCs w:val="24"/>
        </w:rPr>
        <w:t>самостоятельного общественного действия, формирование у младшего школьника социально</w:t>
      </w:r>
      <w:r w:rsidRPr="0080677F">
        <w:rPr>
          <w:rFonts w:ascii="Times New Roman" w:eastAsia="Times New Roman" w:hAnsi="Times New Roman" w:cs="Times New Roman"/>
          <w:b/>
          <w:color w:val="000000"/>
          <w:sz w:val="24"/>
          <w:szCs w:val="24"/>
        </w:rPr>
        <w:t xml:space="preserve"> </w:t>
      </w:r>
      <w:r w:rsidRPr="0080677F">
        <w:rPr>
          <w:rFonts w:ascii="Times New Roman" w:eastAsia="Times New Roman" w:hAnsi="Times New Roman" w:cs="Times New Roman"/>
          <w:color w:val="000000"/>
          <w:sz w:val="24"/>
          <w:szCs w:val="24"/>
        </w:rPr>
        <w:t>приемлемых моделей поведения.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тематические образовательные программы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образовательные программы, ориентированные на достижение результатов определенного уровня (первого, первого и второго, второго и третьего и т. д.), могут иметь возрастную категорию, например, 1-й класс - первый уровень, 2- й класс - второй уровень, 3-й класс - третий уровень и др.);</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образовательные программы по конкретным видам внеурочной деятельности (игровая, познавательная, спортивно-оздоровительная и др.);</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sym w:font="Symbol" w:char="F0B7"/>
      </w:r>
      <w:r w:rsidRPr="0080677F">
        <w:rPr>
          <w:rFonts w:ascii="Times New Roman" w:eastAsia="Times New Roman" w:hAnsi="Times New Roman" w:cs="Times New Roman"/>
          <w:color w:val="000000"/>
          <w:sz w:val="24"/>
          <w:szCs w:val="24"/>
        </w:rPr>
        <w:t xml:space="preserve"> индивидуальные образовательные программы для обучающихся.</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Программы внеурочной деятельности согласовываются на школьных методических объединениях, рассматриваются на педагогическом совете ГБОУ гимназии №363 и осуществляется их внутреннее рецензирование. Программа утверждается директором ГБОУ гимназии №363.</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b/>
          <w:color w:val="000000"/>
          <w:sz w:val="24"/>
          <w:szCs w:val="24"/>
        </w:rPr>
        <w:t>Финансово-экономические условия организации внеурочной деятельности:</w:t>
      </w:r>
    </w:p>
    <w:p w:rsidR="0080677F" w:rsidRPr="0080677F" w:rsidRDefault="0080677F" w:rsidP="0080677F">
      <w:pPr>
        <w:shd w:val="clear" w:color="auto" w:fill="FFFFFF"/>
        <w:jc w:val="both"/>
        <w:rPr>
          <w:rFonts w:ascii="Times New Roman" w:eastAsia="Times New Roman" w:hAnsi="Times New Roman" w:cs="Times New Roman"/>
          <w:color w:val="000000"/>
          <w:sz w:val="24"/>
          <w:szCs w:val="24"/>
        </w:rPr>
      </w:pPr>
      <w:r w:rsidRPr="0080677F">
        <w:rPr>
          <w:rFonts w:ascii="Times New Roman" w:eastAsia="Times New Roman" w:hAnsi="Times New Roman" w:cs="Times New Roman"/>
          <w:color w:val="000000"/>
          <w:sz w:val="24"/>
          <w:szCs w:val="24"/>
        </w:rPr>
        <w:t>В соответствии с Федеральным Законом от 29.12.2012 № 273 – ФЗ «Об образовании в Российской Федерации» и ФГОС начального общего образования и основного общего образования основная образовательная программа начального общего образования и основного общего образования реализуется образовательным учреждением через учебный план и внеурочную деятельность. Финансирование внеурочной деятельности осуществляется органами государственной власти субъекта Российской Федерации в сфере образования.</w:t>
      </w:r>
    </w:p>
    <w:p w:rsidR="0080677F" w:rsidRPr="0080677F" w:rsidRDefault="0080677F" w:rsidP="0080677F">
      <w:pPr>
        <w:jc w:val="both"/>
        <w:rPr>
          <w:rFonts w:ascii="Times New Roman" w:eastAsia="Calibri" w:hAnsi="Times New Roman" w:cs="Times New Roman"/>
          <w:b/>
          <w:sz w:val="24"/>
          <w:szCs w:val="24"/>
          <w:lang w:eastAsia="en-US"/>
        </w:rPr>
      </w:pPr>
      <w:r w:rsidRPr="0080677F">
        <w:rPr>
          <w:rFonts w:ascii="Times New Roman" w:eastAsia="Calibri" w:hAnsi="Times New Roman" w:cs="Times New Roman"/>
          <w:b/>
          <w:sz w:val="24"/>
          <w:szCs w:val="24"/>
          <w:lang w:eastAsia="en-US"/>
        </w:rPr>
        <w:t>Материально-техническое обеспечение внеурочной деятельности</w:t>
      </w:r>
    </w:p>
    <w:p w:rsidR="0080677F" w:rsidRPr="0080677F" w:rsidRDefault="0080677F" w:rsidP="0080677F">
      <w:pPr>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 Для организации внеурочной деятельности в гимназии имеются следующие условия: занятия проводятся в одну смену, имеется столовая, в которой организовано двухразовое питание, спортивный зал, медицинский кабинет, кабинеты технологии, кабинет музыки, библиотека, компьютерные классы, спортивная площадка. Спортивный зал оснащен необходимым оборудованием и спортивным инвентарем. Гимназия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80677F" w:rsidRPr="0080677F" w:rsidRDefault="0080677F" w:rsidP="0080677F">
      <w:pPr>
        <w:widowControl w:val="0"/>
        <w:spacing w:after="160"/>
        <w:ind w:firstLine="240"/>
        <w:jc w:val="both"/>
        <w:rPr>
          <w:rFonts w:ascii="Times New Roman" w:eastAsia="Times New Roman" w:hAnsi="Times New Roman" w:cs="Times New Roman"/>
          <w:color w:val="FF0000"/>
          <w:sz w:val="24"/>
          <w:szCs w:val="24"/>
          <w:lang w:eastAsia="en-US"/>
        </w:rPr>
      </w:pPr>
    </w:p>
    <w:p w:rsidR="0080677F" w:rsidRPr="0080677F" w:rsidRDefault="0080677F" w:rsidP="0080677F">
      <w:pPr>
        <w:jc w:val="center"/>
        <w:rPr>
          <w:rFonts w:ascii="Times New Roman" w:eastAsia="Times New Roman" w:hAnsi="Times New Roman" w:cs="Times New Roman"/>
          <w:b/>
          <w:bCs/>
          <w:sz w:val="24"/>
          <w:szCs w:val="24"/>
        </w:rPr>
      </w:pPr>
      <w:r w:rsidRPr="0080677F">
        <w:rPr>
          <w:rFonts w:ascii="Times New Roman" w:eastAsia="Times New Roman" w:hAnsi="Times New Roman" w:cs="Times New Roman"/>
          <w:b/>
          <w:bCs/>
          <w:sz w:val="24"/>
          <w:szCs w:val="24"/>
        </w:rPr>
        <w:t>Основное общее образование</w:t>
      </w:r>
    </w:p>
    <w:p w:rsidR="0080677F" w:rsidRPr="0080677F" w:rsidRDefault="0080677F" w:rsidP="0080677F">
      <w:pPr>
        <w:spacing w:after="5" w:line="270" w:lineRule="auto"/>
        <w:ind w:left="479" w:right="738" w:firstLine="720"/>
        <w:jc w:val="both"/>
        <w:rPr>
          <w:rFonts w:ascii="Times New Roman" w:eastAsia="Calibri" w:hAnsi="Times New Roman" w:cs="Times New Roman"/>
          <w:sz w:val="24"/>
          <w:szCs w:val="24"/>
          <w:lang w:eastAsia="en-US"/>
        </w:rPr>
      </w:pPr>
      <w:r w:rsidRPr="0080677F">
        <w:rPr>
          <w:rFonts w:ascii="Times New Roman" w:eastAsia="Times New Roman" w:hAnsi="Times New Roman" w:cs="Times New Roman"/>
          <w:b/>
          <w:sz w:val="24"/>
          <w:szCs w:val="24"/>
          <w:lang w:eastAsia="en-US"/>
        </w:rPr>
        <w:t xml:space="preserve">В гимназии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80677F" w:rsidRPr="0080677F" w:rsidRDefault="0080677F" w:rsidP="0080677F">
      <w:pPr>
        <w:spacing w:after="36" w:line="276" w:lineRule="auto"/>
        <w:ind w:left="479" w:right="728"/>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Организация жизни ученических сообществ также является важной составляющей внеурочной деятельности и  направлена на формирование у школьников российской гражданской идентичности и таких компетенций, как: </w:t>
      </w:r>
    </w:p>
    <w:p w:rsidR="0080677F" w:rsidRPr="0080677F" w:rsidRDefault="0080677F" w:rsidP="002A312C">
      <w:pPr>
        <w:numPr>
          <w:ilvl w:val="0"/>
          <w:numId w:val="46"/>
        </w:numPr>
        <w:spacing w:after="13"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80677F" w:rsidRPr="0080677F" w:rsidRDefault="0080677F" w:rsidP="002A312C">
      <w:pPr>
        <w:numPr>
          <w:ilvl w:val="0"/>
          <w:numId w:val="46"/>
        </w:numPr>
        <w:spacing w:after="36"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lastRenderedPageBreak/>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80677F" w:rsidRPr="0080677F" w:rsidRDefault="0080677F" w:rsidP="002A312C">
      <w:pPr>
        <w:numPr>
          <w:ilvl w:val="0"/>
          <w:numId w:val="46"/>
        </w:numPr>
        <w:spacing w:after="13"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компетенции в сфере общественной самоорганизации, участия в общественно значимой совместной деятельности. </w:t>
      </w:r>
    </w:p>
    <w:p w:rsidR="0080677F" w:rsidRPr="0080677F" w:rsidRDefault="0080677F" w:rsidP="0080677F">
      <w:pPr>
        <w:spacing w:after="35" w:line="276" w:lineRule="auto"/>
        <w:ind w:left="1199" w:right="728"/>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Организация жизни ученических сообществ происходит: </w:t>
      </w:r>
    </w:p>
    <w:p w:rsidR="0080677F" w:rsidRPr="0080677F" w:rsidRDefault="0080677F" w:rsidP="002A312C">
      <w:pPr>
        <w:numPr>
          <w:ilvl w:val="0"/>
          <w:numId w:val="46"/>
        </w:numPr>
        <w:spacing w:after="13"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в рамках внеурочной деятельности в сфере школьного ученического самоуправления, участия в детско-юношеских общественных объединениях, созданных в гимназии и за ее пределами; </w:t>
      </w:r>
    </w:p>
    <w:p w:rsidR="0080677F" w:rsidRPr="0080677F" w:rsidRDefault="0080677F" w:rsidP="002A312C">
      <w:pPr>
        <w:numPr>
          <w:ilvl w:val="0"/>
          <w:numId w:val="46"/>
        </w:numPr>
        <w:spacing w:after="36"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80677F" w:rsidRPr="0080677F" w:rsidRDefault="0080677F" w:rsidP="002A312C">
      <w:pPr>
        <w:numPr>
          <w:ilvl w:val="0"/>
          <w:numId w:val="46"/>
        </w:numPr>
        <w:spacing w:after="13" w:line="268" w:lineRule="auto"/>
        <w:ind w:right="728"/>
        <w:jc w:val="both"/>
        <w:rPr>
          <w:rFonts w:ascii="Times New Roman" w:eastAsia="Calibri" w:hAnsi="Times New Roman" w:cs="Times New Roman"/>
          <w:sz w:val="24"/>
          <w:szCs w:val="24"/>
          <w:lang w:eastAsia="en-US"/>
        </w:rPr>
      </w:pPr>
      <w:r w:rsidRPr="0080677F">
        <w:rPr>
          <w:rFonts w:ascii="Times New Roman" w:eastAsia="Calibri" w:hAnsi="Times New Roman" w:cs="Times New Roman"/>
          <w:sz w:val="24"/>
          <w:szCs w:val="24"/>
          <w:lang w:eastAsia="en-US"/>
        </w:rPr>
        <w:t xml:space="preserve">через участие в экологическом просвещении сверстников, родителей, населения, в благоустройстве гимназии, класса, района, в ходе партнерства с общественными организациями и объединениями. </w:t>
      </w:r>
    </w:p>
    <w:p w:rsidR="0080677F" w:rsidRPr="0080677F" w:rsidRDefault="0080677F" w:rsidP="0080677F">
      <w:pPr>
        <w:rPr>
          <w:rFonts w:ascii="Times New Roman" w:eastAsia="Times New Roman" w:hAnsi="Times New Roman" w:cs="Times New Roman"/>
          <w:b/>
          <w:bCs/>
          <w:sz w:val="24"/>
          <w:szCs w:val="24"/>
        </w:rPr>
      </w:pP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color w:val="231E20"/>
          <w:sz w:val="24"/>
          <w:szCs w:val="24"/>
          <w:lang w:eastAsia="en-US"/>
        </w:rPr>
        <w:t xml:space="preserve"> </w:t>
      </w:r>
      <w:r w:rsidRPr="0080677F">
        <w:rPr>
          <w:rFonts w:ascii="Times New Roman" w:eastAsia="Times New Roman" w:hAnsi="Times New Roman" w:cs="Times New Roman"/>
          <w:b/>
          <w:sz w:val="24"/>
          <w:szCs w:val="24"/>
          <w:lang w:eastAsia="en-US"/>
        </w:rPr>
        <w:t>В плане внеурочной деятельности запланированы часы</w:t>
      </w:r>
      <w:r w:rsidRPr="0080677F">
        <w:rPr>
          <w:rFonts w:ascii="Times New Roman" w:eastAsia="Times New Roman" w:hAnsi="Times New Roman" w:cs="Times New Roman"/>
          <w:sz w:val="24"/>
          <w:szCs w:val="24"/>
          <w:lang w:eastAsia="en-US"/>
        </w:rPr>
        <w:t xml:space="preserve">: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в социально ориентированных объединениях: экологических, волонтерских, трудовых и т.п.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с педагогами, сопровождающими деятельность детских общественных объединений и органов ученического самоуправления;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с педагогами, сопровождающими их проектно-исследовательскую деятельность;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профориентационные занятия школьников;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в творческих объединениях: музыкальных, хоровых, театральных, художественных и т.п.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 </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занятия </w:t>
      </w:r>
      <w:r w:rsidRPr="0080677F">
        <w:rPr>
          <w:rFonts w:ascii="Times New Roman" w:eastAsia="Times New Roman" w:hAnsi="Times New Roman" w:cs="Times New Roman"/>
          <w:sz w:val="24"/>
          <w:szCs w:val="24"/>
          <w:lang w:eastAsia="en-US"/>
        </w:rPr>
        <w:tab/>
        <w:t xml:space="preserve">школьников </w:t>
      </w:r>
      <w:r w:rsidRPr="0080677F">
        <w:rPr>
          <w:rFonts w:ascii="Times New Roman" w:eastAsia="Times New Roman" w:hAnsi="Times New Roman" w:cs="Times New Roman"/>
          <w:sz w:val="24"/>
          <w:szCs w:val="24"/>
          <w:lang w:eastAsia="en-US"/>
        </w:rPr>
        <w:tab/>
        <w:t xml:space="preserve">по </w:t>
      </w:r>
      <w:r w:rsidRPr="0080677F">
        <w:rPr>
          <w:rFonts w:ascii="Times New Roman" w:eastAsia="Times New Roman" w:hAnsi="Times New Roman" w:cs="Times New Roman"/>
          <w:sz w:val="24"/>
          <w:szCs w:val="24"/>
          <w:lang w:eastAsia="en-US"/>
        </w:rPr>
        <w:tab/>
        <w:t xml:space="preserve">формированию </w:t>
      </w:r>
      <w:r w:rsidRPr="0080677F">
        <w:rPr>
          <w:rFonts w:ascii="Times New Roman" w:eastAsia="Times New Roman" w:hAnsi="Times New Roman" w:cs="Times New Roman"/>
          <w:sz w:val="24"/>
          <w:szCs w:val="24"/>
          <w:lang w:eastAsia="en-US"/>
        </w:rPr>
        <w:tab/>
        <w:t>их функциональной грамотности;</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на дополнительные занятия школьников, испытывающих затруднения в освоении учебной программы;</w:t>
      </w:r>
    </w:p>
    <w:p w:rsidR="0080677F" w:rsidRPr="0080677F" w:rsidRDefault="0080677F" w:rsidP="0080677F">
      <w:pPr>
        <w:widowControl w:val="0"/>
        <w:ind w:firstLine="238"/>
        <w:jc w:val="both"/>
        <w:rPr>
          <w:rFonts w:ascii="Times New Roman" w:eastAsia="Times New Roman" w:hAnsi="Times New Roman" w:cs="Times New Roman"/>
          <w:sz w:val="24"/>
          <w:szCs w:val="24"/>
          <w:lang w:eastAsia="en-US"/>
        </w:rPr>
      </w:pPr>
      <w:r w:rsidRPr="0080677F">
        <w:rPr>
          <w:rFonts w:ascii="Times New Roman" w:eastAsia="Times New Roman" w:hAnsi="Times New Roman" w:cs="Times New Roman"/>
          <w:sz w:val="24"/>
          <w:szCs w:val="24"/>
          <w:lang w:eastAsia="en-US"/>
        </w:rPr>
        <w:t>-</w:t>
      </w:r>
      <w:r w:rsidRPr="0080677F">
        <w:rPr>
          <w:rFonts w:ascii="Times New Roman" w:eastAsia="Times New Roman" w:hAnsi="Times New Roman" w:cs="Times New Roman"/>
          <w:sz w:val="24"/>
          <w:szCs w:val="24"/>
          <w:lang w:eastAsia="en-US"/>
        </w:rPr>
        <w:tab/>
        <w:t xml:space="preserve">на специальные занятия школьников, испытывающих затруднения в социальной коммуникации как в среде сверстников, так и в обществе в целом; </w:t>
      </w:r>
    </w:p>
    <w:p w:rsidR="0080677F" w:rsidRPr="0080677F" w:rsidRDefault="0080677F" w:rsidP="0080677F">
      <w:pPr>
        <w:widowControl w:val="0"/>
        <w:ind w:firstLine="238"/>
        <w:jc w:val="both"/>
        <w:rPr>
          <w:rFonts w:ascii="Times New Roman" w:eastAsia="Times New Roman" w:hAnsi="Times New Roman" w:cs="Times New Roman"/>
          <w:sz w:val="24"/>
          <w:szCs w:val="24"/>
          <w:lang w:bidi="ru-RU"/>
        </w:rPr>
      </w:pPr>
      <w:r w:rsidRPr="0080677F">
        <w:rPr>
          <w:rFonts w:ascii="Times New Roman" w:eastAsia="Times New Roman" w:hAnsi="Times New Roman" w:cs="Times New Roman"/>
          <w:sz w:val="24"/>
          <w:szCs w:val="24"/>
          <w:lang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80677F" w:rsidRPr="0080677F" w:rsidRDefault="0080677F" w:rsidP="0080677F">
      <w:pPr>
        <w:widowControl w:val="0"/>
        <w:ind w:firstLine="238"/>
        <w:jc w:val="both"/>
        <w:rPr>
          <w:rFonts w:ascii="Times New Roman" w:eastAsia="Times New Roman" w:hAnsi="Times New Roman" w:cs="Times New Roman"/>
          <w:b/>
          <w:sz w:val="24"/>
          <w:szCs w:val="24"/>
          <w:lang w:bidi="ru-RU"/>
        </w:rPr>
      </w:pPr>
      <w:r w:rsidRPr="0080677F">
        <w:rPr>
          <w:rFonts w:ascii="Times New Roman" w:eastAsia="Times New Roman" w:hAnsi="Times New Roman" w:cs="Times New Roman"/>
          <w:b/>
          <w:sz w:val="24"/>
          <w:szCs w:val="24"/>
          <w:lang w:bidi="ru-RU"/>
        </w:rPr>
        <w:t>Из общего плана внеурочной деятельности обучающиеся и их родители (законные представители) выбирают курсы в общем объеме не превышающие 8 часов. «Разговоры о важном» и «Россия – мои горизонты» не входят в число курсов, по которым может производится выбор.</w:t>
      </w:r>
    </w:p>
    <w:p w:rsidR="0080677F" w:rsidRPr="0080677F" w:rsidRDefault="0080677F" w:rsidP="0080677F">
      <w:pPr>
        <w:widowControl w:val="0"/>
        <w:spacing w:after="160"/>
        <w:ind w:firstLine="240"/>
        <w:jc w:val="both"/>
        <w:rPr>
          <w:rFonts w:ascii="Times New Roman" w:eastAsia="Times New Roman" w:hAnsi="Times New Roman" w:cs="Times New Roman"/>
          <w:color w:val="FF0000"/>
          <w:sz w:val="24"/>
          <w:szCs w:val="24"/>
          <w:lang w:eastAsia="en-US"/>
        </w:rPr>
      </w:pPr>
    </w:p>
    <w:p w:rsidR="0080677F" w:rsidRPr="0080677F" w:rsidRDefault="0080677F" w:rsidP="0080677F">
      <w:pPr>
        <w:widowControl w:val="0"/>
        <w:spacing w:after="160"/>
        <w:ind w:firstLine="240"/>
        <w:jc w:val="both"/>
        <w:rPr>
          <w:rFonts w:ascii="Times New Roman" w:eastAsia="Times New Roman" w:hAnsi="Times New Roman" w:cs="Times New Roman"/>
          <w:color w:val="FF0000"/>
          <w:sz w:val="24"/>
          <w:szCs w:val="24"/>
          <w:lang w:eastAsia="en-US"/>
        </w:rPr>
      </w:pPr>
    </w:p>
    <w:p w:rsidR="00194421" w:rsidRPr="00194421" w:rsidRDefault="00194421" w:rsidP="00194421">
      <w:pPr>
        <w:ind w:hanging="142"/>
        <w:jc w:val="center"/>
        <w:rPr>
          <w:rFonts w:ascii="Times New Roman" w:eastAsia="Times New Roman" w:hAnsi="Times New Roman" w:cs="Times New Roman"/>
          <w:b/>
          <w:sz w:val="24"/>
          <w:szCs w:val="24"/>
        </w:rPr>
      </w:pPr>
      <w:r w:rsidRPr="00194421">
        <w:rPr>
          <w:rFonts w:ascii="Times New Roman" w:eastAsia="Times New Roman" w:hAnsi="Times New Roman" w:cs="Times New Roman"/>
          <w:b/>
          <w:sz w:val="24"/>
          <w:szCs w:val="24"/>
        </w:rPr>
        <w:t>Годовой (недельный) учебный план по внеурочной деятельности для V-</w:t>
      </w:r>
      <w:r w:rsidRPr="00194421">
        <w:rPr>
          <w:rFonts w:ascii="Times New Roman" w:eastAsia="Times New Roman" w:hAnsi="Times New Roman" w:cs="Times New Roman"/>
          <w:b/>
          <w:sz w:val="24"/>
          <w:szCs w:val="24"/>
          <w:lang w:val="en-US"/>
        </w:rPr>
        <w:t>IX</w:t>
      </w:r>
      <w:r w:rsidRPr="00194421">
        <w:rPr>
          <w:rFonts w:ascii="Times New Roman" w:eastAsia="Times New Roman" w:hAnsi="Times New Roman" w:cs="Times New Roman"/>
          <w:b/>
          <w:sz w:val="24"/>
          <w:szCs w:val="24"/>
        </w:rPr>
        <w:t xml:space="preserve"> классов</w:t>
      </w:r>
    </w:p>
    <w:p w:rsidR="00194421" w:rsidRPr="00194421" w:rsidRDefault="00194421" w:rsidP="00194421">
      <w:pPr>
        <w:ind w:hanging="142"/>
        <w:jc w:val="center"/>
        <w:rPr>
          <w:rFonts w:ascii="Times New Roman" w:eastAsia="Times New Roman" w:hAnsi="Times New Roman" w:cs="Times New Roman"/>
          <w:b/>
          <w:sz w:val="24"/>
          <w:szCs w:val="24"/>
        </w:rPr>
      </w:pPr>
      <w:r w:rsidRPr="00194421">
        <w:rPr>
          <w:rFonts w:ascii="Times New Roman" w:eastAsia="Times New Roman" w:hAnsi="Times New Roman" w:cs="Times New Roman"/>
          <w:b/>
          <w:sz w:val="24"/>
          <w:szCs w:val="24"/>
        </w:rPr>
        <w:t>государственного бюджетного общеобразовательного учреждения</w:t>
      </w:r>
    </w:p>
    <w:p w:rsidR="00194421" w:rsidRPr="00194421" w:rsidRDefault="00194421" w:rsidP="00194421">
      <w:pPr>
        <w:ind w:hanging="142"/>
        <w:jc w:val="center"/>
        <w:rPr>
          <w:rFonts w:ascii="Times New Roman" w:eastAsia="Times New Roman" w:hAnsi="Times New Roman" w:cs="Times New Roman"/>
          <w:b/>
          <w:sz w:val="24"/>
          <w:szCs w:val="24"/>
        </w:rPr>
      </w:pPr>
      <w:r w:rsidRPr="00194421">
        <w:rPr>
          <w:rFonts w:ascii="Times New Roman" w:eastAsia="Times New Roman" w:hAnsi="Times New Roman" w:cs="Times New Roman"/>
          <w:b/>
          <w:sz w:val="24"/>
          <w:szCs w:val="24"/>
        </w:rPr>
        <w:t>гимназии № 363 Фрунзенского района Санкт – Петербурга</w:t>
      </w:r>
    </w:p>
    <w:p w:rsidR="00194421" w:rsidRDefault="00194421" w:rsidP="00194421">
      <w:pPr>
        <w:widowControl w:val="0"/>
        <w:spacing w:after="160"/>
        <w:ind w:firstLine="240"/>
        <w:jc w:val="center"/>
        <w:rPr>
          <w:rFonts w:ascii="Times New Roman" w:eastAsia="Times New Roman" w:hAnsi="Times New Roman" w:cs="Times New Roman"/>
          <w:b/>
          <w:sz w:val="24"/>
          <w:szCs w:val="24"/>
        </w:rPr>
      </w:pPr>
      <w:r w:rsidRPr="00194421">
        <w:rPr>
          <w:rFonts w:ascii="Times New Roman" w:eastAsia="Times New Roman" w:hAnsi="Times New Roman" w:cs="Times New Roman"/>
          <w:b/>
          <w:sz w:val="24"/>
          <w:szCs w:val="24"/>
        </w:rPr>
        <w:t>на 2025 – 2026 учебный год</w:t>
      </w:r>
    </w:p>
    <w:tbl>
      <w:tblPr>
        <w:tblW w:w="0" w:type="auto"/>
        <w:tblLayout w:type="fixed"/>
        <w:tblLook w:val="04A0" w:firstRow="1" w:lastRow="0" w:firstColumn="1" w:lastColumn="0" w:noHBand="0" w:noVBand="1"/>
      </w:tblPr>
      <w:tblGrid>
        <w:gridCol w:w="2563"/>
        <w:gridCol w:w="3801"/>
        <w:gridCol w:w="665"/>
        <w:gridCol w:w="665"/>
        <w:gridCol w:w="665"/>
        <w:gridCol w:w="665"/>
        <w:gridCol w:w="737"/>
      </w:tblGrid>
      <w:tr w:rsidR="00194421" w:rsidRPr="00194421" w:rsidTr="00194421">
        <w:trPr>
          <w:trHeight w:val="220"/>
        </w:trPr>
        <w:tc>
          <w:tcPr>
            <w:tcW w:w="2563" w:type="dxa"/>
            <w:vMerge w:val="restart"/>
            <w:tcBorders>
              <w:top w:val="single" w:sz="4" w:space="0" w:color="000000"/>
              <w:left w:val="single" w:sz="4" w:space="0" w:color="000000"/>
              <w:right w:val="single" w:sz="4" w:space="0" w:color="000000"/>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Предметные области </w:t>
            </w:r>
          </w:p>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  </w:t>
            </w:r>
          </w:p>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  </w:t>
            </w:r>
          </w:p>
        </w:tc>
        <w:tc>
          <w:tcPr>
            <w:tcW w:w="3801" w:type="dxa"/>
            <w:vMerge w:val="restart"/>
            <w:tcBorders>
              <w:top w:val="single" w:sz="4" w:space="0" w:color="000000"/>
              <w:left w:val="single" w:sz="4" w:space="0" w:color="000000"/>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Учебные предметы </w:t>
            </w:r>
          </w:p>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  </w:t>
            </w:r>
          </w:p>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  </w:t>
            </w:r>
          </w:p>
        </w:tc>
        <w:tc>
          <w:tcPr>
            <w:tcW w:w="3397" w:type="dxa"/>
            <w:gridSpan w:val="5"/>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Количество часов в неделю/ год</w:t>
            </w:r>
          </w:p>
        </w:tc>
      </w:tr>
      <w:tr w:rsidR="00194421" w:rsidRPr="00194421" w:rsidTr="00194421">
        <w:trPr>
          <w:trHeight w:val="220"/>
        </w:trPr>
        <w:tc>
          <w:tcPr>
            <w:tcW w:w="2563" w:type="dxa"/>
            <w:vMerge/>
            <w:tcBorders>
              <w:left w:val="single" w:sz="4" w:space="0" w:color="000000"/>
              <w:right w:val="single" w:sz="4" w:space="0" w:color="000000"/>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vMerge/>
            <w:tcBorders>
              <w:left w:val="single" w:sz="4" w:space="0" w:color="000000"/>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5 классы</w:t>
            </w:r>
          </w:p>
        </w:tc>
        <w:tc>
          <w:tcPr>
            <w:tcW w:w="665" w:type="dxa"/>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6 классы</w:t>
            </w:r>
          </w:p>
        </w:tc>
        <w:tc>
          <w:tcPr>
            <w:tcW w:w="665" w:type="dxa"/>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7 классы</w:t>
            </w:r>
          </w:p>
        </w:tc>
        <w:tc>
          <w:tcPr>
            <w:tcW w:w="665" w:type="dxa"/>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8 классы</w:t>
            </w:r>
          </w:p>
        </w:tc>
        <w:tc>
          <w:tcPr>
            <w:tcW w:w="736" w:type="dxa"/>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9 классы</w:t>
            </w:r>
          </w:p>
        </w:tc>
      </w:tr>
      <w:tr w:rsidR="00194421" w:rsidRPr="00194421" w:rsidTr="00194421">
        <w:trPr>
          <w:trHeight w:val="233"/>
        </w:trPr>
        <w:tc>
          <w:tcPr>
            <w:tcW w:w="9761" w:type="dxa"/>
            <w:gridSpan w:val="7"/>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b/>
                <w:sz w:val="18"/>
                <w:szCs w:val="20"/>
              </w:rPr>
            </w:pPr>
            <w:r w:rsidRPr="00194421">
              <w:rPr>
                <w:rFonts w:ascii="Times New Roman" w:eastAsia="Times New Roman" w:hAnsi="Times New Roman" w:cs="Times New Roman"/>
                <w:b/>
                <w:sz w:val="18"/>
                <w:szCs w:val="20"/>
              </w:rPr>
              <w:t>Инвариантная часть</w:t>
            </w:r>
          </w:p>
        </w:tc>
      </w:tr>
      <w:tr w:rsidR="00194421" w:rsidRPr="00194421" w:rsidTr="00194421">
        <w:trPr>
          <w:trHeight w:val="869"/>
        </w:trPr>
        <w:tc>
          <w:tcPr>
            <w:tcW w:w="2563" w:type="dxa"/>
            <w:tcBorders>
              <w:top w:val="single" w:sz="4" w:space="0" w:color="000000"/>
              <w:left w:val="single" w:sz="4" w:space="0" w:color="000000"/>
              <w:bottom w:val="single" w:sz="4" w:space="0" w:color="000000"/>
              <w:right w:val="single" w:sz="4" w:space="0" w:color="000000"/>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Информационно-просветительские занятия патриотической, нравственной и экологической направленности </w:t>
            </w:r>
          </w:p>
        </w:tc>
        <w:tc>
          <w:tcPr>
            <w:tcW w:w="3801" w:type="dxa"/>
            <w:tcBorders>
              <w:top w:val="single" w:sz="4" w:space="0" w:color="000000"/>
              <w:left w:val="single" w:sz="4" w:space="0" w:color="000000"/>
              <w:bottom w:val="single" w:sz="4" w:space="0" w:color="000000"/>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Разговоры о важном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1090"/>
        </w:trPr>
        <w:tc>
          <w:tcPr>
            <w:tcW w:w="2563" w:type="dxa"/>
            <w:tcBorders>
              <w:top w:val="single" w:sz="4" w:space="0" w:color="000000"/>
              <w:left w:val="single" w:sz="4" w:space="0" w:color="000000"/>
              <w:bottom w:val="single" w:sz="4" w:space="0" w:color="auto"/>
              <w:right w:val="single" w:sz="4" w:space="0" w:color="000000"/>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Занятия, направленные на удовлетворение профориентационных интересов и потребностей обучающихся (в том числе основы предпринимательства) </w:t>
            </w:r>
          </w:p>
        </w:tc>
        <w:tc>
          <w:tcPr>
            <w:tcW w:w="3801" w:type="dxa"/>
            <w:tcBorders>
              <w:top w:val="single" w:sz="4" w:space="0" w:color="000000"/>
              <w:left w:val="single" w:sz="4" w:space="0" w:color="000000"/>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Россия-мои горизонты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 </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 1/34</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F2DBDB"/>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r>
      <w:tr w:rsidR="00194421" w:rsidRPr="00194421" w:rsidTr="00194421">
        <w:trPr>
          <w:trHeight w:val="220"/>
        </w:trPr>
        <w:tc>
          <w:tcPr>
            <w:tcW w:w="9761" w:type="dxa"/>
            <w:gridSpan w:val="7"/>
            <w:tcBorders>
              <w:top w:val="single" w:sz="4" w:space="0" w:color="auto"/>
              <w:left w:val="single" w:sz="4" w:space="0" w:color="auto"/>
              <w:bottom w:val="single" w:sz="4" w:space="0" w:color="auto"/>
              <w:right w:val="single" w:sz="4" w:space="0" w:color="auto"/>
            </w:tcBorders>
            <w:shd w:val="clear" w:color="auto" w:fill="E7E6E6"/>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Вариативная часть</w:t>
            </w:r>
          </w:p>
        </w:tc>
      </w:tr>
      <w:tr w:rsidR="00194421" w:rsidRPr="00194421" w:rsidTr="00194421">
        <w:trPr>
          <w:trHeight w:val="207"/>
        </w:trPr>
        <w:tc>
          <w:tcPr>
            <w:tcW w:w="2563" w:type="dxa"/>
            <w:vMerge w:val="restart"/>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Занятия по формированию функциональной грамотности обучающихся (в том числе финансовой грамотности)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«Физика в задачах и экспериментах» </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r>
      <w:tr w:rsidR="00194421" w:rsidRPr="00194421" w:rsidTr="00194421">
        <w:trPr>
          <w:trHeight w:val="207"/>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bCs/>
                <w:sz w:val="20"/>
                <w:szCs w:val="20"/>
              </w:rPr>
              <w:t xml:space="preserve">«Тайны русского языка: от слова к тексту»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r>
      <w:tr w:rsidR="00194421" w:rsidRPr="00194421" w:rsidTr="00194421">
        <w:trPr>
          <w:trHeight w:val="207"/>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«Культура речи. Языковые нормы»</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207"/>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«Практическая биология»</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207"/>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«Практическая химия»</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207"/>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«Практическая география»</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186"/>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«Математика – просто, интересно, полезно»</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40"/>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«Избранные вопросы математики»</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8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«Приключение в стране чисел»</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186"/>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«Функция: просто, интересно, полезно»</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231"/>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«Естественно-научная грамотность»</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20"/>
        </w:trPr>
        <w:tc>
          <w:tcPr>
            <w:tcW w:w="2563" w:type="dxa"/>
            <w:vMerge w:val="restart"/>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Занятия, связанные с реализацией особых интеллектуальных и социокультурных потребностей обучающихся </w:t>
            </w: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Психологический клуб «В моей душе солнышко»</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Психологический клуб «Навстречу друг другу»</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Клуб «Эколог»</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«Юный историк»</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«От теории к практике. Решение физических задач»</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jc w:val="both"/>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jc w:val="both"/>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312"/>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«От теории к практике. Решение задач по информатике»</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«Анализ художественного текста»</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187"/>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«Практическое обществознание»</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«Санкт-Петербург – город-музей»</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r>
      <w:tr w:rsidR="00194421" w:rsidRPr="00194421" w:rsidTr="00194421">
        <w:trPr>
          <w:trHeight w:val="207"/>
        </w:trPr>
        <w:tc>
          <w:tcPr>
            <w:tcW w:w="2563" w:type="dxa"/>
            <w:vMerge w:val="restart"/>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bCs/>
                <w:sz w:val="20"/>
                <w:szCs w:val="20"/>
              </w:rPr>
            </w:pPr>
            <w:r w:rsidRPr="00194421">
              <w:rPr>
                <w:rFonts w:ascii="Times New Roman" w:eastAsia="Times New Roman" w:hAnsi="Times New Roman" w:cs="Times New Roman"/>
                <w:bCs/>
                <w:sz w:val="20"/>
                <w:szCs w:val="20"/>
              </w:rPr>
              <w:t>Программа волонтёрской деятельности «Шаг навстречу»</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r>
      <w:tr w:rsidR="00194421" w:rsidRPr="00194421" w:rsidTr="00194421">
        <w:trPr>
          <w:trHeight w:val="23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«Школа лидеров»</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rPr>
                <w:rFonts w:ascii="Times New Roman" w:eastAsia="Times New Roman" w:hAnsi="Times New Roman" w:cs="Times New Roman"/>
                <w:sz w:val="18"/>
                <w:szCs w:val="20"/>
              </w:rPr>
            </w:pPr>
            <w:r w:rsidRPr="00194421">
              <w:rPr>
                <w:rFonts w:ascii="Times New Roman" w:eastAsia="Times New Roman" w:hAnsi="Times New Roman" w:cs="Times New Roman"/>
                <w:sz w:val="18"/>
                <w:szCs w:val="20"/>
              </w:rPr>
              <w:t xml:space="preserve">1/34 </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18"/>
                <w:szCs w:val="20"/>
              </w:rPr>
            </w:pPr>
          </w:p>
        </w:tc>
      </w:tr>
      <w:tr w:rsidR="00194421" w:rsidRPr="00194421" w:rsidTr="00194421">
        <w:trPr>
          <w:trHeight w:val="981"/>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7198" w:type="dxa"/>
            <w:gridSpan w:val="6"/>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p>
        </w:tc>
      </w:tr>
      <w:tr w:rsidR="00194421" w:rsidRPr="00194421" w:rsidTr="00194421">
        <w:trPr>
          <w:trHeight w:val="184"/>
        </w:trPr>
        <w:tc>
          <w:tcPr>
            <w:tcW w:w="2563" w:type="dxa"/>
            <w:vMerge w:val="restart"/>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«Графика. Дизайн»</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2/68</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2/68</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2/68</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2/68</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r>
      <w:tr w:rsidR="00194421" w:rsidRPr="00194421" w:rsidTr="00194421">
        <w:trPr>
          <w:trHeight w:val="23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Клуб «Журналист»</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Тележурнал «СТОП-кадр»</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2/68</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r>
      <w:tr w:rsidR="00194421" w:rsidRPr="00194421" w:rsidTr="00194421">
        <w:trPr>
          <w:trHeight w:val="23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Медиацентр «Хроники гимназистов»</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r>
      <w:tr w:rsidR="00194421" w:rsidRPr="00194421" w:rsidTr="00194421">
        <w:trPr>
          <w:trHeight w:val="220"/>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«Навстречу ГТО»</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r>
      <w:tr w:rsidR="00194421" w:rsidRPr="00194421" w:rsidTr="00194421">
        <w:trPr>
          <w:trHeight w:val="23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Литературный клуб «Открытая книга»</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1/34</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r>
      <w:tr w:rsidR="00194421" w:rsidRPr="00194421" w:rsidTr="00194421">
        <w:trPr>
          <w:trHeight w:val="462"/>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«Разработка элементов декора с применением проектных технологий»</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2/68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 xml:space="preserve">1/34 </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r>
      <w:tr w:rsidR="00194421" w:rsidRPr="00194421" w:rsidTr="00194421">
        <w:trPr>
          <w:trHeight w:val="233"/>
        </w:trPr>
        <w:tc>
          <w:tcPr>
            <w:tcW w:w="2563" w:type="dxa"/>
            <w:vMerge/>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firstLine="240"/>
              <w:rPr>
                <w:rFonts w:ascii="Times New Roman" w:eastAsia="Times New Roman" w:hAnsi="Times New Roman" w:cs="Times New Roman"/>
                <w:sz w:val="20"/>
                <w:szCs w:val="20"/>
              </w:rPr>
            </w:pP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94421" w:rsidRPr="00194421" w:rsidRDefault="00194421" w:rsidP="00194421">
            <w:pPr>
              <w:widowControl w:val="0"/>
              <w:spacing w:after="160"/>
              <w:ind w:left="-57" w:firstLine="240"/>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«Школа безопасности: подготовка к олимпиаде»</w:t>
            </w: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firstLine="240"/>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1/34</w:t>
            </w:r>
          </w:p>
        </w:tc>
        <w:tc>
          <w:tcPr>
            <w:tcW w:w="736" w:type="dxa"/>
            <w:tcBorders>
              <w:top w:val="single" w:sz="4" w:space="0" w:color="auto"/>
              <w:left w:val="single" w:sz="4" w:space="0" w:color="auto"/>
              <w:bottom w:val="single" w:sz="4" w:space="0" w:color="auto"/>
              <w:right w:val="single" w:sz="4" w:space="0" w:color="auto"/>
            </w:tcBorders>
          </w:tcPr>
          <w:p w:rsidR="00194421" w:rsidRPr="00194421" w:rsidRDefault="00194421" w:rsidP="00194421">
            <w:pPr>
              <w:widowControl w:val="0"/>
              <w:spacing w:after="160"/>
              <w:ind w:right="-113"/>
              <w:rPr>
                <w:rFonts w:ascii="Times New Roman" w:eastAsia="Times New Roman" w:hAnsi="Times New Roman" w:cs="Times New Roman"/>
                <w:sz w:val="20"/>
                <w:szCs w:val="20"/>
              </w:rPr>
            </w:pPr>
            <w:r w:rsidRPr="00194421">
              <w:rPr>
                <w:rFonts w:ascii="Times New Roman" w:eastAsia="Times New Roman" w:hAnsi="Times New Roman" w:cs="Times New Roman"/>
                <w:sz w:val="20"/>
                <w:szCs w:val="20"/>
              </w:rPr>
              <w:t>1/34</w:t>
            </w:r>
          </w:p>
        </w:tc>
      </w:tr>
    </w:tbl>
    <w:p w:rsidR="00194421" w:rsidRPr="00F32E5C" w:rsidRDefault="0080677F" w:rsidP="002A312C">
      <w:pPr>
        <w:pStyle w:val="af8"/>
        <w:widowControl w:val="0"/>
        <w:numPr>
          <w:ilvl w:val="1"/>
          <w:numId w:val="60"/>
        </w:numPr>
        <w:autoSpaceDE w:val="0"/>
        <w:autoSpaceDN w:val="0"/>
        <w:spacing w:before="34" w:after="25" w:line="259" w:lineRule="auto"/>
        <w:ind w:right="39"/>
        <w:jc w:val="center"/>
        <w:outlineLvl w:val="1"/>
        <w:rPr>
          <w:rFonts w:ascii="Times New Roman" w:hAnsi="Times New Roman" w:cs="Times New Roman"/>
          <w:b/>
          <w:sz w:val="28"/>
          <w:szCs w:val="24"/>
        </w:rPr>
      </w:pPr>
      <w:bookmarkStart w:id="63" w:name="_Toc210337600"/>
      <w:r w:rsidRPr="00194421">
        <w:rPr>
          <w:rFonts w:ascii="Times New Roman" w:hAnsi="Times New Roman" w:cs="Times New Roman"/>
          <w:b/>
          <w:sz w:val="28"/>
          <w:szCs w:val="24"/>
          <w:lang w:eastAsia="en-US"/>
        </w:rPr>
        <w:t>К</w:t>
      </w:r>
      <w:r w:rsidR="00F05FF4" w:rsidRPr="00194421">
        <w:rPr>
          <w:rFonts w:ascii="Times New Roman" w:hAnsi="Times New Roman" w:cs="Times New Roman"/>
          <w:b/>
          <w:sz w:val="28"/>
          <w:szCs w:val="24"/>
          <w:lang w:eastAsia="en-US"/>
        </w:rPr>
        <w:t>алендарный</w:t>
      </w:r>
      <w:r w:rsidR="00F05FF4" w:rsidRPr="00194421">
        <w:rPr>
          <w:rFonts w:ascii="Times New Roman" w:hAnsi="Times New Roman" w:cs="Times New Roman"/>
          <w:b/>
          <w:spacing w:val="1"/>
          <w:sz w:val="28"/>
          <w:szCs w:val="24"/>
          <w:lang w:eastAsia="en-US"/>
        </w:rPr>
        <w:t xml:space="preserve"> </w:t>
      </w:r>
      <w:r w:rsidR="00F05FF4" w:rsidRPr="00194421">
        <w:rPr>
          <w:rFonts w:ascii="Times New Roman" w:hAnsi="Times New Roman" w:cs="Times New Roman"/>
          <w:b/>
          <w:sz w:val="28"/>
          <w:szCs w:val="24"/>
          <w:lang w:eastAsia="en-US"/>
        </w:rPr>
        <w:t>план</w:t>
      </w:r>
      <w:r w:rsidR="00F05FF4" w:rsidRPr="00194421">
        <w:rPr>
          <w:rFonts w:ascii="Times New Roman" w:hAnsi="Times New Roman" w:cs="Times New Roman"/>
          <w:b/>
          <w:spacing w:val="1"/>
          <w:sz w:val="28"/>
          <w:szCs w:val="24"/>
          <w:lang w:eastAsia="en-US"/>
        </w:rPr>
        <w:t xml:space="preserve"> </w:t>
      </w:r>
      <w:r w:rsidR="00F05FF4" w:rsidRPr="00194421">
        <w:rPr>
          <w:rFonts w:ascii="Times New Roman" w:hAnsi="Times New Roman" w:cs="Times New Roman"/>
          <w:b/>
          <w:sz w:val="28"/>
          <w:szCs w:val="24"/>
          <w:lang w:eastAsia="en-US"/>
        </w:rPr>
        <w:t>воспитательной</w:t>
      </w:r>
      <w:r w:rsidR="00F05FF4" w:rsidRPr="00194421">
        <w:rPr>
          <w:rFonts w:ascii="Times New Roman" w:hAnsi="Times New Roman" w:cs="Times New Roman"/>
          <w:b/>
          <w:spacing w:val="1"/>
          <w:sz w:val="28"/>
          <w:szCs w:val="24"/>
          <w:lang w:eastAsia="en-US"/>
        </w:rPr>
        <w:t xml:space="preserve"> </w:t>
      </w:r>
      <w:r w:rsidRPr="00194421">
        <w:rPr>
          <w:rFonts w:ascii="Times New Roman" w:hAnsi="Times New Roman" w:cs="Times New Roman"/>
          <w:b/>
          <w:sz w:val="28"/>
          <w:szCs w:val="24"/>
          <w:lang w:eastAsia="en-US"/>
        </w:rPr>
        <w:t>работы</w:t>
      </w:r>
      <w:bookmarkEnd w:id="63"/>
    </w:p>
    <w:p w:rsidR="00194421" w:rsidRPr="00194421" w:rsidRDefault="00194421" w:rsidP="00194421">
      <w:pPr>
        <w:spacing w:line="259" w:lineRule="auto"/>
        <w:ind w:left="1681"/>
        <w:rPr>
          <w:rFonts w:ascii="Times New Roman" w:hAnsi="Times New Roman" w:cs="Times New Roman"/>
          <w:sz w:val="24"/>
          <w:szCs w:val="24"/>
        </w:rPr>
      </w:pPr>
      <w:bookmarkStart w:id="64" w:name="_Toc175180847"/>
      <w:r w:rsidRPr="00194421">
        <w:rPr>
          <w:rFonts w:ascii="Times New Roman" w:hAnsi="Times New Roman" w:cs="Times New Roman"/>
          <w:b/>
          <w:i/>
          <w:sz w:val="24"/>
          <w:szCs w:val="24"/>
        </w:rPr>
        <w:t xml:space="preserve">(Приложение к программе воспитания ГБОУ Гимназия № 363) </w:t>
      </w:r>
    </w:p>
    <w:p w:rsidR="00194421" w:rsidRPr="00194421" w:rsidRDefault="00194421" w:rsidP="00194421">
      <w:pPr>
        <w:spacing w:line="259" w:lineRule="auto"/>
        <w:ind w:left="13"/>
        <w:jc w:val="center"/>
        <w:rPr>
          <w:rFonts w:ascii="Times New Roman" w:hAnsi="Times New Roman" w:cs="Times New Roman"/>
          <w:sz w:val="24"/>
          <w:szCs w:val="24"/>
        </w:rPr>
      </w:pPr>
    </w:p>
    <w:p w:rsidR="00194421" w:rsidRPr="00194421" w:rsidRDefault="00194421" w:rsidP="00194421">
      <w:pPr>
        <w:spacing w:line="270" w:lineRule="auto"/>
        <w:ind w:left="2237" w:hanging="1493"/>
        <w:rPr>
          <w:rFonts w:ascii="Times New Roman" w:hAnsi="Times New Roman" w:cs="Times New Roman"/>
          <w:sz w:val="24"/>
          <w:szCs w:val="24"/>
        </w:rPr>
      </w:pPr>
      <w:r w:rsidRPr="00194421">
        <w:rPr>
          <w:rFonts w:ascii="Times New Roman"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194421" w:rsidRPr="00194421" w:rsidRDefault="00194421" w:rsidP="00194421">
      <w:pPr>
        <w:spacing w:after="31" w:line="252" w:lineRule="auto"/>
        <w:ind w:firstLine="711"/>
        <w:jc w:val="both"/>
        <w:rPr>
          <w:rFonts w:ascii="Times New Roman" w:hAnsi="Times New Roman" w:cs="Times New Roman"/>
          <w:sz w:val="24"/>
          <w:szCs w:val="24"/>
        </w:rPr>
      </w:pPr>
      <w:r w:rsidRPr="00194421">
        <w:rPr>
          <w:rFonts w:ascii="Times New Roman" w:hAnsi="Times New Roman" w:cs="Times New Roman"/>
          <w:i/>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194421" w:rsidRPr="00194421" w:rsidRDefault="00194421" w:rsidP="00194421">
      <w:pPr>
        <w:spacing w:after="33"/>
        <w:rPr>
          <w:rFonts w:ascii="Times New Roman" w:hAnsi="Times New Roman" w:cs="Times New Roman"/>
          <w:sz w:val="24"/>
          <w:szCs w:val="24"/>
        </w:rPr>
      </w:pPr>
      <w:r w:rsidRPr="00194421">
        <w:rPr>
          <w:rFonts w:ascii="Times New Roman" w:hAnsi="Times New Roman" w:cs="Times New Roman"/>
          <w:sz w:val="24"/>
          <w:szCs w:val="24"/>
        </w:rPr>
        <w:t xml:space="preserve">Сентябрь: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 сентября: День знаний;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lastRenderedPageBreak/>
        <w:t xml:space="preserve">3 сентября: День окончания Второй мировой войны, День солидарности в борьбе с терроризмом.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8 сентября: День начала блокады Ленинграда.</w:t>
      </w:r>
    </w:p>
    <w:p w:rsidR="00194421" w:rsidRPr="00194421" w:rsidRDefault="00194421" w:rsidP="00194421">
      <w:pPr>
        <w:spacing w:after="34"/>
        <w:rPr>
          <w:rFonts w:ascii="Times New Roman" w:hAnsi="Times New Roman" w:cs="Times New Roman"/>
          <w:sz w:val="24"/>
          <w:szCs w:val="24"/>
        </w:rPr>
      </w:pPr>
      <w:r w:rsidRPr="00194421">
        <w:rPr>
          <w:rFonts w:ascii="Times New Roman" w:hAnsi="Times New Roman" w:cs="Times New Roman"/>
          <w:sz w:val="24"/>
          <w:szCs w:val="24"/>
        </w:rPr>
        <w:t xml:space="preserve">Октябрь: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 октября: День пожилых людей;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5 октября: День Учителя;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4 октября: День защиты животных;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Третье воскресенье октября: День отца;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30 октября: День памяти жертв политических репрессий. </w:t>
      </w:r>
    </w:p>
    <w:p w:rsidR="00194421" w:rsidRPr="00194421" w:rsidRDefault="00194421" w:rsidP="00194421">
      <w:pPr>
        <w:spacing w:after="38"/>
        <w:ind w:left="711" w:right="5311" w:hanging="711"/>
        <w:rPr>
          <w:rFonts w:ascii="Times New Roman" w:hAnsi="Times New Roman" w:cs="Times New Roman"/>
          <w:sz w:val="24"/>
          <w:szCs w:val="24"/>
        </w:rPr>
      </w:pPr>
      <w:r w:rsidRPr="00194421">
        <w:rPr>
          <w:rFonts w:ascii="Times New Roman" w:hAnsi="Times New Roman" w:cs="Times New Roman"/>
          <w:sz w:val="24"/>
          <w:szCs w:val="24"/>
        </w:rPr>
        <w:t xml:space="preserve">Ноябрь: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4 ноября: День народного единства. </w:t>
      </w:r>
    </w:p>
    <w:p w:rsidR="00194421" w:rsidRPr="00194421" w:rsidRDefault="00194421" w:rsidP="00194421">
      <w:pPr>
        <w:spacing w:after="3" w:line="267" w:lineRule="auto"/>
        <w:ind w:left="979"/>
        <w:rPr>
          <w:rFonts w:ascii="Times New Roman" w:hAnsi="Times New Roman" w:cs="Times New Roman"/>
          <w:sz w:val="24"/>
          <w:szCs w:val="24"/>
        </w:rPr>
      </w:pPr>
    </w:p>
    <w:p w:rsidR="00194421" w:rsidRPr="00194421" w:rsidRDefault="00194421" w:rsidP="00194421">
      <w:pPr>
        <w:spacing w:after="3" w:line="267" w:lineRule="auto"/>
        <w:rPr>
          <w:rFonts w:ascii="Times New Roman" w:hAnsi="Times New Roman" w:cs="Times New Roman"/>
          <w:sz w:val="24"/>
          <w:szCs w:val="24"/>
        </w:rPr>
      </w:pPr>
      <w:r w:rsidRPr="00194421">
        <w:rPr>
          <w:rFonts w:ascii="Times New Roman" w:hAnsi="Times New Roman" w:cs="Times New Roman"/>
          <w:sz w:val="24"/>
          <w:szCs w:val="24"/>
        </w:rPr>
        <w:t xml:space="preserve">Декабрь: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3 декабря: Международный день инвалидов;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5 декабря: Битва за Москву, Международный день добровольцев;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6 декабря: День Александра Невского;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9 декабря: День Героев Отечества;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10 декабря: День прав человека;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12 декабря: День Конституции Российской Федерации;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27 декабря: День спасателя. </w:t>
      </w:r>
    </w:p>
    <w:p w:rsidR="00194421" w:rsidRPr="00194421" w:rsidRDefault="00194421" w:rsidP="00194421">
      <w:pPr>
        <w:spacing w:after="33"/>
        <w:rPr>
          <w:rFonts w:ascii="Times New Roman" w:hAnsi="Times New Roman" w:cs="Times New Roman"/>
          <w:sz w:val="24"/>
          <w:szCs w:val="24"/>
        </w:rPr>
      </w:pPr>
      <w:r w:rsidRPr="00194421">
        <w:rPr>
          <w:rFonts w:ascii="Times New Roman" w:hAnsi="Times New Roman" w:cs="Times New Roman"/>
          <w:sz w:val="24"/>
          <w:szCs w:val="24"/>
        </w:rPr>
        <w:t xml:space="preserve">Январь: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 января: Новый год;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7 января: Рождество Христово; </w:t>
      </w:r>
    </w:p>
    <w:p w:rsidR="00194421" w:rsidRPr="00194421" w:rsidRDefault="00194421" w:rsidP="002A312C">
      <w:pPr>
        <w:numPr>
          <w:ilvl w:val="0"/>
          <w:numId w:val="1"/>
        </w:numPr>
        <w:spacing w:after="38"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25 января: «Татьянин день» (праздник студентов); </w:t>
      </w:r>
    </w:p>
    <w:p w:rsidR="00194421" w:rsidRPr="00194421" w:rsidRDefault="00194421" w:rsidP="002A312C">
      <w:pPr>
        <w:numPr>
          <w:ilvl w:val="0"/>
          <w:numId w:val="1"/>
        </w:numPr>
        <w:spacing w:after="38"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27 января: День снятия блокады Ленинграда. </w:t>
      </w:r>
    </w:p>
    <w:p w:rsidR="00194421" w:rsidRPr="00194421" w:rsidRDefault="00194421" w:rsidP="00194421">
      <w:pPr>
        <w:spacing w:after="38"/>
        <w:rPr>
          <w:rFonts w:ascii="Times New Roman" w:hAnsi="Times New Roman" w:cs="Times New Roman"/>
          <w:sz w:val="24"/>
          <w:szCs w:val="24"/>
        </w:rPr>
      </w:pPr>
      <w:r w:rsidRPr="00194421">
        <w:rPr>
          <w:rFonts w:ascii="Times New Roman" w:hAnsi="Times New Roman" w:cs="Times New Roman"/>
          <w:sz w:val="24"/>
          <w:szCs w:val="24"/>
        </w:rPr>
        <w:t xml:space="preserve">Февраль: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 февраля: День воинской славы России;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8 февраля: День русской науки;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21 февраля: Международный день родного языка;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23 февраля: День защитников Отечества. </w:t>
      </w:r>
    </w:p>
    <w:p w:rsidR="00194421" w:rsidRPr="00194421" w:rsidRDefault="00194421" w:rsidP="00194421">
      <w:pPr>
        <w:rPr>
          <w:rFonts w:ascii="Times New Roman" w:hAnsi="Times New Roman" w:cs="Times New Roman"/>
          <w:sz w:val="24"/>
          <w:szCs w:val="24"/>
        </w:rPr>
      </w:pPr>
      <w:r w:rsidRPr="00194421">
        <w:rPr>
          <w:rFonts w:ascii="Times New Roman" w:hAnsi="Times New Roman" w:cs="Times New Roman"/>
          <w:sz w:val="24"/>
          <w:szCs w:val="24"/>
        </w:rPr>
        <w:t xml:space="preserve">Март: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8 марта: Международный женский день;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18 марта: День воссоединения Крыма с Россией. </w:t>
      </w:r>
    </w:p>
    <w:p w:rsidR="00194421" w:rsidRPr="00194421" w:rsidRDefault="00194421" w:rsidP="00194421">
      <w:pPr>
        <w:spacing w:after="34"/>
        <w:rPr>
          <w:rFonts w:ascii="Times New Roman" w:hAnsi="Times New Roman" w:cs="Times New Roman"/>
          <w:sz w:val="24"/>
          <w:szCs w:val="24"/>
        </w:rPr>
      </w:pPr>
      <w:r w:rsidRPr="00194421">
        <w:rPr>
          <w:rFonts w:ascii="Times New Roman" w:hAnsi="Times New Roman" w:cs="Times New Roman"/>
          <w:sz w:val="24"/>
          <w:szCs w:val="24"/>
        </w:rPr>
        <w:t xml:space="preserve">Апрель: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12 апреля: День космонавтики. </w:t>
      </w:r>
    </w:p>
    <w:p w:rsidR="00194421" w:rsidRPr="00194421" w:rsidRDefault="00194421" w:rsidP="00194421">
      <w:pPr>
        <w:spacing w:after="33"/>
        <w:rPr>
          <w:rFonts w:ascii="Times New Roman" w:hAnsi="Times New Roman" w:cs="Times New Roman"/>
          <w:sz w:val="24"/>
          <w:szCs w:val="24"/>
        </w:rPr>
      </w:pPr>
      <w:r w:rsidRPr="00194421">
        <w:rPr>
          <w:rFonts w:ascii="Times New Roman" w:hAnsi="Times New Roman" w:cs="Times New Roman"/>
          <w:sz w:val="24"/>
          <w:szCs w:val="24"/>
        </w:rPr>
        <w:t xml:space="preserve">Май: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 мая: День весны и труда;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9 мая: День Победы;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24 мая: День славянской письменности и культуры. </w:t>
      </w:r>
    </w:p>
    <w:p w:rsidR="00194421" w:rsidRPr="00194421" w:rsidRDefault="00194421" w:rsidP="00194421">
      <w:pPr>
        <w:spacing w:after="39"/>
        <w:rPr>
          <w:rFonts w:ascii="Times New Roman" w:hAnsi="Times New Roman" w:cs="Times New Roman"/>
          <w:sz w:val="24"/>
          <w:szCs w:val="24"/>
        </w:rPr>
      </w:pPr>
      <w:r w:rsidRPr="00194421">
        <w:rPr>
          <w:rFonts w:ascii="Times New Roman" w:hAnsi="Times New Roman" w:cs="Times New Roman"/>
          <w:sz w:val="24"/>
          <w:szCs w:val="24"/>
        </w:rPr>
        <w:t xml:space="preserve">Июнь: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 июня: Международный день защиты детей;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5 июня: День эколога;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6 июня: Пушкинский день России;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12 июня: День России;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22 июня: День памяти и скорби;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lastRenderedPageBreak/>
        <w:t xml:space="preserve">27 июня: День молодежи. </w:t>
      </w:r>
    </w:p>
    <w:p w:rsidR="00194421" w:rsidRPr="00194421" w:rsidRDefault="00194421" w:rsidP="00194421">
      <w:pPr>
        <w:ind w:left="711" w:right="4938" w:hanging="711"/>
        <w:rPr>
          <w:rFonts w:ascii="Times New Roman" w:hAnsi="Times New Roman" w:cs="Times New Roman"/>
          <w:sz w:val="24"/>
          <w:szCs w:val="24"/>
        </w:rPr>
      </w:pPr>
      <w:r w:rsidRPr="00194421">
        <w:rPr>
          <w:rFonts w:ascii="Times New Roman" w:hAnsi="Times New Roman" w:cs="Times New Roman"/>
          <w:sz w:val="24"/>
          <w:szCs w:val="24"/>
        </w:rPr>
        <w:t xml:space="preserve">Июль:  </w:t>
      </w:r>
    </w:p>
    <w:p w:rsidR="00194421" w:rsidRPr="00194421" w:rsidRDefault="00194421" w:rsidP="002A312C">
      <w:pPr>
        <w:numPr>
          <w:ilvl w:val="0"/>
          <w:numId w:val="2"/>
        </w:numPr>
        <w:tabs>
          <w:tab w:val="left" w:pos="4111"/>
        </w:tabs>
        <w:spacing w:after="3" w:line="267" w:lineRule="auto"/>
        <w:ind w:left="993" w:right="566" w:hanging="284"/>
        <w:rPr>
          <w:rFonts w:ascii="Times New Roman" w:hAnsi="Times New Roman" w:cs="Times New Roman"/>
          <w:sz w:val="24"/>
          <w:szCs w:val="24"/>
        </w:rPr>
      </w:pPr>
      <w:r w:rsidRPr="00194421">
        <w:rPr>
          <w:rFonts w:ascii="Times New Roman" w:hAnsi="Times New Roman" w:cs="Times New Roman"/>
          <w:sz w:val="24"/>
          <w:szCs w:val="24"/>
        </w:rPr>
        <w:t xml:space="preserve">8 июля: День семьи, любви и верности. </w:t>
      </w:r>
    </w:p>
    <w:p w:rsidR="00194421" w:rsidRPr="00194421" w:rsidRDefault="00194421" w:rsidP="00194421">
      <w:pPr>
        <w:spacing w:after="35"/>
        <w:rPr>
          <w:rFonts w:ascii="Times New Roman" w:hAnsi="Times New Roman" w:cs="Times New Roman"/>
          <w:sz w:val="24"/>
          <w:szCs w:val="24"/>
        </w:rPr>
      </w:pPr>
      <w:r w:rsidRPr="00194421">
        <w:rPr>
          <w:rFonts w:ascii="Times New Roman" w:hAnsi="Times New Roman" w:cs="Times New Roman"/>
          <w:sz w:val="24"/>
          <w:szCs w:val="24"/>
        </w:rPr>
        <w:t xml:space="preserve">Август: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22 августа: День Государственного флага Российской Федерации;  </w:t>
      </w:r>
    </w:p>
    <w:p w:rsidR="00194421" w:rsidRPr="00194421" w:rsidRDefault="00194421" w:rsidP="002A312C">
      <w:pPr>
        <w:numPr>
          <w:ilvl w:val="0"/>
          <w:numId w:val="1"/>
        </w:numPr>
        <w:spacing w:after="3" w:line="267" w:lineRule="auto"/>
        <w:ind w:hanging="283"/>
        <w:rPr>
          <w:rFonts w:ascii="Times New Roman" w:hAnsi="Times New Roman" w:cs="Times New Roman"/>
          <w:sz w:val="24"/>
          <w:szCs w:val="24"/>
        </w:rPr>
      </w:pPr>
      <w:r w:rsidRPr="00194421">
        <w:rPr>
          <w:rFonts w:ascii="Times New Roman" w:hAnsi="Times New Roman" w:cs="Times New Roman"/>
          <w:sz w:val="24"/>
          <w:szCs w:val="24"/>
        </w:rPr>
        <w:t xml:space="preserve">23 августа: День воинской славы России </w:t>
      </w:r>
    </w:p>
    <w:p w:rsidR="00194421" w:rsidRPr="00194421" w:rsidRDefault="00194421" w:rsidP="00194421">
      <w:pPr>
        <w:spacing w:after="24" w:line="259" w:lineRule="auto"/>
        <w:rPr>
          <w:rFonts w:ascii="Times New Roman" w:hAnsi="Times New Roman" w:cs="Times New Roman"/>
          <w:sz w:val="24"/>
          <w:szCs w:val="24"/>
        </w:rPr>
      </w:pPr>
    </w:p>
    <w:p w:rsidR="00194421" w:rsidRPr="00194421" w:rsidRDefault="00194421" w:rsidP="00194421">
      <w:pPr>
        <w:spacing w:line="259" w:lineRule="auto"/>
        <w:ind w:left="168"/>
        <w:jc w:val="center"/>
        <w:rPr>
          <w:rFonts w:ascii="Times New Roman" w:eastAsia="Times New Roman" w:hAnsi="Times New Roman" w:cs="Times New Roman"/>
          <w:b/>
          <w:color w:val="000000"/>
          <w:lang w:eastAsia="en-US"/>
        </w:rPr>
      </w:pPr>
      <w:r w:rsidRPr="00194421">
        <w:rPr>
          <w:rFonts w:ascii="Times New Roman" w:eastAsia="Times New Roman" w:hAnsi="Times New Roman" w:cs="Times New Roman"/>
          <w:b/>
          <w:color w:val="000000"/>
          <w:lang w:eastAsia="en-US"/>
        </w:rPr>
        <w:t xml:space="preserve">КАЛЕНДАРНЫЙ ПЛАН ВОСПИТАТЕЛЬНОЙ РАБОТЫ </w:t>
      </w:r>
    </w:p>
    <w:p w:rsidR="00194421" w:rsidRPr="00194421" w:rsidRDefault="00194421" w:rsidP="00194421">
      <w:pPr>
        <w:spacing w:line="259" w:lineRule="auto"/>
        <w:ind w:left="168"/>
        <w:jc w:val="center"/>
        <w:rPr>
          <w:rFonts w:ascii="Times New Roman" w:eastAsia="Times New Roman" w:hAnsi="Times New Roman" w:cs="Times New Roman"/>
          <w:b/>
          <w:color w:val="000000"/>
          <w:lang w:eastAsia="en-US"/>
        </w:rPr>
      </w:pPr>
      <w:r w:rsidRPr="00194421">
        <w:rPr>
          <w:rFonts w:ascii="Times New Roman" w:eastAsia="Times New Roman" w:hAnsi="Times New Roman" w:cs="Times New Roman"/>
          <w:b/>
          <w:color w:val="000000"/>
          <w:lang w:eastAsia="en-US"/>
        </w:rPr>
        <w:t>ГБОУ гимназия №363</w:t>
      </w:r>
    </w:p>
    <w:p w:rsidR="00194421" w:rsidRPr="00194421" w:rsidRDefault="00194421" w:rsidP="00194421">
      <w:pPr>
        <w:spacing w:line="259" w:lineRule="auto"/>
        <w:ind w:left="168"/>
        <w:jc w:val="center"/>
        <w:rPr>
          <w:rFonts w:ascii="Times New Roman" w:eastAsia="Times New Roman" w:hAnsi="Times New Roman" w:cs="Times New Roman"/>
          <w:b/>
          <w:color w:val="000000"/>
          <w:lang w:eastAsia="en-US"/>
        </w:rPr>
      </w:pPr>
      <w:r w:rsidRPr="00194421">
        <w:rPr>
          <w:rFonts w:ascii="Times New Roman" w:eastAsia="Times New Roman" w:hAnsi="Times New Roman" w:cs="Times New Roman"/>
          <w:b/>
          <w:color w:val="000000"/>
          <w:lang w:eastAsia="en-US"/>
        </w:rPr>
        <w:t>НА 2025/2026 УЧЕБНЫЙ ГОД</w:t>
      </w:r>
    </w:p>
    <w:p w:rsidR="00194421" w:rsidRPr="00194421" w:rsidRDefault="00194421" w:rsidP="00194421">
      <w:pPr>
        <w:spacing w:line="259" w:lineRule="auto"/>
        <w:ind w:right="84"/>
        <w:rPr>
          <w:rFonts w:ascii="Times New Roman" w:hAnsi="Times New Roman" w:cs="Times New Roman"/>
          <w:sz w:val="24"/>
          <w:szCs w:val="24"/>
        </w:rPr>
      </w:pPr>
      <w:r w:rsidRPr="00194421">
        <w:rPr>
          <w:rFonts w:ascii="Times New Roman" w:hAnsi="Times New Roman" w:cs="Times New Roman"/>
          <w:b/>
          <w:sz w:val="24"/>
          <w:szCs w:val="24"/>
        </w:rPr>
        <w:t xml:space="preserve"> </w:t>
      </w:r>
    </w:p>
    <w:tbl>
      <w:tblPr>
        <w:tblW w:w="10235" w:type="dxa"/>
        <w:tblInd w:w="-601" w:type="dxa"/>
        <w:tblLayout w:type="fixed"/>
        <w:tblCellMar>
          <w:top w:w="9" w:type="dxa"/>
          <w:right w:w="69" w:type="dxa"/>
        </w:tblCellMar>
        <w:tblLook w:val="04A0" w:firstRow="1" w:lastRow="0" w:firstColumn="1" w:lastColumn="0" w:noHBand="0" w:noVBand="1"/>
      </w:tblPr>
      <w:tblGrid>
        <w:gridCol w:w="4565"/>
        <w:gridCol w:w="851"/>
        <w:gridCol w:w="1040"/>
        <w:gridCol w:w="3779"/>
      </w:tblGrid>
      <w:tr w:rsidR="00194421" w:rsidRPr="00194421" w:rsidTr="00194421">
        <w:trPr>
          <w:trHeight w:val="369"/>
        </w:trPr>
        <w:tc>
          <w:tcPr>
            <w:tcW w:w="10235" w:type="dxa"/>
            <w:gridSpan w:val="4"/>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right="39"/>
              <w:jc w:val="center"/>
              <w:rPr>
                <w:rFonts w:ascii="Times New Roman" w:hAnsi="Times New Roman" w:cs="Times New Roman"/>
                <w:sz w:val="18"/>
                <w:szCs w:val="18"/>
              </w:rPr>
            </w:pPr>
            <w:r w:rsidRPr="00194421">
              <w:rPr>
                <w:rFonts w:ascii="Times New Roman" w:hAnsi="Times New Roman" w:cs="Times New Roman"/>
                <w:b/>
                <w:sz w:val="18"/>
                <w:szCs w:val="18"/>
              </w:rPr>
              <w:t xml:space="preserve">«Ключевые общешкольные дела» </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39"/>
              <w:jc w:val="center"/>
              <w:rPr>
                <w:rFonts w:ascii="Times New Roman" w:hAnsi="Times New Roman" w:cs="Times New Roman"/>
                <w:sz w:val="18"/>
                <w:szCs w:val="18"/>
              </w:rPr>
            </w:pPr>
            <w:r w:rsidRPr="00194421">
              <w:rPr>
                <w:rFonts w:ascii="Times New Roman" w:hAnsi="Times New Roman" w:cs="Times New Roman"/>
                <w:b/>
                <w:sz w:val="18"/>
                <w:szCs w:val="18"/>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39"/>
              <w:jc w:val="center"/>
              <w:rPr>
                <w:rFonts w:ascii="Times New Roman" w:hAnsi="Times New Roman" w:cs="Times New Roman"/>
                <w:sz w:val="18"/>
                <w:szCs w:val="18"/>
              </w:rPr>
            </w:pPr>
            <w:r w:rsidRPr="00194421">
              <w:rPr>
                <w:rFonts w:ascii="Times New Roman" w:hAnsi="Times New Roman" w:cs="Times New Roman"/>
                <w:b/>
                <w:sz w:val="18"/>
                <w:szCs w:val="18"/>
              </w:rPr>
              <w:t>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34"/>
              <w:jc w:val="center"/>
              <w:rPr>
                <w:rFonts w:ascii="Times New Roman" w:hAnsi="Times New Roman" w:cs="Times New Roman"/>
                <w:sz w:val="18"/>
                <w:szCs w:val="18"/>
              </w:rPr>
            </w:pPr>
            <w:r w:rsidRPr="00194421">
              <w:rPr>
                <w:rFonts w:ascii="Times New Roman" w:hAnsi="Times New Roman" w:cs="Times New Roman"/>
                <w:b/>
                <w:sz w:val="18"/>
                <w:szCs w:val="18"/>
              </w:rPr>
              <w:t>Время проведения</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jc w:val="center"/>
              <w:rPr>
                <w:rFonts w:ascii="Times New Roman" w:hAnsi="Times New Roman" w:cs="Times New Roman"/>
                <w:sz w:val="18"/>
                <w:szCs w:val="18"/>
              </w:rPr>
            </w:pPr>
            <w:r w:rsidRPr="00194421">
              <w:rPr>
                <w:rFonts w:ascii="Times New Roman" w:hAnsi="Times New Roman" w:cs="Times New Roman"/>
                <w:b/>
                <w:sz w:val="18"/>
                <w:szCs w:val="18"/>
              </w:rPr>
              <w:t>Ответственные</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Еженедельная церемония поднятия и спуска флага РФ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76" w:firstLine="11"/>
              <w:jc w:val="center"/>
              <w:rPr>
                <w:rFonts w:ascii="Times New Roman" w:hAnsi="Times New Roman" w:cs="Times New Roman"/>
                <w:sz w:val="18"/>
                <w:szCs w:val="18"/>
              </w:rPr>
            </w:pPr>
            <w:r w:rsidRPr="00194421">
              <w:rPr>
                <w:rFonts w:ascii="Times New Roman" w:hAnsi="Times New Roman" w:cs="Times New Roman"/>
                <w:sz w:val="18"/>
                <w:szCs w:val="18"/>
              </w:rPr>
              <w:t xml:space="preserve">По </w:t>
            </w:r>
          </w:p>
          <w:p w:rsidR="00194421" w:rsidRPr="00194421" w:rsidRDefault="00194421" w:rsidP="00194421">
            <w:pPr>
              <w:ind w:left="-2" w:firstLine="11"/>
              <w:jc w:val="center"/>
              <w:rPr>
                <w:rFonts w:ascii="Times New Roman" w:hAnsi="Times New Roman" w:cs="Times New Roman"/>
                <w:sz w:val="18"/>
                <w:szCs w:val="18"/>
              </w:rPr>
            </w:pPr>
            <w:r w:rsidRPr="00194421">
              <w:rPr>
                <w:rFonts w:ascii="Times New Roman" w:hAnsi="Times New Roman" w:cs="Times New Roman"/>
                <w:sz w:val="18"/>
                <w:szCs w:val="18"/>
              </w:rPr>
              <w:t>графику</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  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Цикл внеурочных занятий «Разговоры о важном»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55"/>
              <w:jc w:val="center"/>
              <w:rPr>
                <w:rFonts w:ascii="Times New Roman" w:hAnsi="Times New Roman" w:cs="Times New Roman"/>
                <w:sz w:val="18"/>
                <w:szCs w:val="18"/>
              </w:rPr>
            </w:pPr>
            <w:r w:rsidRPr="00194421">
              <w:rPr>
                <w:rFonts w:ascii="Times New Roman" w:hAnsi="Times New Roman" w:cs="Times New Roman"/>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Цикл внеурочных занятий «Россия- Мои горизонты»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55"/>
              <w:jc w:val="center"/>
              <w:rPr>
                <w:rFonts w:ascii="Times New Roman" w:hAnsi="Times New Roman" w:cs="Times New Roman"/>
                <w:sz w:val="18"/>
                <w:szCs w:val="18"/>
              </w:rPr>
            </w:pPr>
            <w:r w:rsidRPr="00194421">
              <w:rPr>
                <w:rFonts w:ascii="Times New Roman" w:hAnsi="Times New Roman" w:cs="Times New Roman"/>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Радиопередачи (еженедельный впуск «Радио «КОТ»)</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55"/>
              <w:jc w:val="center"/>
              <w:rPr>
                <w:rFonts w:ascii="Times New Roman" w:hAnsi="Times New Roman" w:cs="Times New Roman"/>
                <w:sz w:val="18"/>
                <w:szCs w:val="18"/>
              </w:rPr>
            </w:pPr>
            <w:r w:rsidRPr="00194421">
              <w:rPr>
                <w:rFonts w:ascii="Times New Roman" w:hAnsi="Times New Roman" w:cs="Times New Roman"/>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Районная акция «Письма солдатам»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55"/>
              <w:jc w:val="center"/>
              <w:rPr>
                <w:rFonts w:ascii="Times New Roman" w:hAnsi="Times New Roman" w:cs="Times New Roman"/>
                <w:sz w:val="18"/>
                <w:szCs w:val="18"/>
              </w:rPr>
            </w:pPr>
            <w:r w:rsidRPr="00194421">
              <w:rPr>
                <w:rFonts w:ascii="Times New Roman" w:hAnsi="Times New Roman" w:cs="Times New Roman"/>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классные 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Цикл внеурочных занятий «Орлята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55"/>
              <w:jc w:val="center"/>
              <w:rPr>
                <w:rFonts w:ascii="Times New Roman" w:hAnsi="Times New Roman" w:cs="Times New Roman"/>
                <w:sz w:val="18"/>
                <w:szCs w:val="18"/>
              </w:rPr>
            </w:pPr>
            <w:r w:rsidRPr="00194421">
              <w:rPr>
                <w:rFonts w:ascii="Times New Roman" w:hAnsi="Times New Roman" w:cs="Times New Roman"/>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Инструктаж с обучающимися «О правилах безопасного поведения в период каникул»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Профилактика дорожной безопасности (тематика классных часов по ПДД)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В</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Беседы по технике безопасности и ПДДТТ ( Дни экскурсий, перед каникулами, иное)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Правила поведения в общественных местах и местах массового скопления людей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 социальный педагог, к</w:t>
            </w:r>
            <w:r w:rsidRPr="00194421">
              <w:rPr>
                <w:rFonts w:ascii="Times New Roman" w:eastAsia="Times New Roman" w:hAnsi="Times New Roman" w:cs="Times New Roman"/>
                <w:sz w:val="18"/>
                <w:szCs w:val="18"/>
                <w:lang w:eastAsia="en-US"/>
              </w:rPr>
              <w:t>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Правила поведения при эвакуации в случае возникновения ЧС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 xml:space="preserve">ВР, педагог-организатор ОБЗР, </w:t>
            </w: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Пожарная безопасность в общественных местах и быту</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В</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Заместитель</w:t>
            </w:r>
            <w:r w:rsidRPr="00194421">
              <w:rPr>
                <w:rFonts w:ascii="Times New Roman" w:hAnsi="Times New Roman" w:cs="Times New Roman"/>
                <w:spacing w:val="-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2"/>
                <w:sz w:val="18"/>
                <w:szCs w:val="18"/>
              </w:rPr>
              <w:t xml:space="preserve"> </w:t>
            </w:r>
            <w:r w:rsidRPr="00194421">
              <w:rPr>
                <w:rFonts w:ascii="Times New Roman" w:hAnsi="Times New Roman" w:cs="Times New Roman"/>
                <w:spacing w:val="-5"/>
                <w:sz w:val="18"/>
                <w:szCs w:val="18"/>
              </w:rPr>
              <w:t>ВР, социальный педагог, педагог-психолог, классный руководитель</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Заполнение АИСУ «Параграф» достижений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Индивидуальные профилактические беседы с обучающимися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 социальный педагог, педагог-психолог, классный руководитель</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В</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z w:val="18"/>
                <w:szCs w:val="18"/>
              </w:rPr>
              <w:t>Заместитель</w:t>
            </w:r>
            <w:r w:rsidRPr="00194421">
              <w:rPr>
                <w:rFonts w:ascii="Times New Roman" w:hAnsi="Times New Roman" w:cs="Times New Roman"/>
                <w:spacing w:val="-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2"/>
                <w:sz w:val="18"/>
                <w:szCs w:val="18"/>
              </w:rPr>
              <w:t xml:space="preserve"> </w:t>
            </w:r>
            <w:r w:rsidRPr="00194421">
              <w:rPr>
                <w:rFonts w:ascii="Times New Roman" w:hAnsi="Times New Roman" w:cs="Times New Roman"/>
                <w:spacing w:val="-5"/>
                <w:sz w:val="18"/>
                <w:szCs w:val="18"/>
              </w:rPr>
              <w:t>ВР, социальный педагог, педагог-психолог, классный руководитель</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Классные часы/беседы, направленные на: </w:t>
            </w:r>
          </w:p>
          <w:p w:rsidR="00194421" w:rsidRPr="00194421" w:rsidRDefault="00194421" w:rsidP="002A312C">
            <w:pPr>
              <w:numPr>
                <w:ilvl w:val="0"/>
                <w:numId w:val="59"/>
              </w:numPr>
              <w:jc w:val="both"/>
              <w:rPr>
                <w:rFonts w:ascii="Times New Roman" w:hAnsi="Times New Roman" w:cs="Times New Roman"/>
                <w:sz w:val="18"/>
                <w:szCs w:val="18"/>
              </w:rPr>
            </w:pPr>
            <w:r w:rsidRPr="00194421">
              <w:rPr>
                <w:rFonts w:ascii="Times New Roman" w:hAnsi="Times New Roman" w:cs="Times New Roman"/>
                <w:sz w:val="18"/>
                <w:szCs w:val="18"/>
              </w:rPr>
              <w:t>формирование патриотических чувств;</w:t>
            </w:r>
          </w:p>
          <w:p w:rsidR="00194421" w:rsidRPr="00194421" w:rsidRDefault="00194421" w:rsidP="002A312C">
            <w:pPr>
              <w:numPr>
                <w:ilvl w:val="0"/>
                <w:numId w:val="59"/>
              </w:numPr>
              <w:jc w:val="both"/>
              <w:rPr>
                <w:rFonts w:ascii="Times New Roman" w:hAnsi="Times New Roman" w:cs="Times New Roman"/>
                <w:sz w:val="18"/>
                <w:szCs w:val="18"/>
              </w:rPr>
            </w:pPr>
            <w:r w:rsidRPr="00194421">
              <w:rPr>
                <w:rFonts w:ascii="Times New Roman" w:hAnsi="Times New Roman" w:cs="Times New Roman"/>
                <w:sz w:val="18"/>
                <w:szCs w:val="18"/>
              </w:rPr>
              <w:lastRenderedPageBreak/>
              <w:t>обеспечение позитивных межличностных отношений между учащимися и между обучающимися и учителями.</w:t>
            </w:r>
          </w:p>
          <w:p w:rsidR="00194421" w:rsidRPr="00194421" w:rsidRDefault="00194421" w:rsidP="002A312C">
            <w:pPr>
              <w:numPr>
                <w:ilvl w:val="0"/>
                <w:numId w:val="58"/>
              </w:numPr>
              <w:ind w:left="33"/>
              <w:contextualSpacing/>
              <w:jc w:val="both"/>
              <w:rPr>
                <w:rFonts w:ascii="Times New Roman" w:eastAsia="Times New Roman" w:hAnsi="Times New Roman" w:cs="Times New Roman"/>
                <w:color w:val="000000"/>
                <w:sz w:val="18"/>
                <w:szCs w:val="18"/>
              </w:rPr>
            </w:pPr>
            <w:r w:rsidRPr="00194421">
              <w:rPr>
                <w:rFonts w:ascii="Times New Roman" w:eastAsia="Times New Roman" w:hAnsi="Times New Roman" w:cs="Times New Roman"/>
                <w:color w:val="000000"/>
                <w:sz w:val="18"/>
                <w:szCs w:val="18"/>
              </w:rPr>
              <w:t>Профилактика нарушений (соблюдение правил внутреннего распорядка, иное.) Освоение учебной программы (успеваемость, подготовка к ВПР, иное)</w:t>
            </w:r>
          </w:p>
          <w:p w:rsidR="00194421" w:rsidRPr="00194421" w:rsidRDefault="00194421" w:rsidP="002A312C">
            <w:pPr>
              <w:numPr>
                <w:ilvl w:val="0"/>
                <w:numId w:val="58"/>
              </w:numPr>
              <w:ind w:left="33"/>
              <w:contextualSpacing/>
              <w:jc w:val="both"/>
              <w:rPr>
                <w:rFonts w:ascii="Times New Roman" w:eastAsia="Times New Roman" w:hAnsi="Times New Roman" w:cs="Times New Roman"/>
                <w:color w:val="000000"/>
                <w:sz w:val="18"/>
                <w:szCs w:val="18"/>
              </w:rPr>
            </w:pPr>
            <w:r w:rsidRPr="00194421">
              <w:rPr>
                <w:rFonts w:ascii="Times New Roman" w:eastAsia="Times New Roman" w:hAnsi="Times New Roman" w:cs="Times New Roman"/>
                <w:color w:val="000000"/>
                <w:sz w:val="18"/>
                <w:szCs w:val="18"/>
              </w:rPr>
              <w:t>Обеспечение жизни и здоровья (ЗОЖ)</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lastRenderedPageBreak/>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109"/>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lastRenderedPageBreak/>
              <w:t>Родительские собрания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51"/>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251"/>
              <w:jc w:val="center"/>
              <w:rPr>
                <w:rFonts w:ascii="Times New Roman" w:hAnsi="Times New Roman" w:cs="Times New Roman"/>
                <w:sz w:val="18"/>
                <w:szCs w:val="18"/>
              </w:rPr>
            </w:pPr>
            <w:r w:rsidRPr="00194421">
              <w:rPr>
                <w:rFonts w:ascii="Times New Roman" w:hAnsi="Times New Roman" w:cs="Times New Roman"/>
                <w:sz w:val="18"/>
                <w:szCs w:val="18"/>
              </w:rPr>
              <w:t xml:space="preserve">течение года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sz w:val="18"/>
                <w:szCs w:val="18"/>
              </w:rPr>
            </w:pPr>
            <w:r w:rsidRPr="00194421">
              <w:rPr>
                <w:rFonts w:ascii="Times New Roman" w:hAnsi="Times New Roman" w:cs="Times New Roman"/>
                <w:sz w:val="18"/>
                <w:szCs w:val="18"/>
              </w:rPr>
              <w:t>Администрация ГБОУ гимназия №363</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Контроль за успеваемостью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51"/>
              <w:jc w:val="center"/>
              <w:rPr>
                <w:rFonts w:ascii="Times New Roman" w:hAnsi="Times New Roman" w:cs="Times New Roman"/>
                <w:sz w:val="18"/>
                <w:szCs w:val="18"/>
              </w:rPr>
            </w:pPr>
            <w:r w:rsidRPr="00194421">
              <w:rPr>
                <w:rFonts w:ascii="Times New Roman" w:hAnsi="Times New Roman" w:cs="Times New Roman"/>
                <w:sz w:val="18"/>
                <w:szCs w:val="18"/>
              </w:rPr>
              <w:t xml:space="preserve">В </w:t>
            </w:r>
          </w:p>
          <w:p w:rsidR="00194421" w:rsidRPr="00194421" w:rsidRDefault="00194421" w:rsidP="00194421">
            <w:pPr>
              <w:ind w:left="-251"/>
              <w:jc w:val="center"/>
              <w:rPr>
                <w:rFonts w:ascii="Times New Roman" w:hAnsi="Times New Roman" w:cs="Times New Roman"/>
                <w:sz w:val="18"/>
                <w:szCs w:val="18"/>
              </w:rPr>
            </w:pPr>
            <w:r w:rsidRPr="00194421">
              <w:rPr>
                <w:rFonts w:ascii="Times New Roman" w:hAnsi="Times New Roman" w:cs="Times New Roman"/>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10"/>
              <w:rPr>
                <w:rFonts w:ascii="Times New Roman" w:hAnsi="Times New Roman" w:cs="Times New Roman"/>
                <w:b/>
                <w:sz w:val="18"/>
                <w:szCs w:val="18"/>
              </w:rPr>
            </w:pPr>
            <w:r w:rsidRPr="00194421">
              <w:rPr>
                <w:rFonts w:ascii="Times New Roman" w:hAnsi="Times New Roman" w:cs="Times New Roman"/>
                <w:spacing w:val="-5"/>
                <w:sz w:val="18"/>
                <w:szCs w:val="18"/>
              </w:rPr>
              <w:t>Классный  руководитель</w:t>
            </w:r>
          </w:p>
        </w:tc>
      </w:tr>
      <w:tr w:rsidR="00194421" w:rsidRPr="00194421" w:rsidTr="00194421">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94421" w:rsidRPr="00194421" w:rsidRDefault="00194421" w:rsidP="00194421">
            <w:pPr>
              <w:ind w:right="39"/>
              <w:jc w:val="center"/>
              <w:rPr>
                <w:rFonts w:ascii="Times New Roman" w:hAnsi="Times New Roman" w:cs="Times New Roman"/>
                <w:b/>
                <w:sz w:val="18"/>
                <w:szCs w:val="18"/>
              </w:rPr>
            </w:pPr>
            <w:r w:rsidRPr="00194421">
              <w:rPr>
                <w:rFonts w:ascii="Times New Roman" w:hAnsi="Times New Roman" w:cs="Times New Roman"/>
                <w:b/>
                <w:sz w:val="18"/>
                <w:szCs w:val="18"/>
              </w:rPr>
              <w:t>СЕНТЯБРЬ Месячник:</w:t>
            </w:r>
            <w:r w:rsidRPr="00194421">
              <w:rPr>
                <w:rFonts w:ascii="Times New Roman" w:hAnsi="Times New Roman" w:cs="Times New Roman"/>
                <w:b/>
                <w:spacing w:val="-4"/>
                <w:sz w:val="18"/>
                <w:szCs w:val="18"/>
              </w:rPr>
              <w:t xml:space="preserve"> </w:t>
            </w:r>
            <w:r w:rsidRPr="00194421">
              <w:rPr>
                <w:rFonts w:ascii="Times New Roman" w:hAnsi="Times New Roman" w:cs="Times New Roman"/>
                <w:b/>
                <w:sz w:val="18"/>
                <w:szCs w:val="18"/>
              </w:rPr>
              <w:t>Внимание!</w:t>
            </w:r>
            <w:r w:rsidRPr="00194421">
              <w:rPr>
                <w:rFonts w:ascii="Times New Roman" w:hAnsi="Times New Roman" w:cs="Times New Roman"/>
                <w:b/>
                <w:spacing w:val="-3"/>
                <w:sz w:val="18"/>
                <w:szCs w:val="18"/>
              </w:rPr>
              <w:t xml:space="preserve"> </w:t>
            </w:r>
            <w:r w:rsidRPr="00194421">
              <w:rPr>
                <w:rFonts w:ascii="Times New Roman" w:hAnsi="Times New Roman" w:cs="Times New Roman"/>
                <w:b/>
                <w:spacing w:val="-4"/>
                <w:sz w:val="18"/>
                <w:szCs w:val="18"/>
              </w:rPr>
              <w:t>Дети!</w:t>
            </w:r>
          </w:p>
        </w:tc>
        <w:tc>
          <w:tcPr>
            <w:tcW w:w="851"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94421" w:rsidRPr="00194421" w:rsidRDefault="00194421" w:rsidP="00194421">
            <w:pPr>
              <w:ind w:right="39"/>
              <w:jc w:val="center"/>
              <w:rPr>
                <w:rFonts w:ascii="Times New Roman" w:hAnsi="Times New Roman" w:cs="Times New Roman"/>
                <w:b/>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94421" w:rsidRPr="00194421" w:rsidRDefault="00194421" w:rsidP="00194421">
            <w:pPr>
              <w:ind w:right="34"/>
              <w:jc w:val="center"/>
              <w:rPr>
                <w:rFonts w:ascii="Times New Roman" w:hAnsi="Times New Roman" w:cs="Times New Roman"/>
                <w:b/>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94421" w:rsidRPr="00194421" w:rsidRDefault="00194421" w:rsidP="00194421">
            <w:pPr>
              <w:ind w:left="110"/>
              <w:jc w:val="center"/>
              <w:rPr>
                <w:rFonts w:ascii="Times New Roman" w:hAnsi="Times New Roman" w:cs="Times New Roman"/>
                <w:b/>
                <w:sz w:val="18"/>
                <w:szCs w:val="18"/>
              </w:rPr>
            </w:pP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Праздник «День знаний»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01.09.2025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z w:val="18"/>
                <w:szCs w:val="18"/>
              </w:rPr>
              <w:t>Заместитель директора по ВР, Педагог-организатор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Классный час о здоровом питании на тему: «Культура поведения, обучающихся во время приема пищи, соблюдения санитарно-гигиенических требований»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01.09.2025-03.09.2025</w:t>
            </w:r>
          </w:p>
          <w:p w:rsidR="00194421" w:rsidRPr="00194421" w:rsidRDefault="00194421" w:rsidP="00194421">
            <w:pPr>
              <w:ind w:left="2"/>
              <w:jc w:val="center"/>
              <w:rPr>
                <w:rFonts w:ascii="Times New Roman" w:hAnsi="Times New Roman" w:cs="Times New Roman"/>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pacing w:val="-5"/>
                <w:sz w:val="18"/>
                <w:szCs w:val="18"/>
              </w:rPr>
              <w:t>Классные  руководители</w:t>
            </w:r>
          </w:p>
        </w:tc>
      </w:tr>
      <w:tr w:rsidR="00194421" w:rsidRPr="00194421" w:rsidTr="00194421">
        <w:trPr>
          <w:trHeight w:val="26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Составление социального паспорта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03.09.2025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pacing w:val="-5"/>
                <w:sz w:val="18"/>
                <w:szCs w:val="18"/>
              </w:rPr>
              <w:t>Классные  руководители</w:t>
            </w:r>
          </w:p>
        </w:tc>
      </w:tr>
      <w:tr w:rsidR="00194421" w:rsidRPr="00194421" w:rsidTr="00194421">
        <w:trPr>
          <w:trHeight w:val="38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12.09.2025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Посещение  фильма «Тимур и его команда» по мотивам одноимённой повести Аркадия Гайдара ( в т.ч. с использованием “Пушкинской карты”).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Сентябрь-октябрь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z w:val="18"/>
                <w:szCs w:val="18"/>
              </w:rPr>
              <w:t>Классные руководители</w:t>
            </w:r>
          </w:p>
        </w:tc>
      </w:tr>
      <w:tr w:rsidR="00194421" w:rsidRPr="00194421" w:rsidTr="00194421">
        <w:trPr>
          <w:trHeight w:val="47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Акция  «Самолетик будущего» для выпускников гимназии 2025-2026 уч.года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Сентябрь-май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29"/>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Неделя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безопасности</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детей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10"/>
                <w:sz w:val="18"/>
                <w:szCs w:val="18"/>
                <w:lang w:eastAsia="en-US"/>
              </w:rPr>
              <w:t>и</w:t>
            </w:r>
            <w:r w:rsidRPr="00194421">
              <w:rPr>
                <w:rFonts w:ascii="Times New Roman" w:eastAsia="Times New Roman" w:hAnsi="Times New Roman" w:cs="Times New Roman"/>
                <w:sz w:val="18"/>
                <w:szCs w:val="18"/>
                <w:lang w:eastAsia="en-US"/>
              </w:rPr>
              <w:t xml:space="preserve"> подростков</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(безопасное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поведение)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 1-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01.09.2025 - </w:t>
            </w:r>
            <w:r w:rsidRPr="00194421">
              <w:rPr>
                <w:rFonts w:ascii="Times New Roman" w:eastAsia="Times New Roman" w:hAnsi="Times New Roman" w:cs="Times New Roman"/>
                <w:spacing w:val="-4"/>
                <w:sz w:val="18"/>
                <w:szCs w:val="18"/>
                <w:lang w:eastAsia="en-US"/>
              </w:rPr>
              <w:t>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Внимание,</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дети!»</w:t>
            </w:r>
            <w:r w:rsidRPr="00194421">
              <w:rPr>
                <w:rFonts w:ascii="Times New Roman" w:eastAsia="Times New Roman" w:hAnsi="Times New Roman" w:cs="Times New Roman"/>
                <w:spacing w:val="-9"/>
                <w:sz w:val="18"/>
                <w:szCs w:val="18"/>
                <w:lang w:eastAsia="en-US"/>
              </w:rPr>
              <w:t xml:space="preserve"> </w:t>
            </w:r>
            <w:r w:rsidRPr="00194421">
              <w:rPr>
                <w:rFonts w:ascii="Times New Roman" w:eastAsia="Times New Roman" w:hAnsi="Times New Roman" w:cs="Times New Roman"/>
                <w:spacing w:val="-2"/>
                <w:sz w:val="18"/>
                <w:szCs w:val="18"/>
                <w:lang w:eastAsia="en-US"/>
              </w:rPr>
              <w:t>(профилактические</w:t>
            </w:r>
            <w:r w:rsidRPr="00194421">
              <w:rPr>
                <w:rFonts w:ascii="Times New Roman" w:eastAsia="Times New Roman" w:hAnsi="Times New Roman" w:cs="Times New Roman"/>
                <w:sz w:val="18"/>
                <w:szCs w:val="18"/>
                <w:lang w:eastAsia="en-US"/>
              </w:rPr>
              <w:t xml:space="preserve"> </w:t>
            </w:r>
            <w:r w:rsidRPr="00194421">
              <w:rPr>
                <w:rFonts w:ascii="Times New Roman" w:eastAsia="Times New Roman" w:hAnsi="Times New Roman" w:cs="Times New Roman"/>
                <w:spacing w:val="-2"/>
                <w:sz w:val="18"/>
                <w:szCs w:val="18"/>
                <w:lang w:eastAsia="en-US"/>
              </w:rPr>
              <w:t>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1.09.2025 - 16.09.2025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r w:rsidRPr="00194421">
              <w:rPr>
                <w:rFonts w:ascii="Times New Roman" w:eastAsia="Times New Roman" w:hAnsi="Times New Roman" w:cs="Times New Roman"/>
                <w:sz w:val="18"/>
                <w:szCs w:val="18"/>
                <w:lang w:eastAsia="en-US"/>
              </w:rPr>
              <w:t xml:space="preserve"> ответственный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ПДД</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«РадиоКОТ»:</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2"/>
                <w:sz w:val="18"/>
                <w:szCs w:val="18"/>
                <w:lang w:eastAsia="en-US"/>
              </w:rPr>
              <w:t xml:space="preserve"> окончания</w:t>
            </w:r>
            <w:r w:rsidRPr="00194421">
              <w:rPr>
                <w:rFonts w:ascii="Times New Roman" w:eastAsia="Times New Roman" w:hAnsi="Times New Roman" w:cs="Times New Roman"/>
                <w:sz w:val="18"/>
                <w:szCs w:val="18"/>
                <w:lang w:eastAsia="en-US"/>
              </w:rPr>
              <w:t xml:space="preserve"> второй</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Мировой</w:t>
            </w:r>
            <w:r w:rsidRPr="00194421">
              <w:rPr>
                <w:rFonts w:ascii="Times New Roman" w:eastAsia="Times New Roman" w:hAnsi="Times New Roman" w:cs="Times New Roman"/>
                <w:spacing w:val="-4"/>
                <w:sz w:val="18"/>
                <w:szCs w:val="18"/>
                <w:lang w:eastAsia="en-US"/>
              </w:rPr>
              <w:t xml:space="preserve"> войны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4"/>
                <w:sz w:val="18"/>
                <w:szCs w:val="18"/>
                <w:lang w:eastAsia="en-US"/>
              </w:rPr>
              <w:t>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Декада противодействия идеологии терроризма и экстремизма (классные часы),</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z w:val="18"/>
                <w:szCs w:val="18"/>
                <w:lang w:eastAsia="en-US"/>
              </w:rPr>
              <w:t>акция</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z w:val="18"/>
                <w:szCs w:val="18"/>
                <w:lang w:eastAsia="en-US"/>
              </w:rPr>
              <w:t>«Помнить,</w:t>
            </w:r>
            <w:r w:rsidRPr="00194421">
              <w:rPr>
                <w:rFonts w:ascii="Times New Roman" w:eastAsia="Times New Roman" w:hAnsi="Times New Roman" w:cs="Times New Roman"/>
                <w:spacing w:val="-10"/>
                <w:sz w:val="18"/>
                <w:szCs w:val="18"/>
                <w:lang w:eastAsia="en-US"/>
              </w:rPr>
              <w:t xml:space="preserve"> </w:t>
            </w:r>
            <w:r w:rsidRPr="00194421">
              <w:rPr>
                <w:rFonts w:ascii="Times New Roman" w:eastAsia="Times New Roman" w:hAnsi="Times New Roman" w:cs="Times New Roman"/>
                <w:sz w:val="18"/>
                <w:szCs w:val="18"/>
                <w:lang w:eastAsia="en-US"/>
              </w:rPr>
              <w:t>чтобы</w:t>
            </w:r>
            <w:r w:rsidRPr="00194421">
              <w:rPr>
                <w:rFonts w:ascii="Times New Roman" w:eastAsia="Times New Roman" w:hAnsi="Times New Roman" w:cs="Times New Roman"/>
                <w:spacing w:val="40"/>
                <w:sz w:val="18"/>
                <w:szCs w:val="18"/>
                <w:lang w:eastAsia="en-US"/>
              </w:rPr>
              <w:t xml:space="preserve"> </w:t>
            </w:r>
            <w:r w:rsidRPr="00194421">
              <w:rPr>
                <w:rFonts w:ascii="Times New Roman" w:eastAsia="Times New Roman" w:hAnsi="Times New Roman" w:cs="Times New Roman"/>
                <w:sz w:val="18"/>
                <w:szCs w:val="18"/>
                <w:lang w:eastAsia="en-US"/>
              </w:rPr>
              <w:t>жить», посвященная Дню солидарности в</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борьбе</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с</w:t>
            </w:r>
            <w:r w:rsidRPr="00194421">
              <w:rPr>
                <w:rFonts w:ascii="Times New Roman" w:eastAsia="Times New Roman" w:hAnsi="Times New Roman" w:cs="Times New Roman"/>
                <w:spacing w:val="-2"/>
                <w:sz w:val="18"/>
                <w:szCs w:val="18"/>
                <w:lang w:eastAsia="en-US"/>
              </w:rPr>
              <w:t xml:space="preserve"> терроризмом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02.09.2025 -16.09.2025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45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Фестиваль поздравительных фотоколлажей и видео на тему «Один день из жизни учителя»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сентябрь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 xml:space="preserve"> организатор</w:t>
            </w:r>
          </w:p>
        </w:tc>
      </w:tr>
      <w:tr w:rsidR="00194421" w:rsidRPr="00194421" w:rsidTr="00194421">
        <w:trPr>
          <w:trHeight w:val="57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Международный</w:t>
            </w:r>
            <w:r w:rsidRPr="00194421">
              <w:rPr>
                <w:rFonts w:ascii="Times New Roman" w:eastAsia="Times New Roman" w:hAnsi="Times New Roman" w:cs="Times New Roman"/>
                <w:spacing w:val="-10"/>
                <w:sz w:val="18"/>
                <w:szCs w:val="18"/>
                <w:lang w:eastAsia="en-US"/>
              </w:rPr>
              <w:t xml:space="preserve"> </w:t>
            </w:r>
            <w:r w:rsidRPr="00194421">
              <w:rPr>
                <w:rFonts w:ascii="Times New Roman" w:eastAsia="Times New Roman" w:hAnsi="Times New Roman" w:cs="Times New Roman"/>
                <w:spacing w:val="-4"/>
                <w:sz w:val="18"/>
                <w:szCs w:val="18"/>
                <w:lang w:eastAsia="en-US"/>
              </w:rPr>
              <w:t>день</w:t>
            </w:r>
            <w:r w:rsidRPr="00194421">
              <w:rPr>
                <w:rFonts w:ascii="Times New Roman" w:eastAsia="Times New Roman" w:hAnsi="Times New Roman" w:cs="Times New Roman"/>
                <w:sz w:val="18"/>
                <w:szCs w:val="18"/>
                <w:lang w:eastAsia="en-US"/>
              </w:rPr>
              <w:t xml:space="preserve"> распространения</w:t>
            </w:r>
            <w:r w:rsidRPr="00194421">
              <w:rPr>
                <w:rFonts w:ascii="Times New Roman" w:eastAsia="Times New Roman" w:hAnsi="Times New Roman" w:cs="Times New Roman"/>
                <w:spacing w:val="55"/>
                <w:sz w:val="18"/>
                <w:szCs w:val="18"/>
                <w:lang w:eastAsia="en-US"/>
              </w:rPr>
              <w:t xml:space="preserve"> </w:t>
            </w:r>
            <w:r w:rsidRPr="00194421">
              <w:rPr>
                <w:rFonts w:ascii="Times New Roman" w:eastAsia="Times New Roman" w:hAnsi="Times New Roman" w:cs="Times New Roman"/>
                <w:spacing w:val="-2"/>
                <w:sz w:val="18"/>
                <w:szCs w:val="18"/>
                <w:lang w:eastAsia="en-US"/>
              </w:rPr>
              <w:t>грамотности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4"/>
                <w:sz w:val="18"/>
                <w:szCs w:val="18"/>
                <w:lang w:eastAsia="en-US"/>
              </w:rPr>
              <w:t>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 xml:space="preserve"> организатор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268"/>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ОКТЯБРЬ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spacing w:val="-4"/>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p>
        </w:tc>
      </w:tr>
      <w:tr w:rsidR="00194421" w:rsidRPr="00194421" w:rsidTr="00194421">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Праздник для первоклассников «Посвящение в пешеходы»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ШВР, ответственный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ПДД</w:t>
            </w:r>
          </w:p>
        </w:tc>
      </w:tr>
      <w:tr w:rsidR="00194421" w:rsidRPr="00194421" w:rsidTr="00194421">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Акция: Форма – это 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Праздник для первоклассников «Посвящение в гимназисты»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 xml:space="preserve"> организатор</w:t>
            </w:r>
          </w:p>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Классные руководители 1 классов</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4"/>
                <w:sz w:val="18"/>
                <w:szCs w:val="18"/>
                <w:lang w:eastAsia="en-US"/>
              </w:rPr>
              <w:t>отца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20.10.2025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ight="1026"/>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 организатор Классные руководители</w:t>
            </w:r>
          </w:p>
        </w:tc>
      </w:tr>
      <w:tr w:rsidR="00194421" w:rsidRPr="00194421" w:rsidTr="00194421">
        <w:trPr>
          <w:trHeight w:val="3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3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 xml:space="preserve"> Международный</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школьных</w:t>
            </w:r>
            <w:r w:rsidRPr="00194421">
              <w:rPr>
                <w:rFonts w:ascii="Times New Roman" w:eastAsia="Times New Roman" w:hAnsi="Times New Roman" w:cs="Times New Roman"/>
                <w:sz w:val="18"/>
                <w:szCs w:val="18"/>
                <w:lang w:eastAsia="en-US"/>
              </w:rPr>
              <w:t xml:space="preserve"> </w:t>
            </w:r>
            <w:r w:rsidRPr="00194421">
              <w:rPr>
                <w:rFonts w:ascii="Times New Roman" w:eastAsia="Times New Roman" w:hAnsi="Times New Roman" w:cs="Times New Roman"/>
                <w:spacing w:val="-2"/>
                <w:sz w:val="18"/>
                <w:szCs w:val="18"/>
                <w:lang w:eastAsia="en-US"/>
              </w:rPr>
              <w:t>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25.10.2025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Заведующий библиотекой</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shd w:val="clear" w:color="auto" w:fill="FFFFFF"/>
              </w:rPr>
              <w:t>Праздничный концерт, посвященный Дню учителя «От всей души»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right="-434"/>
              <w:jc w:val="both"/>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rPr>
              <w:t>Профилактическая беседа о здоровом питании на тему: «Причины вызывающие  острые кишечные заболевания и их профилактика»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z w:val="18"/>
                <w:szCs w:val="18"/>
                <w:lang w:eastAsia="en-US"/>
              </w:rPr>
              <w:t>Классные 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lastRenderedPageBreak/>
              <w:t>Социально-психологическое тестирование обучающихся на ранее выявление употребление психоактивных веществ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jc w:val="both"/>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19-23.10.2025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Педагог-психолог</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Мероприятия в рамках районной программы воспитания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В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ind w:left="33"/>
              <w:rPr>
                <w:rFonts w:ascii="Times New Roman" w:hAnsi="Times New Roman" w:cs="Times New Roman"/>
                <w:b/>
                <w:sz w:val="18"/>
                <w:szCs w:val="18"/>
              </w:rPr>
            </w:pPr>
            <w:r w:rsidRPr="00194421">
              <w:rPr>
                <w:rFonts w:ascii="Times New Roman" w:hAnsi="Times New Roman" w:cs="Times New Roman"/>
                <w:b/>
                <w:sz w:val="18"/>
                <w:szCs w:val="18"/>
              </w:rPr>
              <w:t xml:space="preserve">НОЯБРЬ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ind w:left="2"/>
              <w:rPr>
                <w:rFonts w:ascii="Times New Roman" w:hAnsi="Times New Roman" w:cs="Times New Roman"/>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ind w:left="2"/>
              <w:rPr>
                <w:rFonts w:ascii="Times New Roman" w:hAnsi="Times New Roman" w:cs="Times New Roman"/>
                <w:sz w:val="18"/>
                <w:szCs w:val="18"/>
              </w:rPr>
            </w:pP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День памяти погибших при исполнении служебных обязанностей сотрудников органов внутренних дел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 xml:space="preserve">1 - </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8.11. .2025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7"/>
                <w:sz w:val="18"/>
                <w:szCs w:val="18"/>
                <w:lang w:eastAsia="en-US"/>
              </w:rPr>
              <w:t xml:space="preserve"> </w:t>
            </w:r>
            <w:r w:rsidRPr="00194421">
              <w:rPr>
                <w:rFonts w:ascii="Times New Roman" w:eastAsia="Times New Roman" w:hAnsi="Times New Roman" w:cs="Times New Roman"/>
                <w:spacing w:val="-2"/>
                <w:sz w:val="18"/>
                <w:szCs w:val="18"/>
                <w:lang w:eastAsia="en-US"/>
              </w:rPr>
              <w:t>организатор</w:t>
            </w:r>
          </w:p>
        </w:tc>
      </w:tr>
      <w:tr w:rsidR="00194421" w:rsidRPr="00194421" w:rsidTr="00194421">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Классный час ко Дню народного единства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04.11.2025</w:t>
            </w:r>
          </w:p>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Творческая выставка рисунков о здоровом питании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Профилактическая беседа о вредных привычках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2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Школьный этап игры  «ЗАРНИЦА»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Руководитель ОДОД</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Познавательно-игровая программа «Будь здоров без докторов!»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15.11.2025-17.11.2025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31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Всероссийский день правовой помощи детям. Консультации</w:t>
            </w:r>
          </w:p>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юристов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Социальный</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pacing w:val="-2"/>
                <w:sz w:val="18"/>
                <w:szCs w:val="18"/>
                <w:lang w:eastAsia="en-US"/>
              </w:rPr>
              <w:t>педагог</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Классные праздники для мам: День</w:t>
            </w:r>
          </w:p>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24.11.2025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Акция «Мама, я тебя люблю!»,</w:t>
            </w:r>
          </w:p>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посвященная Дню 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13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Праздник «Посвящение в пешеходы для учащихся 1-х классов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 xml:space="preserve"> организатор</w:t>
            </w:r>
          </w:p>
          <w:p w:rsidR="00194421" w:rsidRPr="00194421" w:rsidRDefault="00194421" w:rsidP="00194421">
            <w:pPr>
              <w:ind w:left="2"/>
              <w:rPr>
                <w:rFonts w:ascii="Times New Roman" w:hAnsi="Times New Roman" w:cs="Times New Roman"/>
                <w:sz w:val="18"/>
                <w:szCs w:val="18"/>
                <w:highlight w:val="yellow"/>
              </w:rPr>
            </w:pPr>
          </w:p>
        </w:tc>
      </w:tr>
      <w:tr w:rsidR="00194421" w:rsidRPr="00194421" w:rsidTr="00194421">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День Государственного герба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30.11.2025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b/>
                <w:sz w:val="18"/>
                <w:szCs w:val="18"/>
              </w:rPr>
              <w:t>ДЕКАБРЬ МЕСЯЧНИК ПО ПРАВОВОМУ ВОСПИТАНИЮ</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Классный час ко Дню борьбы со СПИДом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1.12</w:t>
            </w:r>
            <w:r w:rsidRPr="00194421">
              <w:rPr>
                <w:rFonts w:ascii="Times New Roman" w:hAnsi="Times New Roman" w:cs="Times New Roman"/>
                <w:spacing w:val="-2"/>
                <w:sz w:val="18"/>
                <w:szCs w:val="18"/>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pacing w:val="-2"/>
                <w:sz w:val="18"/>
                <w:szCs w:val="18"/>
              </w:rPr>
            </w:pPr>
            <w:r w:rsidRPr="00194421">
              <w:rPr>
                <w:rFonts w:ascii="Times New Roman" w:hAnsi="Times New Roman" w:cs="Times New Roman"/>
                <w:sz w:val="18"/>
                <w:szCs w:val="18"/>
              </w:rPr>
              <w:t xml:space="preserve"> Классные</w:t>
            </w:r>
            <w:r w:rsidRPr="00194421">
              <w:rPr>
                <w:rFonts w:ascii="Times New Roman" w:hAnsi="Times New Roman" w:cs="Times New Roman"/>
                <w:spacing w:val="-4"/>
                <w:sz w:val="18"/>
                <w:szCs w:val="18"/>
              </w:rPr>
              <w:t xml:space="preserve"> </w:t>
            </w:r>
            <w:r w:rsidRPr="00194421">
              <w:rPr>
                <w:rFonts w:ascii="Times New Roman" w:hAnsi="Times New Roman" w:cs="Times New Roman"/>
                <w:spacing w:val="-2"/>
                <w:sz w:val="18"/>
                <w:szCs w:val="18"/>
              </w:rPr>
              <w:t>руководители</w:t>
            </w:r>
          </w:p>
          <w:p w:rsidR="00194421" w:rsidRPr="00194421" w:rsidRDefault="00194421" w:rsidP="00194421">
            <w:pPr>
              <w:ind w:left="2"/>
              <w:rPr>
                <w:rFonts w:ascii="Times New Roman" w:hAnsi="Times New Roman" w:cs="Times New Roman"/>
                <w:sz w:val="18"/>
                <w:szCs w:val="18"/>
                <w:highlight w:val="yellow"/>
              </w:rPr>
            </w:pPr>
            <w:r w:rsidRPr="00194421">
              <w:rPr>
                <w:rFonts w:ascii="Times New Roman" w:hAnsi="Times New Roman" w:cs="Times New Roman"/>
                <w:spacing w:val="-2"/>
                <w:sz w:val="18"/>
                <w:szCs w:val="18"/>
              </w:rPr>
              <w:t xml:space="preserve"> Педагог-психолог</w:t>
            </w:r>
          </w:p>
        </w:tc>
      </w:tr>
      <w:tr w:rsidR="00194421" w:rsidRPr="00194421" w:rsidTr="00194421">
        <w:trPr>
          <w:trHeight w:val="29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 xml:space="preserve">Парад победителей Олимпиад Знаний «Зимний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 Заместитель директора по УВР </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rPr>
            </w:pPr>
            <w:r w:rsidRPr="00194421">
              <w:rPr>
                <w:rFonts w:ascii="Times New Roman" w:hAnsi="Times New Roman" w:cs="Times New Roman"/>
                <w:sz w:val="18"/>
                <w:szCs w:val="18"/>
              </w:rPr>
              <w:t>Акция: День Неизвестного солдата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3.12</w:t>
            </w:r>
            <w:r w:rsidRPr="00194421">
              <w:rPr>
                <w:rFonts w:ascii="Times New Roman" w:hAnsi="Times New Roman" w:cs="Times New Roman"/>
                <w:spacing w:val="-2"/>
                <w:sz w:val="18"/>
                <w:szCs w:val="18"/>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волонтера</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4"/>
                <w:sz w:val="18"/>
                <w:szCs w:val="18"/>
                <w:lang w:eastAsia="en-US"/>
              </w:rPr>
              <w:t>5.12</w:t>
            </w:r>
            <w:r w:rsidRPr="00194421">
              <w:rPr>
                <w:rFonts w:ascii="Times New Roman" w:eastAsia="Times New Roman" w:hAnsi="Times New Roman" w:cs="Times New Roman"/>
                <w:spacing w:val="-2"/>
                <w:sz w:val="18"/>
                <w:szCs w:val="18"/>
                <w:lang w:eastAsia="en-US"/>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ight="-70"/>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 xml:space="preserve">Педагог-организатор </w:t>
            </w:r>
          </w:p>
          <w:p w:rsidR="00194421" w:rsidRPr="00194421" w:rsidRDefault="00194421" w:rsidP="00194421">
            <w:pPr>
              <w:widowControl w:val="0"/>
              <w:autoSpaceDE w:val="0"/>
              <w:autoSpaceDN w:val="0"/>
              <w:ind w:left="107" w:right="-70"/>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Социальный педагог</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Тематические</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часы:</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День Героев Отечества - памятная дата </w:t>
            </w:r>
            <w:r w:rsidRPr="00194421">
              <w:rPr>
                <w:rFonts w:ascii="Times New Roman" w:eastAsia="Times New Roman" w:hAnsi="Times New Roman" w:cs="Times New Roman"/>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08.12.2025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color w:val="000000"/>
                <w:sz w:val="18"/>
                <w:szCs w:val="18"/>
                <w:lang w:eastAsia="en-US"/>
              </w:rPr>
              <w:t>Акция «Хлеб-всему голова» на знание пословиц и поговорок о пище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11.12.2025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6"/>
                <w:sz w:val="18"/>
                <w:szCs w:val="18"/>
                <w:lang w:eastAsia="en-US"/>
              </w:rPr>
              <w:t xml:space="preserve"> </w:t>
            </w:r>
            <w:r w:rsidRPr="00194421">
              <w:rPr>
                <w:rFonts w:ascii="Times New Roman" w:eastAsia="Times New Roman" w:hAnsi="Times New Roman" w:cs="Times New Roman"/>
                <w:sz w:val="18"/>
                <w:szCs w:val="18"/>
                <w:lang w:eastAsia="en-US"/>
              </w:rPr>
              <w:t>Конституции</w:t>
            </w:r>
            <w:r w:rsidRPr="00194421">
              <w:rPr>
                <w:rFonts w:ascii="Times New Roman" w:eastAsia="Times New Roman" w:hAnsi="Times New Roman" w:cs="Times New Roman"/>
                <w:spacing w:val="-5"/>
                <w:sz w:val="18"/>
                <w:szCs w:val="18"/>
                <w:lang w:eastAsia="en-US"/>
              </w:rPr>
              <w:t xml:space="preserve">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Фестиваль искусств «Хочу на сцену»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Заместитель</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1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 xml:space="preserve">ВР, </w:t>
            </w:r>
            <w:r w:rsidRPr="00194421">
              <w:rPr>
                <w:rFonts w:ascii="Times New Roman" w:hAnsi="Times New Roman" w:cs="Times New Roman"/>
                <w:spacing w:val="-2"/>
                <w:sz w:val="18"/>
                <w:szCs w:val="18"/>
              </w:rPr>
              <w:t>Педагог-организатор</w:t>
            </w:r>
          </w:p>
        </w:tc>
      </w:tr>
      <w:tr w:rsidR="00194421" w:rsidRPr="00194421" w:rsidTr="00194421">
        <w:trPr>
          <w:trHeight w:val="4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Новогодние праздники: </w:t>
            </w:r>
          </w:p>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Утренники. Интерактивные игры.   Дискотека </w:t>
            </w:r>
          </w:p>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Заместитель</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1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 xml:space="preserve">ВР, </w:t>
            </w:r>
            <w:r w:rsidRPr="00194421">
              <w:rPr>
                <w:rFonts w:ascii="Times New Roman" w:hAnsi="Times New Roman" w:cs="Times New Roman"/>
                <w:spacing w:val="-2"/>
                <w:sz w:val="18"/>
                <w:szCs w:val="18"/>
              </w:rPr>
              <w:t>Педагог-организатор</w:t>
            </w:r>
            <w:r w:rsidRPr="00194421">
              <w:rPr>
                <w:rFonts w:ascii="Times New Roman" w:hAnsi="Times New Roman" w:cs="Times New Roman"/>
                <w:sz w:val="18"/>
                <w:szCs w:val="18"/>
              </w:rPr>
              <w:t xml:space="preserve"> </w:t>
            </w:r>
          </w:p>
        </w:tc>
      </w:tr>
      <w:tr w:rsidR="00194421" w:rsidRPr="00194421" w:rsidTr="00194421">
        <w:trPr>
          <w:trHeight w:val="1115"/>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lastRenderedPageBreak/>
              <w:t>НЕДЕЛЯ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БЕЗОПАСНОСТИ.</w:t>
            </w:r>
          </w:p>
          <w:p w:rsidR="00194421" w:rsidRPr="00194421" w:rsidRDefault="00194421" w:rsidP="00194421">
            <w:pPr>
              <w:widowControl w:val="0"/>
              <w:autoSpaceDE w:val="0"/>
              <w:autoSpaceDN w:val="0"/>
              <w:ind w:left="107" w:right="-20"/>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Проведение бесед по правилам безопасного поведения дома, у водоёмов,</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на</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железных</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дорогах, проезжей части, правила противопожарной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безопасности, безопасности</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Интернете,</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21</w:t>
            </w:r>
            <w:r w:rsidRPr="00194421">
              <w:rPr>
                <w:rFonts w:ascii="Times New Roman" w:eastAsia="Times New Roman" w:hAnsi="Times New Roman" w:cs="Times New Roman"/>
                <w:spacing w:val="-2"/>
                <w:sz w:val="18"/>
                <w:szCs w:val="18"/>
                <w:lang w:eastAsia="en-US"/>
              </w:rPr>
              <w:t>.12.2025</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26.12.2025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ight="471"/>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ответственный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ПДД, 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364"/>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ЯНВАРЬ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ight="471"/>
              <w:rPr>
                <w:rFonts w:ascii="Times New Roman" w:eastAsia="Times New Roman" w:hAnsi="Times New Roman" w:cs="Times New Roman"/>
                <w:b/>
                <w:sz w:val="18"/>
                <w:szCs w:val="18"/>
                <w:lang w:eastAsia="en-US"/>
              </w:rPr>
            </w:pPr>
          </w:p>
        </w:tc>
      </w:tr>
      <w:tr w:rsidR="00194421" w:rsidRPr="00194421" w:rsidTr="00194421">
        <w:trPr>
          <w:trHeight w:val="500"/>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Праздники России. Концерт, посвященный Дню полного снятия блокады Ленинграда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highlight w:val="yellow"/>
              </w:rPr>
            </w:pPr>
            <w:r w:rsidRPr="00194421">
              <w:rPr>
                <w:rFonts w:ascii="Times New Roman" w:hAnsi="Times New Roman" w:cs="Times New Roman"/>
                <w:sz w:val="18"/>
                <w:szCs w:val="18"/>
              </w:rPr>
              <w:t>ШВР</w:t>
            </w:r>
          </w:p>
        </w:tc>
      </w:tr>
      <w:tr w:rsidR="00194421" w:rsidRPr="00194421" w:rsidTr="00194421">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shd w:val="clear" w:color="auto" w:fill="FFFFFF"/>
              </w:rPr>
              <w:t>Анкетирование обучающихся и родителей (законных представителей) на предмет их удовлетворенности по оказанию мер социальной поддержки по организации питанием в столовой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Январь</w:t>
            </w:r>
          </w:p>
          <w:p w:rsidR="00194421" w:rsidRPr="00194421" w:rsidRDefault="00194421" w:rsidP="00194421">
            <w:pPr>
              <w:ind w:left="2"/>
              <w:jc w:val="center"/>
              <w:rPr>
                <w:rFonts w:ascii="Times New Roman" w:hAnsi="Times New Roman" w:cs="Times New Roman"/>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shd w:val="clear" w:color="auto" w:fill="FFFFFF"/>
              </w:rPr>
              <w:t>Беседа «Зимние традиции народов 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15.01.</w:t>
            </w:r>
            <w:r w:rsidRPr="00194421">
              <w:rPr>
                <w:rFonts w:ascii="Times New Roman" w:hAnsi="Times New Roman" w:cs="Times New Roman"/>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Классные</w:t>
            </w:r>
            <w:r w:rsidRPr="00194421">
              <w:rPr>
                <w:rFonts w:ascii="Times New Roman" w:hAnsi="Times New Roman" w:cs="Times New Roman"/>
                <w:spacing w:val="-5"/>
                <w:sz w:val="18"/>
                <w:szCs w:val="18"/>
              </w:rPr>
              <w:t xml:space="preserve"> </w:t>
            </w:r>
            <w:r w:rsidRPr="00194421">
              <w:rPr>
                <w:rFonts w:ascii="Times New Roman" w:hAnsi="Times New Roman" w:cs="Times New Roman"/>
                <w:spacing w:val="-2"/>
                <w:sz w:val="18"/>
                <w:szCs w:val="18"/>
              </w:rPr>
              <w:t>руководители</w:t>
            </w:r>
          </w:p>
        </w:tc>
      </w:tr>
      <w:tr w:rsidR="00194421" w:rsidRPr="00194421" w:rsidTr="00194421">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shd w:val="clear" w:color="auto" w:fill="FFFFFF"/>
              </w:rPr>
              <w:t>Акция «Гвоздика памяти»,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3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shd w:val="clear" w:color="auto" w:fill="FFFFFF"/>
              </w:rPr>
              <w:t>Праздничное мероприятие «Мы помним…»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24.01.</w:t>
            </w:r>
            <w:r w:rsidRPr="00194421">
              <w:rPr>
                <w:rFonts w:ascii="Times New Roman" w:hAnsi="Times New Roman" w:cs="Times New Roman"/>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53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33"/>
              <w:rPr>
                <w:rFonts w:ascii="Times New Roman" w:hAnsi="Times New Roman" w:cs="Times New Roman"/>
                <w:sz w:val="18"/>
                <w:szCs w:val="18"/>
                <w:shd w:val="clear" w:color="auto" w:fill="FFFFFF"/>
              </w:rPr>
            </w:pPr>
            <w:r w:rsidRPr="00194421">
              <w:rPr>
                <w:rFonts w:ascii="Times New Roman" w:hAnsi="Times New Roman" w:cs="Times New Roman"/>
                <w:sz w:val="18"/>
                <w:szCs w:val="18"/>
                <w:shd w:val="clear" w:color="auto" w:fill="FFFFFF"/>
              </w:rPr>
              <w:t>Районная акция «Открытки ветеранам», «Открытки петербуржцам»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w:t>
            </w:r>
          </w:p>
          <w:p w:rsidR="00194421" w:rsidRPr="00194421" w:rsidRDefault="00194421" w:rsidP="00194421">
            <w:pPr>
              <w:jc w:val="cente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24.01.</w:t>
            </w:r>
            <w:r w:rsidRPr="00194421">
              <w:rPr>
                <w:rFonts w:ascii="Times New Roman" w:hAnsi="Times New Roman" w:cs="Times New Roman"/>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ШВР</w:t>
            </w:r>
          </w:p>
        </w:tc>
      </w:tr>
      <w:tr w:rsidR="00194421" w:rsidRPr="00194421" w:rsidTr="00194421">
        <w:trPr>
          <w:trHeight w:val="21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час</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память</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4"/>
                <w:sz w:val="18"/>
                <w:szCs w:val="18"/>
                <w:lang w:eastAsia="en-US"/>
              </w:rPr>
              <w:t>юных</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героях».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25.01</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z w:val="18"/>
                <w:szCs w:val="18"/>
                <w:lang w:eastAsia="en-US"/>
              </w:rPr>
              <w:t>воинской</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z w:val="18"/>
                <w:szCs w:val="18"/>
                <w:lang w:eastAsia="en-US"/>
              </w:rPr>
              <w:t>славы</w:t>
            </w:r>
            <w:r w:rsidRPr="00194421">
              <w:rPr>
                <w:rFonts w:ascii="Times New Roman" w:eastAsia="Times New Roman" w:hAnsi="Times New Roman" w:cs="Times New Roman"/>
                <w:spacing w:val="-9"/>
                <w:sz w:val="18"/>
                <w:szCs w:val="18"/>
                <w:lang w:eastAsia="en-US"/>
              </w:rPr>
              <w:t xml:space="preserve"> </w:t>
            </w:r>
            <w:r w:rsidRPr="00194421">
              <w:rPr>
                <w:rFonts w:ascii="Times New Roman" w:eastAsia="Times New Roman" w:hAnsi="Times New Roman" w:cs="Times New Roman"/>
                <w:sz w:val="18"/>
                <w:szCs w:val="18"/>
                <w:lang w:eastAsia="en-US"/>
              </w:rPr>
              <w:t>России</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9"/>
                <w:sz w:val="18"/>
                <w:szCs w:val="18"/>
                <w:lang w:eastAsia="en-US"/>
              </w:rPr>
              <w:t xml:space="preserve"> </w:t>
            </w:r>
            <w:r w:rsidRPr="00194421">
              <w:rPr>
                <w:rFonts w:ascii="Times New Roman" w:eastAsia="Times New Roman" w:hAnsi="Times New Roman" w:cs="Times New Roman"/>
                <w:sz w:val="18"/>
                <w:szCs w:val="18"/>
                <w:lang w:eastAsia="en-US"/>
              </w:rPr>
              <w:t>День снятия блокады Ленинграда. Литературно</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 xml:space="preserve"> музыкальная</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композиция,</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посвящённая</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годовщине снятия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26.01</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ight="470"/>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2"/>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 xml:space="preserve">ФЕВРАЛЬ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194421" w:rsidRPr="00194421" w:rsidRDefault="00194421" w:rsidP="00194421">
            <w:pPr>
              <w:widowControl w:val="0"/>
              <w:autoSpaceDE w:val="0"/>
              <w:autoSpaceDN w:val="0"/>
              <w:ind w:left="107" w:right="470"/>
              <w:rPr>
                <w:rFonts w:ascii="Times New Roman" w:eastAsia="Times New Roman" w:hAnsi="Times New Roman" w:cs="Times New Roman"/>
                <w:b/>
                <w:sz w:val="18"/>
                <w:szCs w:val="18"/>
                <w:lang w:eastAsia="en-US"/>
              </w:rPr>
            </w:pP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ight="286"/>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разгрома</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советскими</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войсками немецко-фашистских войск в Сталинградской битве (1943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01.02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Учителя</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истории</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российской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4"/>
                <w:sz w:val="18"/>
                <w:szCs w:val="18"/>
                <w:lang w:eastAsia="en-US"/>
              </w:rPr>
              <w:t>науки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4"/>
                <w:sz w:val="18"/>
                <w:szCs w:val="18"/>
                <w:lang w:eastAsia="en-US"/>
              </w:rPr>
              <w:t>8.02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269"/>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174"/>
              <w:rPr>
                <w:sz w:val="18"/>
                <w:szCs w:val="18"/>
              </w:rPr>
            </w:pPr>
            <w:r w:rsidRPr="00194421">
              <w:rPr>
                <w:sz w:val="18"/>
                <w:szCs w:val="18"/>
              </w:rPr>
              <w:t xml:space="preserve">День книгодарения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rPr>
                <w:sz w:val="18"/>
                <w:szCs w:val="18"/>
              </w:rPr>
            </w:pPr>
            <w:r w:rsidRPr="00194421">
              <w:rPr>
                <w:sz w:val="18"/>
                <w:szCs w:val="18"/>
              </w:rPr>
              <w:t>1 – 11</w:t>
            </w:r>
          </w:p>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pacing w:val="-4"/>
                <w:sz w:val="18"/>
                <w:szCs w:val="18"/>
                <w:lang w:eastAsia="en-US"/>
              </w:rPr>
            </w:pPr>
            <w:r w:rsidRPr="00194421">
              <w:rPr>
                <w:rFonts w:ascii="Times New Roman" w:eastAsia="Times New Roman" w:hAnsi="Times New Roman" w:cs="Times New Roman"/>
                <w:spacing w:val="-4"/>
                <w:sz w:val="18"/>
                <w:szCs w:val="18"/>
                <w:lang w:eastAsia="en-US"/>
              </w:rPr>
              <w:t>10.02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ШВР</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174"/>
              <w:rPr>
                <w:sz w:val="18"/>
                <w:szCs w:val="18"/>
              </w:rPr>
            </w:pPr>
            <w:r w:rsidRPr="00194421">
              <w:rPr>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rPr>
                <w:sz w:val="18"/>
                <w:szCs w:val="18"/>
              </w:rPr>
            </w:pPr>
            <w:r w:rsidRPr="00194421">
              <w:rPr>
                <w:sz w:val="18"/>
                <w:szCs w:val="18"/>
              </w:rPr>
              <w:t>1 – 11</w:t>
            </w:r>
          </w:p>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pacing w:val="-4"/>
                <w:sz w:val="18"/>
                <w:szCs w:val="18"/>
                <w:lang w:eastAsia="en-US"/>
              </w:rPr>
            </w:pPr>
            <w:r w:rsidRPr="00194421">
              <w:rPr>
                <w:rFonts w:ascii="Times New Roman" w:eastAsia="Times New Roman" w:hAnsi="Times New Roman" w:cs="Times New Roman"/>
                <w:spacing w:val="-4"/>
                <w:sz w:val="18"/>
                <w:szCs w:val="18"/>
                <w:lang w:eastAsia="en-US"/>
              </w:rPr>
              <w:t>15.02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ШВР</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ight="104"/>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 памяти о россиянах, исполнявших</w:t>
            </w:r>
            <w:r w:rsidRPr="00194421">
              <w:rPr>
                <w:rFonts w:ascii="Times New Roman" w:eastAsia="Times New Roman" w:hAnsi="Times New Roman" w:cs="Times New Roman"/>
                <w:spacing w:val="-11"/>
                <w:sz w:val="18"/>
                <w:szCs w:val="18"/>
                <w:lang w:eastAsia="en-US"/>
              </w:rPr>
              <w:t xml:space="preserve"> </w:t>
            </w:r>
            <w:r w:rsidRPr="00194421">
              <w:rPr>
                <w:rFonts w:ascii="Times New Roman" w:eastAsia="Times New Roman" w:hAnsi="Times New Roman" w:cs="Times New Roman"/>
                <w:sz w:val="18"/>
                <w:szCs w:val="18"/>
                <w:lang w:eastAsia="en-US"/>
              </w:rPr>
              <w:t>служебный</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долг</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за пределами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15.02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7"/>
                <w:sz w:val="18"/>
                <w:szCs w:val="18"/>
                <w:lang w:eastAsia="en-US"/>
              </w:rPr>
              <w:t xml:space="preserve"> </w:t>
            </w:r>
            <w:r w:rsidRPr="00194421">
              <w:rPr>
                <w:rFonts w:ascii="Times New Roman" w:eastAsia="Times New Roman" w:hAnsi="Times New Roman" w:cs="Times New Roman"/>
                <w:spacing w:val="-2"/>
                <w:sz w:val="18"/>
                <w:szCs w:val="18"/>
                <w:lang w:eastAsia="en-US"/>
              </w:rPr>
              <w:t>организатор</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Конкурсно-игровая</w:t>
            </w:r>
            <w:r w:rsidRPr="00194421">
              <w:rPr>
                <w:rFonts w:ascii="Times New Roman" w:eastAsia="Times New Roman" w:hAnsi="Times New Roman" w:cs="Times New Roman"/>
                <w:spacing w:val="-9"/>
                <w:sz w:val="18"/>
                <w:szCs w:val="18"/>
                <w:lang w:eastAsia="en-US"/>
              </w:rPr>
              <w:t xml:space="preserve"> </w:t>
            </w:r>
            <w:r w:rsidRPr="00194421">
              <w:rPr>
                <w:rFonts w:ascii="Times New Roman" w:eastAsia="Times New Roman" w:hAnsi="Times New Roman" w:cs="Times New Roman"/>
                <w:spacing w:val="-2"/>
                <w:sz w:val="18"/>
                <w:szCs w:val="18"/>
                <w:lang w:eastAsia="en-US"/>
              </w:rPr>
              <w:t>программа</w:t>
            </w:r>
            <w:r w:rsidRPr="00194421">
              <w:rPr>
                <w:rFonts w:ascii="Times New Roman" w:eastAsia="Times New Roman" w:hAnsi="Times New Roman" w:cs="Times New Roman"/>
                <w:sz w:val="18"/>
                <w:szCs w:val="18"/>
                <w:lang w:eastAsia="en-US"/>
              </w:rPr>
              <w:t xml:space="preserve"> «Богатырские</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забавы»,</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посвященная Дню защитника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21.02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2026-22.02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Международный</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родного</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языка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21.02</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Учителя</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русского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языка</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и </w:t>
            </w:r>
            <w:r w:rsidRPr="00194421">
              <w:rPr>
                <w:rFonts w:ascii="Times New Roman" w:eastAsia="Times New Roman" w:hAnsi="Times New Roman" w:cs="Times New Roman"/>
                <w:spacing w:val="-2"/>
                <w:sz w:val="18"/>
                <w:szCs w:val="18"/>
                <w:lang w:eastAsia="en-US"/>
              </w:rPr>
              <w:t>литературы</w:t>
            </w:r>
          </w:p>
        </w:tc>
      </w:tr>
      <w:tr w:rsidR="00194421" w:rsidRPr="00194421" w:rsidTr="00194421">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right="129"/>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 xml:space="preserve">МАРТ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p>
        </w:tc>
      </w:tr>
      <w:tr w:rsidR="00194421" w:rsidRPr="00194421" w:rsidTr="00194421">
        <w:trPr>
          <w:trHeight w:val="30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rPr>
                <w:sz w:val="18"/>
                <w:szCs w:val="18"/>
              </w:rPr>
            </w:pPr>
            <w:r w:rsidRPr="00194421">
              <w:rPr>
                <w:sz w:val="18"/>
                <w:szCs w:val="18"/>
              </w:rPr>
              <w:t xml:space="preserve">День самоуправления </w:t>
            </w:r>
          </w:p>
          <w:p w:rsidR="00194421" w:rsidRPr="00194421" w:rsidRDefault="00194421" w:rsidP="00194421">
            <w:pPr>
              <w:rPr>
                <w:sz w:val="18"/>
                <w:szCs w:val="18"/>
              </w:rPr>
            </w:pPr>
            <w:r w:rsidRPr="00194421">
              <w:rPr>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rPr>
                <w:sz w:val="18"/>
                <w:szCs w:val="18"/>
              </w:rPr>
            </w:pPr>
            <w:r w:rsidRPr="00194421">
              <w:rPr>
                <w:sz w:val="18"/>
                <w:szCs w:val="18"/>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2"/>
              <w:rPr>
                <w:sz w:val="18"/>
                <w:szCs w:val="18"/>
              </w:rPr>
            </w:pPr>
            <w:r w:rsidRPr="00194421">
              <w:rPr>
                <w:sz w:val="18"/>
                <w:szCs w:val="18"/>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194421" w:rsidRPr="00194421" w:rsidRDefault="00194421" w:rsidP="00194421">
            <w:pPr>
              <w:ind w:left="2"/>
              <w:rPr>
                <w:sz w:val="18"/>
                <w:szCs w:val="18"/>
                <w:highlight w:val="yellow"/>
              </w:rPr>
            </w:pPr>
            <w:r w:rsidRPr="00194421">
              <w:rPr>
                <w:sz w:val="18"/>
                <w:szCs w:val="18"/>
              </w:rPr>
              <w:t>Администрация Гимназии</w:t>
            </w:r>
            <w:r w:rsidRPr="00194421">
              <w:rPr>
                <w:sz w:val="18"/>
                <w:szCs w:val="18"/>
                <w:highlight w:val="yellow"/>
              </w:rPr>
              <w:t xml:space="preserve"> </w:t>
            </w:r>
          </w:p>
        </w:tc>
      </w:tr>
      <w:tr w:rsidR="00194421" w:rsidRPr="00194421" w:rsidTr="00194421">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sz w:val="18"/>
                <w:szCs w:val="18"/>
              </w:rPr>
            </w:pPr>
            <w:r w:rsidRPr="00194421">
              <w:rPr>
                <w:sz w:val="18"/>
                <w:szCs w:val="18"/>
              </w:rPr>
              <w:t xml:space="preserve">Концерт, посвящённый международному Женскому Дню 8-е Марта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sz w:val="18"/>
                <w:szCs w:val="18"/>
              </w:rPr>
            </w:pPr>
            <w:r w:rsidRPr="00194421">
              <w:rPr>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sz w:val="18"/>
                <w:szCs w:val="18"/>
              </w:rPr>
            </w:pPr>
            <w:r w:rsidRPr="00194421">
              <w:rPr>
                <w:sz w:val="18"/>
                <w:szCs w:val="18"/>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sz w:val="18"/>
                <w:szCs w:val="18"/>
                <w:highlight w:val="yellow"/>
              </w:rPr>
            </w:pPr>
            <w:r w:rsidRPr="00194421">
              <w:rPr>
                <w:sz w:val="18"/>
                <w:szCs w:val="18"/>
              </w:rPr>
              <w:t>Заместитель</w:t>
            </w:r>
            <w:r w:rsidRPr="00194421">
              <w:rPr>
                <w:spacing w:val="-13"/>
                <w:sz w:val="18"/>
                <w:szCs w:val="18"/>
              </w:rPr>
              <w:t xml:space="preserve"> </w:t>
            </w:r>
            <w:r w:rsidRPr="00194421">
              <w:rPr>
                <w:sz w:val="18"/>
                <w:szCs w:val="18"/>
              </w:rPr>
              <w:t>директора</w:t>
            </w:r>
            <w:r w:rsidRPr="00194421">
              <w:rPr>
                <w:spacing w:val="-14"/>
                <w:sz w:val="18"/>
                <w:szCs w:val="18"/>
              </w:rPr>
              <w:t xml:space="preserve"> </w:t>
            </w:r>
            <w:r w:rsidRPr="00194421">
              <w:rPr>
                <w:sz w:val="18"/>
                <w:szCs w:val="18"/>
              </w:rPr>
              <w:t>по</w:t>
            </w:r>
            <w:r w:rsidRPr="00194421">
              <w:rPr>
                <w:spacing w:val="-13"/>
                <w:sz w:val="18"/>
                <w:szCs w:val="18"/>
              </w:rPr>
              <w:t xml:space="preserve"> </w:t>
            </w:r>
            <w:r w:rsidRPr="00194421">
              <w:rPr>
                <w:sz w:val="18"/>
                <w:szCs w:val="18"/>
              </w:rPr>
              <w:t xml:space="preserve">ВР, </w:t>
            </w:r>
            <w:r w:rsidRPr="00194421">
              <w:rPr>
                <w:spacing w:val="-2"/>
                <w:sz w:val="18"/>
                <w:szCs w:val="18"/>
              </w:rPr>
              <w:t>Педагог-организатор</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right="235"/>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Неделя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детской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и</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 xml:space="preserve">юношеской </w:t>
            </w:r>
            <w:r w:rsidRPr="00194421">
              <w:rPr>
                <w:rFonts w:ascii="Times New Roman" w:eastAsia="Times New Roman" w:hAnsi="Times New Roman" w:cs="Times New Roman"/>
                <w:spacing w:val="-2"/>
                <w:sz w:val="18"/>
                <w:szCs w:val="18"/>
                <w:lang w:eastAsia="en-US"/>
              </w:rPr>
              <w:t>книги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15</w:t>
            </w:r>
            <w:r w:rsidRPr="00194421">
              <w:rPr>
                <w:rFonts w:ascii="Times New Roman" w:eastAsia="Times New Roman" w:hAnsi="Times New Roman" w:cs="Times New Roman"/>
                <w:sz w:val="18"/>
                <w:szCs w:val="18"/>
                <w:lang w:eastAsia="en-US"/>
              </w:rPr>
              <w:t>.03.</w:t>
            </w:r>
            <w:r w:rsidRPr="00194421">
              <w:rPr>
                <w:rFonts w:ascii="Times New Roman" w:eastAsia="Times New Roman" w:hAnsi="Times New Roman" w:cs="Times New Roman"/>
                <w:spacing w:val="-2"/>
                <w:sz w:val="18"/>
                <w:szCs w:val="18"/>
                <w:lang w:eastAsia="en-US"/>
              </w:rPr>
              <w:t>2026-20.03</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библиотекарь</w:t>
            </w:r>
          </w:p>
        </w:tc>
      </w:tr>
      <w:tr w:rsidR="00194421" w:rsidRPr="00194421" w:rsidTr="00194421">
        <w:trPr>
          <w:trHeight w:val="12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97" w:right="129"/>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воссоединения</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Крыма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с</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Россией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18.03</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Учителя</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истории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НЕДЕЛЯ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БЕЗОПАСНОСТИ.</w:t>
            </w:r>
          </w:p>
          <w:p w:rsidR="00194421" w:rsidRPr="00194421" w:rsidRDefault="00194421" w:rsidP="00194421">
            <w:pPr>
              <w:widowControl w:val="0"/>
              <w:autoSpaceDE w:val="0"/>
              <w:autoSpaceDN w:val="0"/>
              <w:ind w:left="107" w:right="-20"/>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Проведение бесед по правилам безопасного поведения дома, у водоёмов,</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на</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железных</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дорогах, проезжей части, правила противопожарной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безопасности,</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безопасности</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Интернете,</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безопасное поведение когда </w:t>
            </w:r>
            <w:r w:rsidRPr="00194421">
              <w:rPr>
                <w:rFonts w:ascii="Times New Roman" w:eastAsia="Times New Roman" w:hAnsi="Times New Roman" w:cs="Times New Roman"/>
                <w:sz w:val="18"/>
                <w:szCs w:val="18"/>
                <w:lang w:eastAsia="en-US"/>
              </w:rPr>
              <w:lastRenderedPageBreak/>
              <w:t>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lastRenderedPageBreak/>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1503.2026-20.03</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ответственный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ПДД, 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lastRenderedPageBreak/>
              <w:t>Рейд:</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Форма</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 xml:space="preserve">– это </w:t>
            </w:r>
            <w:r w:rsidRPr="00194421">
              <w:rPr>
                <w:rFonts w:ascii="Times New Roman" w:eastAsia="Times New Roman" w:hAnsi="Times New Roman" w:cs="Times New Roman"/>
                <w:spacing w:val="-2"/>
                <w:sz w:val="18"/>
                <w:szCs w:val="18"/>
                <w:lang w:eastAsia="en-US"/>
              </w:rPr>
              <w:t>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05.03</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32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Неделя</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правовых</w:t>
            </w:r>
            <w:r w:rsidRPr="00194421">
              <w:rPr>
                <w:rFonts w:ascii="Times New Roman" w:eastAsia="Times New Roman" w:hAnsi="Times New Roman" w:cs="Times New Roman"/>
                <w:spacing w:val="-2"/>
                <w:sz w:val="18"/>
                <w:szCs w:val="18"/>
                <w:lang w:eastAsia="en-US"/>
              </w:rPr>
              <w:t xml:space="preserve"> знаний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25-30.03</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Учителя</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обществознания</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6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Мероприятия</w:t>
            </w:r>
            <w:r w:rsidRPr="00194421">
              <w:rPr>
                <w:rFonts w:ascii="Times New Roman" w:eastAsia="Times New Roman" w:hAnsi="Times New Roman" w:cs="Times New Roman"/>
                <w:spacing w:val="-7"/>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гигиене</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при</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гриппе,</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 xml:space="preserve">и </w:t>
            </w:r>
            <w:r w:rsidRPr="00194421">
              <w:rPr>
                <w:rFonts w:ascii="Times New Roman" w:eastAsia="Times New Roman" w:hAnsi="Times New Roman" w:cs="Times New Roman"/>
                <w:spacing w:val="-4"/>
                <w:sz w:val="18"/>
                <w:szCs w:val="18"/>
                <w:lang w:eastAsia="en-US"/>
              </w:rPr>
              <w:t>ОРВИ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2"/>
                <w:sz w:val="18"/>
                <w:szCs w:val="18"/>
                <w:lang w:eastAsia="en-US"/>
              </w:rPr>
              <w:t xml:space="preserve"> течение</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Медицинский</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pacing w:val="-2"/>
                <w:sz w:val="18"/>
                <w:szCs w:val="18"/>
                <w:lang w:eastAsia="en-US"/>
              </w:rPr>
              <w:t>работник,</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6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Праздничное мероприятие «Прощание с азбукой» для первоклассников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pacing w:val="-2"/>
                <w:sz w:val="18"/>
                <w:szCs w:val="18"/>
                <w:lang w:eastAsia="en-US"/>
              </w:rPr>
            </w:pPr>
            <w:r w:rsidRPr="00194421">
              <w:rPr>
                <w:rFonts w:ascii="Times New Roman" w:eastAsia="Times New Roman" w:hAnsi="Times New Roman" w:cs="Times New Roman"/>
                <w:spacing w:val="-2"/>
                <w:sz w:val="18"/>
                <w:szCs w:val="18"/>
                <w:lang w:eastAsia="en-US"/>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19.03. .</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 руководители 1 классов, педагог-организатор</w:t>
            </w:r>
          </w:p>
        </w:tc>
      </w:tr>
      <w:tr w:rsidR="00194421" w:rsidRPr="00194421" w:rsidTr="00194421">
        <w:trPr>
          <w:trHeight w:val="165"/>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67"/>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 xml:space="preserve">АПРЕЛЬ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p>
        </w:tc>
      </w:tr>
      <w:tr w:rsidR="00194421" w:rsidRPr="00194421" w:rsidTr="00194421">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Всемирный</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авиации</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10"/>
                <w:sz w:val="18"/>
                <w:szCs w:val="18"/>
                <w:lang w:eastAsia="en-US"/>
              </w:rPr>
              <w:t>и</w:t>
            </w:r>
            <w:r w:rsidRPr="00194421">
              <w:rPr>
                <w:rFonts w:ascii="Times New Roman" w:eastAsia="Times New Roman" w:hAnsi="Times New Roman" w:cs="Times New Roman"/>
                <w:sz w:val="18"/>
                <w:szCs w:val="18"/>
                <w:lang w:eastAsia="en-US"/>
              </w:rPr>
              <w:t xml:space="preserve"> космонавтики.</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Радио-выпуск</w:t>
            </w:r>
            <w:r w:rsidRPr="00194421">
              <w:rPr>
                <w:rFonts w:ascii="Times New Roman" w:eastAsia="Times New Roman" w:hAnsi="Times New Roman" w:cs="Times New Roman"/>
                <w:spacing w:val="-11"/>
                <w:sz w:val="18"/>
                <w:szCs w:val="18"/>
                <w:lang w:eastAsia="en-US"/>
              </w:rPr>
              <w:t xml:space="preserve"> </w:t>
            </w:r>
            <w:r w:rsidRPr="00194421">
              <w:rPr>
                <w:rFonts w:ascii="Times New Roman" w:eastAsia="Times New Roman" w:hAnsi="Times New Roman" w:cs="Times New Roman"/>
                <w:sz w:val="18"/>
                <w:szCs w:val="18"/>
                <w:lang w:eastAsia="en-US"/>
              </w:rPr>
              <w:t>«РадиоКОТ» «Вы знаете, каким он парнем был.</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Тематические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часы,</w:t>
            </w:r>
            <w:r w:rsidRPr="00194421">
              <w:rPr>
                <w:rFonts w:ascii="Times New Roman" w:eastAsia="Times New Roman" w:hAnsi="Times New Roman" w:cs="Times New Roman"/>
                <w:sz w:val="18"/>
                <w:szCs w:val="18"/>
                <w:lang w:eastAsia="en-US"/>
              </w:rPr>
              <w:t xml:space="preserve"> посвященные</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Дню</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космонавтики. Викторина «Наш старт».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12.04</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Челлендж</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«Подари</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улыбку»,</w:t>
            </w:r>
            <w:r w:rsidRPr="00194421">
              <w:rPr>
                <w:rFonts w:ascii="Times New Roman" w:eastAsia="Times New Roman" w:hAnsi="Times New Roman" w:cs="Times New Roman"/>
                <w:sz w:val="18"/>
                <w:szCs w:val="18"/>
                <w:lang w:eastAsia="en-US"/>
              </w:rPr>
              <w:t xml:space="preserve"> посвященный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Дню</w:t>
            </w:r>
            <w:r w:rsidRPr="00194421">
              <w:rPr>
                <w:rFonts w:ascii="Times New Roman" w:eastAsia="Times New Roman" w:hAnsi="Times New Roman" w:cs="Times New Roman"/>
                <w:spacing w:val="-2"/>
                <w:sz w:val="18"/>
                <w:szCs w:val="18"/>
                <w:lang w:eastAsia="en-US"/>
              </w:rPr>
              <w:t xml:space="preserve"> смеха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03.04</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Конкурс</w:t>
            </w:r>
            <w:r w:rsidRPr="00194421">
              <w:rPr>
                <w:rFonts w:ascii="Times New Roman" w:eastAsia="Times New Roman" w:hAnsi="Times New Roman" w:cs="Times New Roman"/>
                <w:spacing w:val="-11"/>
                <w:sz w:val="18"/>
                <w:szCs w:val="18"/>
                <w:lang w:eastAsia="en-US"/>
              </w:rPr>
              <w:t xml:space="preserve"> </w:t>
            </w:r>
            <w:r w:rsidRPr="00194421">
              <w:rPr>
                <w:rFonts w:ascii="Times New Roman" w:eastAsia="Times New Roman" w:hAnsi="Times New Roman" w:cs="Times New Roman"/>
                <w:sz w:val="18"/>
                <w:szCs w:val="18"/>
                <w:lang w:eastAsia="en-US"/>
              </w:rPr>
              <w:t>социальной</w:t>
            </w:r>
            <w:r w:rsidRPr="00194421">
              <w:rPr>
                <w:rFonts w:ascii="Times New Roman" w:eastAsia="Times New Roman" w:hAnsi="Times New Roman" w:cs="Times New Roman"/>
                <w:spacing w:val="-12"/>
                <w:sz w:val="18"/>
                <w:szCs w:val="18"/>
                <w:lang w:eastAsia="en-US"/>
              </w:rPr>
              <w:t xml:space="preserve"> </w:t>
            </w:r>
            <w:r w:rsidRPr="00194421">
              <w:rPr>
                <w:rFonts w:ascii="Times New Roman" w:eastAsia="Times New Roman" w:hAnsi="Times New Roman" w:cs="Times New Roman"/>
                <w:sz w:val="18"/>
                <w:szCs w:val="18"/>
                <w:lang w:eastAsia="en-US"/>
              </w:rPr>
              <w:t>рекламы</w:t>
            </w:r>
            <w:r w:rsidRPr="00194421">
              <w:rPr>
                <w:rFonts w:ascii="Times New Roman" w:eastAsia="Times New Roman" w:hAnsi="Times New Roman" w:cs="Times New Roman"/>
                <w:spacing w:val="-8"/>
                <w:sz w:val="18"/>
                <w:szCs w:val="18"/>
                <w:lang w:eastAsia="en-US"/>
              </w:rPr>
              <w:t xml:space="preserve"> </w:t>
            </w:r>
            <w:r w:rsidRPr="00194421">
              <w:rPr>
                <w:rFonts w:ascii="Times New Roman" w:eastAsia="Times New Roman" w:hAnsi="Times New Roman" w:cs="Times New Roman"/>
                <w:sz w:val="18"/>
                <w:szCs w:val="18"/>
                <w:lang w:eastAsia="en-US"/>
              </w:rPr>
              <w:t>«Я</w:t>
            </w:r>
            <w:r w:rsidRPr="00194421">
              <w:rPr>
                <w:rFonts w:ascii="Times New Roman" w:eastAsia="Times New Roman" w:hAnsi="Times New Roman" w:cs="Times New Roman"/>
                <w:spacing w:val="-12"/>
                <w:sz w:val="18"/>
                <w:szCs w:val="18"/>
                <w:lang w:eastAsia="en-US"/>
              </w:rPr>
              <w:t xml:space="preserve"> </w:t>
            </w:r>
            <w:r w:rsidRPr="00194421">
              <w:rPr>
                <w:rFonts w:ascii="Times New Roman" w:eastAsia="Times New Roman" w:hAnsi="Times New Roman" w:cs="Times New Roman"/>
                <w:sz w:val="18"/>
                <w:szCs w:val="18"/>
                <w:lang w:eastAsia="en-US"/>
              </w:rPr>
              <w:t>за ЗОЖ!», посвященный Всемирному Дню</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здоровья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01.04</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2026-13.04</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Фестиваль патриотической песни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апрель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Заместитель</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1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 xml:space="preserve">ВР,    </w:t>
            </w:r>
            <w:r w:rsidRPr="00194421">
              <w:rPr>
                <w:rFonts w:ascii="Times New Roman" w:hAnsi="Times New Roman" w:cs="Times New Roman"/>
                <w:spacing w:val="-2"/>
                <w:sz w:val="18"/>
                <w:szCs w:val="18"/>
              </w:rPr>
              <w:t>Педагог-организатор</w:t>
            </w:r>
            <w:r w:rsidRPr="00194421">
              <w:rPr>
                <w:rFonts w:ascii="Times New Roman" w:hAnsi="Times New Roman" w:cs="Times New Roman"/>
                <w:sz w:val="18"/>
                <w:szCs w:val="18"/>
              </w:rPr>
              <w:t xml:space="preserve"> Классные  руководители</w:t>
            </w:r>
          </w:p>
        </w:tc>
      </w:tr>
      <w:tr w:rsidR="00194421" w:rsidRPr="00194421" w:rsidTr="00194421">
        <w:trPr>
          <w:trHeight w:val="42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74"/>
              <w:rPr>
                <w:rFonts w:ascii="Times New Roman" w:hAnsi="Times New Roman" w:cs="Times New Roman"/>
                <w:sz w:val="18"/>
                <w:szCs w:val="18"/>
              </w:rPr>
            </w:pPr>
            <w:r w:rsidRPr="00194421">
              <w:rPr>
                <w:rFonts w:ascii="Times New Roman" w:hAnsi="Times New Roman" w:cs="Times New Roman"/>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17.04.</w:t>
            </w:r>
            <w:r w:rsidRPr="00194421">
              <w:rPr>
                <w:rFonts w:ascii="Times New Roman" w:hAnsi="Times New Roman" w:cs="Times New Roman"/>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w:t>
            </w:r>
          </w:p>
        </w:tc>
      </w:tr>
      <w:tr w:rsidR="00194421" w:rsidRPr="00194421" w:rsidTr="00194421">
        <w:trPr>
          <w:trHeight w:val="27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74"/>
              <w:rPr>
                <w:rFonts w:ascii="Times New Roman" w:hAnsi="Times New Roman" w:cs="Times New Roman"/>
                <w:sz w:val="18"/>
                <w:szCs w:val="18"/>
              </w:rPr>
            </w:pPr>
            <w:r w:rsidRPr="00194421">
              <w:rPr>
                <w:rFonts w:ascii="Times New Roman" w:hAnsi="Times New Roman" w:cs="Times New Roman"/>
                <w:sz w:val="18"/>
                <w:szCs w:val="18"/>
              </w:rPr>
              <w:t>Акция «Яблочный бум»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19.04. .</w:t>
            </w:r>
            <w:r w:rsidRPr="00194421">
              <w:rPr>
                <w:rFonts w:ascii="Times New Roman" w:hAnsi="Times New Roman" w:cs="Times New Roman"/>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w:t>
            </w:r>
          </w:p>
        </w:tc>
      </w:tr>
      <w:tr w:rsidR="00194421" w:rsidRPr="00194421" w:rsidTr="00194421">
        <w:trPr>
          <w:trHeight w:val="40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174"/>
              <w:rPr>
                <w:rFonts w:ascii="Times New Roman" w:hAnsi="Times New Roman" w:cs="Times New Roman"/>
                <w:sz w:val="18"/>
                <w:szCs w:val="18"/>
              </w:rPr>
            </w:pPr>
            <w:r w:rsidRPr="00194421">
              <w:rPr>
                <w:rFonts w:ascii="Times New Roman" w:hAnsi="Times New Roman" w:cs="Times New Roman"/>
                <w:sz w:val="18"/>
                <w:szCs w:val="18"/>
              </w:rPr>
              <w:t>80 лет со дня рождения российского политика В. В. Жириновского (25.04)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10-11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25.04. .</w:t>
            </w:r>
            <w:r w:rsidRPr="00194421">
              <w:rPr>
                <w:rFonts w:ascii="Times New Roman" w:hAnsi="Times New Roman" w:cs="Times New Roman"/>
                <w:spacing w:val="-2"/>
                <w:sz w:val="18"/>
                <w:szCs w:val="18"/>
              </w:rPr>
              <w:t>2026</w:t>
            </w:r>
          </w:p>
          <w:p w:rsidR="00194421" w:rsidRPr="00194421" w:rsidRDefault="00194421" w:rsidP="00194421">
            <w:pPr>
              <w:jc w:val="center"/>
              <w:rPr>
                <w:rFonts w:ascii="Times New Roman" w:hAnsi="Times New Roman" w:cs="Times New Roman"/>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Учитель истории и обществознания</w:t>
            </w:r>
          </w:p>
        </w:tc>
      </w:tr>
      <w:tr w:rsidR="00194421" w:rsidRPr="00194421" w:rsidTr="00194421">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памяти</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событий</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Чернобыле.</w:t>
            </w:r>
            <w:r w:rsidRPr="00194421">
              <w:rPr>
                <w:rFonts w:ascii="Times New Roman" w:eastAsia="Times New Roman" w:hAnsi="Times New Roman" w:cs="Times New Roman"/>
                <w:sz w:val="18"/>
                <w:szCs w:val="18"/>
                <w:lang w:eastAsia="en-US"/>
              </w:rPr>
              <w:t xml:space="preserve"> Возложение</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цветов</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к</w:t>
            </w:r>
            <w:r w:rsidRPr="00194421">
              <w:rPr>
                <w:rFonts w:ascii="Times New Roman" w:eastAsia="Times New Roman" w:hAnsi="Times New Roman" w:cs="Times New Roman"/>
                <w:spacing w:val="-2"/>
                <w:sz w:val="18"/>
                <w:szCs w:val="18"/>
                <w:lang w:eastAsia="en-US"/>
              </w:rPr>
              <w:t xml:space="preserve"> памятнику</w:t>
            </w:r>
            <w:r w:rsidRPr="00194421">
              <w:rPr>
                <w:rFonts w:ascii="Times New Roman" w:eastAsia="Times New Roman" w:hAnsi="Times New Roman" w:cs="Times New Roman"/>
                <w:sz w:val="18"/>
                <w:szCs w:val="18"/>
                <w:lang w:eastAsia="en-US"/>
              </w:rPr>
              <w:t xml:space="preserve"> жертвам</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радиоактивных</w:t>
            </w:r>
            <w:r w:rsidRPr="00194421">
              <w:rPr>
                <w:rFonts w:ascii="Times New Roman" w:eastAsia="Times New Roman" w:hAnsi="Times New Roman" w:cs="Times New Roman"/>
                <w:spacing w:val="-12"/>
                <w:sz w:val="18"/>
                <w:szCs w:val="18"/>
                <w:lang w:eastAsia="en-US"/>
              </w:rPr>
              <w:t xml:space="preserve"> </w:t>
            </w:r>
            <w:r w:rsidRPr="00194421">
              <w:rPr>
                <w:rFonts w:ascii="Times New Roman" w:eastAsia="Times New Roman" w:hAnsi="Times New Roman" w:cs="Times New Roman"/>
                <w:sz w:val="18"/>
                <w:szCs w:val="18"/>
                <w:lang w:eastAsia="en-US"/>
              </w:rPr>
              <w:t>катастроф</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в парке Сахарова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26.04</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ight="473"/>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383"/>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z w:val="18"/>
                <w:szCs w:val="18"/>
                <w:lang w:eastAsia="en-US"/>
              </w:rPr>
            </w:pPr>
            <w:r w:rsidRPr="00194421">
              <w:rPr>
                <w:rFonts w:ascii="Times New Roman" w:eastAsia="Times New Roman" w:hAnsi="Times New Roman" w:cs="Times New Roman"/>
                <w:b/>
                <w:sz w:val="18"/>
                <w:szCs w:val="18"/>
                <w:lang w:eastAsia="en-US"/>
              </w:rPr>
              <w:t xml:space="preserve">МАЙ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Pr>
                <w:rFonts w:ascii="Times New Roman" w:eastAsia="Times New Roman" w:hAnsi="Times New Roman" w:cs="Times New Roman"/>
                <w:b/>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widowControl w:val="0"/>
              <w:autoSpaceDE w:val="0"/>
              <w:autoSpaceDN w:val="0"/>
              <w:ind w:left="107" w:right="473"/>
              <w:rPr>
                <w:rFonts w:ascii="Times New Roman" w:eastAsia="Times New Roman" w:hAnsi="Times New Roman" w:cs="Times New Roman"/>
                <w:b/>
                <w:sz w:val="18"/>
                <w:szCs w:val="18"/>
                <w:lang w:eastAsia="en-US"/>
              </w:rPr>
            </w:pPr>
          </w:p>
        </w:tc>
      </w:tr>
      <w:tr w:rsidR="00194421" w:rsidRPr="00194421" w:rsidTr="00194421">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Неделя</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Памяти,</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посвященная</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Дню</w:t>
            </w:r>
            <w:r w:rsidRPr="00194421">
              <w:rPr>
                <w:rFonts w:ascii="Times New Roman" w:eastAsia="Times New Roman" w:hAnsi="Times New Roman" w:cs="Times New Roman"/>
                <w:sz w:val="18"/>
                <w:szCs w:val="18"/>
                <w:lang w:eastAsia="en-US"/>
              </w:rPr>
              <w:t xml:space="preserve"> Победы. </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Участие в траурной церемонии возложения цветов на территории Фрунзенского р-на при поддержке МО ГЕРГИЕВСКОЕ, Концерт, посвященный Дню Победы</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Конкурс</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фото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и</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видео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о</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 xml:space="preserve">праздновании </w:t>
            </w:r>
            <w:r w:rsidRPr="00194421">
              <w:rPr>
                <w:rFonts w:ascii="Times New Roman" w:eastAsia="Times New Roman" w:hAnsi="Times New Roman" w:cs="Times New Roman"/>
                <w:sz w:val="18"/>
                <w:szCs w:val="18"/>
                <w:lang w:eastAsia="en-US"/>
              </w:rPr>
              <w:t>Дня</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Победы</w:t>
            </w:r>
          </w:p>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Конкурс песен военных лет </w:t>
            </w:r>
          </w:p>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Всероссийская акция «Окна Победы»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 11 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Заместитель</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директора</w:t>
            </w:r>
            <w:r w:rsidRPr="00194421">
              <w:rPr>
                <w:rFonts w:ascii="Times New Roman" w:hAnsi="Times New Roman" w:cs="Times New Roman"/>
                <w:spacing w:val="-14"/>
                <w:sz w:val="18"/>
                <w:szCs w:val="18"/>
              </w:rPr>
              <w:t xml:space="preserve"> </w:t>
            </w:r>
            <w:r w:rsidRPr="00194421">
              <w:rPr>
                <w:rFonts w:ascii="Times New Roman" w:hAnsi="Times New Roman" w:cs="Times New Roman"/>
                <w:sz w:val="18"/>
                <w:szCs w:val="18"/>
              </w:rPr>
              <w:t>по</w:t>
            </w:r>
            <w:r w:rsidRPr="00194421">
              <w:rPr>
                <w:rFonts w:ascii="Times New Roman" w:hAnsi="Times New Roman" w:cs="Times New Roman"/>
                <w:spacing w:val="-13"/>
                <w:sz w:val="18"/>
                <w:szCs w:val="18"/>
              </w:rPr>
              <w:t xml:space="preserve"> </w:t>
            </w:r>
            <w:r w:rsidRPr="00194421">
              <w:rPr>
                <w:rFonts w:ascii="Times New Roman" w:hAnsi="Times New Roman" w:cs="Times New Roman"/>
                <w:sz w:val="18"/>
                <w:szCs w:val="18"/>
              </w:rPr>
              <w:t xml:space="preserve">ВР, </w:t>
            </w:r>
            <w:r w:rsidRPr="00194421">
              <w:rPr>
                <w:rFonts w:ascii="Times New Roman" w:hAnsi="Times New Roman" w:cs="Times New Roman"/>
                <w:spacing w:val="-2"/>
                <w:sz w:val="18"/>
                <w:szCs w:val="18"/>
              </w:rPr>
              <w:t>Педагог-организатор</w:t>
            </w:r>
            <w:r w:rsidRPr="00194421">
              <w:rPr>
                <w:rFonts w:ascii="Times New Roman" w:hAnsi="Times New Roman" w:cs="Times New Roman"/>
                <w:sz w:val="18"/>
                <w:szCs w:val="18"/>
              </w:rPr>
              <w:t xml:space="preserve"> </w:t>
            </w:r>
          </w:p>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Классные руководители</w:t>
            </w:r>
          </w:p>
        </w:tc>
      </w:tr>
      <w:tr w:rsidR="00194421" w:rsidRPr="00194421" w:rsidTr="00194421">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bCs/>
                <w:color w:val="000000"/>
                <w:sz w:val="18"/>
                <w:szCs w:val="18"/>
                <w:lang w:eastAsia="en-US"/>
              </w:rPr>
              <w:t>Опрос «Удовлетворенность качеством школьного питания и участие родителей в системе контроля за школьным питанием обучающихся»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p>
        </w:tc>
      </w:tr>
      <w:tr w:rsidR="00194421" w:rsidRPr="00194421" w:rsidTr="00194421">
        <w:trPr>
          <w:trHeight w:val="42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  Парад победителей олимпиад «Весенний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 xml:space="preserve">  ШВР</w:t>
            </w:r>
          </w:p>
        </w:tc>
      </w:tr>
      <w:tr w:rsidR="00194421" w:rsidRPr="00194421" w:rsidTr="00194421">
        <w:trPr>
          <w:trHeight w:val="37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«РадиоКОТ» Всероссийский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 xml:space="preserve">день </w:t>
            </w:r>
            <w:r w:rsidRPr="00194421">
              <w:rPr>
                <w:rFonts w:ascii="Times New Roman" w:eastAsia="Times New Roman" w:hAnsi="Times New Roman" w:cs="Times New Roman"/>
                <w:spacing w:val="-2"/>
                <w:sz w:val="18"/>
                <w:szCs w:val="18"/>
                <w:lang w:eastAsia="en-US"/>
              </w:rPr>
              <w:t>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28.05</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Заведующий библиотекой</w:t>
            </w:r>
          </w:p>
        </w:tc>
      </w:tr>
      <w:tr w:rsidR="00194421" w:rsidRPr="00194421" w:rsidTr="00194421">
        <w:trPr>
          <w:trHeight w:val="43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детских</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pacing w:val="-2"/>
                <w:sz w:val="18"/>
                <w:szCs w:val="18"/>
                <w:lang w:eastAsia="en-US"/>
              </w:rPr>
              <w:t>общественных</w:t>
            </w:r>
            <w:r w:rsidRPr="00194421">
              <w:rPr>
                <w:rFonts w:ascii="Times New Roman" w:eastAsia="Times New Roman" w:hAnsi="Times New Roman" w:cs="Times New Roman"/>
                <w:sz w:val="18"/>
                <w:szCs w:val="18"/>
                <w:lang w:eastAsia="en-US"/>
              </w:rPr>
              <w:t xml:space="preserve"> организаций</w:t>
            </w:r>
            <w:r w:rsidRPr="00194421">
              <w:rPr>
                <w:rFonts w:ascii="Times New Roman" w:eastAsia="Times New Roman" w:hAnsi="Times New Roman" w:cs="Times New Roman"/>
                <w:spacing w:val="56"/>
                <w:sz w:val="18"/>
                <w:szCs w:val="18"/>
                <w:lang w:eastAsia="en-US"/>
              </w:rPr>
              <w:t xml:space="preserve"> </w:t>
            </w:r>
            <w:r w:rsidRPr="00194421">
              <w:rPr>
                <w:rFonts w:ascii="Times New Roman" w:eastAsia="Times New Roman" w:hAnsi="Times New Roman" w:cs="Times New Roman"/>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20.05</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Педагог-</w:t>
            </w:r>
            <w:r w:rsidRPr="00194421">
              <w:rPr>
                <w:rFonts w:ascii="Times New Roman" w:eastAsia="Times New Roman" w:hAnsi="Times New Roman" w:cs="Times New Roman"/>
                <w:spacing w:val="-7"/>
                <w:sz w:val="18"/>
                <w:szCs w:val="18"/>
                <w:lang w:eastAsia="en-US"/>
              </w:rPr>
              <w:t xml:space="preserve"> </w:t>
            </w:r>
            <w:r w:rsidRPr="00194421">
              <w:rPr>
                <w:rFonts w:ascii="Times New Roman" w:eastAsia="Times New Roman" w:hAnsi="Times New Roman" w:cs="Times New Roman"/>
                <w:spacing w:val="-2"/>
                <w:sz w:val="18"/>
                <w:szCs w:val="18"/>
                <w:lang w:eastAsia="en-US"/>
              </w:rPr>
              <w:t>организатор</w:t>
            </w:r>
          </w:p>
        </w:tc>
      </w:tr>
      <w:tr w:rsidR="00194421" w:rsidRPr="00194421" w:rsidTr="00194421">
        <w:trPr>
          <w:trHeight w:val="5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Весенний</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десант.</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Озеленение</w:t>
            </w:r>
            <w:r w:rsidRPr="00194421">
              <w:rPr>
                <w:rFonts w:ascii="Times New Roman" w:eastAsia="Times New Roman" w:hAnsi="Times New Roman" w:cs="Times New Roman"/>
                <w:sz w:val="18"/>
                <w:szCs w:val="18"/>
                <w:lang w:eastAsia="en-US"/>
              </w:rPr>
              <w:t xml:space="preserve"> школьной</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территории.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2"/>
                <w:sz w:val="18"/>
                <w:szCs w:val="18"/>
                <w:lang w:eastAsia="en-US"/>
              </w:rPr>
              <w:t xml:space="preserve"> течение</w:t>
            </w:r>
          </w:p>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Педагог-организатор</w:t>
            </w:r>
          </w:p>
        </w:tc>
      </w:tr>
      <w:tr w:rsidR="00194421" w:rsidRPr="00194421" w:rsidTr="00194421">
        <w:trPr>
          <w:trHeight w:val="39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День</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славянской</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письменности.</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Тематические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4"/>
                <w:sz w:val="18"/>
                <w:szCs w:val="18"/>
                <w:lang w:eastAsia="en-US"/>
              </w:rPr>
              <w:t xml:space="preserve"> часы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24.05</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lastRenderedPageBreak/>
              <w:t>НЕДЕЛЯ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pacing w:val="-2"/>
                <w:sz w:val="18"/>
                <w:szCs w:val="18"/>
                <w:lang w:eastAsia="en-US"/>
              </w:rPr>
              <w:t>БЕЗОПАСНОСТИ</w:t>
            </w:r>
            <w:r w:rsidRPr="00194421">
              <w:rPr>
                <w:rFonts w:ascii="Times New Roman" w:eastAsia="Times New Roman" w:hAnsi="Times New Roman" w:cs="Times New Roman"/>
                <w:sz w:val="18"/>
                <w:szCs w:val="18"/>
                <w:lang w:eastAsia="en-US"/>
              </w:rPr>
              <w:t xml:space="preserve"> «Безопасные каникулы»</w:t>
            </w:r>
          </w:p>
          <w:p w:rsidR="00194421" w:rsidRPr="00194421" w:rsidRDefault="00194421" w:rsidP="00194421">
            <w:pPr>
              <w:widowControl w:val="0"/>
              <w:autoSpaceDE w:val="0"/>
              <w:autoSpaceDN w:val="0"/>
              <w:ind w:left="107" w:right="-162"/>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Проведение бесед по правилам безопасного поведения дома, у водоёмов,</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на</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железных</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дорогах, проезжей части, правила противопожарной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безопасности,</w:t>
            </w:r>
          </w:p>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безопасности</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Интернете,</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10"/>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17-22.05</w:t>
            </w:r>
            <w:r w:rsidRPr="00194421">
              <w:rPr>
                <w:rFonts w:ascii="Times New Roman" w:eastAsia="Times New Roman" w:hAnsi="Times New Roman" w:cs="Times New Roman"/>
                <w:sz w:val="18"/>
                <w:szCs w:val="18"/>
                <w:lang w:eastAsia="en-US"/>
              </w:rPr>
              <w:t>.</w:t>
            </w:r>
            <w:r w:rsidRPr="00194421">
              <w:rPr>
                <w:rFonts w:ascii="Times New Roman" w:eastAsia="Times New Roman" w:hAnsi="Times New Roman" w:cs="Times New Roman"/>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11" w:right="469"/>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1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3"/>
                <w:sz w:val="18"/>
                <w:szCs w:val="18"/>
                <w:lang w:eastAsia="en-US"/>
              </w:rPr>
              <w:t xml:space="preserve"> </w:t>
            </w:r>
            <w:r w:rsidRPr="00194421">
              <w:rPr>
                <w:rFonts w:ascii="Times New Roman" w:eastAsia="Times New Roman" w:hAnsi="Times New Roman" w:cs="Times New Roman"/>
                <w:sz w:val="18"/>
                <w:szCs w:val="18"/>
                <w:lang w:eastAsia="en-US"/>
              </w:rPr>
              <w:t xml:space="preserve">ВР, </w:t>
            </w:r>
            <w:r w:rsidRPr="00194421">
              <w:rPr>
                <w:rFonts w:ascii="Times New Roman" w:eastAsia="Times New Roman" w:hAnsi="Times New Roman" w:cs="Times New Roman"/>
                <w:spacing w:val="-2"/>
                <w:sz w:val="18"/>
                <w:szCs w:val="18"/>
                <w:lang w:eastAsia="en-US"/>
              </w:rPr>
              <w:t>Педагог-организатор,</w:t>
            </w:r>
          </w:p>
          <w:p w:rsidR="00194421" w:rsidRPr="00194421" w:rsidRDefault="00194421" w:rsidP="00194421">
            <w:pPr>
              <w:widowControl w:val="0"/>
              <w:autoSpaceDE w:val="0"/>
              <w:autoSpaceDN w:val="0"/>
              <w:ind w:left="111" w:right="469"/>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ответственный</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15"/>
                <w:sz w:val="18"/>
                <w:szCs w:val="18"/>
                <w:lang w:eastAsia="en-US"/>
              </w:rPr>
              <w:t xml:space="preserve"> </w:t>
            </w:r>
            <w:r w:rsidRPr="00194421">
              <w:rPr>
                <w:rFonts w:ascii="Times New Roman" w:eastAsia="Times New Roman" w:hAnsi="Times New Roman" w:cs="Times New Roman"/>
                <w:sz w:val="18"/>
                <w:szCs w:val="18"/>
                <w:lang w:eastAsia="en-US"/>
              </w:rPr>
              <w:t>ПДД, классные</w:t>
            </w:r>
            <w:r w:rsidRPr="00194421">
              <w:rPr>
                <w:rFonts w:ascii="Times New Roman" w:eastAsia="Times New Roman" w:hAnsi="Times New Roman" w:cs="Times New Roman"/>
                <w:spacing w:val="-5"/>
                <w:sz w:val="18"/>
                <w:szCs w:val="18"/>
                <w:lang w:eastAsia="en-US"/>
              </w:rPr>
              <w:t xml:space="preserve"> </w:t>
            </w:r>
            <w:r w:rsidRPr="00194421">
              <w:rPr>
                <w:rFonts w:ascii="Times New Roman" w:eastAsia="Times New Roman" w:hAnsi="Times New Roman" w:cs="Times New Roman"/>
                <w:spacing w:val="-2"/>
                <w:sz w:val="18"/>
                <w:szCs w:val="18"/>
                <w:lang w:eastAsia="en-US"/>
              </w:rPr>
              <w:t>руководители</w:t>
            </w:r>
          </w:p>
        </w:tc>
      </w:tr>
      <w:tr w:rsidR="00194421" w:rsidRPr="00194421" w:rsidTr="00194421">
        <w:trPr>
          <w:trHeight w:val="46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07"/>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Организация</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летнего</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отдыха</w:t>
            </w:r>
            <w:r w:rsidRPr="00194421">
              <w:rPr>
                <w:rFonts w:ascii="Times New Roman" w:eastAsia="Times New Roman" w:hAnsi="Times New Roman" w:cs="Times New Roman"/>
                <w:sz w:val="18"/>
                <w:szCs w:val="18"/>
                <w:lang w:eastAsia="en-US"/>
              </w:rPr>
              <w:t xml:space="preserve"> обучающихся</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z w:val="18"/>
                <w:szCs w:val="18"/>
                <w:lang w:eastAsia="en-US"/>
              </w:rPr>
              <w:t>ОУ.</w:t>
            </w:r>
            <w:r w:rsidRPr="00194421">
              <w:rPr>
                <w:rFonts w:ascii="Times New Roman" w:eastAsia="Times New Roman" w:hAnsi="Times New Roman" w:cs="Times New Roman"/>
                <w:spacing w:val="-1"/>
                <w:sz w:val="18"/>
                <w:szCs w:val="18"/>
                <w:lang w:eastAsia="en-US"/>
              </w:rPr>
              <w:t xml:space="preserve"> </w:t>
            </w:r>
            <w:r w:rsidRPr="00194421">
              <w:rPr>
                <w:rFonts w:ascii="Times New Roman" w:eastAsia="Times New Roman" w:hAnsi="Times New Roman" w:cs="Times New Roman"/>
                <w:sz w:val="18"/>
                <w:szCs w:val="18"/>
                <w:lang w:eastAsia="en-US"/>
              </w:rPr>
              <w:t>Сбор</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pacing w:val="-2"/>
                <w:sz w:val="18"/>
                <w:szCs w:val="18"/>
                <w:lang w:eastAsia="en-US"/>
              </w:rPr>
              <w:t>сведений.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07"/>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1-</w:t>
            </w:r>
            <w:r w:rsidRPr="00194421">
              <w:rPr>
                <w:rFonts w:ascii="Times New Roman" w:eastAsia="Times New Roman" w:hAnsi="Times New Roman" w:cs="Times New Roman"/>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widowControl w:val="0"/>
              <w:autoSpaceDE w:val="0"/>
              <w:autoSpaceDN w:val="0"/>
              <w:ind w:left="110"/>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В</w:t>
            </w:r>
            <w:r w:rsidRPr="00194421">
              <w:rPr>
                <w:rFonts w:ascii="Times New Roman" w:eastAsia="Times New Roman" w:hAnsi="Times New Roman" w:cs="Times New Roman"/>
                <w:spacing w:val="-2"/>
                <w:sz w:val="18"/>
                <w:szCs w:val="18"/>
                <w:lang w:eastAsia="en-US"/>
              </w:rPr>
              <w:t xml:space="preserve"> течение</w:t>
            </w:r>
          </w:p>
          <w:p w:rsidR="00194421" w:rsidRPr="00194421" w:rsidRDefault="00194421" w:rsidP="00194421">
            <w:pPr>
              <w:widowControl w:val="0"/>
              <w:autoSpaceDE w:val="0"/>
              <w:autoSpaceDN w:val="0"/>
              <w:ind w:left="110"/>
              <w:jc w:val="center"/>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widowControl w:val="0"/>
              <w:autoSpaceDE w:val="0"/>
              <w:autoSpaceDN w:val="0"/>
              <w:ind w:left="111"/>
              <w:rPr>
                <w:rFonts w:ascii="Times New Roman" w:eastAsia="Times New Roman" w:hAnsi="Times New Roman" w:cs="Times New Roman"/>
                <w:sz w:val="18"/>
                <w:szCs w:val="18"/>
                <w:lang w:eastAsia="en-US"/>
              </w:rPr>
            </w:pPr>
            <w:r w:rsidRPr="00194421">
              <w:rPr>
                <w:rFonts w:ascii="Times New Roman" w:eastAsia="Times New Roman" w:hAnsi="Times New Roman" w:cs="Times New Roman"/>
                <w:sz w:val="18"/>
                <w:szCs w:val="18"/>
                <w:lang w:eastAsia="en-US"/>
              </w:rPr>
              <w:t>Заместитель</w:t>
            </w:r>
            <w:r w:rsidRPr="00194421">
              <w:rPr>
                <w:rFonts w:ascii="Times New Roman" w:eastAsia="Times New Roman" w:hAnsi="Times New Roman" w:cs="Times New Roman"/>
                <w:spacing w:val="-3"/>
                <w:sz w:val="18"/>
                <w:szCs w:val="18"/>
                <w:lang w:eastAsia="en-US"/>
              </w:rPr>
              <w:t xml:space="preserve"> </w:t>
            </w:r>
            <w:r w:rsidRPr="00194421">
              <w:rPr>
                <w:rFonts w:ascii="Times New Roman" w:eastAsia="Times New Roman" w:hAnsi="Times New Roman" w:cs="Times New Roman"/>
                <w:sz w:val="18"/>
                <w:szCs w:val="18"/>
                <w:lang w:eastAsia="en-US"/>
              </w:rPr>
              <w:t>директора</w:t>
            </w:r>
            <w:r w:rsidRPr="00194421">
              <w:rPr>
                <w:rFonts w:ascii="Times New Roman" w:eastAsia="Times New Roman" w:hAnsi="Times New Roman" w:cs="Times New Roman"/>
                <w:spacing w:val="-4"/>
                <w:sz w:val="18"/>
                <w:szCs w:val="18"/>
                <w:lang w:eastAsia="en-US"/>
              </w:rPr>
              <w:t xml:space="preserve"> </w:t>
            </w:r>
            <w:r w:rsidRPr="00194421">
              <w:rPr>
                <w:rFonts w:ascii="Times New Roman" w:eastAsia="Times New Roman" w:hAnsi="Times New Roman" w:cs="Times New Roman"/>
                <w:sz w:val="18"/>
                <w:szCs w:val="18"/>
                <w:lang w:eastAsia="en-US"/>
              </w:rPr>
              <w:t>по</w:t>
            </w:r>
            <w:r w:rsidRPr="00194421">
              <w:rPr>
                <w:rFonts w:ascii="Times New Roman" w:eastAsia="Times New Roman" w:hAnsi="Times New Roman" w:cs="Times New Roman"/>
                <w:spacing w:val="-2"/>
                <w:sz w:val="18"/>
                <w:szCs w:val="18"/>
                <w:lang w:eastAsia="en-US"/>
              </w:rPr>
              <w:t xml:space="preserve"> </w:t>
            </w:r>
            <w:r w:rsidRPr="00194421">
              <w:rPr>
                <w:rFonts w:ascii="Times New Roman" w:eastAsia="Times New Roman" w:hAnsi="Times New Roman" w:cs="Times New Roman"/>
                <w:spacing w:val="-5"/>
                <w:sz w:val="18"/>
                <w:szCs w:val="18"/>
                <w:lang w:eastAsia="en-US"/>
              </w:rPr>
              <w:t>ВР,</w:t>
            </w:r>
          </w:p>
          <w:p w:rsidR="00194421" w:rsidRPr="00194421" w:rsidRDefault="00194421" w:rsidP="00194421">
            <w:pPr>
              <w:widowControl w:val="0"/>
              <w:autoSpaceDE w:val="0"/>
              <w:autoSpaceDN w:val="0"/>
              <w:ind w:left="111"/>
              <w:rPr>
                <w:rFonts w:ascii="Times New Roman" w:eastAsia="Times New Roman" w:hAnsi="Times New Roman" w:cs="Times New Roman"/>
                <w:sz w:val="18"/>
                <w:szCs w:val="18"/>
                <w:lang w:eastAsia="en-US"/>
              </w:rPr>
            </w:pPr>
            <w:r w:rsidRPr="00194421">
              <w:rPr>
                <w:rFonts w:ascii="Times New Roman" w:eastAsia="Times New Roman" w:hAnsi="Times New Roman" w:cs="Times New Roman"/>
                <w:spacing w:val="-2"/>
                <w:sz w:val="18"/>
                <w:szCs w:val="18"/>
                <w:lang w:eastAsia="en-US"/>
              </w:rPr>
              <w:t>Социальный педагог</w:t>
            </w:r>
          </w:p>
        </w:tc>
      </w:tr>
      <w:tr w:rsidR="00194421" w:rsidRPr="00194421" w:rsidTr="00194421">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rPr>
                <w:rFonts w:ascii="Times New Roman" w:hAnsi="Times New Roman" w:cs="Times New Roman"/>
                <w:b/>
                <w:sz w:val="18"/>
                <w:szCs w:val="18"/>
              </w:rPr>
            </w:pPr>
            <w:r w:rsidRPr="00194421">
              <w:rPr>
                <w:rFonts w:ascii="Times New Roman" w:hAnsi="Times New Roman" w:cs="Times New Roman"/>
                <w:b/>
                <w:sz w:val="18"/>
                <w:szCs w:val="18"/>
              </w:rPr>
              <w:t>ИЮНЬ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rPr>
                <w:rFonts w:ascii="Times New Roman" w:hAnsi="Times New Roman" w:cs="Times New Roman"/>
                <w:b/>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ind w:left="2"/>
              <w:rPr>
                <w:rFonts w:ascii="Times New Roman" w:hAnsi="Times New Roman" w:cs="Times New Roman"/>
                <w:b/>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194421" w:rsidRPr="00194421" w:rsidRDefault="00194421" w:rsidP="00194421">
            <w:pPr>
              <w:ind w:left="2"/>
              <w:rPr>
                <w:rFonts w:ascii="Times New Roman" w:hAnsi="Times New Roman" w:cs="Times New Roman"/>
                <w:b/>
                <w:sz w:val="18"/>
                <w:szCs w:val="18"/>
              </w:rPr>
            </w:pPr>
          </w:p>
        </w:tc>
      </w:tr>
      <w:tr w:rsidR="00194421" w:rsidRPr="00194421" w:rsidTr="00194421">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rPr>
                <w:rFonts w:ascii="Times New Roman" w:hAnsi="Times New Roman" w:cs="Times New Roman"/>
                <w:sz w:val="18"/>
                <w:szCs w:val="18"/>
              </w:rPr>
            </w:pPr>
            <w:r w:rsidRPr="00194421">
              <w:rPr>
                <w:rFonts w:ascii="Times New Roman" w:hAnsi="Times New Roman" w:cs="Times New Roman"/>
                <w:sz w:val="18"/>
                <w:szCs w:val="18"/>
              </w:rPr>
              <w:t xml:space="preserve">Праздник «Последний звонок»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1, 4, 9, 11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Администрация ГБОУ гимназия № 363</w:t>
            </w:r>
          </w:p>
        </w:tc>
      </w:tr>
      <w:tr w:rsidR="00194421" w:rsidRPr="00194421" w:rsidTr="00194421">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tabs>
                <w:tab w:val="left" w:pos="1276"/>
              </w:tabs>
              <w:rPr>
                <w:rFonts w:ascii="Times New Roman" w:hAnsi="Times New Roman" w:cs="Times New Roman"/>
                <w:sz w:val="18"/>
                <w:szCs w:val="18"/>
              </w:rPr>
            </w:pPr>
            <w:r w:rsidRPr="00194421">
              <w:rPr>
                <w:rFonts w:ascii="Times New Roman" w:hAnsi="Times New Roman" w:cs="Times New Roman"/>
                <w:sz w:val="18"/>
                <w:szCs w:val="18"/>
                <w:shd w:val="clear" w:color="auto" w:fill="FFFFFF"/>
              </w:rPr>
              <w:t>Вручение аттестатов выпускникам 9 11 классам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hAnsi="Times New Roman" w:cs="Times New Roman"/>
                <w:sz w:val="18"/>
                <w:szCs w:val="18"/>
              </w:rPr>
            </w:pPr>
            <w:r w:rsidRPr="00194421">
              <w:rPr>
                <w:rFonts w:ascii="Times New Roman" w:hAnsi="Times New Roman" w:cs="Times New Roman"/>
                <w:sz w:val="18"/>
                <w:szCs w:val="18"/>
              </w:rPr>
              <w:t>9.11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jc w:val="center"/>
              <w:rPr>
                <w:rFonts w:ascii="Times New Roman" w:hAnsi="Times New Roman" w:cs="Times New Roman"/>
                <w:sz w:val="18"/>
                <w:szCs w:val="18"/>
              </w:rPr>
            </w:pPr>
            <w:r w:rsidRPr="00194421">
              <w:rPr>
                <w:rFonts w:ascii="Times New Roman" w:hAnsi="Times New Roman" w:cs="Times New Roman"/>
                <w:sz w:val="18"/>
                <w:szCs w:val="18"/>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194421" w:rsidRPr="00194421" w:rsidRDefault="00194421" w:rsidP="00194421">
            <w:pPr>
              <w:ind w:left="2"/>
              <w:rPr>
                <w:rFonts w:ascii="Times New Roman" w:hAnsi="Times New Roman" w:cs="Times New Roman"/>
                <w:sz w:val="18"/>
                <w:szCs w:val="18"/>
              </w:rPr>
            </w:pPr>
            <w:r w:rsidRPr="00194421">
              <w:rPr>
                <w:rFonts w:ascii="Times New Roman" w:hAnsi="Times New Roman" w:cs="Times New Roman"/>
                <w:sz w:val="18"/>
                <w:szCs w:val="18"/>
              </w:rPr>
              <w:t>Администрация ГБОУ гимназия № 363</w:t>
            </w:r>
          </w:p>
        </w:tc>
      </w:tr>
    </w:tbl>
    <w:p w:rsidR="00194421" w:rsidRPr="00194421" w:rsidRDefault="00194421" w:rsidP="00194421">
      <w:pPr>
        <w:spacing w:line="259" w:lineRule="auto"/>
        <w:ind w:right="84"/>
        <w:rPr>
          <w:rFonts w:ascii="Times New Roman" w:hAnsi="Times New Roman" w:cs="Times New Roman"/>
          <w:sz w:val="24"/>
          <w:szCs w:val="24"/>
        </w:rPr>
      </w:pPr>
    </w:p>
    <w:p w:rsidR="00194421" w:rsidRPr="00194421" w:rsidRDefault="00194421" w:rsidP="00194421">
      <w:pPr>
        <w:spacing w:line="259" w:lineRule="auto"/>
        <w:ind w:left="-1277" w:right="216"/>
        <w:rPr>
          <w:rFonts w:ascii="Times New Roman" w:hAnsi="Times New Roman" w:cs="Times New Roman"/>
          <w:sz w:val="24"/>
          <w:szCs w:val="24"/>
        </w:rPr>
      </w:pPr>
      <w:r w:rsidRPr="00194421">
        <w:rPr>
          <w:rFonts w:ascii="Times New Roman" w:hAnsi="Times New Roman" w:cs="Times New Roman"/>
          <w:sz w:val="24"/>
          <w:szCs w:val="24"/>
        </w:rPr>
        <w:t xml:space="preserve">          </w:t>
      </w:r>
    </w:p>
    <w:tbl>
      <w:tblPr>
        <w:tblW w:w="10235" w:type="dxa"/>
        <w:tblInd w:w="-601" w:type="dxa"/>
        <w:tblLayout w:type="fixed"/>
        <w:tblCellMar>
          <w:top w:w="9" w:type="dxa"/>
          <w:right w:w="63" w:type="dxa"/>
        </w:tblCellMar>
        <w:tblLook w:val="04A0" w:firstRow="1" w:lastRow="0" w:firstColumn="1" w:lastColumn="0" w:noHBand="0" w:noVBand="1"/>
      </w:tblPr>
      <w:tblGrid>
        <w:gridCol w:w="4184"/>
        <w:gridCol w:w="381"/>
        <w:gridCol w:w="851"/>
        <w:gridCol w:w="394"/>
        <w:gridCol w:w="598"/>
        <w:gridCol w:w="796"/>
        <w:gridCol w:w="3031"/>
      </w:tblGrid>
      <w:tr w:rsidR="00194421" w:rsidRPr="00194421" w:rsidTr="00194421">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194421" w:rsidRPr="00194421" w:rsidRDefault="00194421" w:rsidP="00194421">
            <w:pPr>
              <w:rPr>
                <w:rFonts w:ascii="Times New Roman" w:eastAsia="Times New Roman" w:hAnsi="Times New Roman" w:cs="Times New Roman"/>
                <w:color w:val="000000"/>
                <w:sz w:val="18"/>
                <w:szCs w:val="18"/>
                <w:highlight w:val="yellow"/>
                <w:lang w:val="en-US" w:eastAsia="en-US"/>
              </w:rPr>
            </w:pPr>
            <w:r w:rsidRPr="00194421">
              <w:rPr>
                <w:rFonts w:ascii="Times New Roman" w:eastAsia="Times New Roman" w:hAnsi="Times New Roman" w:cs="Times New Roman"/>
                <w:b/>
                <w:color w:val="000000"/>
                <w:sz w:val="18"/>
                <w:szCs w:val="18"/>
                <w:lang w:eastAsia="en-US"/>
              </w:rPr>
              <w:t xml:space="preserve">                                                            </w:t>
            </w:r>
            <w:r w:rsidRPr="00194421">
              <w:rPr>
                <w:rFonts w:ascii="Times New Roman" w:eastAsia="Times New Roman" w:hAnsi="Times New Roman" w:cs="Times New Roman"/>
                <w:b/>
                <w:color w:val="000000"/>
                <w:sz w:val="18"/>
                <w:szCs w:val="18"/>
                <w:lang w:val="en-US" w:eastAsia="en-US"/>
              </w:rPr>
              <w:t>САМОУПРАВЛЕНИЕ</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Выборы представителей классов в Совет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rPr>
          <w:trHeight w:val="838"/>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Определение плана работы Совета старшеклассников и ответственных за направления работы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Сбор макулатуры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1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1 раз в четверть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ШВР</w:t>
            </w:r>
          </w:p>
        </w:tc>
      </w:tr>
      <w:tr w:rsidR="00194421" w:rsidRPr="00194421" w:rsidTr="00194421">
        <w:trPr>
          <w:trHeight w:val="564"/>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Уборка территории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Октябрь апрель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ШВР </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Подготовка, организация и проведение Дня учителя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октябрь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rPr>
          <w:trHeight w:val="51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Подготовка, организация и проведение новогодних праздников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декабрь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Участие в районном конкурсе ученического самоуправления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7–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февраль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rPr>
          <w:trHeight w:val="54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Подготовка, организация и проведения Дня Самоуправления.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март</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Подготовка, организация и проведение  международного Дня здоровья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5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апрель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rPr>
          <w:trHeight w:val="2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Итоговый сбор Совета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май</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rPr>
          <w:trHeight w:val="288"/>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45"/>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b/>
                <w:color w:val="000000"/>
                <w:sz w:val="18"/>
                <w:szCs w:val="18"/>
                <w:lang w:eastAsia="en-US"/>
              </w:rPr>
              <w:t xml:space="preserve"> «Профориентация» </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Оформление стендов профориентационной направленно</w:t>
            </w:r>
            <w:r w:rsidRPr="00194421">
              <w:rPr>
                <w:rFonts w:ascii="Times New Roman" w:eastAsia="Times New Roman" w:hAnsi="Times New Roman" w:cs="Times New Roman"/>
                <w:color w:val="000000"/>
                <w:sz w:val="18"/>
                <w:szCs w:val="18"/>
                <w:lang w:val="en-US" w:eastAsia="en-US"/>
              </w:rPr>
              <w:t xml:space="preserve">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7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Ответственный за профориентацию</w:t>
            </w:r>
          </w:p>
        </w:tc>
      </w:tr>
      <w:tr w:rsidR="00194421" w:rsidRPr="00194421" w:rsidTr="00194421">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Размещение информации по профориентации на школьном сайте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Обучающиеся, родители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i/>
                <w:color w:val="000000"/>
                <w:sz w:val="18"/>
                <w:szCs w:val="18"/>
                <w:lang w:eastAsia="en-US"/>
              </w:rPr>
            </w:pPr>
            <w:r w:rsidRPr="00194421">
              <w:rPr>
                <w:rFonts w:ascii="Times New Roman" w:eastAsia="Times New Roman" w:hAnsi="Times New Roman" w:cs="Times New Roman"/>
                <w:color w:val="000000"/>
                <w:sz w:val="18"/>
                <w:szCs w:val="18"/>
                <w:lang w:eastAsia="en-US"/>
              </w:rPr>
              <w:t>Ответственный за профориентацию</w:t>
            </w:r>
          </w:p>
        </w:tc>
      </w:tr>
      <w:tr w:rsidR="00194421" w:rsidRPr="00194421" w:rsidTr="00194421">
        <w:trPr>
          <w:trHeight w:val="448"/>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Участие обучающихся в олимпиадах, конкурсах, конференциях, организованных на базе вузов и колледжей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Ответственный за профориентацию</w:t>
            </w:r>
          </w:p>
        </w:tc>
      </w:tr>
      <w:tr w:rsidR="00194421" w:rsidRPr="00194421" w:rsidTr="00194421">
        <w:trPr>
          <w:trHeight w:val="111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Участие школьников во всероссийских профориентационных проектах «Проектория</w:t>
            </w:r>
            <w:proofErr w:type="gramStart"/>
            <w:r w:rsidRPr="00194421">
              <w:rPr>
                <w:rFonts w:ascii="Times New Roman" w:eastAsia="Times New Roman" w:hAnsi="Times New Roman" w:cs="Times New Roman"/>
                <w:color w:val="000000"/>
                <w:sz w:val="18"/>
                <w:szCs w:val="18"/>
                <w:lang w:eastAsia="en-US"/>
              </w:rPr>
              <w:t>»,  «</w:t>
            </w:r>
            <w:proofErr w:type="gramEnd"/>
            <w:r w:rsidRPr="00194421">
              <w:rPr>
                <w:rFonts w:ascii="Times New Roman" w:eastAsia="Times New Roman" w:hAnsi="Times New Roman" w:cs="Times New Roman"/>
                <w:color w:val="000000"/>
                <w:sz w:val="18"/>
                <w:szCs w:val="18"/>
                <w:lang w:eastAsia="en-US"/>
              </w:rPr>
              <w:t xml:space="preserve">Большая перемена», «Билет в будущее», «Шоу профессий». «Моя Россия – Мои горизонты»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5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 Ответственный за профориентацию</w:t>
            </w:r>
          </w:p>
        </w:tc>
      </w:tr>
      <w:tr w:rsidR="00194421" w:rsidRPr="00194421" w:rsidTr="00194421">
        <w:trPr>
          <w:trHeight w:val="3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Экскурсии на предприятия города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1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Классные руководители</w:t>
            </w:r>
            <w:r w:rsidRPr="00194421">
              <w:rPr>
                <w:rFonts w:ascii="Times New Roman" w:eastAsia="Times New Roman" w:hAnsi="Times New Roman" w:cs="Times New Roman"/>
                <w:color w:val="000000"/>
                <w:sz w:val="18"/>
                <w:szCs w:val="18"/>
                <w:lang w:val="en-US" w:eastAsia="en-US"/>
              </w:rPr>
              <w:t xml:space="preserve"> л </w:t>
            </w:r>
          </w:p>
        </w:tc>
      </w:tr>
      <w:tr w:rsidR="00194421" w:rsidRPr="00194421" w:rsidTr="00194421">
        <w:trPr>
          <w:trHeight w:val="52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34"/>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lastRenderedPageBreak/>
              <w:t xml:space="preserve">Посещение профессиональных учебных заведений в Дни открытых дверей в вузах и колледжах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Классные руководители</w:t>
            </w:r>
            <w:r w:rsidRPr="00194421">
              <w:rPr>
                <w:rFonts w:ascii="Times New Roman" w:eastAsia="Times New Roman" w:hAnsi="Times New Roman" w:cs="Times New Roman"/>
                <w:color w:val="000000"/>
                <w:sz w:val="18"/>
                <w:szCs w:val="18"/>
                <w:lang w:val="en-US" w:eastAsia="en-US"/>
              </w:rPr>
              <w:t xml:space="preserve"> </w:t>
            </w:r>
          </w:p>
        </w:tc>
      </w:tr>
      <w:tr w:rsidR="00194421" w:rsidRPr="00194421" w:rsidTr="00194421">
        <w:trPr>
          <w:trHeight w:val="831"/>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Педагог-психолог</w:t>
            </w:r>
            <w:r w:rsidRPr="00194421">
              <w:rPr>
                <w:rFonts w:ascii="Times New Roman" w:eastAsia="Times New Roman" w:hAnsi="Times New Roman" w:cs="Times New Roman"/>
                <w:color w:val="000000"/>
                <w:sz w:val="18"/>
                <w:szCs w:val="18"/>
                <w:lang w:val="en-US" w:eastAsia="en-US"/>
              </w:rPr>
              <w:t xml:space="preserve"> </w:t>
            </w:r>
          </w:p>
        </w:tc>
      </w:tr>
      <w:tr w:rsidR="00194421" w:rsidRPr="00194421" w:rsidTr="00194421">
        <w:trPr>
          <w:trHeight w:val="331"/>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45"/>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b/>
                <w:color w:val="000000"/>
                <w:sz w:val="18"/>
                <w:szCs w:val="18"/>
                <w:lang w:val="en-US" w:eastAsia="en-US"/>
              </w:rPr>
              <w:t xml:space="preserve"> «Школьные медиа» </w:t>
            </w:r>
          </w:p>
        </w:tc>
      </w:tr>
      <w:tr w:rsidR="00194421" w:rsidRPr="00194421" w:rsidTr="00194421">
        <w:trPr>
          <w:trHeight w:val="547"/>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Организационное собрание членов школьного медиа центра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6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Выпуск еженедельной радиопередачи «РадиоКОТ»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9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Регулярный выпуск номеров школьной газеты «Гимназисты»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7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1 раз в четверть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84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2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Участие в конкурсе школьных СМИ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jc w:val="cente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февраль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14"/>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b/>
                <w:color w:val="000000"/>
                <w:sz w:val="18"/>
                <w:szCs w:val="18"/>
                <w:lang w:eastAsia="en-US"/>
              </w:rPr>
              <w:t xml:space="preserve"> «Детские общественные объединения» </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«Сверим наши планы»: планирование совместных дел школы и ДОО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Организационное собрание ДОО «Солидарность»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ДОО</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Организационное собрание ДОО ЮИД «Крылья»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3 –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1043"/>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164"/>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Реализация запланированных социальных проектов и инициатив ДОО в ближайшем социуме: -Акция «Территория детства» </w:t>
            </w:r>
          </w:p>
          <w:p w:rsidR="00194421" w:rsidRPr="00194421" w:rsidRDefault="00194421" w:rsidP="002A312C">
            <w:pPr>
              <w:numPr>
                <w:ilvl w:val="0"/>
                <w:numId w:val="3"/>
              </w:numPr>
              <w:spacing w:after="13" w:line="387" w:lineRule="auto"/>
              <w:ind w:right="89"/>
              <w:jc w:val="both"/>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Акция «Помощь зоопарку» - </w:t>
            </w:r>
            <w:proofErr w:type="gramStart"/>
            <w:r w:rsidRPr="00194421">
              <w:rPr>
                <w:rFonts w:ascii="Times New Roman" w:eastAsia="Times New Roman" w:hAnsi="Times New Roman" w:cs="Times New Roman"/>
                <w:color w:val="000000"/>
                <w:sz w:val="18"/>
                <w:szCs w:val="18"/>
                <w:lang w:eastAsia="en-US"/>
              </w:rPr>
              <w:t>Акция  «</w:t>
            </w:r>
            <w:proofErr w:type="gramEnd"/>
            <w:r w:rsidRPr="00194421">
              <w:rPr>
                <w:rFonts w:ascii="Times New Roman" w:eastAsia="Times New Roman" w:hAnsi="Times New Roman" w:cs="Times New Roman"/>
                <w:color w:val="000000"/>
                <w:sz w:val="18"/>
                <w:szCs w:val="18"/>
                <w:lang w:eastAsia="en-US"/>
              </w:rPr>
              <w:t xml:space="preserve">БабушкиНа радость» - Акция  «Помощь Дому ребенка». </w:t>
            </w:r>
          </w:p>
          <w:p w:rsidR="00194421" w:rsidRPr="00194421" w:rsidRDefault="00194421" w:rsidP="002A312C">
            <w:pPr>
              <w:numPr>
                <w:ilvl w:val="0"/>
                <w:numId w:val="3"/>
              </w:numPr>
              <w:spacing w:after="13" w:line="387" w:lineRule="auto"/>
              <w:ind w:right="89"/>
              <w:jc w:val="both"/>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Поздравление ветеранов микрорайона - Акция «Забота о братьях наших меньших» </w:t>
            </w:r>
          </w:p>
          <w:p w:rsidR="00194421" w:rsidRPr="00194421" w:rsidRDefault="00194421" w:rsidP="002A312C">
            <w:pPr>
              <w:numPr>
                <w:ilvl w:val="0"/>
                <w:numId w:val="3"/>
              </w:numPr>
              <w:spacing w:after="13" w:line="387" w:lineRule="auto"/>
              <w:ind w:right="89"/>
              <w:jc w:val="both"/>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Акция «Подарок ветерану».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ШВР</w:t>
            </w:r>
          </w:p>
          <w:p w:rsidR="00194421" w:rsidRPr="00194421" w:rsidRDefault="00194421" w:rsidP="00194421">
            <w:pPr>
              <w:ind w:left="2"/>
              <w:rPr>
                <w:rFonts w:ascii="Times New Roman" w:eastAsia="Times New Roman" w:hAnsi="Times New Roman" w:cs="Times New Roman"/>
                <w:color w:val="000000"/>
                <w:sz w:val="18"/>
                <w:szCs w:val="18"/>
                <w:lang w:eastAsia="en-US"/>
              </w:rPr>
            </w:pPr>
          </w:p>
        </w:tc>
      </w:tr>
      <w:tr w:rsidR="00194421" w:rsidRPr="00194421" w:rsidTr="00194421">
        <w:tblPrEx>
          <w:tblCellMar>
            <w:top w:w="42" w:type="dxa"/>
            <w:right w:w="100" w:type="dxa"/>
          </w:tblCellMar>
        </w:tblPrEx>
        <w:trPr>
          <w:trHeight w:val="319"/>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Школьный этап районной акции «Письмо водителю»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Классные руководители,</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 учителя русского языка </w:t>
            </w:r>
          </w:p>
        </w:tc>
      </w:tr>
      <w:tr w:rsidR="00194421" w:rsidRPr="00194421" w:rsidTr="00194421">
        <w:tblPrEx>
          <w:tblCellMar>
            <w:top w:w="42" w:type="dxa"/>
            <w:right w:w="100" w:type="dxa"/>
          </w:tblCellMar>
        </w:tblPrEx>
        <w:trPr>
          <w:trHeight w:val="8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День памяти жертв ДТП. Акция, вручение листовок.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7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9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Школьный этап конкурса «Дорога и мы»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14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Участие в районных соревнованиях «Безопасное колесо»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4 – 5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апрель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42" w:type="dxa"/>
            <w:right w:w="100" w:type="dxa"/>
          </w:tblCellMar>
        </w:tblPrEx>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11"/>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b/>
                <w:color w:val="000000"/>
                <w:sz w:val="18"/>
                <w:szCs w:val="18"/>
                <w:lang w:val="en-US" w:eastAsia="en-US"/>
              </w:rPr>
              <w:t xml:space="preserve"> «Экскурсии, экспедиции, походы» </w:t>
            </w:r>
          </w:p>
        </w:tc>
      </w:tr>
      <w:tr w:rsidR="00194421" w:rsidRPr="00194421" w:rsidTr="00194421">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Дни музеев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раз в четверть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Заместитель директора  по ВР, классные руководители </w:t>
            </w:r>
          </w:p>
        </w:tc>
      </w:tr>
      <w:tr w:rsidR="00194421" w:rsidRPr="00194421" w:rsidTr="00194421">
        <w:tblPrEx>
          <w:tblCellMar>
            <w:top w:w="42" w:type="dxa"/>
            <w:right w:w="100" w:type="dxa"/>
          </w:tblCellMar>
        </w:tblPrEx>
        <w:trPr>
          <w:trHeight w:val="469"/>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Организация экскурсий выходного дня по Ленинградской, Псковской и Новгородской областям.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p w:rsidR="00194421" w:rsidRPr="00194421" w:rsidRDefault="00194421" w:rsidP="00194421">
            <w:pPr>
              <w:ind w:left="2"/>
              <w:rPr>
                <w:rFonts w:ascii="Times New Roman" w:eastAsia="Times New Roman" w:hAnsi="Times New Roman" w:cs="Times New Roman"/>
                <w:color w:val="000000"/>
                <w:sz w:val="18"/>
                <w:szCs w:val="18"/>
                <w:lang w:val="en-US" w:eastAsia="en-US"/>
              </w:rPr>
            </w:pPr>
          </w:p>
        </w:tc>
      </w:tr>
      <w:tr w:rsidR="00194421" w:rsidRPr="00194421" w:rsidTr="00194421">
        <w:tblPrEx>
          <w:tblCellMar>
            <w:top w:w="42" w:type="dxa"/>
            <w:right w:w="100" w:type="dxa"/>
          </w:tblCellMar>
        </w:tblPrEx>
        <w:trPr>
          <w:trHeight w:val="141"/>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Театральный урок в Мариинском театре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10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Октябрь</w:t>
            </w:r>
            <w:r w:rsidRPr="00194421">
              <w:rPr>
                <w:rFonts w:ascii="Times New Roman" w:eastAsia="Times New Roman" w:hAnsi="Times New Roman" w:cs="Times New Roman"/>
                <w:color w:val="000000"/>
                <w:sz w:val="18"/>
                <w:szCs w:val="18"/>
                <w:lang w:eastAsia="en-US"/>
              </w:rPr>
              <w:t>-</w:t>
            </w:r>
            <w:r w:rsidRPr="00194421">
              <w:rPr>
                <w:rFonts w:ascii="Times New Roman" w:eastAsia="Times New Roman" w:hAnsi="Times New Roman" w:cs="Times New Roman"/>
                <w:color w:val="000000"/>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Заместитель директора  по ВР, классные руководители</w:t>
            </w:r>
          </w:p>
        </w:tc>
      </w:tr>
      <w:tr w:rsidR="00194421" w:rsidRPr="00194421" w:rsidTr="00194421">
        <w:tblPrEx>
          <w:tblCellMar>
            <w:top w:w="42" w:type="dxa"/>
            <w:right w:w="100" w:type="dxa"/>
          </w:tblCellMar>
        </w:tblPrEx>
        <w:trPr>
          <w:trHeight w:val="47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Тематические экскурсии по ОРКиСЭ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4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Заместитель директора  по УВР, классные руководители</w:t>
            </w:r>
          </w:p>
        </w:tc>
      </w:tr>
      <w:tr w:rsidR="00194421" w:rsidRPr="00194421" w:rsidTr="00194421">
        <w:tblPrEx>
          <w:tblCellMar>
            <w:top w:w="42" w:type="dxa"/>
            <w:right w:w="100" w:type="dxa"/>
          </w:tblCellMar>
        </w:tblPrEx>
        <w:trPr>
          <w:trHeight w:val="303"/>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lastRenderedPageBreak/>
              <w:t xml:space="preserve">Отработка практических навыков по курсу ОБЖ. Туристский слет в ЛО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6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май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Заведцющий ОДОД</w:t>
            </w:r>
            <w:r w:rsidRPr="00194421">
              <w:rPr>
                <w:rFonts w:ascii="Times New Roman" w:eastAsia="Times New Roman" w:hAnsi="Times New Roman" w:cs="Times New Roman"/>
                <w:color w:val="000000"/>
                <w:sz w:val="18"/>
                <w:szCs w:val="18"/>
                <w:lang w:val="en-US" w:eastAsia="en-US"/>
              </w:rPr>
              <w:t xml:space="preserve"> </w:t>
            </w:r>
          </w:p>
        </w:tc>
      </w:tr>
      <w:tr w:rsidR="00194421" w:rsidRPr="00194421" w:rsidTr="00194421">
        <w:tblPrEx>
          <w:tblCellMar>
            <w:top w:w="39" w:type="dxa"/>
            <w:right w:w="48" w:type="dxa"/>
          </w:tblCellMar>
        </w:tblPrEx>
        <w:trPr>
          <w:trHeight w:val="334"/>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60"/>
              <w:rPr>
                <w:rFonts w:ascii="Times New Roman" w:eastAsia="Times New Roman" w:hAnsi="Times New Roman" w:cs="Times New Roman"/>
                <w:b/>
                <w:color w:val="000000"/>
                <w:sz w:val="18"/>
                <w:szCs w:val="18"/>
                <w:lang w:val="en-US" w:eastAsia="en-US"/>
              </w:rPr>
            </w:pPr>
            <w:r w:rsidRPr="00194421">
              <w:rPr>
                <w:rFonts w:ascii="Times New Roman" w:eastAsia="Times New Roman" w:hAnsi="Times New Roman" w:cs="Times New Roman"/>
                <w:b/>
                <w:color w:val="000000"/>
                <w:sz w:val="18"/>
                <w:szCs w:val="18"/>
                <w:lang w:val="en-US" w:eastAsia="en-US"/>
              </w:rPr>
              <w:t xml:space="preserve"> </w:t>
            </w:r>
          </w:p>
          <w:p w:rsidR="00194421" w:rsidRPr="00194421" w:rsidRDefault="00194421" w:rsidP="00194421">
            <w:pPr>
              <w:ind w:right="60"/>
              <w:rPr>
                <w:rFonts w:ascii="Times New Roman" w:eastAsia="Times New Roman" w:hAnsi="Times New Roman" w:cs="Times New Roman"/>
                <w:b/>
                <w:color w:val="000000"/>
                <w:sz w:val="18"/>
                <w:szCs w:val="18"/>
                <w:lang w:val="en-US" w:eastAsia="en-US"/>
              </w:rPr>
            </w:pPr>
            <w:r w:rsidRPr="00194421">
              <w:rPr>
                <w:rFonts w:ascii="Times New Roman" w:eastAsia="Times New Roman" w:hAnsi="Times New Roman" w:cs="Times New Roman"/>
                <w:b/>
                <w:color w:val="000000"/>
                <w:sz w:val="18"/>
                <w:szCs w:val="18"/>
                <w:lang w:val="en-US" w:eastAsia="en-US"/>
              </w:rPr>
              <w:t xml:space="preserve">«Организация предметно-эстетической среды» </w:t>
            </w:r>
          </w:p>
        </w:tc>
      </w:tr>
      <w:tr w:rsidR="00194421" w:rsidRPr="00194421" w:rsidTr="00194421">
        <w:tblPrEx>
          <w:tblCellMar>
            <w:top w:w="39" w:type="dxa"/>
            <w:right w:w="48" w:type="dxa"/>
          </w:tblCellMar>
        </w:tblPrEx>
        <w:trPr>
          <w:trHeight w:val="881"/>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Оформление интерьеров школьных помещений к Дню знаний, Дню учителя, Новому году, 23 февраля, 8 марта, Дню </w:t>
            </w:r>
            <w:r w:rsidRPr="00194421">
              <w:rPr>
                <w:rFonts w:ascii="Times New Roman" w:eastAsia="Times New Roman" w:hAnsi="Times New Roman" w:cs="Times New Roman"/>
                <w:color w:val="000000"/>
                <w:sz w:val="18"/>
                <w:szCs w:val="18"/>
                <w:lang w:val="en-US" w:eastAsia="en-US"/>
              </w:rPr>
              <w:t xml:space="preserve">Победы, празднику Последнего звонка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Совет </w:t>
            </w:r>
            <w:r w:rsidRPr="00194421">
              <w:rPr>
                <w:rFonts w:ascii="Times New Roman" w:eastAsia="Times New Roman" w:hAnsi="Times New Roman" w:cs="Times New Roman"/>
                <w:color w:val="000000"/>
                <w:sz w:val="18"/>
                <w:szCs w:val="18"/>
                <w:lang w:eastAsia="en-US"/>
              </w:rPr>
              <w:t>обучающихся</w:t>
            </w:r>
            <w:r w:rsidRPr="00194421">
              <w:rPr>
                <w:rFonts w:ascii="Times New Roman" w:eastAsia="Times New Roman" w:hAnsi="Times New Roman" w:cs="Times New Roman"/>
                <w:color w:val="000000"/>
                <w:sz w:val="18"/>
                <w:szCs w:val="18"/>
                <w:lang w:val="en-US" w:eastAsia="en-US"/>
              </w:rPr>
              <w:t xml:space="preserve">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39" w:type="dxa"/>
            <w:right w:w="48" w:type="dxa"/>
          </w:tblCellMar>
        </w:tblPrEx>
        <w:trPr>
          <w:trHeight w:val="81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Сменные выставки рисунков и инсталляций учащихся, посвященные Дню учителя, Дню матери, Всемирному дню Земли, Дню космонавтики</w:t>
            </w:r>
            <w:r w:rsidRPr="00194421">
              <w:rPr>
                <w:rFonts w:ascii="Times New Roman" w:eastAsia="Times New Roman" w:hAnsi="Times New Roman" w:cs="Times New Roman"/>
                <w:color w:val="000000"/>
                <w:sz w:val="18"/>
                <w:szCs w:val="18"/>
                <w:lang w:val="en-US" w:eastAsia="en-US"/>
              </w:rPr>
              <w:t xml:space="preserve">, Дню Победы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6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top w:w="39" w:type="dxa"/>
            <w:right w:w="48" w:type="dxa"/>
          </w:tblCellMar>
        </w:tblPrEx>
        <w:trPr>
          <w:trHeight w:val="45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Акция «Алые тюльпаны»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Совет</w:t>
            </w:r>
            <w:r w:rsidRPr="00194421">
              <w:rPr>
                <w:rFonts w:ascii="Times New Roman" w:eastAsia="Times New Roman" w:hAnsi="Times New Roman" w:cs="Times New Roman"/>
                <w:color w:val="000000"/>
                <w:sz w:val="18"/>
                <w:szCs w:val="18"/>
                <w:lang w:eastAsia="en-US"/>
              </w:rPr>
              <w:t xml:space="preserve"> обучающихся</w:t>
            </w:r>
            <w:r w:rsidRPr="00194421">
              <w:rPr>
                <w:rFonts w:ascii="Times New Roman" w:eastAsia="Times New Roman" w:hAnsi="Times New Roman" w:cs="Times New Roman"/>
                <w:color w:val="000000"/>
                <w:sz w:val="18"/>
                <w:szCs w:val="18"/>
                <w:lang w:val="en-US" w:eastAsia="en-US"/>
              </w:rPr>
              <w:t xml:space="preserve">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сентябрь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и взаимодействию с ООД</w:t>
            </w:r>
          </w:p>
        </w:tc>
      </w:tr>
      <w:tr w:rsidR="00194421" w:rsidRPr="00194421" w:rsidTr="00194421">
        <w:tblPrEx>
          <w:tblCellMar>
            <w:top w:w="39" w:type="dxa"/>
            <w:right w:w="48" w:type="dxa"/>
          </w:tblCellMar>
        </w:tblPrEx>
        <w:trPr>
          <w:trHeight w:val="211"/>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Конкурс поделок из природного материала. «Золотая осень»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w:t>
            </w:r>
            <w:r w:rsidRPr="00194421">
              <w:rPr>
                <w:rFonts w:ascii="Times New Roman" w:eastAsia="Times New Roman" w:hAnsi="Times New Roman" w:cs="Times New Roman"/>
                <w:color w:val="000000"/>
                <w:sz w:val="18"/>
                <w:szCs w:val="18"/>
                <w:lang w:eastAsia="en-US"/>
              </w:rPr>
              <w:t>4</w:t>
            </w:r>
            <w:r w:rsidRPr="00194421">
              <w:rPr>
                <w:rFonts w:ascii="Times New Roman" w:eastAsia="Times New Roman" w:hAnsi="Times New Roman" w:cs="Times New Roman"/>
                <w:color w:val="000000"/>
                <w:sz w:val="18"/>
                <w:szCs w:val="18"/>
                <w:lang w:val="en-US" w:eastAsia="en-US"/>
              </w:rPr>
              <w:t xml:space="preserve">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Сентябрь – октябрь</w:t>
            </w:r>
            <w:r w:rsidRPr="00194421">
              <w:rPr>
                <w:rFonts w:ascii="Times New Roman" w:eastAsia="Times New Roman" w:hAnsi="Times New Roman" w:cs="Times New Roman"/>
                <w:color w:val="000000"/>
                <w:sz w:val="18"/>
                <w:szCs w:val="18"/>
                <w:lang w:val="en-US" w:eastAsia="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 Педагог-организатор</w:t>
            </w:r>
          </w:p>
        </w:tc>
      </w:tr>
      <w:tr w:rsidR="00194421" w:rsidRPr="00194421" w:rsidTr="00194421">
        <w:tblPrEx>
          <w:tblCellMar>
            <w:top w:w="39" w:type="dxa"/>
            <w:right w:w="48" w:type="dxa"/>
          </w:tblCellMar>
        </w:tblPrEx>
        <w:trPr>
          <w:trHeight w:val="46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Участие в конкурсе на лучшее новогоднее украшение классных кабинетов «Настроение – Новый год»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декабрь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tc>
      </w:tr>
      <w:tr w:rsidR="00194421" w:rsidRPr="00194421" w:rsidTr="00194421">
        <w:tblPrEx>
          <w:tblCellMar>
            <w:top w:w="39" w:type="dxa"/>
            <w:right w:w="48" w:type="dxa"/>
          </w:tblCellMar>
        </w:tblPrEx>
        <w:trPr>
          <w:trHeight w:val="43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День Защитника Отечества.  </w:t>
            </w:r>
          </w:p>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«Мальчишки нашего класса» – выставка стенгазет от классов.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8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tc>
      </w:tr>
      <w:tr w:rsidR="00194421" w:rsidRPr="00194421" w:rsidTr="00194421">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Организация и проведение выставки стенгазет «Девчонки нашего класса»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8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март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tc>
      </w:tr>
      <w:tr w:rsidR="00194421" w:rsidRPr="00194421" w:rsidTr="00194421">
        <w:tblPrEx>
          <w:tblCellMar>
            <w:top w:w="39" w:type="dxa"/>
            <w:right w:w="48" w:type="dxa"/>
          </w:tblCellMar>
        </w:tblPrEx>
        <w:trPr>
          <w:trHeight w:val="47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54"/>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Создание в вестибюле школы столов свободного книгообмена «День книгодарения».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ШВР</w:t>
            </w:r>
          </w:p>
        </w:tc>
      </w:tr>
      <w:tr w:rsidR="00194421" w:rsidRPr="00194421" w:rsidTr="00194421">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Экспозиция «Бессмертный полк школы», приуроченная к Дню </w:t>
            </w:r>
            <w:r w:rsidRPr="00194421">
              <w:rPr>
                <w:rFonts w:ascii="Times New Roman" w:eastAsia="Times New Roman" w:hAnsi="Times New Roman" w:cs="Times New Roman"/>
                <w:color w:val="000000"/>
                <w:sz w:val="18"/>
                <w:szCs w:val="18"/>
                <w:lang w:val="en-US" w:eastAsia="en-US"/>
              </w:rPr>
              <w:t xml:space="preserve">Победы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ight="94"/>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Учителя истории</w:t>
            </w:r>
            <w:r w:rsidRPr="00194421">
              <w:rPr>
                <w:rFonts w:ascii="Times New Roman" w:eastAsia="Times New Roman" w:hAnsi="Times New Roman" w:cs="Times New Roman"/>
                <w:color w:val="000000"/>
                <w:sz w:val="18"/>
                <w:szCs w:val="18"/>
                <w:lang w:val="en-US" w:eastAsia="en-US"/>
              </w:rPr>
              <w:t xml:space="preserve"> </w:t>
            </w:r>
          </w:p>
        </w:tc>
      </w:tr>
      <w:tr w:rsidR="00194421" w:rsidRPr="00194421" w:rsidTr="00194421">
        <w:tblPrEx>
          <w:tblCellMar>
            <w:top w:w="39" w:type="dxa"/>
            <w:right w:w="48" w:type="dxa"/>
          </w:tblCellMar>
        </w:tblPrEx>
        <w:trPr>
          <w:trHeight w:val="331"/>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64"/>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b/>
                <w:color w:val="000000"/>
                <w:sz w:val="18"/>
                <w:szCs w:val="18"/>
                <w:lang w:val="en-US" w:eastAsia="en-US"/>
              </w:rPr>
              <w:t xml:space="preserve"> «Работа с родителями» </w:t>
            </w:r>
          </w:p>
        </w:tc>
      </w:tr>
      <w:tr w:rsidR="00194421" w:rsidRPr="00194421" w:rsidTr="00194421">
        <w:tblPrEx>
          <w:tblCellMar>
            <w:top w:w="39" w:type="dxa"/>
            <w:right w:w="48" w:type="dxa"/>
          </w:tblCellMar>
        </w:tblPrEx>
        <w:trPr>
          <w:trHeight w:val="39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Открытая среда: день индивидуальных  консультаций родителей с учителями- предметниками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val="en-US" w:eastAsia="en-US"/>
              </w:rPr>
              <w:t>родители</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течении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Заместители директора по УВР </w:t>
            </w:r>
          </w:p>
        </w:tc>
      </w:tr>
      <w:tr w:rsidR="00194421" w:rsidRPr="00194421" w:rsidTr="00194421">
        <w:tblPrEx>
          <w:tblCellMar>
            <w:top w:w="39" w:type="dxa"/>
            <w:right w:w="48" w:type="dxa"/>
          </w:tblCellMar>
        </w:tblPrEx>
        <w:trPr>
          <w:trHeight w:val="34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Заседания Общешкольного родительского комитета и Попечительского Совета школы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раз в четверть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Администрация  </w:t>
            </w:r>
          </w:p>
        </w:tc>
      </w:tr>
      <w:tr w:rsidR="00194421" w:rsidRPr="00194421" w:rsidTr="00194421">
        <w:tblPrEx>
          <w:tblCellMar>
            <w:top w:w="39" w:type="dxa"/>
            <w:right w:w="48" w:type="dxa"/>
          </w:tblCellMar>
        </w:tblPrEx>
        <w:trPr>
          <w:trHeight w:val="30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Р</w:t>
            </w:r>
            <w:r w:rsidRPr="00194421">
              <w:rPr>
                <w:rFonts w:ascii="Times New Roman" w:eastAsia="Times New Roman" w:hAnsi="Times New Roman" w:cs="Times New Roman"/>
                <w:color w:val="000000"/>
                <w:sz w:val="18"/>
                <w:szCs w:val="18"/>
                <w:lang w:val="en-US" w:eastAsia="en-US"/>
              </w:rPr>
              <w:t xml:space="preserve">одительские собрания </w:t>
            </w:r>
            <w:r w:rsidRPr="00194421">
              <w:rPr>
                <w:rFonts w:ascii="Times New Roman" w:eastAsia="Times New Roman" w:hAnsi="Times New Roman" w:cs="Times New Roman"/>
                <w:color w:val="000000"/>
                <w:sz w:val="18"/>
                <w:szCs w:val="18"/>
                <w:lang w:eastAsia="en-US"/>
              </w:rPr>
              <w:t>по классам</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раз в четверть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tc>
      </w:tr>
      <w:tr w:rsidR="00194421" w:rsidRPr="00194421" w:rsidTr="00194421">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Общешкольные Родительские собрания для обучающихся 9-х и 11-х классов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Ноябрь</w:t>
            </w:r>
            <w:r w:rsidRPr="00194421">
              <w:rPr>
                <w:rFonts w:ascii="Times New Roman" w:eastAsia="Times New Roman" w:hAnsi="Times New Roman" w:cs="Times New Roman"/>
                <w:color w:val="000000"/>
                <w:sz w:val="18"/>
                <w:szCs w:val="18"/>
                <w:lang w:eastAsia="en-US"/>
              </w:rPr>
              <w:t>-</w:t>
            </w:r>
            <w:r w:rsidRPr="00194421">
              <w:rPr>
                <w:rFonts w:ascii="Times New Roman" w:eastAsia="Times New Roman" w:hAnsi="Times New Roman" w:cs="Times New Roman"/>
                <w:color w:val="000000"/>
                <w:sz w:val="18"/>
                <w:szCs w:val="18"/>
                <w:lang w:val="en-US" w:eastAsia="en-US"/>
              </w:rPr>
              <w:t xml:space="preserve">апрель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Заместители директора по УВР</w:t>
            </w:r>
          </w:p>
        </w:tc>
      </w:tr>
      <w:tr w:rsidR="00194421" w:rsidRPr="00194421" w:rsidTr="00194421">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Собрание для родителей будущих первоклассников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ight="158"/>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Ноябрь</w:t>
            </w:r>
            <w:r w:rsidRPr="00194421">
              <w:rPr>
                <w:rFonts w:ascii="Times New Roman" w:eastAsia="Times New Roman" w:hAnsi="Times New Roman" w:cs="Times New Roman"/>
                <w:color w:val="000000"/>
                <w:sz w:val="18"/>
                <w:szCs w:val="18"/>
                <w:lang w:eastAsia="en-US"/>
              </w:rPr>
              <w:t>-</w:t>
            </w:r>
            <w:r w:rsidRPr="00194421">
              <w:rPr>
                <w:rFonts w:ascii="Times New Roman" w:eastAsia="Times New Roman" w:hAnsi="Times New Roman" w:cs="Times New Roman"/>
                <w:color w:val="000000"/>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Заместители директора по УВР</w:t>
            </w:r>
          </w:p>
        </w:tc>
      </w:tr>
      <w:tr w:rsidR="00194421" w:rsidRPr="00194421" w:rsidTr="00194421">
        <w:tblPrEx>
          <w:tblCellMar>
            <w:right w:w="49" w:type="dxa"/>
          </w:tblCellMar>
        </w:tblPrEx>
        <w:trPr>
          <w:trHeight w:val="51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Дни открытых дверей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Октябрь</w:t>
            </w:r>
            <w:r w:rsidRPr="00194421">
              <w:rPr>
                <w:rFonts w:ascii="Times New Roman" w:eastAsia="Times New Roman" w:hAnsi="Times New Roman" w:cs="Times New Roman"/>
                <w:color w:val="000000"/>
                <w:sz w:val="18"/>
                <w:szCs w:val="18"/>
                <w:lang w:eastAsia="en-US"/>
              </w:rPr>
              <w:t>/</w:t>
            </w:r>
            <w:r w:rsidRPr="00194421">
              <w:rPr>
                <w:rFonts w:ascii="Times New Roman" w:eastAsia="Times New Roman" w:hAnsi="Times New Roman" w:cs="Times New Roman"/>
                <w:color w:val="000000"/>
                <w:sz w:val="18"/>
                <w:szCs w:val="18"/>
                <w:lang w:val="en-US" w:eastAsia="en-US"/>
              </w:rPr>
              <w:t xml:space="preserve"> ноябрь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Администрация  </w:t>
            </w:r>
          </w:p>
        </w:tc>
      </w:tr>
      <w:tr w:rsidR="00194421" w:rsidRPr="00194421" w:rsidTr="00194421">
        <w:tblPrEx>
          <w:tblCellMar>
            <w:right w:w="49" w:type="dxa"/>
          </w:tblCellMar>
        </w:tblPrEx>
        <w:trPr>
          <w:trHeight w:val="1938"/>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Блиц-лекции, проводимые в рамках родительских собраний: </w:t>
            </w:r>
          </w:p>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«Что такое рациональное питание школьника»; </w:t>
            </w:r>
          </w:p>
          <w:p w:rsidR="00194421" w:rsidRPr="00194421" w:rsidRDefault="00194421" w:rsidP="00194421">
            <w:pPr>
              <w:ind w:right="1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«Простые упражнения для развития внимания и памяти ребенка»; «Развивающие настольные игры в семье»; </w:t>
            </w:r>
          </w:p>
          <w:p w:rsidR="00194421" w:rsidRPr="00194421" w:rsidRDefault="00194421" w:rsidP="00194421">
            <w:pPr>
              <w:ind w:right="30"/>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«Конфликты и детские истерики: реакции и поведение взрослых»; «Гаджеты и психическое здоровье ребенка»; </w:t>
            </w:r>
          </w:p>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«Как развить мотивацию к учению»; </w:t>
            </w:r>
          </w:p>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«Если ребенок стал жертвой буллинга».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Педагог-психолог</w:t>
            </w:r>
            <w:r w:rsidRPr="00194421">
              <w:rPr>
                <w:rFonts w:ascii="Times New Roman" w:eastAsia="Times New Roman" w:hAnsi="Times New Roman" w:cs="Times New Roman"/>
                <w:color w:val="000000"/>
                <w:sz w:val="18"/>
                <w:szCs w:val="18"/>
                <w:lang w:val="en-US" w:eastAsia="en-US"/>
              </w:rPr>
              <w:t xml:space="preserve"> </w:t>
            </w:r>
          </w:p>
        </w:tc>
      </w:tr>
      <w:tr w:rsidR="00194421" w:rsidRPr="00194421" w:rsidTr="00194421">
        <w:tblPrEx>
          <w:tblCellMar>
            <w:right w:w="49" w:type="dxa"/>
          </w:tblCellMar>
        </w:tblPrEx>
        <w:trPr>
          <w:trHeight w:val="55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Круглый стол «Влияние родителей на профессиональное самоопределение школьников»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Педагог-психолог</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Акция «Бессмертный полк»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 xml:space="preserve">Классные руководители  </w:t>
            </w:r>
          </w:p>
        </w:tc>
      </w:tr>
      <w:tr w:rsidR="00194421" w:rsidRPr="00194421" w:rsidTr="00194421">
        <w:tblPrEx>
          <w:tblCellMar>
            <w:right w:w="49" w:type="dxa"/>
          </w:tblCellMar>
        </w:tblPrEx>
        <w:trPr>
          <w:trHeight w:val="67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lastRenderedPageBreak/>
              <w:t xml:space="preserve">Создание на школьном сайте вкладки </w:t>
            </w:r>
          </w:p>
          <w:p w:rsidR="00194421" w:rsidRPr="00194421" w:rsidRDefault="00194421" w:rsidP="00194421">
            <w:pPr>
              <w:ind w:right="794"/>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«Родителям» и «Родителям первоклассников» и регулярное обновление материалов ее рубрик.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родители </w:t>
            </w:r>
            <w:r w:rsidRPr="00194421">
              <w:rPr>
                <w:rFonts w:ascii="Times New Roman" w:eastAsia="Times New Roman" w:hAnsi="Times New Roman" w:cs="Times New Roman"/>
                <w:color w:val="000000"/>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Ответственный за размещение информации на сайте </w:t>
            </w:r>
          </w:p>
        </w:tc>
      </w:tr>
      <w:tr w:rsidR="00194421" w:rsidRPr="00194421" w:rsidTr="00194421">
        <w:tblPrEx>
          <w:tblCellMar>
            <w:right w:w="49" w:type="dxa"/>
          </w:tblCellMar>
        </w:tblPrEx>
        <w:trPr>
          <w:trHeight w:val="610"/>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6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b/>
                <w:color w:val="000000"/>
                <w:sz w:val="18"/>
                <w:szCs w:val="18"/>
                <w:lang w:eastAsia="en-US"/>
              </w:rPr>
              <w:t xml:space="preserve"> </w:t>
            </w:r>
            <w:r w:rsidRPr="00194421">
              <w:rPr>
                <w:rFonts w:ascii="Times New Roman" w:eastAsia="Times New Roman" w:hAnsi="Times New Roman" w:cs="Times New Roman"/>
                <w:b/>
                <w:color w:val="000000"/>
                <w:sz w:val="18"/>
                <w:szCs w:val="18"/>
                <w:lang w:val="en-US" w:eastAsia="en-US"/>
              </w:rPr>
              <w:t xml:space="preserve">«Социально-профилактическая работа» </w:t>
            </w:r>
          </w:p>
        </w:tc>
      </w:tr>
      <w:tr w:rsidR="00194421" w:rsidRPr="00194421" w:rsidTr="00194421">
        <w:tblPrEx>
          <w:tblCellMar>
            <w:right w:w="49" w:type="dxa"/>
          </w:tblCellMar>
        </w:tblPrEx>
        <w:trPr>
          <w:trHeight w:val="47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6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Плановые и оперативные заседания Совета по профилактике правонарушений</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r w:rsidRPr="00194421">
              <w:rPr>
                <w:rFonts w:ascii="Times New Roman" w:eastAsia="Times New Roman" w:hAnsi="Times New Roman" w:cs="Times New Roman"/>
                <w:color w:val="000000"/>
                <w:sz w:val="18"/>
                <w:szCs w:val="18"/>
                <w:lang w:val="en-US" w:eastAsia="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Зам.дир. по ВР</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Социальный педагог </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108"/>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Работа школьной службы медиации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Педагог-психолог</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Социально-психологическое тестирование обучающи</w:t>
            </w:r>
            <w:r w:rsidRPr="00194421">
              <w:rPr>
                <w:rFonts w:ascii="Times New Roman" w:eastAsia="Times New Roman" w:hAnsi="Times New Roman" w:cs="Times New Roman"/>
                <w:color w:val="000000"/>
                <w:sz w:val="18"/>
                <w:szCs w:val="18"/>
                <w:lang w:val="en-US" w:eastAsia="en-US"/>
              </w:rPr>
              <w:t xml:space="preserve">хся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7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Октябрь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Зам.директора по ВР</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Педагог-психолог</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Социальный педагог. </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Тематические беседы и классные часы;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 </w:t>
            </w:r>
          </w:p>
        </w:tc>
      </w:tr>
      <w:tr w:rsidR="00194421" w:rsidRPr="00194421" w:rsidTr="00194421">
        <w:tblPrEx>
          <w:tblCellMar>
            <w:right w:w="49" w:type="dxa"/>
          </w:tblCellMar>
        </w:tblPrEx>
        <w:trPr>
          <w:trHeight w:val="689"/>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9" w:firstLine="33"/>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Информирование посредством стендов и школьного сайта участников образовательного процесса о телефоне доверия;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Педагог-психолог</w:t>
            </w:r>
          </w:p>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right w:w="49" w:type="dxa"/>
          </w:tblCellMar>
        </w:tblPrEx>
        <w:trPr>
          <w:trHeight w:val="577"/>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firstLine="33"/>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Объектовые тренировки и тренировочные выводы детей и </w:t>
            </w:r>
          </w:p>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персонала в случае ЧС;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Сентябрь Апрель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Социальный педагог.</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firstLine="33"/>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Лекции и личное взаимодействие участников образовательного процесса со специалистами ЦППМСП;</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5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Социальный педагог.</w:t>
            </w:r>
          </w:p>
        </w:tc>
      </w:tr>
      <w:tr w:rsidR="00194421" w:rsidRPr="00194421" w:rsidTr="00194421">
        <w:tblPrEx>
          <w:tblCellMar>
            <w:right w:w="49" w:type="dxa"/>
          </w:tblCellMar>
        </w:tblPrEx>
        <w:trPr>
          <w:trHeight w:val="35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9"/>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Групповые занятия и личное взаимодействие со специалистами школьной психолого-педагогической службы;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Педагог-психолог</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214"/>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Тематические радиопередачи </w:t>
            </w:r>
            <w:r w:rsidRPr="00194421">
              <w:rPr>
                <w:rFonts w:ascii="Times New Roman" w:eastAsia="Times New Roman" w:hAnsi="Times New Roman" w:cs="Times New Roman"/>
                <w:color w:val="000000"/>
                <w:sz w:val="18"/>
                <w:szCs w:val="18"/>
                <w:lang w:eastAsia="en-US"/>
              </w:rPr>
              <w:t>«РадиоКОТ»</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Педагог-организатор</w:t>
            </w:r>
          </w:p>
        </w:tc>
      </w:tr>
      <w:tr w:rsidR="00194421" w:rsidRPr="00194421" w:rsidTr="00194421">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firstLine="33"/>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Беседы </w:t>
            </w:r>
            <w:r w:rsidRPr="00194421">
              <w:rPr>
                <w:rFonts w:ascii="Times New Roman" w:eastAsia="Times New Roman" w:hAnsi="Times New Roman" w:cs="Times New Roman"/>
                <w:color w:val="000000"/>
                <w:sz w:val="18"/>
                <w:szCs w:val="18"/>
                <w:lang w:eastAsia="en-US"/>
              </w:rPr>
              <w:tab/>
              <w:t xml:space="preserve">со </w:t>
            </w:r>
            <w:r w:rsidRPr="00194421">
              <w:rPr>
                <w:rFonts w:ascii="Times New Roman" w:eastAsia="Times New Roman" w:hAnsi="Times New Roman" w:cs="Times New Roman"/>
                <w:color w:val="000000"/>
                <w:sz w:val="18"/>
                <w:szCs w:val="18"/>
                <w:lang w:eastAsia="en-US"/>
              </w:rPr>
              <w:tab/>
              <w:t xml:space="preserve">специалистами </w:t>
            </w:r>
            <w:r w:rsidRPr="00194421">
              <w:rPr>
                <w:rFonts w:ascii="Times New Roman" w:eastAsia="Times New Roman" w:hAnsi="Times New Roman" w:cs="Times New Roman"/>
                <w:color w:val="000000"/>
                <w:sz w:val="18"/>
                <w:szCs w:val="18"/>
                <w:lang w:eastAsia="en-US"/>
              </w:rPr>
              <w:tab/>
              <w:t xml:space="preserve">СПб ГБУЗ "Городская поликлиника №32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Педагог-психолог</w:t>
            </w:r>
          </w:p>
        </w:tc>
      </w:tr>
      <w:tr w:rsidR="00194421" w:rsidRPr="00194421" w:rsidTr="00194421">
        <w:tblPrEx>
          <w:tblCellMar>
            <w:right w:w="49" w:type="dxa"/>
          </w:tblCellMar>
        </w:tblPrEx>
        <w:trPr>
          <w:trHeight w:val="89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Индивидуальная </w:t>
            </w:r>
            <w:r w:rsidRPr="00194421">
              <w:rPr>
                <w:rFonts w:ascii="Times New Roman" w:eastAsia="Times New Roman" w:hAnsi="Times New Roman" w:cs="Times New Roman"/>
                <w:color w:val="000000"/>
                <w:sz w:val="18"/>
                <w:szCs w:val="18"/>
                <w:lang w:eastAsia="en-US"/>
              </w:rPr>
              <w:tab/>
              <w:t xml:space="preserve">работа </w:t>
            </w:r>
          </w:p>
          <w:p w:rsidR="00194421" w:rsidRPr="00194421" w:rsidRDefault="00194421" w:rsidP="00194421">
            <w:pPr>
              <w:ind w:right="5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 xml:space="preserve">Специалистов школьной психолого-педагогической службы и классных руководителей с учащимся и семьёй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left="2"/>
              <w:rPr>
                <w:rFonts w:ascii="Times New Roman" w:eastAsia="Times New Roman" w:hAnsi="Times New Roman" w:cs="Times New Roman"/>
                <w:color w:val="000000"/>
                <w:sz w:val="18"/>
                <w:szCs w:val="18"/>
                <w:lang w:val="en-US" w:eastAsia="en-US"/>
              </w:rPr>
            </w:pPr>
            <w:r w:rsidRPr="00194421">
              <w:rPr>
                <w:rFonts w:ascii="Times New Roman" w:eastAsia="Times New Roman" w:hAnsi="Times New Roman" w:cs="Times New Roman"/>
                <w:color w:val="000000"/>
                <w:sz w:val="18"/>
                <w:szCs w:val="18"/>
                <w:lang w:eastAsia="en-US"/>
              </w:rPr>
              <w:t>Педагог-психолог</w:t>
            </w:r>
          </w:p>
        </w:tc>
      </w:tr>
      <w:tr w:rsidR="00194421" w:rsidRPr="00194421" w:rsidTr="00194421">
        <w:tblPrEx>
          <w:tblCellMar>
            <w:right w:w="49" w:type="dxa"/>
          </w:tblCellMar>
        </w:tblPrEx>
        <w:trPr>
          <w:trHeight w:val="43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Районная патриотическая акция «Письмо солдату»</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4-11 классы</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Ежемесячно</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21" w:rsidRPr="00194421" w:rsidRDefault="00194421" w:rsidP="00194421">
            <w:pPr>
              <w:ind w:right="56"/>
              <w:rPr>
                <w:rFonts w:ascii="Times New Roman" w:eastAsia="Times New Roman" w:hAnsi="Times New Roman" w:cs="Times New Roman"/>
                <w:color w:val="000000"/>
                <w:sz w:val="18"/>
                <w:szCs w:val="18"/>
                <w:lang w:eastAsia="en-US"/>
              </w:rPr>
            </w:pPr>
            <w:r w:rsidRPr="00194421">
              <w:rPr>
                <w:rFonts w:ascii="Times New Roman" w:eastAsia="Times New Roman" w:hAnsi="Times New Roman" w:cs="Times New Roman"/>
                <w:color w:val="000000"/>
                <w:sz w:val="18"/>
                <w:szCs w:val="18"/>
                <w:lang w:eastAsia="en-US"/>
              </w:rPr>
              <w:t>Советник директора по воспитанию ти взаимодействию с ООД</w:t>
            </w:r>
          </w:p>
        </w:tc>
      </w:tr>
    </w:tbl>
    <w:p w:rsidR="00194421" w:rsidRPr="00194421" w:rsidRDefault="00194421" w:rsidP="00194421">
      <w:pPr>
        <w:spacing w:line="259" w:lineRule="auto"/>
        <w:ind w:left="-1277" w:right="216"/>
        <w:rPr>
          <w:rFonts w:ascii="Times New Roman" w:hAnsi="Times New Roman" w:cs="Times New Roman"/>
          <w:sz w:val="24"/>
          <w:szCs w:val="24"/>
        </w:rPr>
      </w:pPr>
    </w:p>
    <w:p w:rsidR="00194421" w:rsidRPr="00194421" w:rsidRDefault="00194421" w:rsidP="00194421">
      <w:pPr>
        <w:spacing w:line="259" w:lineRule="auto"/>
        <w:ind w:left="-1277" w:right="216"/>
        <w:rPr>
          <w:rFonts w:ascii="Times New Roman" w:hAnsi="Times New Roman" w:cs="Times New Roman"/>
          <w:sz w:val="24"/>
          <w:szCs w:val="24"/>
        </w:rPr>
      </w:pPr>
    </w:p>
    <w:p w:rsidR="00194421" w:rsidRPr="00194421" w:rsidRDefault="00194421" w:rsidP="00194421">
      <w:pPr>
        <w:keepNext/>
        <w:widowControl w:val="0"/>
        <w:autoSpaceDE w:val="0"/>
        <w:autoSpaceDN w:val="0"/>
        <w:adjustRightInd w:val="0"/>
        <w:spacing w:before="240" w:after="60"/>
        <w:outlineLvl w:val="1"/>
        <w:rPr>
          <w:rFonts w:ascii="Times New Roman" w:eastAsia="Times New Roman" w:hAnsi="Times New Roman" w:cs="Arial"/>
          <w:b/>
          <w:bCs/>
          <w:iCs/>
          <w:sz w:val="28"/>
          <w:szCs w:val="24"/>
        </w:rPr>
      </w:pPr>
      <w:bookmarkStart w:id="65" w:name="_Toc208356850"/>
      <w:bookmarkStart w:id="66" w:name="_Toc210337601"/>
      <w:r w:rsidRPr="00194421">
        <w:rPr>
          <w:rFonts w:ascii="Times New Roman" w:eastAsia="Times New Roman" w:hAnsi="Times New Roman" w:cs="Times New Roman"/>
          <w:b/>
          <w:bCs/>
          <w:iCs/>
          <w:sz w:val="28"/>
          <w:szCs w:val="24"/>
        </w:rPr>
        <w:t xml:space="preserve">3.5. </w:t>
      </w:r>
      <w:r w:rsidRPr="00194421">
        <w:rPr>
          <w:rFonts w:ascii="Times New Roman" w:eastAsia="Times New Roman" w:hAnsi="Times New Roman" w:cs="Arial"/>
          <w:b/>
          <w:bCs/>
          <w:iCs/>
          <w:sz w:val="28"/>
          <w:szCs w:val="24"/>
        </w:rPr>
        <w:t>Характеристика условий реализации программы ООО</w:t>
      </w:r>
      <w:bookmarkEnd w:id="64"/>
      <w:bookmarkEnd w:id="65"/>
      <w:bookmarkEnd w:id="66"/>
    </w:p>
    <w:p w:rsidR="00194421" w:rsidRPr="00194421" w:rsidRDefault="00194421" w:rsidP="00194421">
      <w:pPr>
        <w:shd w:val="clear" w:color="auto" w:fill="FFFFFF"/>
        <w:ind w:left="360"/>
        <w:jc w:val="both"/>
        <w:rPr>
          <w:rFonts w:ascii="Times New Roman" w:eastAsia="Calibri" w:hAnsi="Times New Roman" w:cs="Times New Roman"/>
          <w:b/>
          <w:bCs/>
          <w:sz w:val="24"/>
          <w:szCs w:val="24"/>
          <w:lang w:val="x-none" w:eastAsia="x-none"/>
        </w:rPr>
      </w:pPr>
      <w:r w:rsidRPr="00194421">
        <w:rPr>
          <w:rFonts w:ascii="Times New Roman" w:eastAsia="Calibri" w:hAnsi="Times New Roman" w:cs="Times New Roman"/>
          <w:b/>
          <w:bCs/>
          <w:sz w:val="24"/>
          <w:szCs w:val="24"/>
          <w:lang w:val="x-none" w:eastAsia="x-none"/>
        </w:rPr>
        <w:t xml:space="preserve">Система условий реализации основной образовательной программы </w:t>
      </w:r>
    </w:p>
    <w:p w:rsidR="00194421" w:rsidRPr="00F32E5C" w:rsidRDefault="00194421" w:rsidP="00F32E5C">
      <w:pPr>
        <w:ind w:firstLine="360"/>
        <w:jc w:val="both"/>
        <w:rPr>
          <w:rFonts w:ascii="Times New Roman" w:hAnsi="Times New Roman" w:cs="Times New Roman"/>
          <w:sz w:val="24"/>
          <w:szCs w:val="24"/>
        </w:rPr>
      </w:pPr>
      <w:r w:rsidRPr="00194421">
        <w:rPr>
          <w:rFonts w:ascii="Times New Roman" w:hAnsi="Times New Roman" w:cs="Times New Roman"/>
          <w:sz w:val="24"/>
          <w:szCs w:val="24"/>
        </w:rPr>
        <w:t xml:space="preserve">Система условий реализации основной образовательной программы является частью организационного раздела основной образовательной программы (п.3.2) и тесно связана со всеми составными частями ООП ООО, так как обеспечивает достижение планируемых результатов освоения основной образовательной программы. Без создания </w:t>
      </w:r>
      <w:proofErr w:type="gramStart"/>
      <w:r w:rsidRPr="00194421">
        <w:rPr>
          <w:rFonts w:ascii="Times New Roman" w:hAnsi="Times New Roman" w:cs="Times New Roman"/>
          <w:sz w:val="24"/>
          <w:szCs w:val="24"/>
        </w:rPr>
        <w:t>условий,  соответствующих</w:t>
      </w:r>
      <w:proofErr w:type="gramEnd"/>
      <w:r w:rsidRPr="00194421">
        <w:rPr>
          <w:rFonts w:ascii="Times New Roman" w:hAnsi="Times New Roman" w:cs="Times New Roman"/>
          <w:sz w:val="24"/>
          <w:szCs w:val="24"/>
        </w:rPr>
        <w:t xml:space="preserve"> ФГОС,  невозможна реализация в полном объёме программы развития УУД, программ отдельных учебных предметов и курсов, программы воспитания и социализации, программы коррекционной работы, учебного плана образовательного учреждения.</w:t>
      </w:r>
    </w:p>
    <w:p w:rsidR="00804850" w:rsidRPr="00804850" w:rsidRDefault="00804850" w:rsidP="00804850">
      <w:pPr>
        <w:widowControl w:val="0"/>
        <w:autoSpaceDE w:val="0"/>
        <w:autoSpaceDN w:val="0"/>
        <w:ind w:left="251" w:firstLine="248"/>
        <w:jc w:val="both"/>
        <w:rPr>
          <w:rFonts w:ascii="Times New Roman" w:eastAsia="Times New Roman" w:hAnsi="Times New Roman" w:cs="Times New Roman"/>
          <w:sz w:val="24"/>
          <w:szCs w:val="24"/>
          <w:lang w:eastAsia="en-US"/>
        </w:rPr>
      </w:pPr>
    </w:p>
    <w:bookmarkEnd w:id="45"/>
    <w:p w:rsidR="00DC3DF9" w:rsidRPr="00DC3DF9" w:rsidRDefault="00DC3DF9" w:rsidP="00F32E5C">
      <w:pPr>
        <w:pStyle w:val="af8"/>
        <w:keepNext/>
        <w:widowControl w:val="0"/>
        <w:autoSpaceDE w:val="0"/>
        <w:autoSpaceDN w:val="0"/>
        <w:adjustRightInd w:val="0"/>
        <w:spacing w:before="240" w:after="60"/>
        <w:rPr>
          <w:rFonts w:ascii="Times New Roman" w:hAnsi="Times New Roman" w:cs="Arial"/>
          <w:b/>
          <w:bCs/>
          <w:iCs/>
          <w:sz w:val="24"/>
          <w:szCs w:val="24"/>
        </w:rPr>
      </w:pPr>
      <w:r w:rsidRPr="00DC3DF9">
        <w:rPr>
          <w:rFonts w:ascii="Times New Roman" w:hAnsi="Times New Roman" w:cs="Arial"/>
          <w:b/>
          <w:bCs/>
          <w:iCs/>
          <w:sz w:val="24"/>
          <w:szCs w:val="24"/>
        </w:rPr>
        <w:t>Характеристика условий реализации программы ООО</w:t>
      </w:r>
    </w:p>
    <w:p w:rsidR="00DC3DF9" w:rsidRPr="00DC3DF9" w:rsidRDefault="00DC3DF9" w:rsidP="00DC3DF9">
      <w:pPr>
        <w:shd w:val="clear" w:color="auto" w:fill="FFFFFF"/>
        <w:ind w:left="360"/>
        <w:jc w:val="both"/>
        <w:rPr>
          <w:rFonts w:ascii="Times New Roman" w:eastAsia="Calibri" w:hAnsi="Times New Roman" w:cs="Times New Roman"/>
          <w:b/>
          <w:bCs/>
          <w:sz w:val="24"/>
          <w:szCs w:val="24"/>
          <w:lang w:val="x-none" w:eastAsia="x-none"/>
        </w:rPr>
      </w:pPr>
      <w:r w:rsidRPr="00DC3DF9">
        <w:rPr>
          <w:rFonts w:ascii="Times New Roman" w:eastAsia="Calibri" w:hAnsi="Times New Roman" w:cs="Times New Roman"/>
          <w:b/>
          <w:bCs/>
          <w:sz w:val="24"/>
          <w:szCs w:val="24"/>
          <w:lang w:val="x-none" w:eastAsia="x-none"/>
        </w:rPr>
        <w:t xml:space="preserve">Система условий реализации основной образовательной программы </w:t>
      </w:r>
    </w:p>
    <w:p w:rsidR="00DC3DF9" w:rsidRPr="00DC3DF9" w:rsidRDefault="00DC3DF9" w:rsidP="00DC3DF9">
      <w:pPr>
        <w:ind w:firstLine="360"/>
        <w:jc w:val="both"/>
        <w:rPr>
          <w:rFonts w:ascii="Times New Roman" w:hAnsi="Times New Roman" w:cs="Times New Roman"/>
          <w:sz w:val="24"/>
          <w:szCs w:val="24"/>
        </w:rPr>
      </w:pPr>
      <w:r w:rsidRPr="00DC3DF9">
        <w:rPr>
          <w:rFonts w:ascii="Times New Roman" w:hAnsi="Times New Roman" w:cs="Times New Roman"/>
          <w:sz w:val="24"/>
          <w:szCs w:val="24"/>
        </w:rPr>
        <w:lastRenderedPageBreak/>
        <w:t>Система условий реализации основной образовательной программы является частью организационного раздела основной образовательной программы (п.3.2) и тесно связана со всеми составными частями ООП ООО, так как обеспечивает достижение планируемых результатов освоения основной образовательной программы. Без создания условий,  соответствующих ФГОС,  невозможна реализация в полном объёме программы развития УУД, программ отдельных учебных предметов и курсов, программы воспитания и социализации, программы коррекционной работы, учебного плана образовательного учреждения.</w:t>
      </w:r>
    </w:p>
    <w:p w:rsidR="00DC3DF9" w:rsidRPr="00DC3DF9" w:rsidRDefault="00DC3DF9" w:rsidP="00DC3DF9">
      <w:pPr>
        <w:jc w:val="both"/>
        <w:rPr>
          <w:rFonts w:ascii="Times New Roman" w:hAnsi="Times New Roman" w:cs="Times New Roman"/>
          <w:sz w:val="24"/>
          <w:szCs w:val="24"/>
        </w:rPr>
      </w:pPr>
    </w:p>
    <w:p w:rsidR="00DC3DF9" w:rsidRPr="00DC3DF9" w:rsidRDefault="00DC3DF9" w:rsidP="00DC3DF9">
      <w:pPr>
        <w:shd w:val="clear" w:color="auto" w:fill="FFFFFF"/>
        <w:jc w:val="center"/>
        <w:rPr>
          <w:rFonts w:ascii="Times New Roman" w:eastAsia="Calibri" w:hAnsi="Times New Roman" w:cs="Times New Roman"/>
          <w:b/>
          <w:bCs/>
          <w:sz w:val="24"/>
          <w:szCs w:val="24"/>
          <w:lang w:val="x-none" w:eastAsia="x-none"/>
        </w:rPr>
      </w:pPr>
      <w:r w:rsidRPr="00DC3DF9">
        <w:rPr>
          <w:rFonts w:ascii="Times New Roman" w:eastAsia="Calibri" w:hAnsi="Times New Roman" w:cs="Times New Roman"/>
          <w:b/>
          <w:bCs/>
          <w:sz w:val="24"/>
          <w:szCs w:val="24"/>
          <w:lang w:val="x-none" w:eastAsia="x-none"/>
        </w:rPr>
        <w:t>Описание кадровых условий реализации основной образовательной программы основного общего образования</w:t>
      </w:r>
    </w:p>
    <w:p w:rsidR="00DC3DF9" w:rsidRPr="00DC3DF9" w:rsidRDefault="00DC3DF9" w:rsidP="00DC3DF9">
      <w:pPr>
        <w:jc w:val="both"/>
      </w:pPr>
    </w:p>
    <w:p w:rsidR="00DC3DF9" w:rsidRPr="00DC3DF9" w:rsidRDefault="00194421" w:rsidP="00DC3DF9">
      <w:pPr>
        <w:ind w:firstLine="708"/>
        <w:jc w:val="both"/>
        <w:rPr>
          <w:rFonts w:ascii="Times New Roman" w:hAnsi="Times New Roman" w:cs="Times New Roman"/>
          <w:sz w:val="24"/>
          <w:szCs w:val="24"/>
        </w:rPr>
      </w:pPr>
      <w:r>
        <w:rPr>
          <w:rFonts w:ascii="Times New Roman" w:hAnsi="Times New Roman" w:cs="Times New Roman"/>
          <w:sz w:val="24"/>
          <w:szCs w:val="24"/>
        </w:rPr>
        <w:t>На 20.05.2025</w:t>
      </w:r>
      <w:r w:rsidR="00DC3DF9" w:rsidRPr="00DC3DF9">
        <w:rPr>
          <w:rFonts w:ascii="Times New Roman" w:hAnsi="Times New Roman" w:cs="Times New Roman"/>
          <w:sz w:val="24"/>
          <w:szCs w:val="24"/>
        </w:rPr>
        <w:t xml:space="preserve"> Гимназия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с имеющимся кадровым потенциалом образовательной организации. </w:t>
      </w:r>
    </w:p>
    <w:p w:rsidR="00DC3DF9" w:rsidRPr="00DC3DF9" w:rsidRDefault="00DC3DF9" w:rsidP="00DC3DF9">
      <w:pPr>
        <w:jc w:val="both"/>
        <w:rPr>
          <w:rFonts w:ascii="Times New Roman" w:hAnsi="Times New Roman" w:cs="Times New Roman"/>
          <w:sz w:val="24"/>
          <w:szCs w:val="24"/>
        </w:rPr>
      </w:pPr>
    </w:p>
    <w:p w:rsidR="00DC3DF9" w:rsidRPr="00DC3DF9" w:rsidRDefault="00DC3DF9" w:rsidP="00DC3DF9">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2540"/>
        <w:gridCol w:w="1823"/>
        <w:gridCol w:w="1511"/>
        <w:gridCol w:w="1417"/>
        <w:gridCol w:w="1552"/>
      </w:tblGrid>
      <w:tr w:rsidR="00DC3DF9" w:rsidRPr="00DC3DF9" w:rsidTr="00EA45D7">
        <w:tc>
          <w:tcPr>
            <w:tcW w:w="496" w:type="dxa"/>
            <w:vMerge w:val="restart"/>
          </w:tcPr>
          <w:p w:rsidR="00DC3DF9" w:rsidRPr="00DC3DF9" w:rsidRDefault="00DC3DF9" w:rsidP="00DC3DF9">
            <w:pPr>
              <w:rPr>
                <w:rFonts w:ascii="Times New Roman" w:hAnsi="Times New Roman" w:cs="Times New Roman"/>
                <w:sz w:val="24"/>
                <w:szCs w:val="24"/>
              </w:rPr>
            </w:pPr>
          </w:p>
        </w:tc>
        <w:tc>
          <w:tcPr>
            <w:tcW w:w="2542" w:type="dxa"/>
            <w:vMerge w:val="restart"/>
          </w:tcPr>
          <w:p w:rsidR="00DC3DF9" w:rsidRPr="00DC3DF9" w:rsidRDefault="00DC3DF9" w:rsidP="00DC3DF9">
            <w:pPr>
              <w:rPr>
                <w:rFonts w:ascii="Times New Roman" w:hAnsi="Times New Roman" w:cs="Times New Roman"/>
                <w:sz w:val="24"/>
                <w:szCs w:val="24"/>
              </w:rPr>
            </w:pPr>
          </w:p>
          <w:p w:rsidR="00DC3DF9" w:rsidRPr="00DC3DF9" w:rsidRDefault="00DC3DF9" w:rsidP="00DC3DF9">
            <w:pPr>
              <w:rPr>
                <w:rFonts w:ascii="Times New Roman" w:hAnsi="Times New Roman" w:cs="Times New Roman"/>
                <w:sz w:val="24"/>
                <w:szCs w:val="24"/>
              </w:rPr>
            </w:pPr>
          </w:p>
        </w:tc>
        <w:tc>
          <w:tcPr>
            <w:tcW w:w="1824" w:type="dxa"/>
          </w:tcPr>
          <w:p w:rsidR="00DC3DF9" w:rsidRPr="00DC3DF9" w:rsidRDefault="00DC3DF9" w:rsidP="00DC3DF9">
            <w:pPr>
              <w:rPr>
                <w:rFonts w:ascii="Times New Roman" w:hAnsi="Times New Roman" w:cs="Times New Roman"/>
                <w:sz w:val="24"/>
                <w:szCs w:val="24"/>
              </w:rPr>
            </w:pPr>
          </w:p>
        </w:tc>
        <w:tc>
          <w:tcPr>
            <w:tcW w:w="4483" w:type="dxa"/>
            <w:gridSpan w:val="3"/>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Квалификация</w:t>
            </w:r>
          </w:p>
        </w:tc>
      </w:tr>
      <w:tr w:rsidR="00DC3DF9" w:rsidRPr="00DC3DF9" w:rsidTr="00EA45D7">
        <w:tc>
          <w:tcPr>
            <w:tcW w:w="496" w:type="dxa"/>
            <w:vMerge/>
          </w:tcPr>
          <w:p w:rsidR="00DC3DF9" w:rsidRPr="00DC3DF9" w:rsidRDefault="00DC3DF9" w:rsidP="00DC3DF9">
            <w:pPr>
              <w:spacing w:line="276" w:lineRule="auto"/>
              <w:rPr>
                <w:rFonts w:ascii="Times New Roman" w:hAnsi="Times New Roman" w:cs="Times New Roman"/>
                <w:color w:val="FF0000"/>
                <w:sz w:val="24"/>
                <w:szCs w:val="24"/>
              </w:rPr>
            </w:pPr>
          </w:p>
        </w:tc>
        <w:tc>
          <w:tcPr>
            <w:tcW w:w="2542" w:type="dxa"/>
            <w:vMerge/>
          </w:tcPr>
          <w:p w:rsidR="00DC3DF9" w:rsidRPr="00DC3DF9" w:rsidRDefault="00DC3DF9" w:rsidP="00DC3DF9">
            <w:pPr>
              <w:spacing w:line="276" w:lineRule="auto"/>
              <w:rPr>
                <w:rFonts w:ascii="Times New Roman" w:hAnsi="Times New Roman" w:cs="Times New Roman"/>
                <w:color w:val="FF0000"/>
                <w:sz w:val="24"/>
                <w:szCs w:val="24"/>
              </w:rPr>
            </w:pPr>
          </w:p>
        </w:tc>
        <w:tc>
          <w:tcPr>
            <w:tcW w:w="1824" w:type="dxa"/>
          </w:tcPr>
          <w:p w:rsidR="00DC3DF9" w:rsidRPr="00DC3DF9" w:rsidRDefault="00DC3DF9" w:rsidP="00DC3DF9">
            <w:pPr>
              <w:jc w:val="center"/>
              <w:rPr>
                <w:rFonts w:ascii="Times New Roman" w:hAnsi="Times New Roman" w:cs="Times New Roman"/>
                <w:sz w:val="24"/>
                <w:szCs w:val="24"/>
              </w:rPr>
            </w:pPr>
            <w:r w:rsidRPr="00DC3DF9">
              <w:rPr>
                <w:rFonts w:ascii="Times New Roman" w:hAnsi="Times New Roman" w:cs="Times New Roman"/>
                <w:sz w:val="24"/>
                <w:szCs w:val="24"/>
              </w:rPr>
              <w:t>Число педагоги-ческих работни-ков</w:t>
            </w:r>
          </w:p>
        </w:tc>
        <w:tc>
          <w:tcPr>
            <w:tcW w:w="1512" w:type="dxa"/>
          </w:tcPr>
          <w:p w:rsidR="00DC3DF9" w:rsidRPr="00DC3DF9" w:rsidRDefault="00DC3DF9" w:rsidP="00DC3DF9">
            <w:pPr>
              <w:jc w:val="center"/>
              <w:rPr>
                <w:rFonts w:ascii="Times New Roman" w:hAnsi="Times New Roman" w:cs="Times New Roman"/>
                <w:sz w:val="24"/>
                <w:szCs w:val="24"/>
              </w:rPr>
            </w:pPr>
            <w:r w:rsidRPr="00DC3DF9">
              <w:rPr>
                <w:rFonts w:ascii="Times New Roman" w:hAnsi="Times New Roman" w:cs="Times New Roman"/>
                <w:sz w:val="24"/>
                <w:szCs w:val="24"/>
              </w:rPr>
              <w:t>Высшая</w:t>
            </w:r>
          </w:p>
        </w:tc>
        <w:tc>
          <w:tcPr>
            <w:tcW w:w="1418" w:type="dxa"/>
          </w:tcPr>
          <w:p w:rsidR="00DC3DF9" w:rsidRPr="00DC3DF9" w:rsidRDefault="00DC3DF9" w:rsidP="00DC3DF9">
            <w:pPr>
              <w:jc w:val="center"/>
              <w:rPr>
                <w:rFonts w:ascii="Times New Roman" w:hAnsi="Times New Roman" w:cs="Times New Roman"/>
                <w:sz w:val="24"/>
                <w:szCs w:val="24"/>
              </w:rPr>
            </w:pPr>
            <w:r w:rsidRPr="00DC3DF9">
              <w:rPr>
                <w:rFonts w:ascii="Times New Roman" w:hAnsi="Times New Roman" w:cs="Times New Roman"/>
                <w:sz w:val="24"/>
                <w:szCs w:val="24"/>
              </w:rPr>
              <w:t>Первая</w:t>
            </w:r>
          </w:p>
        </w:tc>
        <w:tc>
          <w:tcPr>
            <w:tcW w:w="1553" w:type="dxa"/>
          </w:tcPr>
          <w:p w:rsidR="00DC3DF9" w:rsidRPr="00DC3DF9" w:rsidRDefault="00DC3DF9" w:rsidP="00DC3DF9">
            <w:pPr>
              <w:jc w:val="center"/>
              <w:rPr>
                <w:rFonts w:ascii="Times New Roman" w:hAnsi="Times New Roman" w:cs="Times New Roman"/>
                <w:sz w:val="24"/>
                <w:szCs w:val="24"/>
              </w:rPr>
            </w:pPr>
            <w:r w:rsidRPr="00DC3DF9">
              <w:rPr>
                <w:rFonts w:ascii="Times New Roman" w:hAnsi="Times New Roman" w:cs="Times New Roman"/>
                <w:sz w:val="24"/>
                <w:szCs w:val="24"/>
              </w:rPr>
              <w:t>Без категории</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Учитель русского языка и литературы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6</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5</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Учитель математики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5</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3</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3</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английского языка</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10</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3</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3</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3</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4</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информати-ки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2</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5</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географии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6</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физики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2</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7</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химии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2</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8</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биологии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9</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истории и обществознания</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5</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3</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10</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Преподаватель-организатор ОБЖ </w:t>
            </w:r>
          </w:p>
        </w:tc>
        <w:tc>
          <w:tcPr>
            <w:tcW w:w="1824" w:type="dxa"/>
          </w:tcPr>
          <w:p w:rsidR="00DC3DF9" w:rsidRPr="00DC3DF9" w:rsidRDefault="00DC3DF9" w:rsidP="00DC3DF9">
            <w:pPr>
              <w:ind w:left="-794"/>
              <w:jc w:val="both"/>
              <w:rPr>
                <w:rFonts w:ascii="Times New Roman" w:hAnsi="Times New Roman" w:cs="Times New Roman"/>
                <w:sz w:val="24"/>
                <w:szCs w:val="24"/>
              </w:rPr>
            </w:pPr>
            <w:r w:rsidRPr="00DC3DF9">
              <w:rPr>
                <w:rFonts w:ascii="Times New Roman" w:hAnsi="Times New Roman" w:cs="Times New Roman"/>
                <w:sz w:val="24"/>
                <w:szCs w:val="24"/>
              </w:rPr>
              <w:t xml:space="preserve">             1</w:t>
            </w:r>
          </w:p>
        </w:tc>
        <w:tc>
          <w:tcPr>
            <w:tcW w:w="1512" w:type="dxa"/>
          </w:tcPr>
          <w:p w:rsidR="00DC3DF9" w:rsidRPr="00DC3DF9" w:rsidRDefault="00DC3DF9" w:rsidP="00DC3DF9">
            <w:pPr>
              <w:ind w:left="-397"/>
              <w:jc w:val="both"/>
              <w:rPr>
                <w:rFonts w:ascii="Times New Roman" w:hAnsi="Times New Roman" w:cs="Times New Roman"/>
                <w:sz w:val="24"/>
                <w:szCs w:val="24"/>
              </w:rPr>
            </w:pPr>
            <w:r w:rsidRPr="00DC3DF9">
              <w:rPr>
                <w:rFonts w:ascii="Times New Roman" w:hAnsi="Times New Roman" w:cs="Times New Roman"/>
                <w:sz w:val="24"/>
                <w:szCs w:val="24"/>
              </w:rPr>
              <w:t xml:space="preserve">       1</w:t>
            </w:r>
          </w:p>
        </w:tc>
        <w:tc>
          <w:tcPr>
            <w:tcW w:w="1418" w:type="dxa"/>
            <w:vAlign w:val="center"/>
          </w:tcPr>
          <w:p w:rsidR="00DC3DF9" w:rsidRPr="00DC3DF9" w:rsidRDefault="00DC3DF9" w:rsidP="00DC3DF9">
            <w:pPr>
              <w:spacing w:line="276" w:lineRule="auto"/>
              <w:ind w:right="-486"/>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vAlign w:val="center"/>
          </w:tcPr>
          <w:p w:rsidR="00DC3DF9" w:rsidRPr="00DC3DF9" w:rsidRDefault="00DC3DF9" w:rsidP="00DC3DF9">
            <w:pPr>
              <w:spacing w:line="276" w:lineRule="auto"/>
              <w:ind w:right="-486"/>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11</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Учитель физической культуры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4</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3</w:t>
            </w:r>
          </w:p>
        </w:tc>
        <w:tc>
          <w:tcPr>
            <w:tcW w:w="1418" w:type="dxa"/>
            <w:vAlign w:val="center"/>
          </w:tcPr>
          <w:p w:rsidR="00DC3DF9" w:rsidRPr="00DC3DF9" w:rsidRDefault="00DC3DF9" w:rsidP="00DC3DF9">
            <w:pPr>
              <w:spacing w:line="276" w:lineRule="auto"/>
              <w:ind w:right="-486"/>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vAlign w:val="center"/>
          </w:tcPr>
          <w:p w:rsidR="00DC3DF9" w:rsidRPr="00DC3DF9" w:rsidRDefault="00DC3DF9" w:rsidP="00DC3DF9">
            <w:pPr>
              <w:spacing w:line="276" w:lineRule="auto"/>
              <w:ind w:right="-486"/>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12</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музыки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13</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Педагог-психолог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14</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Социальный педагог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15</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Учителя начальных классов</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12</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6</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16</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технологии</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3</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3</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17</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Учитель изобрази-тельного искусства</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2</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18</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Воспитатель группы продлённого дня</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6</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4</w:t>
            </w:r>
          </w:p>
        </w:tc>
        <w:tc>
          <w:tcPr>
            <w:tcW w:w="1418"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tcPr>
          <w:p w:rsidR="00DC3DF9" w:rsidRPr="00DC3DF9" w:rsidRDefault="00DC3DF9" w:rsidP="00DC3DF9">
            <w:pPr>
              <w:tabs>
                <w:tab w:val="left" w:pos="3000"/>
              </w:tabs>
              <w:rPr>
                <w:rFonts w:ascii="Times New Roman" w:hAnsi="Times New Roman" w:cs="Times New Roman"/>
                <w:sz w:val="24"/>
                <w:szCs w:val="24"/>
              </w:rPr>
            </w:pPr>
            <w:r w:rsidRPr="00DC3DF9">
              <w:rPr>
                <w:rFonts w:ascii="Times New Roman" w:hAnsi="Times New Roman" w:cs="Times New Roman"/>
                <w:sz w:val="24"/>
                <w:szCs w:val="24"/>
              </w:rPr>
              <w:t>1</w:t>
            </w:r>
          </w:p>
        </w:tc>
      </w:tr>
      <w:tr w:rsidR="00DC3DF9" w:rsidRPr="00DC3DF9" w:rsidTr="00EA45D7">
        <w:tc>
          <w:tcPr>
            <w:tcW w:w="496"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lastRenderedPageBreak/>
              <w:t>19</w:t>
            </w: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 xml:space="preserve">Педагог-организатор </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5</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w:t>
            </w:r>
          </w:p>
        </w:tc>
        <w:tc>
          <w:tcPr>
            <w:tcW w:w="1418"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0</w:t>
            </w:r>
          </w:p>
        </w:tc>
        <w:tc>
          <w:tcPr>
            <w:tcW w:w="1553"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2</w:t>
            </w:r>
          </w:p>
        </w:tc>
      </w:tr>
      <w:tr w:rsidR="00DC3DF9" w:rsidRPr="00DC3DF9" w:rsidTr="00EA45D7">
        <w:tc>
          <w:tcPr>
            <w:tcW w:w="496" w:type="dxa"/>
            <w:vMerge w:val="restart"/>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20</w:t>
            </w:r>
          </w:p>
          <w:p w:rsidR="00DC3DF9" w:rsidRPr="00DC3DF9" w:rsidRDefault="00DC3DF9" w:rsidP="00DC3DF9">
            <w:pPr>
              <w:rPr>
                <w:rFonts w:ascii="Times New Roman" w:hAnsi="Times New Roman" w:cs="Times New Roman"/>
                <w:sz w:val="24"/>
                <w:szCs w:val="24"/>
              </w:rPr>
            </w:pPr>
          </w:p>
        </w:tc>
        <w:tc>
          <w:tcPr>
            <w:tcW w:w="254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Педагог дополни-тельного образова-ния</w:t>
            </w:r>
          </w:p>
        </w:tc>
        <w:tc>
          <w:tcPr>
            <w:tcW w:w="1824"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512"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sz w:val="24"/>
                <w:szCs w:val="24"/>
              </w:rPr>
              <w:t>1</w:t>
            </w:r>
          </w:p>
        </w:tc>
        <w:tc>
          <w:tcPr>
            <w:tcW w:w="1418"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22</w:t>
            </w:r>
          </w:p>
        </w:tc>
        <w:tc>
          <w:tcPr>
            <w:tcW w:w="1553"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13</w:t>
            </w:r>
          </w:p>
        </w:tc>
      </w:tr>
      <w:tr w:rsidR="00DC3DF9" w:rsidRPr="00DC3DF9" w:rsidTr="00EA45D7">
        <w:tc>
          <w:tcPr>
            <w:tcW w:w="496" w:type="dxa"/>
            <w:vMerge/>
          </w:tcPr>
          <w:p w:rsidR="00DC3DF9" w:rsidRPr="00DC3DF9" w:rsidRDefault="00DC3DF9" w:rsidP="00DC3DF9">
            <w:pPr>
              <w:spacing w:line="276" w:lineRule="auto"/>
              <w:rPr>
                <w:rFonts w:ascii="Times New Roman" w:hAnsi="Times New Roman" w:cs="Times New Roman"/>
                <w:color w:val="FF0000"/>
                <w:sz w:val="24"/>
                <w:szCs w:val="24"/>
              </w:rPr>
            </w:pPr>
          </w:p>
        </w:tc>
        <w:tc>
          <w:tcPr>
            <w:tcW w:w="2542" w:type="dxa"/>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Итого:</w:t>
            </w:r>
          </w:p>
        </w:tc>
        <w:tc>
          <w:tcPr>
            <w:tcW w:w="1824" w:type="dxa"/>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67</w:t>
            </w:r>
          </w:p>
        </w:tc>
        <w:tc>
          <w:tcPr>
            <w:tcW w:w="1512" w:type="dxa"/>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37</w:t>
            </w:r>
          </w:p>
        </w:tc>
        <w:tc>
          <w:tcPr>
            <w:tcW w:w="1418"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33,3%</w:t>
            </w:r>
          </w:p>
        </w:tc>
        <w:tc>
          <w:tcPr>
            <w:tcW w:w="1553" w:type="dxa"/>
            <w:vAlign w:val="center"/>
          </w:tcPr>
          <w:p w:rsidR="00DC3DF9" w:rsidRPr="00DC3DF9" w:rsidRDefault="00DC3DF9" w:rsidP="00DC3DF9">
            <w:pPr>
              <w:spacing w:line="276" w:lineRule="auto"/>
              <w:rPr>
                <w:rFonts w:ascii="Times New Roman" w:hAnsi="Times New Roman" w:cs="Times New Roman"/>
                <w:sz w:val="24"/>
                <w:szCs w:val="24"/>
              </w:rPr>
            </w:pPr>
            <w:r w:rsidRPr="00DC3DF9">
              <w:rPr>
                <w:rFonts w:ascii="Times New Roman" w:hAnsi="Times New Roman" w:cs="Times New Roman"/>
                <w:sz w:val="24"/>
                <w:szCs w:val="24"/>
              </w:rPr>
              <w:t>20,3%</w:t>
            </w:r>
          </w:p>
        </w:tc>
      </w:tr>
    </w:tbl>
    <w:p w:rsidR="00DC3DF9" w:rsidRPr="00DC3DF9" w:rsidRDefault="00DC3DF9" w:rsidP="00DC3DF9">
      <w:pPr>
        <w:jc w:val="both"/>
        <w:rPr>
          <w:rFonts w:ascii="Times New Roman" w:hAnsi="Times New Roman" w:cs="Times New Roman"/>
          <w:sz w:val="24"/>
          <w:szCs w:val="24"/>
        </w:rPr>
      </w:pPr>
    </w:p>
    <w:p w:rsidR="00DC3DF9" w:rsidRPr="00DC3DF9" w:rsidRDefault="00DC3DF9" w:rsidP="00DC3DF9">
      <w:pPr>
        <w:jc w:val="both"/>
        <w:rPr>
          <w:rFonts w:ascii="Times New Roman" w:hAnsi="Times New Roman" w:cs="Times New Roman"/>
          <w:sz w:val="24"/>
          <w:szCs w:val="24"/>
        </w:rPr>
      </w:pP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Педагогический коллектив ГБОУ гимназия № 363 включает 67 педагогов. Из них:</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11 имеют отраслевые награды</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1 – региональную награду</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1 – заслуженный учитель</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1 - учитель является победителем Приоритетного национального проекта «Образование»</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Образование:</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 xml:space="preserve">57 педагогов имеют высшее профессиональное образование (85%); </w:t>
      </w:r>
    </w:p>
    <w:p w:rsidR="00DC3DF9" w:rsidRPr="00DC3DF9" w:rsidRDefault="00DC3DF9" w:rsidP="00DC3DF9">
      <w:pPr>
        <w:jc w:val="both"/>
        <w:rPr>
          <w:rFonts w:ascii="Times New Roman" w:hAnsi="Times New Roman" w:cs="Times New Roman"/>
          <w:sz w:val="24"/>
          <w:szCs w:val="24"/>
        </w:rPr>
      </w:pPr>
      <w:r w:rsidRPr="00DC3DF9">
        <w:rPr>
          <w:rFonts w:ascii="Times New Roman" w:hAnsi="Times New Roman" w:cs="Times New Roman"/>
          <w:sz w:val="24"/>
          <w:szCs w:val="24"/>
        </w:rPr>
        <w:t>10 - среднее профессиональное образование (15%).</w:t>
      </w:r>
    </w:p>
    <w:p w:rsidR="00DC3DF9" w:rsidRPr="00DC3DF9" w:rsidRDefault="00DC3DF9" w:rsidP="00DC3DF9">
      <w:pPr>
        <w:rPr>
          <w:rFonts w:ascii="Times New Roman" w:hAnsi="Times New Roman" w:cs="Times New Roman"/>
          <w:sz w:val="24"/>
          <w:szCs w:val="24"/>
        </w:rPr>
      </w:pPr>
    </w:p>
    <w:p w:rsidR="00DC3DF9" w:rsidRPr="00DC3DF9" w:rsidRDefault="00DC3DF9" w:rsidP="00DC3DF9">
      <w:pPr>
        <w:jc w:val="both"/>
        <w:rPr>
          <w:rFonts w:ascii="Times New Roman" w:hAnsi="Times New Roman" w:cs="Times New Roman"/>
          <w:b/>
          <w:sz w:val="24"/>
          <w:szCs w:val="24"/>
          <w:lang w:bidi="ru-RU"/>
        </w:rPr>
      </w:pPr>
      <w:r w:rsidRPr="00DC3DF9">
        <w:rPr>
          <w:rFonts w:ascii="Times New Roman" w:hAnsi="Times New Roman" w:cs="Times New Roman"/>
          <w:b/>
          <w:sz w:val="24"/>
          <w:szCs w:val="24"/>
          <w:lang w:bidi="ru-RU"/>
        </w:rPr>
        <w:t xml:space="preserve">Педагогический стаж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8"/>
        <w:gridCol w:w="1890"/>
        <w:gridCol w:w="1889"/>
        <w:gridCol w:w="1786"/>
        <w:gridCol w:w="1786"/>
      </w:tblGrid>
      <w:tr w:rsidR="00DC3DF9" w:rsidRPr="00DC3DF9" w:rsidTr="00EA45D7">
        <w:tc>
          <w:tcPr>
            <w:tcW w:w="2036"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Менее</w:t>
            </w:r>
          </w:p>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3-х лет</w:t>
            </w:r>
          </w:p>
        </w:tc>
        <w:tc>
          <w:tcPr>
            <w:tcW w:w="1938"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От 3</w:t>
            </w:r>
          </w:p>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до 5 лет</w:t>
            </w:r>
          </w:p>
        </w:tc>
        <w:tc>
          <w:tcPr>
            <w:tcW w:w="1937"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От 5</w:t>
            </w:r>
          </w:p>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до 10 лет</w:t>
            </w:r>
          </w:p>
        </w:tc>
        <w:tc>
          <w:tcPr>
            <w:tcW w:w="1830"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От 10</w:t>
            </w:r>
          </w:p>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до 20 лет</w:t>
            </w:r>
          </w:p>
        </w:tc>
        <w:tc>
          <w:tcPr>
            <w:tcW w:w="1830"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Более</w:t>
            </w:r>
          </w:p>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20 лет</w:t>
            </w:r>
          </w:p>
        </w:tc>
      </w:tr>
      <w:tr w:rsidR="00DC3DF9" w:rsidRPr="00DC3DF9" w:rsidTr="00EA45D7">
        <w:tc>
          <w:tcPr>
            <w:tcW w:w="2036"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8</w:t>
            </w:r>
          </w:p>
        </w:tc>
        <w:tc>
          <w:tcPr>
            <w:tcW w:w="1938"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1</w:t>
            </w:r>
          </w:p>
        </w:tc>
        <w:tc>
          <w:tcPr>
            <w:tcW w:w="1937"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3</w:t>
            </w:r>
          </w:p>
        </w:tc>
        <w:tc>
          <w:tcPr>
            <w:tcW w:w="1830"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17</w:t>
            </w:r>
          </w:p>
        </w:tc>
        <w:tc>
          <w:tcPr>
            <w:tcW w:w="1830" w:type="dxa"/>
          </w:tcPr>
          <w:p w:rsidR="00DC3DF9" w:rsidRPr="00DC3DF9" w:rsidRDefault="00DC3DF9" w:rsidP="00DC3DF9">
            <w:pPr>
              <w:jc w:val="center"/>
              <w:rPr>
                <w:rFonts w:ascii="Times New Roman" w:hAnsi="Times New Roman" w:cs="Times New Roman"/>
                <w:sz w:val="24"/>
                <w:szCs w:val="24"/>
                <w:lang w:bidi="ru-RU"/>
              </w:rPr>
            </w:pPr>
            <w:r w:rsidRPr="00DC3DF9">
              <w:rPr>
                <w:rFonts w:ascii="Times New Roman" w:hAnsi="Times New Roman" w:cs="Times New Roman"/>
                <w:sz w:val="24"/>
                <w:szCs w:val="24"/>
                <w:lang w:bidi="ru-RU"/>
              </w:rPr>
              <w:t>38</w:t>
            </w:r>
          </w:p>
        </w:tc>
      </w:tr>
    </w:tbl>
    <w:p w:rsidR="00DC3DF9" w:rsidRPr="00DC3DF9" w:rsidRDefault="00DC3DF9" w:rsidP="00DC3DF9">
      <w:pPr>
        <w:jc w:val="both"/>
        <w:rPr>
          <w:rFonts w:ascii="Times New Roman" w:hAnsi="Times New Roman" w:cs="Times New Roman"/>
          <w:b/>
          <w:sz w:val="24"/>
          <w:szCs w:val="24"/>
        </w:rPr>
      </w:pPr>
    </w:p>
    <w:p w:rsidR="00DC3DF9" w:rsidRPr="00DC3DF9" w:rsidRDefault="00DC3DF9" w:rsidP="00DC3DF9">
      <w:pPr>
        <w:rPr>
          <w:rFonts w:ascii="Times New Roman" w:hAnsi="Times New Roman" w:cs="Times New Roman"/>
          <w:b/>
          <w:sz w:val="24"/>
          <w:szCs w:val="24"/>
        </w:rPr>
      </w:pPr>
      <w:r w:rsidRPr="00DC3DF9">
        <w:rPr>
          <w:rFonts w:ascii="Times New Roman" w:hAnsi="Times New Roman" w:cs="Times New Roman"/>
          <w:b/>
          <w:sz w:val="24"/>
          <w:szCs w:val="24"/>
        </w:rPr>
        <w:t>Профессиональное развитие и повышение квалификации педагогических работников:</w:t>
      </w:r>
    </w:p>
    <w:p w:rsidR="00DC3DF9" w:rsidRPr="00DC3DF9" w:rsidRDefault="00DC3DF9" w:rsidP="00DC3DF9">
      <w:pPr>
        <w:ind w:firstLine="357"/>
        <w:jc w:val="both"/>
        <w:rPr>
          <w:rFonts w:ascii="Times New Roman" w:hAnsi="Times New Roman" w:cs="Times New Roman"/>
          <w:b/>
          <w:sz w:val="24"/>
          <w:szCs w:val="24"/>
        </w:rPr>
      </w:pPr>
      <w:r w:rsidRPr="00DC3DF9">
        <w:rPr>
          <w:rFonts w:ascii="Times New Roman" w:hAnsi="Times New Roman" w:cs="Times New Roman"/>
          <w:sz w:val="24"/>
          <w:szCs w:val="24"/>
        </w:rPr>
        <w:t>Основным условием формирования и наращивания кадрового потенциала образовательного учреждения для реализации основной образовательной программы является обеспечение непрерывности профессионального развития педагогических работников. Каждые 3 года все педагогические работники повышают свою профессион</w:t>
      </w:r>
      <w:r w:rsidR="00194421">
        <w:rPr>
          <w:rFonts w:ascii="Times New Roman" w:hAnsi="Times New Roman" w:cs="Times New Roman"/>
          <w:sz w:val="24"/>
          <w:szCs w:val="24"/>
        </w:rPr>
        <w:t>альную квалификацию. Так, в 2024/2025</w:t>
      </w:r>
      <w:r w:rsidRPr="00DC3DF9">
        <w:rPr>
          <w:rFonts w:ascii="Times New Roman" w:hAnsi="Times New Roman" w:cs="Times New Roman"/>
          <w:sz w:val="24"/>
          <w:szCs w:val="24"/>
        </w:rPr>
        <w:t xml:space="preserve"> учебном году повысил квалификацию 37 педагогических работников, что составило 55 %.</w:t>
      </w:r>
    </w:p>
    <w:p w:rsidR="00DC3DF9" w:rsidRPr="00DC3DF9" w:rsidRDefault="00DC3DF9" w:rsidP="00DC3DF9">
      <w:pPr>
        <w:jc w:val="both"/>
        <w:rPr>
          <w:rFonts w:ascii="Times New Roman" w:hAnsi="Times New Roman" w:cs="Times New Roman"/>
          <w:b/>
          <w:sz w:val="24"/>
          <w:szCs w:val="24"/>
        </w:rPr>
      </w:pPr>
    </w:p>
    <w:p w:rsidR="00DC3DF9" w:rsidRPr="00DC3DF9" w:rsidRDefault="00DC3DF9" w:rsidP="002A312C">
      <w:pPr>
        <w:numPr>
          <w:ilvl w:val="0"/>
          <w:numId w:val="48"/>
        </w:numPr>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 xml:space="preserve">Управление учреждением осуществляется в соответствии с законодательством Российской Федерации, Уставом учреждения и локальными актами. </w:t>
      </w:r>
    </w:p>
    <w:p w:rsidR="00DC3DF9" w:rsidRPr="00DC3DF9" w:rsidRDefault="00DC3DF9" w:rsidP="002A312C">
      <w:pPr>
        <w:numPr>
          <w:ilvl w:val="0"/>
          <w:numId w:val="48"/>
        </w:numPr>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 xml:space="preserve">Структурно-функциональная модель школы создана с учетом специфики гимназии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гимназии с  системой дополнительного образования. </w:t>
      </w:r>
    </w:p>
    <w:p w:rsidR="00DC3DF9" w:rsidRPr="00DC3DF9" w:rsidRDefault="00DC3DF9" w:rsidP="002A312C">
      <w:pPr>
        <w:numPr>
          <w:ilvl w:val="0"/>
          <w:numId w:val="48"/>
        </w:numPr>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Управление гимназией строится на принципах единоначалия и самоуправления. Высшим органом управления школой является Педагогический совет,  форма самоуправления –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w:t>
      </w:r>
    </w:p>
    <w:p w:rsidR="00DC3DF9" w:rsidRPr="00DC3DF9" w:rsidRDefault="00DC3DF9" w:rsidP="00DC3DF9">
      <w:pPr>
        <w:tabs>
          <w:tab w:val="left" w:pos="993"/>
        </w:tabs>
        <w:ind w:left="357"/>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DC3DF9" w:rsidRPr="00DC3DF9" w:rsidRDefault="00DC3DF9" w:rsidP="002A312C">
      <w:pPr>
        <w:numPr>
          <w:ilvl w:val="0"/>
          <w:numId w:val="48"/>
        </w:numPr>
        <w:tabs>
          <w:tab w:val="left" w:pos="993"/>
        </w:tabs>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Административные обязанности распределены согласно Уставу, штатному расписанию. Функциональные обязанности четко распределены согласно тарифно– квалификационным требованиям.</w:t>
      </w:r>
    </w:p>
    <w:p w:rsidR="00DC3DF9" w:rsidRPr="00DC3DF9" w:rsidRDefault="00DC3DF9" w:rsidP="00DC3DF9">
      <w:pPr>
        <w:tabs>
          <w:tab w:val="left" w:pos="993"/>
        </w:tabs>
        <w:ind w:left="357"/>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w:t>
      </w:r>
    </w:p>
    <w:p w:rsidR="00DC3DF9" w:rsidRPr="00DC3DF9" w:rsidRDefault="00DC3DF9" w:rsidP="002A312C">
      <w:pPr>
        <w:numPr>
          <w:ilvl w:val="0"/>
          <w:numId w:val="48"/>
        </w:numPr>
        <w:tabs>
          <w:tab w:val="left" w:pos="993"/>
          <w:tab w:val="left" w:pos="1134"/>
        </w:tabs>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lastRenderedPageBreak/>
        <w:t>Формы координации: программа развития гимназии;  годовой план работы школы; циклограмма работы; административные совещания;  совет руководителей, совещания при директоре.</w:t>
      </w:r>
    </w:p>
    <w:p w:rsidR="00DC3DF9" w:rsidRPr="00DC3DF9" w:rsidRDefault="00DC3DF9" w:rsidP="002A312C">
      <w:pPr>
        <w:numPr>
          <w:ilvl w:val="0"/>
          <w:numId w:val="48"/>
        </w:numPr>
        <w:tabs>
          <w:tab w:val="left" w:pos="1134"/>
        </w:tabs>
        <w:ind w:left="357" w:hanging="357"/>
        <w:contextualSpacing/>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Информационные технологии, компьютерная и  ксероксно-копировальная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DC3DF9" w:rsidRPr="00DC3DF9" w:rsidRDefault="00DC3DF9" w:rsidP="00DC3DF9">
      <w:pPr>
        <w:spacing w:line="360" w:lineRule="auto"/>
        <w:rPr>
          <w:rFonts w:ascii="Times New Roman" w:hAnsi="Times New Roman" w:cs="Times New Roman"/>
          <w:b/>
          <w:sz w:val="24"/>
          <w:szCs w:val="24"/>
          <w:shd w:val="clear" w:color="auto" w:fill="FFFFFF"/>
        </w:rPr>
      </w:pPr>
    </w:p>
    <w:p w:rsidR="00DC3DF9" w:rsidRPr="00DC3DF9" w:rsidRDefault="00DC3DF9" w:rsidP="00DC3DF9">
      <w:pPr>
        <w:tabs>
          <w:tab w:val="left" w:pos="993"/>
          <w:tab w:val="left" w:pos="1134"/>
        </w:tabs>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ab/>
        <w:t xml:space="preserve">Основным условием формирования и наращивания необходимого и достаточного кадрового потенциала ГБОУ гимназии № 363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DC3DF9" w:rsidRPr="00DC3DF9" w:rsidRDefault="00DC3DF9" w:rsidP="00DC3DF9">
      <w:pPr>
        <w:keepNext/>
        <w:keepLines/>
        <w:ind w:firstLine="454"/>
        <w:jc w:val="both"/>
        <w:rPr>
          <w:rFonts w:ascii="Times New Roman" w:eastAsia="Calibri" w:hAnsi="Times New Roman" w:cs="Times New Roman"/>
          <w:bCs/>
          <w:sz w:val="24"/>
          <w:szCs w:val="24"/>
          <w:lang w:val="x-none" w:eastAsia="x-none"/>
        </w:rPr>
      </w:pPr>
      <w:bookmarkStart w:id="67" w:name="bookmark414"/>
      <w:r w:rsidRPr="00DC3DF9">
        <w:rPr>
          <w:rFonts w:ascii="Times New Roman" w:eastAsia="Calibri" w:hAnsi="Times New Roman" w:cs="Times New Roman"/>
          <w:bCs/>
          <w:sz w:val="24"/>
          <w:szCs w:val="24"/>
          <w:lang w:val="x-none" w:eastAsia="x-none"/>
        </w:rPr>
        <w:t xml:space="preserve">Ожидаемый результат повышения квалификации </w:t>
      </w:r>
      <w:r w:rsidRPr="00DC3DF9">
        <w:rPr>
          <w:rFonts w:ascii="Times New Roman" w:eastAsia="Calibri" w:hAnsi="Times New Roman" w:cs="Times New Roman"/>
          <w:b/>
          <w:bCs/>
          <w:sz w:val="24"/>
          <w:szCs w:val="24"/>
          <w:shd w:val="clear" w:color="auto" w:fill="FFFFFF"/>
          <w:lang w:val="x-none" w:eastAsia="x-none"/>
        </w:rPr>
        <w:t xml:space="preserve">— </w:t>
      </w:r>
      <w:r w:rsidRPr="00DC3DF9">
        <w:rPr>
          <w:rFonts w:ascii="Times New Roman" w:eastAsia="Calibri" w:hAnsi="Times New Roman" w:cs="Times New Roman"/>
          <w:bCs/>
          <w:sz w:val="24"/>
          <w:szCs w:val="24"/>
          <w:lang w:val="x-none" w:eastAsia="x-none"/>
        </w:rPr>
        <w:t>профессиональная готовность работников образования к реализации ФГОС:</w:t>
      </w:r>
      <w:bookmarkEnd w:id="67"/>
    </w:p>
    <w:p w:rsidR="00DC3DF9" w:rsidRPr="00DC3DF9" w:rsidRDefault="00DC3DF9" w:rsidP="00DC3DF9">
      <w:pPr>
        <w:tabs>
          <w:tab w:val="left" w:pos="1079"/>
        </w:tabs>
        <w:ind w:firstLine="454"/>
        <w:jc w:val="both"/>
        <w:rPr>
          <w:rFonts w:ascii="Times New Roman" w:hAnsi="Times New Roman" w:cs="Times New Roman"/>
          <w:sz w:val="24"/>
          <w:szCs w:val="24"/>
        </w:rPr>
      </w:pPr>
      <w:r w:rsidRPr="00DC3DF9">
        <w:rPr>
          <w:rFonts w:ascii="Times New Roman" w:eastAsia="Calibri" w:hAnsi="Times New Roman" w:cs="Times New Roman"/>
          <w:bCs/>
          <w:sz w:val="24"/>
          <w:szCs w:val="24"/>
          <w:shd w:val="clear" w:color="auto" w:fill="FFFFFF"/>
        </w:rPr>
        <w:t>• обеспечение</w:t>
      </w:r>
      <w:r w:rsidRPr="00DC3DF9">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DC3DF9" w:rsidRPr="00DC3DF9" w:rsidRDefault="00DC3DF9" w:rsidP="00DC3DF9">
      <w:pPr>
        <w:tabs>
          <w:tab w:val="left" w:pos="1076"/>
        </w:tabs>
        <w:ind w:firstLine="454"/>
        <w:jc w:val="both"/>
        <w:rPr>
          <w:rFonts w:ascii="Times New Roman" w:hAnsi="Times New Roman" w:cs="Times New Roman"/>
          <w:sz w:val="24"/>
          <w:szCs w:val="24"/>
        </w:rPr>
      </w:pPr>
      <w:r w:rsidRPr="00DC3DF9">
        <w:rPr>
          <w:rFonts w:ascii="Times New Roman" w:eastAsia="Calibri" w:hAnsi="Times New Roman" w:cs="Times New Roman"/>
          <w:bCs/>
          <w:sz w:val="24"/>
          <w:szCs w:val="24"/>
          <w:shd w:val="clear" w:color="auto" w:fill="FFFFFF"/>
        </w:rPr>
        <w:t>• принятие</w:t>
      </w:r>
      <w:r w:rsidRPr="00DC3DF9">
        <w:rPr>
          <w:rFonts w:ascii="Times New Roman" w:hAnsi="Times New Roman" w:cs="Times New Roman"/>
          <w:sz w:val="24"/>
          <w:szCs w:val="24"/>
        </w:rPr>
        <w:t xml:space="preserve"> идеологии ФГОС общего образования;</w:t>
      </w:r>
    </w:p>
    <w:p w:rsidR="00DC3DF9" w:rsidRPr="00DC3DF9" w:rsidRDefault="00DC3DF9" w:rsidP="00DC3DF9">
      <w:pPr>
        <w:tabs>
          <w:tab w:val="left" w:pos="1079"/>
        </w:tabs>
        <w:ind w:firstLine="454"/>
        <w:jc w:val="both"/>
        <w:rPr>
          <w:rFonts w:ascii="Times New Roman" w:hAnsi="Times New Roman" w:cs="Times New Roman"/>
          <w:sz w:val="24"/>
          <w:szCs w:val="24"/>
        </w:rPr>
      </w:pPr>
      <w:r w:rsidRPr="00DC3DF9">
        <w:rPr>
          <w:rFonts w:ascii="Times New Roman" w:eastAsia="Calibri" w:hAnsi="Times New Roman" w:cs="Times New Roman"/>
          <w:bCs/>
          <w:sz w:val="24"/>
          <w:szCs w:val="24"/>
          <w:shd w:val="clear" w:color="auto" w:fill="FFFFFF"/>
        </w:rPr>
        <w:t>• освоение</w:t>
      </w:r>
      <w:r w:rsidRPr="00DC3DF9">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C3DF9" w:rsidRPr="00DC3DF9" w:rsidRDefault="00DC3DF9" w:rsidP="00DC3DF9">
      <w:pPr>
        <w:tabs>
          <w:tab w:val="left" w:pos="1084"/>
        </w:tabs>
        <w:ind w:firstLine="454"/>
        <w:jc w:val="both"/>
        <w:rPr>
          <w:rFonts w:ascii="Times New Roman" w:hAnsi="Times New Roman" w:cs="Times New Roman"/>
          <w:sz w:val="24"/>
          <w:szCs w:val="24"/>
        </w:rPr>
      </w:pPr>
      <w:r w:rsidRPr="00DC3DF9">
        <w:rPr>
          <w:rFonts w:ascii="Times New Roman" w:eastAsia="Calibri" w:hAnsi="Times New Roman" w:cs="Times New Roman"/>
          <w:bCs/>
          <w:sz w:val="24"/>
          <w:szCs w:val="24"/>
          <w:shd w:val="clear" w:color="auto" w:fill="FFFFFF"/>
        </w:rPr>
        <w:t>• овладение</w:t>
      </w:r>
      <w:r w:rsidRPr="00DC3DF9">
        <w:rPr>
          <w:rFonts w:ascii="Times New Roman" w:hAnsi="Times New Roman" w:cs="Times New Roman"/>
          <w:sz w:val="24"/>
          <w:szCs w:val="24"/>
        </w:rPr>
        <w:t xml:space="preserve"> учебно-методическими и информационно- методическими ресурсами, необходимыми для успешного решения задач ФГОС.</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Одним из условий готовности ГБОУ гимназии № 363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C3DF9" w:rsidRPr="00DC3DF9" w:rsidRDefault="00DC3DF9" w:rsidP="00DC3DF9">
      <w:pPr>
        <w:tabs>
          <w:tab w:val="left" w:pos="1084"/>
        </w:tabs>
        <w:ind w:firstLine="454"/>
        <w:jc w:val="both"/>
        <w:rPr>
          <w:rFonts w:ascii="Times New Roman" w:hAnsi="Times New Roman"/>
          <w:sz w:val="24"/>
          <w:szCs w:val="24"/>
        </w:rPr>
      </w:pPr>
    </w:p>
    <w:p w:rsidR="00DC3DF9" w:rsidRPr="00DC3DF9" w:rsidRDefault="00DC3DF9" w:rsidP="00DC3DF9">
      <w:pPr>
        <w:keepNext/>
        <w:keepLines/>
        <w:jc w:val="center"/>
        <w:rPr>
          <w:rFonts w:ascii="Times New Roman" w:eastAsiaTheme="minorHAnsi" w:hAnsi="Times New Roman" w:cs="Times New Roman"/>
          <w:b/>
          <w:bCs/>
          <w:sz w:val="24"/>
          <w:szCs w:val="24"/>
          <w:shd w:val="clear" w:color="auto" w:fill="FFFFFF"/>
          <w:lang w:eastAsia="en-US"/>
        </w:rPr>
      </w:pPr>
      <w:bookmarkStart w:id="68" w:name="bookmark416"/>
      <w:r w:rsidRPr="00DC3DF9">
        <w:rPr>
          <w:rFonts w:ascii="Times New Roman" w:eastAsiaTheme="minorHAnsi" w:hAnsi="Times New Roman" w:cs="Times New Roman"/>
          <w:b/>
          <w:bCs/>
          <w:sz w:val="24"/>
          <w:szCs w:val="24"/>
          <w:shd w:val="clear" w:color="auto" w:fill="FFFFFF"/>
          <w:lang w:eastAsia="en-US"/>
        </w:rPr>
        <w:t>Психолого-педагогические условия</w:t>
      </w:r>
      <w:r w:rsidRPr="00DC3DF9">
        <w:rPr>
          <w:rFonts w:ascii="Times New Roman" w:eastAsiaTheme="minorHAnsi" w:hAnsi="Times New Roman" w:cs="Times New Roman"/>
          <w:b/>
          <w:noProof/>
          <w:sz w:val="25"/>
          <w:szCs w:val="25"/>
          <w:shd w:val="clear" w:color="auto" w:fill="FFFFFF"/>
          <w:lang w:eastAsia="en-US"/>
        </w:rPr>
        <w:t xml:space="preserve"> </w:t>
      </w:r>
      <w:r w:rsidRPr="00DC3DF9">
        <w:rPr>
          <w:rFonts w:ascii="Times New Roman" w:eastAsiaTheme="minorHAnsi" w:hAnsi="Times New Roman" w:cs="Times New Roman"/>
          <w:b/>
          <w:bCs/>
          <w:sz w:val="24"/>
          <w:szCs w:val="24"/>
          <w:shd w:val="clear" w:color="auto" w:fill="FFFFFF"/>
          <w:lang w:eastAsia="en-US"/>
        </w:rPr>
        <w:t>реализации основной образовательной</w:t>
      </w:r>
      <w:r w:rsidRPr="00DC3DF9">
        <w:rPr>
          <w:rFonts w:ascii="Times New Roman" w:eastAsiaTheme="minorHAnsi" w:hAnsi="Times New Roman" w:cs="Times New Roman"/>
          <w:b/>
          <w:noProof/>
          <w:sz w:val="25"/>
          <w:szCs w:val="25"/>
          <w:shd w:val="clear" w:color="auto" w:fill="FFFFFF"/>
          <w:lang w:eastAsia="en-US"/>
        </w:rPr>
        <w:t xml:space="preserve"> </w:t>
      </w:r>
      <w:r w:rsidRPr="00DC3DF9">
        <w:rPr>
          <w:rFonts w:ascii="Times New Roman" w:eastAsiaTheme="minorHAnsi" w:hAnsi="Times New Roman" w:cs="Times New Roman"/>
          <w:b/>
          <w:bCs/>
          <w:sz w:val="24"/>
          <w:szCs w:val="24"/>
          <w:shd w:val="clear" w:color="auto" w:fill="FFFFFF"/>
          <w:lang w:eastAsia="en-US"/>
        </w:rPr>
        <w:t>программы основного общего образования</w:t>
      </w:r>
      <w:bookmarkEnd w:id="68"/>
    </w:p>
    <w:p w:rsidR="00DC3DF9" w:rsidRPr="00DC3DF9" w:rsidRDefault="00DC3DF9" w:rsidP="00DC3DF9">
      <w:pPr>
        <w:keepNext/>
        <w:keepLines/>
        <w:rPr>
          <w:rFonts w:eastAsiaTheme="minorHAnsi"/>
          <w:bCs/>
          <w:sz w:val="24"/>
          <w:szCs w:val="24"/>
          <w:shd w:val="clear" w:color="auto" w:fill="FFFFFF"/>
          <w:lang w:eastAsia="en-US"/>
        </w:rPr>
      </w:pP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DC3DF9" w:rsidRPr="00DC3DF9" w:rsidRDefault="00DC3DF9" w:rsidP="00DC3DF9">
      <w:pPr>
        <w:jc w:val="both"/>
        <w:rPr>
          <w:rFonts w:ascii="Times New Roman" w:hAnsi="Times New Roman" w:cs="Times New Roman"/>
        </w:rPr>
      </w:pPr>
      <w:r w:rsidRPr="00DC3DF9">
        <w:rPr>
          <w:rFonts w:ascii="Times New Roman" w:hAnsi="Times New Roman" w:cs="Times New Roman"/>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t xml:space="preserve">Учет специфики возрастного психофизического развития обучающихся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Обеспечение преемственности должно осуществляться с учетом возрастных психофизических особенностей обучающихся на уровне основного общего образования. 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lastRenderedPageBreak/>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t xml:space="preserve">Вариативность направлений психолого-педагогического сопровождения участников образовательных отношений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К основным направлениям психолого-педагогического сопровождения обучающихся можно отнести: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сохранение и укрепление психического здоровья обучающихся;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формирование ценности здоровья и безопасного образа жизни;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развитие экологической культуры;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дифференциацию и индивидуализацию обучения;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мониторинг возможностей и способностей обучающихся;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выявление и поддержку одаренных обучающихся, поддержку обучающихся с особыми образовательными потребностями;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психолого-педагогическую поддержку участников олимпиадного движения;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обеспечение осознанного и ответственного выбора дальнейшей профессиональной сферы деятельности;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формирование коммуникативных навыков в разновозрастной среде и среде сверстников;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поддержку объединений обучающихся, ученического самоуправления. </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DC3DF9" w:rsidRPr="00DC3DF9" w:rsidRDefault="00DC3DF9" w:rsidP="00DC3DF9">
      <w:pPr>
        <w:suppressAutoHyphens/>
        <w:autoSpaceDE w:val="0"/>
        <w:jc w:val="both"/>
        <w:rPr>
          <w:rFonts w:ascii="Times New Roman" w:eastAsia="Arial" w:hAnsi="Times New Roman" w:cs="Times New Roman"/>
          <w:color w:val="000000"/>
          <w:sz w:val="24"/>
          <w:szCs w:val="24"/>
          <w:lang w:eastAsia="ar-SA"/>
        </w:rPr>
      </w:pPr>
      <w:r w:rsidRPr="00DC3DF9">
        <w:rPr>
          <w:rFonts w:ascii="Times New Roman" w:eastAsia="Arial" w:hAnsi="Times New Roman" w:cs="Times New Roman"/>
          <w:sz w:val="24"/>
          <w:szCs w:val="24"/>
          <w:lang w:eastAsia="ar-SA"/>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t xml:space="preserve">Диверсификация уровней психолого-педагогического сопровождения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Гимназии.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w:t>
      </w:r>
      <w:r w:rsidRPr="00DC3DF9">
        <w:rPr>
          <w:rFonts w:ascii="Times New Roman" w:eastAsia="Arial" w:hAnsi="Times New Roman" w:cs="Times New Roman"/>
          <w:sz w:val="24"/>
          <w:szCs w:val="24"/>
          <w:lang w:eastAsia="ar-SA"/>
        </w:rPr>
        <w:lastRenderedPageBreak/>
        <w:t xml:space="preserve">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DC3DF9" w:rsidRPr="00DC3DF9" w:rsidRDefault="00DC3DF9" w:rsidP="00DC3DF9">
      <w:pPr>
        <w:suppressAutoHyphens/>
        <w:autoSpaceDE w:val="0"/>
        <w:ind w:firstLine="708"/>
        <w:jc w:val="both"/>
        <w:rPr>
          <w:rFonts w:ascii="Times New Roman" w:eastAsia="Arial" w:hAnsi="Times New Roman" w:cs="Times New Roman"/>
          <w:sz w:val="24"/>
          <w:szCs w:val="24"/>
          <w:lang w:eastAsia="ar-SA"/>
        </w:rPr>
      </w:pPr>
      <w:r w:rsidRPr="00DC3DF9">
        <w:rPr>
          <w:rFonts w:ascii="Times New Roman" w:eastAsia="Arial" w:hAnsi="Times New Roman" w:cs="Times New Roman"/>
          <w:b/>
          <w:bCs/>
          <w:sz w:val="24"/>
          <w:szCs w:val="24"/>
          <w:lang w:eastAsia="ar-SA"/>
        </w:rPr>
        <w:t xml:space="preserve">Вариативность форм психолого-педагогического сопровождения участников образовательных отношений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Основными формами психолого-педагогического сопровождения могут выступать: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консультирование педагогов и родителей, которое осуществляется педагогом и психологом с учетом результатов диагностики, а также администрацией Гимназии; </w:t>
      </w:r>
    </w:p>
    <w:p w:rsidR="00DC3DF9" w:rsidRPr="00DC3DF9" w:rsidRDefault="00DC3DF9" w:rsidP="00DC3DF9">
      <w:pPr>
        <w:suppressAutoHyphens/>
        <w:autoSpaceDE w:val="0"/>
        <w:jc w:val="both"/>
        <w:rPr>
          <w:rFonts w:ascii="Times New Roman" w:eastAsia="Arial" w:hAnsi="Times New Roman" w:cs="Times New Roman"/>
          <w:sz w:val="24"/>
          <w:szCs w:val="24"/>
          <w:lang w:eastAsia="ar-SA"/>
        </w:rPr>
      </w:pPr>
      <w:r w:rsidRPr="00DC3DF9">
        <w:rPr>
          <w:rFonts w:ascii="Times New Roman" w:eastAsia="Arial" w:hAnsi="Times New Roman" w:cs="Times New Roman"/>
          <w:sz w:val="24"/>
          <w:szCs w:val="24"/>
          <w:lang w:eastAsia="ar-SA"/>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DC3DF9" w:rsidRPr="00DC3DF9" w:rsidRDefault="00DC3DF9" w:rsidP="00DC3DF9">
      <w:pPr>
        <w:rPr>
          <w:rFonts w:ascii="Times New Roman" w:hAnsi="Times New Roman" w:cs="Times New Roman"/>
        </w:rPr>
      </w:pPr>
    </w:p>
    <w:p w:rsidR="00DC3DF9" w:rsidRPr="00DC3DF9" w:rsidRDefault="00DC3DF9" w:rsidP="00DC3DF9">
      <w:pPr>
        <w:jc w:val="both"/>
        <w:rPr>
          <w:rFonts w:ascii="Times New Roman" w:hAnsi="Times New Roman" w:cs="Times New Roman"/>
        </w:rPr>
      </w:pPr>
    </w:p>
    <w:p w:rsidR="00DC3DF9" w:rsidRPr="00DC3DF9" w:rsidRDefault="00DC3DF9" w:rsidP="00DC3DF9">
      <w:pPr>
        <w:ind w:left="720"/>
        <w:jc w:val="both"/>
        <w:rPr>
          <w:rFonts w:ascii="Times New Roman" w:hAnsi="Times New Roman" w:cs="Times New Roman"/>
          <w:sz w:val="24"/>
          <w:szCs w:val="24"/>
        </w:rPr>
      </w:pPr>
    </w:p>
    <w:tbl>
      <w:tblPr>
        <w:tblpPr w:leftFromText="180" w:rightFromText="180" w:vertAnchor="text" w:horzAnchor="page" w:tblpX="993" w:tblpY="-70"/>
        <w:tblW w:w="9927" w:type="dxa"/>
        <w:tblLayout w:type="fixed"/>
        <w:tblCellMar>
          <w:left w:w="10" w:type="dxa"/>
          <w:right w:w="10" w:type="dxa"/>
        </w:tblCellMar>
        <w:tblLook w:val="0000" w:firstRow="0" w:lastRow="0" w:firstColumn="0" w:lastColumn="0" w:noHBand="0" w:noVBand="0"/>
      </w:tblPr>
      <w:tblGrid>
        <w:gridCol w:w="1354"/>
        <w:gridCol w:w="2043"/>
        <w:gridCol w:w="1925"/>
        <w:gridCol w:w="1903"/>
        <w:gridCol w:w="2702"/>
      </w:tblGrid>
      <w:tr w:rsidR="00DC3DF9" w:rsidRPr="00DC3DF9" w:rsidTr="00EA45D7">
        <w:trPr>
          <w:trHeight w:val="883"/>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ind w:left="-57" w:right="-113"/>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lastRenderedPageBreak/>
              <w:t>Основные направления психолого-педагогического сопровождения</w:t>
            </w: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ind w:left="-57" w:right="-113"/>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Индивидуальный уровень</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ind w:left="-57" w:right="-113"/>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Групповой уровень</w:t>
            </w: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ind w:left="-57" w:right="-113"/>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На уровне класса</w:t>
            </w: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ind w:left="-57" w:right="-113"/>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На уровне школы</w:t>
            </w:r>
          </w:p>
        </w:tc>
      </w:tr>
      <w:tr w:rsidR="00DC3DF9" w:rsidRPr="00DC3DF9" w:rsidTr="00EA45D7">
        <w:trPr>
          <w:trHeight w:val="3433"/>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1. Сохранение и укрепление психологического здоровья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индивидуальных консультаций с учащимися, педагогами и родителями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индивидуальная коррекционная работа с учащимися специалистов психолого-педагогической службы</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диагностических мероприятий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профилактика школьной дезадаптации (на этапе перехода в основную школу)</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тренингов, организация тематических и профилактических занятий,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тренингов с педагогами по профилактике эмоционального выгорания, проблеме профессиональной деформации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тренинговых занятий, организация тематических классных часов;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диагностических мероприятий с учащимися;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релаксационных и динамических пауз в учебное время.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общешкольных лекториев для родителей обучающихся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мероприятий, направленных на профилактику жестокого и противоправного обращения с детьми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2384"/>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2. Формирование ценности здоровья и безопасности образа жизни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индивидуальная профилактическая работа специалистов психолого-педагогической службы с учащимися;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консультативная деятельность психолого-педагогической службы.</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групповой профилактической работы, направленной на формирование ценностного отношения обучающихся к своему здоровью</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организация тематических занятий, диспутов по проблеме здоровья и безопасности образа жизни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диагностика ценностных ориентаций обучающихся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лекториев для родителей и педагогов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сопровождение общешкольных тематических занятий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1319"/>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3. Развитие экологической культуры</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оказание консультативной помощи педагогам по вопросам организации тематических мероприятий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организация профилактической деятельности с учащимися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мониторинг сформированности экологической культуры обучающихся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416"/>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4. Выявление и поддержка одаренных детей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выявление детей с признаками одаренности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создание условий для раскрытия потенциала одаренного обучающегося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психологическая поддержка участников олимпиад</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индивидуализация и дифференциация обучения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индивидуальная работа с родителями (по мере необходимости)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разработка ИОМ обучающихся</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тренинговой работы с одаренными детьми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диагностических мероприятий с обучающимися класса</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консультативной помощи педагогам</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содействие в построении педагогами ИОМ одаренного обучающегося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тематических лекториев для родителей и педагогов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2399"/>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lastRenderedPageBreak/>
              <w:t>5. Формирование коммуникативных навыков в разновозрастной среде и среде сверстников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диагностика сферы межличностных отношений и общения;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консультативная помощь детям, испытывающим проблемы в общении со сверстниками, с родителями.</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групповых тренингов, направленных на установление контакта (тренинг развития мотивов межличностных отношений)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организация тематических и профилактических занятий;</w:t>
            </w: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тренинговых занятий, организация тематических классных часов;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xml:space="preserve"> - проведение диагностических мероприятий с обучающимися класса</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консультативной помощи педагогам;</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xml:space="preserve"> - проведение тематических лекториев для родителей и педагогов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479"/>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6. Обеспечение осознанного и ответственного выбора дальнейшей профессиональной сферы деятельности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индивидуальных консультаций с учащимися, педагогами и родителями по теме «Выбор будущей профессии»;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оказание консультативной помощи педагогам по вопросам организации тематических профориентационных мероприятий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-проведение коррекционно-развивающих занятий;</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xml:space="preserve"> -факультативы «Психолого-педагогическое сопровождение выпускников» («Выбор будущей профессии»)</w:t>
            </w: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проведение диагностических профориентационных мероприятий с обучающимися класса;</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консультативной помощи педагогам;</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-организация и сопровождение тематических мероприятий, направленных на формирование осознанного выбора будущей профессии;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xml:space="preserve"> - проведение лекториев для родителей и педагогов</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r>
      <w:tr w:rsidR="00DC3DF9" w:rsidRPr="00DC3DF9" w:rsidTr="00EA45D7">
        <w:trPr>
          <w:trHeight w:val="2324"/>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7. Мониторинг возможностей и способностей обучающихся</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jc w:val="both"/>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jc w:val="both"/>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jc w:val="both"/>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-коррекционно-профилактическая работа с педагогами и родителями;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-консультативно-просветительская работа со всеми участниками образовательного процесса.</w:t>
            </w:r>
          </w:p>
        </w:tc>
      </w:tr>
      <w:tr w:rsidR="00DC3DF9" w:rsidRPr="00DC3DF9" w:rsidTr="00EA45D7">
        <w:trPr>
          <w:trHeight w:val="2369"/>
        </w:trPr>
        <w:tc>
          <w:tcPr>
            <w:tcW w:w="13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8. Выявление и поддержка детей с особыми образовательными потребностями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0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диагностика, направленная на выявление детей с особыми образовательными потребностями;</w:t>
            </w:r>
          </w:p>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 оказание консультативной помощи педагогам по работе с детьми с особыми образовательными потребностями.</w:t>
            </w:r>
          </w:p>
        </w:tc>
        <w:tc>
          <w:tcPr>
            <w:tcW w:w="1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19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p>
        </w:tc>
        <w:tc>
          <w:tcPr>
            <w:tcW w:w="2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DF9" w:rsidRPr="00DC3DF9" w:rsidRDefault="00DC3DF9" w:rsidP="00DC3DF9">
            <w:pPr>
              <w:suppressAutoHyphens/>
              <w:autoSpaceDN w:val="0"/>
              <w:spacing w:before="28" w:after="28"/>
              <w:textAlignment w:val="baseline"/>
              <w:rPr>
                <w:rFonts w:ascii="Times New Roman" w:eastAsia="SimSun" w:hAnsi="Times New Roman" w:cs="Times New Roman"/>
                <w:kern w:val="3"/>
                <w:sz w:val="18"/>
                <w:szCs w:val="18"/>
                <w:lang w:eastAsia="en-US"/>
              </w:rPr>
            </w:pPr>
            <w:r w:rsidRPr="00DC3DF9">
              <w:rPr>
                <w:rFonts w:ascii="Times New Roman" w:eastAsia="SimSun" w:hAnsi="Times New Roman" w:cs="Times New Roman"/>
                <w:kern w:val="3"/>
                <w:sz w:val="18"/>
                <w:szCs w:val="18"/>
                <w:lang w:eastAsia="en-US"/>
              </w:rPr>
              <w:t>-консультативно-просветительская работа со всеми участниками образовательного процесса;</w:t>
            </w:r>
          </w:p>
          <w:p w:rsidR="00DC3DF9" w:rsidRPr="00DC3DF9" w:rsidRDefault="00DC3DF9" w:rsidP="00DC3DF9">
            <w:pPr>
              <w:tabs>
                <w:tab w:val="left" w:pos="2052"/>
              </w:tabs>
              <w:suppressAutoHyphens/>
              <w:autoSpaceDN w:val="0"/>
              <w:spacing w:before="28" w:after="28"/>
              <w:textAlignment w:val="baseline"/>
              <w:rPr>
                <w:rFonts w:ascii="Times New Roman" w:eastAsia="SimSun" w:hAnsi="Times New Roman" w:cs="Times New Roman"/>
                <w:kern w:val="3"/>
                <w:sz w:val="18"/>
                <w:szCs w:val="18"/>
                <w:lang w:eastAsia="en-US"/>
              </w:rPr>
            </w:pPr>
          </w:p>
        </w:tc>
      </w:tr>
    </w:tbl>
    <w:p w:rsidR="00DC3DF9" w:rsidRPr="00DC3DF9" w:rsidRDefault="00DC3DF9" w:rsidP="00DC3DF9">
      <w:pPr>
        <w:ind w:left="720"/>
        <w:jc w:val="both"/>
        <w:rPr>
          <w:rFonts w:ascii="Times New Roman" w:hAnsi="Times New Roman" w:cs="Times New Roman"/>
          <w:sz w:val="24"/>
          <w:szCs w:val="24"/>
        </w:rPr>
      </w:pPr>
    </w:p>
    <w:p w:rsidR="00DC3DF9" w:rsidRPr="00DC3DF9" w:rsidRDefault="00DC3DF9" w:rsidP="00DC3DF9">
      <w:pPr>
        <w:ind w:left="720"/>
        <w:jc w:val="both"/>
        <w:rPr>
          <w:rFonts w:ascii="Times New Roman" w:hAnsi="Times New Roman" w:cs="Times New Roman"/>
          <w:sz w:val="28"/>
          <w:szCs w:val="28"/>
        </w:rPr>
      </w:pPr>
    </w:p>
    <w:p w:rsidR="00DC3DF9" w:rsidRPr="00DC3DF9" w:rsidRDefault="00DC3DF9" w:rsidP="00DC3DF9">
      <w:pPr>
        <w:ind w:firstLine="454"/>
        <w:jc w:val="both"/>
        <w:rPr>
          <w:rFonts w:ascii="Times New Roman" w:eastAsia="Calibri" w:hAnsi="Times New Roman" w:cs="Times New Roman"/>
          <w:bCs/>
          <w:sz w:val="24"/>
          <w:szCs w:val="24"/>
          <w:lang w:val="x-none" w:eastAsia="x-none"/>
        </w:rPr>
      </w:pPr>
    </w:p>
    <w:p w:rsidR="00DC3DF9" w:rsidRPr="00DC3DF9" w:rsidRDefault="00DC3DF9" w:rsidP="00DC3DF9">
      <w:pPr>
        <w:ind w:firstLine="454"/>
        <w:jc w:val="center"/>
        <w:rPr>
          <w:sz w:val="24"/>
          <w:szCs w:val="24"/>
        </w:rPr>
      </w:pPr>
      <w:r w:rsidRPr="00DC3DF9">
        <w:rPr>
          <w:rFonts w:ascii="Times New Roman" w:hAnsi="Times New Roman"/>
          <w:b/>
          <w:sz w:val="24"/>
          <w:szCs w:val="24"/>
        </w:rPr>
        <w:lastRenderedPageBreak/>
        <w:t>Финансовые условия  реализации основной образовательной программы основного общего образования</w:t>
      </w:r>
    </w:p>
    <w:p w:rsidR="00DC3DF9" w:rsidRPr="00DC3DF9" w:rsidRDefault="00DC3DF9" w:rsidP="00DC3DF9">
      <w:pPr>
        <w:suppressAutoHyphens/>
        <w:autoSpaceDN w:val="0"/>
        <w:ind w:firstLine="454"/>
        <w:jc w:val="both"/>
        <w:textAlignment w:val="baseline"/>
        <w:rPr>
          <w:rFonts w:ascii="Times New Roman" w:eastAsia="SimSun" w:hAnsi="Times New Roman" w:cs="Times New Roman"/>
          <w:kern w:val="3"/>
          <w:sz w:val="24"/>
          <w:szCs w:val="24"/>
          <w:lang w:eastAsia="en-US"/>
        </w:rPr>
      </w:pPr>
      <w:r w:rsidRPr="00DC3DF9">
        <w:rPr>
          <w:rFonts w:ascii="Times New Roman" w:eastAsia="Times New Roman" w:hAnsi="Times New Roman" w:cs="Times New Roman"/>
          <w:bCs/>
          <w:kern w:val="3"/>
          <w:sz w:val="24"/>
          <w:szCs w:val="24"/>
        </w:rPr>
        <w:t>Финансовое обеспечение</w:t>
      </w:r>
      <w:r w:rsidRPr="00DC3DF9">
        <w:rPr>
          <w:rFonts w:ascii="Times New Roman" w:eastAsia="Times New Roman" w:hAnsi="Times New Roman" w:cs="Times New Roman"/>
          <w:kern w:val="3"/>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государственном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kern w:val="3"/>
          <w:sz w:val="24"/>
          <w:szCs w:val="24"/>
        </w:rPr>
        <w:t xml:space="preserve">         Государственное задание учредителя обеспечивает соответствие показателей объёмов и качества предоставляемых образовательным учреждением  государственных услуг с размерами направляемых на эти цели средств бюджета.</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i/>
          <w:iCs/>
          <w:kern w:val="3"/>
          <w:sz w:val="24"/>
          <w:szCs w:val="24"/>
        </w:rPr>
        <w:t xml:space="preserve">       </w:t>
      </w:r>
      <w:r w:rsidRPr="00DC3DF9">
        <w:rPr>
          <w:rFonts w:ascii="Times New Roman" w:eastAsia="Times New Roman" w:hAnsi="Times New Roman" w:cs="Times New Roman"/>
          <w:iCs/>
          <w:kern w:val="3"/>
          <w:sz w:val="24"/>
          <w:szCs w:val="24"/>
        </w:rPr>
        <w:t>Для финансового обеспечения государственного задания по реализации основной образовательной программы основного общего образования</w:t>
      </w:r>
      <w:r w:rsidRPr="00DC3DF9">
        <w:rPr>
          <w:rFonts w:ascii="Times New Roman" w:eastAsia="Times New Roman" w:hAnsi="Times New Roman" w:cs="Times New Roman"/>
          <w:kern w:val="3"/>
          <w:sz w:val="24"/>
          <w:szCs w:val="24"/>
        </w:rPr>
        <w:t xml:space="preserve"> учредитель предоставляет гимназии субсидии из бюджета Санкт-Петербурга  с учетом </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kern w:val="3"/>
          <w:sz w:val="24"/>
          <w:szCs w:val="24"/>
        </w:rPr>
        <w:t>- нормативных затрат на оказание государственных услуг исходя из подушевого норматива по видам государственных услуг;</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kern w:val="3"/>
          <w:sz w:val="24"/>
          <w:szCs w:val="24"/>
        </w:rPr>
        <w:t>- нормативных затрат на содержание недвижимого имущества и особо ценного движимого имущества, закрепленных за гимназией или  приобретенных за счет средств, выделенных гимназии учредителем на приобретение такого имущества, имущества, эксплуатируемого гимназией в процессе оказания государственных услуг  в соответствии с заданием, а также на уплату налогов;</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kern w:val="3"/>
          <w:sz w:val="24"/>
          <w:szCs w:val="24"/>
        </w:rPr>
        <w:t>- затрат гимназии, связанных с приобретением основных средств.</w:t>
      </w:r>
    </w:p>
    <w:p w:rsidR="00DC3DF9" w:rsidRPr="00DC3DF9" w:rsidRDefault="00DC3DF9" w:rsidP="00DC3DF9">
      <w:pPr>
        <w:suppressAutoHyphens/>
        <w:autoSpaceDN w:val="0"/>
        <w:ind w:firstLine="454"/>
        <w:jc w:val="both"/>
        <w:textAlignment w:val="baseline"/>
        <w:rPr>
          <w:rFonts w:ascii="Times New Roman" w:eastAsia="SimSun" w:hAnsi="Times New Roman" w:cs="Times New Roman"/>
          <w:color w:val="000000"/>
          <w:kern w:val="3"/>
          <w:sz w:val="24"/>
          <w:szCs w:val="24"/>
          <w:lang w:eastAsia="en-US"/>
        </w:rPr>
      </w:pPr>
      <w:r w:rsidRPr="00DC3DF9">
        <w:rPr>
          <w:rFonts w:ascii="Times New Roman" w:eastAsia="Times New Roman" w:hAnsi="Times New Roman" w:cs="Times New Roman"/>
          <w:color w:val="000000"/>
          <w:kern w:val="3"/>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DC3DF9">
        <w:rPr>
          <w:rFonts w:ascii="Times New Roman" w:eastAsia="Times New Roman" w:hAnsi="Times New Roman" w:cs="Times New Roman"/>
          <w:b/>
          <w:bCs/>
          <w:i/>
          <w:iCs/>
          <w:color w:val="000000"/>
          <w:kern w:val="3"/>
          <w:sz w:val="24"/>
          <w:szCs w:val="24"/>
        </w:rPr>
        <w:t>гимназия</w:t>
      </w:r>
      <w:r w:rsidRPr="00DC3DF9">
        <w:rPr>
          <w:rFonts w:ascii="Times New Roman" w:eastAsia="Times New Roman" w:hAnsi="Times New Roman" w:cs="Times New Roman"/>
          <w:b/>
          <w:bCs/>
          <w:color w:val="000000"/>
          <w:kern w:val="3"/>
          <w:sz w:val="24"/>
          <w:szCs w:val="24"/>
        </w:rPr>
        <w:t>:</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1) проводит экономический расчёт стоимости обеспечения требований Стандарта по каждой позиции;</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2) устанавливает предмет и определяет величину затрат закупок товаров, выполнения работ, оказания услуг</w:t>
      </w:r>
      <w:r w:rsidRPr="00DC3DF9">
        <w:rPr>
          <w:rFonts w:ascii="Times New Roman" w:eastAsia="Times New Roman" w:hAnsi="Times New Roman" w:cs="Times New Roman"/>
          <w:strike/>
          <w:color w:val="000000"/>
          <w:kern w:val="3"/>
          <w:sz w:val="24"/>
          <w:szCs w:val="24"/>
        </w:rPr>
        <w:t xml:space="preserve">, </w:t>
      </w:r>
      <w:r w:rsidRPr="00DC3DF9">
        <w:rPr>
          <w:rFonts w:ascii="Times New Roman" w:eastAsia="Times New Roman" w:hAnsi="Times New Roman" w:cs="Times New Roman"/>
          <w:color w:val="000000"/>
          <w:kern w:val="3"/>
          <w:sz w:val="24"/>
          <w:szCs w:val="24"/>
        </w:rPr>
        <w:t>для обеспечения требований к условиям реализации ООП в рамках выделенных учредителем субсидий на выполнение государственного задания;</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3) соотносит необходимые затраты с региональным графиком внедрения Стандарта основной ступени для обеспечения требований к условиям реализации ООП в соответствии с ФГОС;</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4) определяет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C3DF9" w:rsidRPr="00DC3DF9" w:rsidRDefault="00DC3DF9" w:rsidP="00DC3DF9">
      <w:pPr>
        <w:suppressAutoHyphens/>
        <w:autoSpaceDN w:val="0"/>
        <w:ind w:firstLine="454"/>
        <w:jc w:val="both"/>
        <w:textAlignment w:val="baseline"/>
        <w:rPr>
          <w:rFonts w:ascii="Times New Roman" w:eastAsia="SimSun" w:hAnsi="Times New Roman" w:cs="Times New Roman"/>
          <w:color w:val="000000"/>
          <w:kern w:val="3"/>
          <w:sz w:val="24"/>
          <w:szCs w:val="24"/>
          <w:lang w:eastAsia="en-US"/>
        </w:rPr>
      </w:pPr>
      <w:r w:rsidRPr="00DC3DF9">
        <w:rPr>
          <w:rFonts w:ascii="Times New Roman" w:eastAsia="Times New Roman" w:hAnsi="Times New Roman" w:cs="Times New Roman"/>
          <w:i/>
          <w:iCs/>
          <w:color w:val="000000"/>
          <w:kern w:val="3"/>
          <w:sz w:val="24"/>
          <w:szCs w:val="24"/>
        </w:rPr>
        <w:t xml:space="preserve">- </w:t>
      </w:r>
      <w:r w:rsidRPr="00DC3DF9">
        <w:rPr>
          <w:rFonts w:ascii="Times New Roman" w:eastAsia="Times New Roman" w:hAnsi="Times New Roman" w:cs="Times New Roman"/>
          <w:iCs/>
          <w:color w:val="000000"/>
          <w:kern w:val="3"/>
          <w:sz w:val="24"/>
          <w:szCs w:val="24"/>
        </w:rPr>
        <w:t>на основе</w:t>
      </w:r>
      <w:r w:rsidRPr="00DC3DF9">
        <w:rPr>
          <w:rFonts w:ascii="Times New Roman" w:eastAsia="Times New Roman" w:hAnsi="Times New Roman" w:cs="Times New Roman"/>
          <w:color w:val="000000"/>
          <w:kern w:val="3"/>
          <w:sz w:val="24"/>
          <w:szCs w:val="24"/>
        </w:rPr>
        <w:t xml:space="preserve"> </w:t>
      </w:r>
      <w:r w:rsidRPr="00DC3DF9">
        <w:rPr>
          <w:rFonts w:ascii="Times New Roman" w:eastAsia="Times New Roman" w:hAnsi="Times New Roman" w:cs="Times New Roman"/>
          <w:iCs/>
          <w:color w:val="000000"/>
          <w:kern w:val="3"/>
          <w:sz w:val="24"/>
          <w:szCs w:val="24"/>
        </w:rPr>
        <w:t>договоров о сотрудничестве</w:t>
      </w:r>
      <w:r w:rsidRPr="00DC3DF9">
        <w:rPr>
          <w:rFonts w:ascii="Times New Roman" w:eastAsia="Times New Roman" w:hAnsi="Times New Roman" w:cs="Times New Roman"/>
          <w:color w:val="000000"/>
          <w:kern w:val="3"/>
          <w:sz w:val="24"/>
          <w:szCs w:val="24"/>
        </w:rPr>
        <w:t xml:space="preserve"> на проведение занятий в рамках  кружков, секций, клубов и др. по различным направлениям внеурочной деятельности на базе школы (такие как учреждения дополнительного образования, клубы, спортивные секции и др.);</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color w:val="000000"/>
          <w:kern w:val="3"/>
          <w:sz w:val="24"/>
          <w:szCs w:val="24"/>
        </w:rPr>
      </w:pPr>
      <w:r w:rsidRPr="00DC3DF9">
        <w:rPr>
          <w:rFonts w:ascii="Times New Roman" w:eastAsia="Times New Roman" w:hAnsi="Times New Roman" w:cs="Times New Roman"/>
          <w:color w:val="000000"/>
          <w:kern w:val="3"/>
          <w:sz w:val="24"/>
          <w:szCs w:val="24"/>
        </w:rPr>
        <w:t xml:space="preserve">- за счёт </w:t>
      </w:r>
      <w:r w:rsidRPr="00DC3DF9">
        <w:rPr>
          <w:rFonts w:ascii="Times New Roman" w:eastAsia="Times New Roman" w:hAnsi="Times New Roman" w:cs="Times New Roman"/>
          <w:iCs/>
          <w:color w:val="000000"/>
          <w:kern w:val="3"/>
          <w:sz w:val="24"/>
          <w:szCs w:val="24"/>
        </w:rPr>
        <w:t>выделения ставок педагогов дополнительного образования</w:t>
      </w:r>
      <w:r w:rsidRPr="00DC3DF9">
        <w:rPr>
          <w:rFonts w:ascii="Times New Roman" w:eastAsia="Times New Roman" w:hAnsi="Times New Roman" w:cs="Times New Roman"/>
          <w:i/>
          <w:iCs/>
          <w:color w:val="000000"/>
          <w:kern w:val="3"/>
          <w:sz w:val="24"/>
          <w:szCs w:val="24"/>
        </w:rPr>
        <w:t>,</w:t>
      </w:r>
      <w:r w:rsidRPr="00DC3DF9">
        <w:rPr>
          <w:rFonts w:ascii="Times New Roman" w:eastAsia="Times New Roman" w:hAnsi="Times New Roman" w:cs="Times New Roman"/>
          <w:color w:val="000000"/>
          <w:kern w:val="3"/>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DC3DF9" w:rsidRPr="00DC3DF9" w:rsidRDefault="00DC3DF9" w:rsidP="00DC3DF9">
      <w:pPr>
        <w:suppressAutoHyphens/>
        <w:autoSpaceDN w:val="0"/>
        <w:ind w:firstLine="454"/>
        <w:jc w:val="both"/>
        <w:textAlignment w:val="baseline"/>
        <w:rPr>
          <w:rFonts w:ascii="Times New Roman" w:eastAsia="SimSun" w:hAnsi="Times New Roman" w:cs="Times New Roman"/>
          <w:color w:val="000000"/>
          <w:kern w:val="3"/>
          <w:sz w:val="24"/>
          <w:szCs w:val="24"/>
          <w:lang w:eastAsia="en-US"/>
        </w:rPr>
      </w:pPr>
      <w:r w:rsidRPr="00DC3DF9">
        <w:rPr>
          <w:rFonts w:ascii="Times New Roman" w:eastAsia="Times New Roman" w:hAnsi="Times New Roman" w:cs="Times New Roman"/>
          <w:color w:val="000000"/>
          <w:kern w:val="3"/>
          <w:sz w:val="24"/>
          <w:szCs w:val="24"/>
        </w:rPr>
        <w:t>- на основе предоставления платных образовательных услуг дополнительного образования.</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r w:rsidRPr="00DC3DF9">
        <w:rPr>
          <w:rFonts w:ascii="Times New Roman" w:eastAsia="Times New Roman" w:hAnsi="Times New Roman" w:cs="Times New Roman"/>
          <w:kern w:val="3"/>
          <w:sz w:val="24"/>
          <w:szCs w:val="24"/>
        </w:rPr>
        <w:t xml:space="preserve">Бюджетные средства, выделенные учредителем расходуются строго в соответствии с Планом финансово-хозяйственной деятельности, утвержденном учредителем на текущий финансовый год и плановый период последующих двух лет, в котором также отражается формирование фонда оплаты труда  в соответствии с количеством классов и количеством обучающихся на основании </w:t>
      </w:r>
      <w:r w:rsidRPr="00DC3DF9">
        <w:rPr>
          <w:rFonts w:ascii="Times New Roman" w:eastAsia="Times New Roman" w:hAnsi="Times New Roman" w:cs="Times New Roman"/>
          <w:iCs/>
          <w:kern w:val="3"/>
          <w:sz w:val="24"/>
          <w:szCs w:val="24"/>
        </w:rPr>
        <w:t>государственного задания учредителя.</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kern w:val="3"/>
          <w:sz w:val="24"/>
          <w:szCs w:val="24"/>
        </w:rPr>
      </w:pPr>
    </w:p>
    <w:p w:rsidR="00DC3DF9" w:rsidRPr="00DC3DF9" w:rsidRDefault="00DC3DF9" w:rsidP="00DC3DF9">
      <w:pPr>
        <w:suppressAutoHyphens/>
        <w:autoSpaceDN w:val="0"/>
        <w:ind w:firstLine="454"/>
        <w:jc w:val="both"/>
        <w:textAlignment w:val="baseline"/>
        <w:rPr>
          <w:rFonts w:ascii="Times New Roman" w:eastAsia="SimSun" w:hAnsi="Times New Roman" w:cs="Times New Roman"/>
          <w:kern w:val="3"/>
          <w:sz w:val="24"/>
          <w:szCs w:val="24"/>
          <w:lang w:eastAsia="en-US"/>
        </w:rPr>
      </w:pPr>
      <w:r w:rsidRPr="00DC3DF9">
        <w:rPr>
          <w:rFonts w:ascii="Times New Roman" w:eastAsia="Times New Roman" w:hAnsi="Times New Roman" w:cs="Times New Roman"/>
          <w:i/>
          <w:iCs/>
          <w:kern w:val="3"/>
          <w:sz w:val="24"/>
          <w:szCs w:val="24"/>
        </w:rPr>
        <w:t xml:space="preserve">      </w:t>
      </w:r>
      <w:r w:rsidRPr="00DC3DF9">
        <w:rPr>
          <w:rFonts w:ascii="Times New Roman" w:eastAsia="Times New Roman" w:hAnsi="Times New Roman" w:cs="Times New Roman"/>
          <w:kern w:val="3"/>
          <w:sz w:val="24"/>
          <w:szCs w:val="24"/>
        </w:rPr>
        <w:t>В связи с требованиями Стандарта при расчёте фонда оплаты труда учитываются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C3DF9" w:rsidRPr="00DC3DF9" w:rsidRDefault="00DC3DF9" w:rsidP="00DC3DF9">
      <w:pPr>
        <w:suppressAutoHyphens/>
        <w:autoSpaceDN w:val="0"/>
        <w:ind w:firstLine="454"/>
        <w:jc w:val="both"/>
        <w:textAlignment w:val="baseline"/>
        <w:rPr>
          <w:rFonts w:ascii="Times New Roman" w:eastAsia="SimSun" w:hAnsi="Times New Roman" w:cs="Times New Roman"/>
          <w:kern w:val="3"/>
          <w:sz w:val="24"/>
          <w:szCs w:val="24"/>
          <w:lang w:eastAsia="en-US"/>
        </w:rPr>
      </w:pPr>
      <w:r w:rsidRPr="00DC3DF9">
        <w:rPr>
          <w:rFonts w:ascii="Times New Roman" w:eastAsia="Times New Roman" w:hAnsi="Times New Roman" w:cs="Times New Roman"/>
          <w:i/>
          <w:iCs/>
          <w:kern w:val="3"/>
          <w:sz w:val="24"/>
          <w:szCs w:val="24"/>
        </w:rPr>
        <w:t>Справочно:</w:t>
      </w:r>
      <w:r w:rsidRPr="00DC3DF9">
        <w:rPr>
          <w:rFonts w:ascii="Times New Roman" w:eastAsia="Times New Roman" w:hAnsi="Times New Roman" w:cs="Times New Roman"/>
          <w:kern w:val="3"/>
          <w:sz w:val="24"/>
          <w:szCs w:val="24"/>
        </w:rPr>
        <w:t xml:space="preserve"> в соответствии с установленным порядком финансирования оплаты труда работников образовательных учреждений:</w:t>
      </w:r>
    </w:p>
    <w:p w:rsidR="00DC3DF9" w:rsidRPr="00DC3DF9" w:rsidRDefault="00DC3DF9" w:rsidP="002A312C">
      <w:pPr>
        <w:numPr>
          <w:ilvl w:val="0"/>
          <w:numId w:val="7"/>
        </w:numPr>
        <w:suppressAutoHyphens/>
        <w:autoSpaceDN w:val="0"/>
        <w:ind w:firstLine="454"/>
        <w:jc w:val="both"/>
        <w:textAlignment w:val="baseline"/>
        <w:rPr>
          <w:rFonts w:ascii="Times New Roman" w:eastAsia="Times New Roman" w:hAnsi="Times New Roman" w:cs="Times New Roman"/>
        </w:rPr>
      </w:pPr>
      <w:r w:rsidRPr="00DC3DF9">
        <w:rPr>
          <w:rFonts w:ascii="Times New Roman" w:eastAsia="Times New Roman" w:hAnsi="Times New Roman" w:cs="Times New Roman"/>
        </w:rPr>
        <w:t xml:space="preserve">фонд оплаты труда образовательного учреждения состоит из базовой части и стимулирующей части. </w:t>
      </w:r>
    </w:p>
    <w:p w:rsidR="00DC3DF9" w:rsidRPr="00DC3DF9" w:rsidRDefault="00DC3DF9" w:rsidP="002A312C">
      <w:pPr>
        <w:numPr>
          <w:ilvl w:val="0"/>
          <w:numId w:val="7"/>
        </w:numPr>
        <w:suppressAutoHyphens/>
        <w:autoSpaceDN w:val="0"/>
        <w:ind w:firstLine="454"/>
        <w:jc w:val="both"/>
        <w:textAlignment w:val="baseline"/>
        <w:rPr>
          <w:rFonts w:ascii="Times New Roman" w:eastAsia="Times New Roman" w:hAnsi="Times New Roman" w:cs="Times New Roman"/>
        </w:rPr>
      </w:pPr>
      <w:r w:rsidRPr="00DC3DF9">
        <w:rPr>
          <w:rFonts w:ascii="Times New Roman" w:eastAsia="Times New Roman" w:hAnsi="Times New Roman" w:cs="Times New Roman"/>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DC3DF9" w:rsidRPr="00DC3DF9" w:rsidRDefault="00DC3DF9" w:rsidP="002A312C">
      <w:pPr>
        <w:numPr>
          <w:ilvl w:val="0"/>
          <w:numId w:val="7"/>
        </w:numPr>
        <w:suppressAutoHyphens/>
        <w:autoSpaceDN w:val="0"/>
        <w:ind w:firstLine="454"/>
        <w:jc w:val="both"/>
        <w:textAlignment w:val="baseline"/>
        <w:rPr>
          <w:rFonts w:ascii="Times New Roman" w:eastAsia="Times New Roman" w:hAnsi="Times New Roman" w:cs="Times New Roman"/>
        </w:rPr>
      </w:pPr>
      <w:r w:rsidRPr="00DC3DF9">
        <w:rPr>
          <w:rFonts w:ascii="Times New Roman" w:eastAsia="Times New Roman" w:hAnsi="Times New Roman" w:cs="Times New Roman"/>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DC3DF9" w:rsidRPr="00DC3DF9" w:rsidRDefault="00DC3DF9" w:rsidP="002A312C">
      <w:pPr>
        <w:numPr>
          <w:ilvl w:val="0"/>
          <w:numId w:val="7"/>
        </w:numPr>
        <w:suppressAutoHyphens/>
        <w:autoSpaceDN w:val="0"/>
        <w:ind w:firstLine="454"/>
        <w:jc w:val="both"/>
        <w:textAlignment w:val="baseline"/>
        <w:rPr>
          <w:rFonts w:ascii="Times New Roman" w:eastAsia="Times New Roman" w:hAnsi="Times New Roman" w:cs="Times New Roman"/>
        </w:rPr>
      </w:pPr>
      <w:r w:rsidRPr="00DC3DF9">
        <w:rPr>
          <w:rFonts w:ascii="Times New Roman" w:eastAsia="Times New Roman" w:hAnsi="Times New Roman" w:cs="Times New Roman"/>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DC3DF9" w:rsidRPr="00DC3DF9" w:rsidRDefault="00DC3DF9" w:rsidP="00DC3DF9">
      <w:pPr>
        <w:suppressAutoHyphens/>
        <w:autoSpaceDN w:val="0"/>
        <w:ind w:firstLine="454"/>
        <w:jc w:val="both"/>
        <w:textAlignment w:val="baseline"/>
        <w:rPr>
          <w:rFonts w:ascii="Times New Roman" w:eastAsia="SimSun" w:hAnsi="Times New Roman" w:cs="Times New Roman"/>
          <w:kern w:val="3"/>
          <w:sz w:val="24"/>
          <w:szCs w:val="24"/>
          <w:lang w:eastAsia="en-US"/>
        </w:rPr>
      </w:pPr>
      <w:r w:rsidRPr="00DC3DF9">
        <w:rPr>
          <w:rFonts w:ascii="Times New Roman" w:eastAsia="Times New Roman" w:hAnsi="Times New Roman" w:cs="Times New Roman"/>
          <w:kern w:val="3"/>
          <w:sz w:val="24"/>
          <w:szCs w:val="24"/>
        </w:rPr>
        <w:t xml:space="preserve">      Размеры, порядок и условия осуществления стимулирующих выплат определяются в локальных правовых актах образовательного учреждения и (или) в коллективном договоре.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C3DF9" w:rsidRPr="00DC3DF9" w:rsidRDefault="00DC3DF9" w:rsidP="00DC3DF9">
      <w:pPr>
        <w:suppressAutoHyphens/>
        <w:autoSpaceDN w:val="0"/>
        <w:ind w:firstLine="454"/>
        <w:jc w:val="both"/>
        <w:textAlignment w:val="baseline"/>
        <w:rPr>
          <w:rFonts w:ascii="Times New Roman" w:eastAsia="Times New Roman" w:hAnsi="Times New Roman" w:cs="Times New Roman"/>
          <w:i/>
          <w:iCs/>
          <w:color w:val="000000"/>
          <w:kern w:val="3"/>
          <w:sz w:val="24"/>
          <w:szCs w:val="24"/>
        </w:rPr>
      </w:pPr>
      <w:r w:rsidRPr="00DC3DF9">
        <w:rPr>
          <w:rFonts w:ascii="Times New Roman" w:eastAsia="Times New Roman" w:hAnsi="Times New Roman" w:cs="Times New Roman"/>
          <w:i/>
          <w:iCs/>
          <w:color w:val="000000"/>
          <w:kern w:val="3"/>
          <w:sz w:val="24"/>
          <w:szCs w:val="24"/>
        </w:rPr>
        <w:t xml:space="preserve">       В распределении стимулирующей части фонда оплаты труда предусматривается участие органов самоуправления.</w:t>
      </w:r>
    </w:p>
    <w:p w:rsidR="00DC3DF9" w:rsidRPr="00DC3DF9" w:rsidRDefault="00DC3DF9" w:rsidP="00DC3DF9">
      <w:pPr>
        <w:rPr>
          <w:rFonts w:ascii="Times New Roman" w:hAnsi="Times New Roman" w:cs="Times New Roman"/>
        </w:rPr>
      </w:pPr>
    </w:p>
    <w:p w:rsidR="00DC3DF9" w:rsidRPr="00DC3DF9" w:rsidRDefault="00DC3DF9" w:rsidP="00DC3DF9">
      <w:pPr>
        <w:shd w:val="clear" w:color="auto" w:fill="FFFFFF"/>
        <w:contextualSpacing/>
        <w:jc w:val="center"/>
        <w:rPr>
          <w:rFonts w:ascii="Times New Roman" w:hAnsi="Times New Roman" w:cs="Times New Roman"/>
          <w:b/>
          <w:bCs/>
        </w:rPr>
      </w:pPr>
      <w:r w:rsidRPr="00DC3DF9">
        <w:rPr>
          <w:rFonts w:ascii="Times New Roman" w:hAnsi="Times New Roman" w:cs="Times New Roman"/>
          <w:b/>
          <w:bCs/>
        </w:rPr>
        <w:t>Материально-технические условия реализации основной образовательной программы основного общего образования</w:t>
      </w:r>
    </w:p>
    <w:p w:rsidR="00DC3DF9" w:rsidRPr="00DC3DF9" w:rsidRDefault="00DC3DF9" w:rsidP="00DC3DF9">
      <w:pPr>
        <w:shd w:val="clear" w:color="auto" w:fill="FFFFFF"/>
        <w:contextualSpacing/>
        <w:jc w:val="both"/>
        <w:rPr>
          <w:rFonts w:ascii="Times New Roman" w:hAnsi="Times New Roman" w:cs="Times New Roman"/>
          <w:b/>
          <w:bCs/>
        </w:rPr>
      </w:pPr>
    </w:p>
    <w:p w:rsidR="00DC3DF9" w:rsidRPr="00DC3DF9" w:rsidRDefault="00DC3DF9" w:rsidP="00DC3DF9">
      <w:pPr>
        <w:shd w:val="clear" w:color="auto" w:fill="FFFFFF"/>
        <w:contextualSpacing/>
        <w:jc w:val="both"/>
        <w:rPr>
          <w:rFonts w:ascii="Times New Roman" w:hAnsi="Times New Roman" w:cs="Times New Roman"/>
          <w:bCs/>
        </w:rPr>
      </w:pPr>
      <w:r w:rsidRPr="00DC3DF9">
        <w:rPr>
          <w:rFonts w:ascii="Times New Roman" w:hAnsi="Times New Roman" w:cs="Times New Roman"/>
          <w:b/>
          <w:bCs/>
        </w:rPr>
        <w:t xml:space="preserve">        </w:t>
      </w:r>
      <w:r w:rsidRPr="00DC3DF9">
        <w:rPr>
          <w:rFonts w:ascii="Times New Roman" w:hAnsi="Times New Roman" w:cs="Times New Roman"/>
          <w:bCs/>
        </w:rPr>
        <w:t>Материально-технические условия реализации основной образовательной программы основного общего образования должны обеспечивать:</w:t>
      </w:r>
    </w:p>
    <w:p w:rsidR="00DC3DF9" w:rsidRPr="00DC3DF9" w:rsidRDefault="00DC3DF9" w:rsidP="00DC3DF9">
      <w:pPr>
        <w:shd w:val="clear" w:color="auto" w:fill="FFFFFF"/>
        <w:contextualSpacing/>
        <w:jc w:val="both"/>
        <w:rPr>
          <w:rFonts w:ascii="Times New Roman" w:hAnsi="Times New Roman" w:cs="Times New Roman"/>
        </w:rPr>
      </w:pPr>
      <w:r w:rsidRPr="00DC3DF9">
        <w:rPr>
          <w:rFonts w:ascii="Times New Roman" w:hAnsi="Times New Roman" w:cs="Times New Roman"/>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DC3DF9" w:rsidRPr="00DC3DF9" w:rsidRDefault="00DC3DF9" w:rsidP="00DC3DF9">
      <w:pPr>
        <w:shd w:val="clear" w:color="auto" w:fill="FFFFFF"/>
        <w:contextualSpacing/>
        <w:jc w:val="both"/>
        <w:rPr>
          <w:rFonts w:ascii="Times New Roman" w:hAnsi="Times New Roman" w:cs="Times New Roman"/>
        </w:rPr>
      </w:pPr>
      <w:r w:rsidRPr="00DC3DF9">
        <w:rPr>
          <w:rFonts w:ascii="Times New Roman" w:hAnsi="Times New Roman" w:cs="Times New Roman"/>
        </w:rPr>
        <w:t>2) соблюдение:</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к санитарно-бытовым условиям (оборудование гардеробов, санузлов, мест личной гигиены);</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lastRenderedPageBreak/>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строительных норм и правил;</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пожарной и электробезопасности;</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охраны здоровья обучающихся и охраны труда работников образовательных учреждений;</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к транспортному обслуживанию обучающихся;</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DC3DF9" w:rsidRPr="00DC3DF9" w:rsidRDefault="00DC3DF9" w:rsidP="002A312C">
      <w:pPr>
        <w:numPr>
          <w:ilvl w:val="0"/>
          <w:numId w:val="49"/>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своевременных сроков и необходимых объемов текущего и капитального ремонта;</w:t>
      </w:r>
    </w:p>
    <w:p w:rsidR="00DC3DF9" w:rsidRPr="00DC3DF9" w:rsidRDefault="00DC3DF9" w:rsidP="00DC3DF9">
      <w:pPr>
        <w:shd w:val="clear" w:color="auto" w:fill="FFFFFF"/>
        <w:contextualSpacing/>
        <w:jc w:val="both"/>
        <w:rPr>
          <w:rFonts w:ascii="Times New Roman" w:hAnsi="Times New Roman" w:cs="Times New Roman"/>
        </w:rPr>
      </w:pPr>
      <w:r w:rsidRPr="00DC3DF9">
        <w:rPr>
          <w:rFonts w:ascii="Times New Roman" w:hAnsi="Times New Roman" w:cs="Times New Roman"/>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Материально-техническая база гимназии приведена в соответствие с задачами по обеспечению реализации основной образовательной программы ГБОУ гимназии № 363, необходимого учебно-материального оснащения образовательного процесса и созданию соответствующей образовательной и социальной среды.</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DC3DF9">
          <w:rPr>
            <w:rFonts w:ascii="Times New Roman" w:hAnsi="Times New Roman" w:cs="Times New Roman"/>
            <w:sz w:val="24"/>
            <w:szCs w:val="24"/>
          </w:rPr>
          <w:t>2009 г</w:t>
        </w:r>
      </w:smartTag>
      <w:r w:rsidRPr="00DC3DF9">
        <w:rPr>
          <w:rFonts w:ascii="Times New Roman" w:hAnsi="Times New Roman" w:cs="Times New Roman"/>
          <w:sz w:val="24"/>
          <w:szCs w:val="24"/>
        </w:rPr>
        <w:t>. № 277, а также соответствующие методические рекомендации, в том числе:</w:t>
      </w:r>
    </w:p>
    <w:p w:rsidR="00DC3DF9" w:rsidRPr="00DC3DF9" w:rsidRDefault="00DC3DF9" w:rsidP="00DC3DF9">
      <w:pPr>
        <w:tabs>
          <w:tab w:val="left" w:pos="1170"/>
        </w:tabs>
        <w:ind w:firstLine="454"/>
        <w:jc w:val="both"/>
        <w:rPr>
          <w:rFonts w:ascii="Times New Roman" w:hAnsi="Times New Roman" w:cs="Times New Roman"/>
          <w:sz w:val="24"/>
          <w:szCs w:val="24"/>
        </w:rPr>
      </w:pPr>
      <w:r w:rsidRPr="00DC3DF9">
        <w:rPr>
          <w:rFonts w:ascii="Times New Roman" w:hAnsi="Times New Roman" w:cs="Times New Roman"/>
          <w:sz w:val="24"/>
          <w:szCs w:val="24"/>
        </w:rPr>
        <w:t>—</w:t>
      </w:r>
      <w:r w:rsidRPr="00DC3DF9">
        <w:rPr>
          <w:rFonts w:ascii="Times New Roman" w:hAnsi="Times New Roman" w:cs="Times New Roman"/>
          <w:sz w:val="24"/>
          <w:szCs w:val="24"/>
          <w:lang w:val="en-US"/>
        </w:rPr>
        <w:t> </w:t>
      </w:r>
      <w:r w:rsidRPr="00DC3DF9">
        <w:rPr>
          <w:rFonts w:ascii="Times New Roman" w:hAnsi="Times New Roman" w:cs="Times New Roman"/>
          <w:sz w:val="24"/>
          <w:szCs w:val="24"/>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DC3DF9">
          <w:rPr>
            <w:rFonts w:ascii="Times New Roman" w:hAnsi="Times New Roman" w:cs="Times New Roman"/>
            <w:sz w:val="24"/>
            <w:szCs w:val="24"/>
          </w:rPr>
          <w:t>2005 г</w:t>
        </w:r>
      </w:smartTag>
      <w:r w:rsidRPr="00DC3DF9">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DC3DF9" w:rsidRPr="00DC3DF9" w:rsidRDefault="00DC3DF9" w:rsidP="00DC3DF9">
      <w:pPr>
        <w:tabs>
          <w:tab w:val="left" w:pos="721"/>
        </w:tabs>
        <w:ind w:firstLine="454"/>
        <w:jc w:val="both"/>
        <w:rPr>
          <w:rFonts w:ascii="Times New Roman" w:hAnsi="Times New Roman" w:cs="Times New Roman"/>
          <w:sz w:val="24"/>
          <w:szCs w:val="24"/>
        </w:rPr>
      </w:pPr>
      <w:r w:rsidRPr="00DC3DF9">
        <w:rPr>
          <w:rFonts w:ascii="Times New Roman" w:hAnsi="Times New Roman" w:cs="Times New Roman"/>
          <w:sz w:val="24"/>
          <w:szCs w:val="24"/>
        </w:rPr>
        <w:t>— перечни рекомендуемой учебной литературы и цифровых образовательных ресурсов;</w:t>
      </w:r>
    </w:p>
    <w:p w:rsidR="00DC3DF9" w:rsidRPr="00DC3DF9" w:rsidRDefault="00DC3DF9" w:rsidP="00DC3DF9">
      <w:pPr>
        <w:tabs>
          <w:tab w:val="left" w:pos="721"/>
        </w:tabs>
        <w:ind w:firstLine="454"/>
        <w:jc w:val="both"/>
        <w:rPr>
          <w:rFonts w:ascii="Times New Roman" w:hAnsi="Times New Roman" w:cs="Times New Roman"/>
          <w:sz w:val="24"/>
          <w:szCs w:val="24"/>
        </w:rPr>
      </w:pPr>
      <w:r w:rsidRPr="00DC3DF9">
        <w:rPr>
          <w:rFonts w:ascii="Times New Roman" w:hAnsi="Times New Roman" w:cs="Times New Roman"/>
          <w:sz w:val="24"/>
          <w:szCs w:val="24"/>
        </w:rPr>
        <w:t>— аналогичные Перечни, утверждённые региональными нормативными актами и локальными актами ГБОУ гимназии № 363, разработанными с учётом особенностей реализации основной образовательной программы в образовательном учреждении.</w:t>
      </w:r>
    </w:p>
    <w:p w:rsidR="00DC3DF9" w:rsidRPr="00DC3DF9" w:rsidRDefault="00DC3DF9" w:rsidP="00DC3DF9">
      <w:pPr>
        <w:shd w:val="clear" w:color="auto" w:fill="FFFFFF"/>
        <w:contextualSpacing/>
        <w:jc w:val="both"/>
        <w:rPr>
          <w:rFonts w:ascii="Times New Roman" w:hAnsi="Times New Roman" w:cs="Times New Roman"/>
        </w:rPr>
      </w:pP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В соответствии с требованиями ФГОС в гимназии, реализующей основную образовательную программу основного общего образования, оборудованы:</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учебные кабинеты с автоматизированными рабочими местами обучающихся и педагогических работников;</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помещения для занятий учебно-исследовательской и проектной деятельностью, моделированием и техническим творчеством;</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необходимые для реализации учебной и внеурочной деятельности лаборатории и  студии для занятий музыкой, хореографией и изобразительным искусством;</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информационно-библиотечный центр с рабочими зонами, оборудованными читальным залам и книгохранилищами, обеспечивающими сохранность книжного фонда, медиатекой;</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хореографические классы;</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стадион, спортивные площадки, тир, оснащённые игровым, спортивным оборудованием и инвентарём;</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lastRenderedPageBreak/>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помещения для медицинского персонала;</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административные и иные помещения, оснащённые необходимым оборудованием;</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гардеробы, санузлы, места личной гигиены;</w:t>
      </w:r>
    </w:p>
    <w:p w:rsidR="00DC3DF9" w:rsidRPr="00DC3DF9" w:rsidRDefault="00DC3DF9" w:rsidP="00DC3DF9">
      <w:pPr>
        <w:ind w:firstLine="454"/>
        <w:jc w:val="both"/>
        <w:rPr>
          <w:rFonts w:ascii="Times New Roman" w:hAnsi="Times New Roman" w:cs="Times New Roman"/>
          <w:sz w:val="24"/>
          <w:szCs w:val="24"/>
        </w:rPr>
      </w:pPr>
      <w:r w:rsidRPr="00DC3DF9">
        <w:rPr>
          <w:rFonts w:ascii="Times New Roman" w:hAnsi="Times New Roman" w:cs="Times New Roman"/>
          <w:sz w:val="24"/>
          <w:szCs w:val="24"/>
        </w:rPr>
        <w:t>• участок (территория) с необходимым набором оснащённых зон.</w:t>
      </w:r>
    </w:p>
    <w:p w:rsidR="00DC3DF9" w:rsidRPr="00DC3DF9" w:rsidRDefault="00DC3DF9" w:rsidP="00DC3DF9">
      <w:pPr>
        <w:shd w:val="clear" w:color="auto" w:fill="FFFFFF"/>
        <w:contextualSpacing/>
        <w:jc w:val="both"/>
        <w:rPr>
          <w:rFonts w:ascii="Times New Roman" w:hAnsi="Times New Roman" w:cs="Times New Roman"/>
        </w:rPr>
      </w:pPr>
      <w:r w:rsidRPr="00DC3DF9">
        <w:rPr>
          <w:rFonts w:ascii="Times New Roman" w:hAnsi="Times New Roman" w:cs="Times New Roman"/>
        </w:rPr>
        <w:t>Во всех помещениях имеется оборудование для реализации всех предметных областей и внеурочной деятельности, включая расходные материалы и канцелярские принадлежности, а также мебель, офисное оснащение и необходимый инвентарь.       Образовательное учреждение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основного общего образования.</w:t>
      </w:r>
    </w:p>
    <w:p w:rsidR="00DC3DF9" w:rsidRPr="00DC3DF9" w:rsidRDefault="00DC3DF9" w:rsidP="00DC3DF9">
      <w:pPr>
        <w:shd w:val="clear" w:color="auto" w:fill="FFFFFF"/>
        <w:contextualSpacing/>
        <w:jc w:val="both"/>
        <w:rPr>
          <w:rFonts w:ascii="Times New Roman" w:hAnsi="Times New Roman" w:cs="Times New Roman"/>
        </w:rPr>
      </w:pPr>
      <w:r w:rsidRPr="00DC3DF9">
        <w:rPr>
          <w:rFonts w:ascii="Times New Roman" w:hAnsi="Times New Roman" w:cs="Times New Roman"/>
        </w:rPr>
        <w:t xml:space="preserve">       Материально-техническое оснащение образовательного процесса должно обеспечивать возможность:</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наблюдений, наглядного представления и анализа данных; использования цифровых планов и карт, спутниковых изображений;</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занятий по изучению правил дорожного движения с использованием игр, оборудования, а также компьютерных технологий;</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w:t>
      </w:r>
      <w:r w:rsidRPr="00DC3DF9">
        <w:rPr>
          <w:rFonts w:ascii="Times New Roman" w:eastAsia="Times New Roman" w:hAnsi="Times New Roman" w:cs="Times New Roman"/>
        </w:rPr>
        <w:lastRenderedPageBreak/>
        <w:t>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планирования учебного процесса, фиксации его динамики, промежуточных и итоговых результатов;</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выпуска школьных печатных изданий, работы школьного телевидения;</w:t>
      </w:r>
    </w:p>
    <w:p w:rsidR="00DC3DF9" w:rsidRPr="00DC3DF9" w:rsidRDefault="00DC3DF9" w:rsidP="002A312C">
      <w:pPr>
        <w:numPr>
          <w:ilvl w:val="0"/>
          <w:numId w:val="50"/>
        </w:numPr>
        <w:shd w:val="clear" w:color="auto" w:fill="FFFFFF"/>
        <w:contextualSpacing/>
        <w:jc w:val="both"/>
        <w:rPr>
          <w:rFonts w:ascii="Times New Roman" w:eastAsia="Times New Roman" w:hAnsi="Times New Roman" w:cs="Times New Roman"/>
        </w:rPr>
      </w:pPr>
      <w:r w:rsidRPr="00DC3DF9">
        <w:rPr>
          <w:rFonts w:ascii="Times New Roman" w:eastAsia="Times New Roman" w:hAnsi="Times New Roman" w:cs="Times New Roman"/>
        </w:rPr>
        <w:t>организации качественного горячего питания, медицинского обслуживания и отдыха обучающихся.</w:t>
      </w:r>
    </w:p>
    <w:p w:rsidR="00DC3DF9" w:rsidRPr="00DC3DF9" w:rsidRDefault="00DC3DF9" w:rsidP="00DC3DF9">
      <w:pPr>
        <w:shd w:val="clear" w:color="auto" w:fill="FFFFFF"/>
        <w:contextualSpacing/>
        <w:jc w:val="both"/>
        <w:rPr>
          <w:rFonts w:ascii="Times New Roman" w:hAnsi="Times New Roman" w:cs="Times New Roman"/>
          <w:color w:val="4B4B4B"/>
        </w:rPr>
      </w:pPr>
      <w:r w:rsidRPr="00DC3DF9">
        <w:rPr>
          <w:rFonts w:ascii="Times New Roman" w:hAnsi="Times New Roman" w:cs="Times New Roman"/>
        </w:rPr>
        <w:t>Все указанные виды деятельности должны быть обеспечены расходными материалами</w:t>
      </w:r>
      <w:r w:rsidRPr="00DC3DF9">
        <w:rPr>
          <w:rFonts w:ascii="Times New Roman" w:hAnsi="Times New Roman" w:cs="Times New Roman"/>
          <w:color w:val="4B4B4B"/>
        </w:rPr>
        <w:t>.</w:t>
      </w:r>
    </w:p>
    <w:p w:rsidR="00DC3DF9" w:rsidRPr="00DC3DF9" w:rsidRDefault="00DC3DF9" w:rsidP="00DC3DF9">
      <w:pPr>
        <w:contextualSpacing/>
        <w:jc w:val="both"/>
        <w:rPr>
          <w:rFonts w:ascii="Times New Roman" w:hAnsi="Times New Roman" w:cs="Times New Roman"/>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6388"/>
        <w:gridCol w:w="2340"/>
      </w:tblGrid>
      <w:tr w:rsidR="00DC3DF9" w:rsidRPr="00DC3DF9" w:rsidTr="00EA45D7">
        <w:trPr>
          <w:trHeight w:val="673"/>
        </w:trPr>
        <w:tc>
          <w:tcPr>
            <w:tcW w:w="560" w:type="dxa"/>
          </w:tcPr>
          <w:p w:rsidR="00DC3DF9" w:rsidRPr="00DC3DF9" w:rsidRDefault="00DC3DF9" w:rsidP="00DC3DF9">
            <w:pPr>
              <w:spacing w:line="360" w:lineRule="auto"/>
              <w:jc w:val="center"/>
              <w:rPr>
                <w:rFonts w:ascii="Times New Roman" w:hAnsi="Times New Roman" w:cs="Times New Roman"/>
              </w:rPr>
            </w:pPr>
            <w:r w:rsidRPr="00DC3DF9">
              <w:rPr>
                <w:rFonts w:ascii="Times New Roman" w:hAnsi="Times New Roman" w:cs="Times New Roman"/>
                <w:b/>
                <w:sz w:val="24"/>
                <w:szCs w:val="24"/>
                <w:shd w:val="clear" w:color="auto" w:fill="FFFFFF"/>
              </w:rPr>
              <w:t>№</w:t>
            </w:r>
            <w:r w:rsidRPr="00DC3DF9">
              <w:rPr>
                <w:rFonts w:ascii="Times New Roman" w:hAnsi="Times New Roman" w:cs="Times New Roman"/>
                <w:b/>
                <w:noProof/>
                <w:sz w:val="24"/>
                <w:szCs w:val="24"/>
                <w:shd w:val="clear" w:color="auto" w:fill="FFFFFF"/>
              </w:rPr>
              <w:t xml:space="preserve"> </w:t>
            </w:r>
          </w:p>
        </w:tc>
        <w:tc>
          <w:tcPr>
            <w:tcW w:w="6388" w:type="dxa"/>
          </w:tcPr>
          <w:p w:rsidR="00DC3DF9" w:rsidRPr="00DC3DF9" w:rsidRDefault="00DC3DF9" w:rsidP="00DC3DF9">
            <w:pPr>
              <w:spacing w:line="360" w:lineRule="auto"/>
              <w:jc w:val="center"/>
              <w:rPr>
                <w:rFonts w:ascii="Times New Roman" w:hAnsi="Times New Roman" w:cs="Times New Roman"/>
              </w:rPr>
            </w:pPr>
            <w:r w:rsidRPr="00DC3DF9">
              <w:rPr>
                <w:rFonts w:ascii="Times New Roman" w:hAnsi="Times New Roman" w:cs="Times New Roman"/>
                <w:b/>
                <w:sz w:val="24"/>
                <w:szCs w:val="24"/>
                <w:shd w:val="clear" w:color="auto" w:fill="FFFFFF"/>
              </w:rPr>
              <w:t>Требования ФГОС, нормативных и локальных актов</w:t>
            </w:r>
          </w:p>
        </w:tc>
        <w:tc>
          <w:tcPr>
            <w:tcW w:w="2340" w:type="dxa"/>
          </w:tcPr>
          <w:p w:rsidR="00DC3DF9" w:rsidRPr="00DC3DF9" w:rsidRDefault="00DC3DF9" w:rsidP="00DC3DF9">
            <w:pPr>
              <w:spacing w:line="360" w:lineRule="auto"/>
              <w:jc w:val="center"/>
              <w:rPr>
                <w:rFonts w:ascii="Times New Roman" w:hAnsi="Times New Roman" w:cs="Times New Roman"/>
                <w:sz w:val="20"/>
                <w:szCs w:val="20"/>
              </w:rPr>
            </w:pPr>
            <w:r w:rsidRPr="00DC3DF9">
              <w:rPr>
                <w:rFonts w:ascii="Times New Roman" w:hAnsi="Times New Roman" w:cs="Times New Roman"/>
                <w:b/>
                <w:sz w:val="20"/>
                <w:szCs w:val="20"/>
                <w:shd w:val="clear" w:color="auto" w:fill="FFFFFF"/>
              </w:rPr>
              <w:t>Необходимо/имеются в наличии</w:t>
            </w: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1</w:t>
            </w:r>
          </w:p>
        </w:tc>
        <w:tc>
          <w:tcPr>
            <w:tcW w:w="6388" w:type="dxa"/>
          </w:tcPr>
          <w:p w:rsidR="00DC3DF9" w:rsidRPr="00DC3DF9" w:rsidRDefault="00DC3DF9" w:rsidP="00DC3DF9">
            <w:pPr>
              <w:rPr>
                <w:rFonts w:ascii="Times New Roman" w:hAnsi="Times New Roman" w:cs="Times New Roman"/>
              </w:rPr>
            </w:pPr>
            <w:r w:rsidRPr="00DC3DF9">
              <w:rPr>
                <w:rFonts w:ascii="Times New Roman" w:hAnsi="Times New Roman" w:cs="Times New Roman"/>
                <w:sz w:val="24"/>
                <w:szCs w:val="24"/>
                <w:shd w:val="clear" w:color="auto" w:fill="FFFFFF"/>
              </w:rPr>
              <w:t>Учебные кабинеты с автоматизированными рабочими местами</w:t>
            </w:r>
            <w:r w:rsidRPr="00DC3DF9">
              <w:rPr>
                <w:rFonts w:ascii="Times New Roman" w:hAnsi="Times New Roman" w:cs="Times New Roman"/>
                <w:noProof/>
                <w:sz w:val="24"/>
                <w:szCs w:val="24"/>
                <w:shd w:val="clear" w:color="auto" w:fill="FFFFFF"/>
              </w:rPr>
              <w:t xml:space="preserve"> </w:t>
            </w:r>
            <w:r w:rsidRPr="00DC3DF9">
              <w:rPr>
                <w:rFonts w:ascii="Times New Roman" w:hAnsi="Times New Roman" w:cs="Times New Roman"/>
                <w:sz w:val="24"/>
                <w:szCs w:val="24"/>
                <w:shd w:val="clear" w:color="auto" w:fill="FFFFFF"/>
              </w:rPr>
              <w:t>обучающихся и педагогических</w:t>
            </w:r>
            <w:r w:rsidRPr="00DC3DF9">
              <w:rPr>
                <w:rFonts w:ascii="Times New Roman" w:hAnsi="Times New Roman" w:cs="Times New Roman"/>
                <w:noProof/>
                <w:sz w:val="24"/>
                <w:szCs w:val="24"/>
                <w:shd w:val="clear" w:color="auto" w:fill="FFFFFF"/>
              </w:rPr>
              <w:t xml:space="preserve"> </w:t>
            </w:r>
            <w:r w:rsidRPr="00DC3DF9">
              <w:rPr>
                <w:rFonts w:ascii="Times New Roman" w:hAnsi="Times New Roman" w:cs="Times New Roman"/>
                <w:sz w:val="24"/>
                <w:szCs w:val="24"/>
                <w:shd w:val="clear" w:color="auto" w:fill="FFFFFF"/>
              </w:rPr>
              <w:t>работников</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rPr>
          <w:trHeight w:val="493"/>
        </w:trPr>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2</w:t>
            </w:r>
          </w:p>
        </w:tc>
        <w:tc>
          <w:tcPr>
            <w:tcW w:w="6388" w:type="dxa"/>
          </w:tcPr>
          <w:p w:rsidR="00DC3DF9" w:rsidRPr="00DC3DF9" w:rsidRDefault="00DC3DF9" w:rsidP="00DC3DF9">
            <w:pPr>
              <w:rPr>
                <w:rFonts w:ascii="Times New Roman" w:hAnsi="Times New Roman" w:cs="Times New Roman"/>
              </w:rPr>
            </w:pPr>
            <w:r w:rsidRPr="00DC3DF9">
              <w:rPr>
                <w:rFonts w:ascii="Times New Roman" w:hAnsi="Times New Roman" w:cs="Times New Roman"/>
                <w:sz w:val="24"/>
                <w:szCs w:val="24"/>
                <w:shd w:val="clear" w:color="auto" w:fill="FFFFFF"/>
              </w:rPr>
              <w:t>Лекционные аудитории</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3</w:t>
            </w:r>
          </w:p>
        </w:tc>
        <w:tc>
          <w:tcPr>
            <w:tcW w:w="6388" w:type="dxa"/>
          </w:tcPr>
          <w:p w:rsidR="00DC3DF9" w:rsidRPr="00DC3DF9" w:rsidRDefault="00DC3DF9" w:rsidP="00DC3DF9">
            <w:pPr>
              <w:rPr>
                <w:rFonts w:ascii="Times New Roman" w:hAnsi="Times New Roman" w:cs="Times New Roman"/>
              </w:rPr>
            </w:pPr>
            <w:r w:rsidRPr="00DC3DF9">
              <w:rPr>
                <w:rFonts w:ascii="Times New Roman" w:hAnsi="Times New Roman" w:cs="Times New Roman"/>
                <w:sz w:val="24"/>
                <w:szCs w:val="24"/>
                <w:shd w:val="clear" w:color="auto" w:fill="FFFFFF"/>
              </w:rPr>
              <w:t>Помещения для занятий учебно-исследовательской и проектной</w:t>
            </w:r>
            <w:r w:rsidRPr="00DC3DF9">
              <w:rPr>
                <w:rFonts w:ascii="Times New Roman" w:hAnsi="Times New Roman" w:cs="Times New Roman"/>
                <w:noProof/>
                <w:sz w:val="24"/>
                <w:szCs w:val="24"/>
                <w:shd w:val="clear" w:color="auto" w:fill="FFFFFF"/>
              </w:rPr>
              <w:t xml:space="preserve"> </w:t>
            </w:r>
            <w:r w:rsidRPr="00DC3DF9">
              <w:rPr>
                <w:rFonts w:ascii="Times New Roman" w:hAnsi="Times New Roman" w:cs="Times New Roman"/>
                <w:sz w:val="24"/>
                <w:szCs w:val="24"/>
                <w:shd w:val="clear" w:color="auto" w:fill="FFFFFF"/>
              </w:rPr>
              <w:t>деятельностью, моделированием</w:t>
            </w:r>
            <w:r w:rsidRPr="00DC3DF9">
              <w:rPr>
                <w:rFonts w:ascii="Times New Roman" w:hAnsi="Times New Roman" w:cs="Times New Roman"/>
                <w:noProof/>
                <w:sz w:val="24"/>
                <w:szCs w:val="24"/>
                <w:shd w:val="clear" w:color="auto" w:fill="FFFFFF"/>
              </w:rPr>
              <w:t xml:space="preserve"> </w:t>
            </w:r>
            <w:r w:rsidRPr="00DC3DF9">
              <w:rPr>
                <w:rFonts w:ascii="Times New Roman" w:hAnsi="Times New Roman" w:cs="Times New Roman"/>
                <w:sz w:val="24"/>
                <w:szCs w:val="24"/>
                <w:shd w:val="clear" w:color="auto" w:fill="FFFFFF"/>
              </w:rPr>
              <w:t>и техническим творчеством</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4</w:t>
            </w:r>
          </w:p>
        </w:tc>
        <w:tc>
          <w:tcPr>
            <w:tcW w:w="6388" w:type="dxa"/>
          </w:tcPr>
          <w:p w:rsidR="00DC3DF9" w:rsidRPr="00DC3DF9" w:rsidRDefault="00DC3DF9" w:rsidP="00DC3DF9">
            <w:pPr>
              <w:rPr>
                <w:rFonts w:ascii="Times New Roman" w:hAnsi="Times New Roman" w:cs="Times New Roman"/>
              </w:rPr>
            </w:pPr>
            <w:r w:rsidRPr="00DC3DF9">
              <w:rPr>
                <w:rFonts w:ascii="Times New Roman" w:hAnsi="Times New Roman" w:cs="Times New Roman"/>
                <w:sz w:val="24"/>
                <w:szCs w:val="24"/>
                <w:shd w:val="clear" w:color="auto" w:fill="FFFFFF"/>
              </w:rPr>
              <w:t>Необходимые для реализации</w:t>
            </w:r>
            <w:r w:rsidRPr="00DC3DF9">
              <w:rPr>
                <w:rFonts w:ascii="Times New Roman" w:hAnsi="Times New Roman" w:cs="Times New Roman"/>
                <w:noProof/>
                <w:sz w:val="24"/>
                <w:szCs w:val="24"/>
                <w:shd w:val="clear" w:color="auto" w:fill="FFFFFF"/>
              </w:rPr>
              <w:t xml:space="preserve"> </w:t>
            </w:r>
            <w:r w:rsidRPr="00DC3DF9">
              <w:rPr>
                <w:rFonts w:ascii="Times New Roman" w:hAnsi="Times New Roman" w:cs="Times New Roman"/>
                <w:sz w:val="24"/>
                <w:szCs w:val="24"/>
                <w:shd w:val="clear" w:color="auto" w:fill="FFFFFF"/>
              </w:rPr>
              <w:t>учебной и внеурочной деятельности лаборатории и мастерские</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5</w:t>
            </w:r>
          </w:p>
        </w:tc>
        <w:tc>
          <w:tcPr>
            <w:tcW w:w="6388" w:type="dxa"/>
          </w:tcPr>
          <w:p w:rsidR="00DC3DF9" w:rsidRPr="00DC3DF9" w:rsidRDefault="00DC3DF9" w:rsidP="00DC3DF9">
            <w:pPr>
              <w:rPr>
                <w:rFonts w:ascii="Times New Roman" w:hAnsi="Times New Roman" w:cs="Times New Roman"/>
                <w:sz w:val="24"/>
                <w:szCs w:val="24"/>
                <w:shd w:val="clear" w:color="auto" w:fill="FFFFFF"/>
              </w:rPr>
            </w:pPr>
            <w:r w:rsidRPr="00DC3DF9">
              <w:rPr>
                <w:rFonts w:ascii="Times New Roman" w:hAnsi="Times New Roman" w:cs="Times New Roman"/>
                <w:sz w:val="24"/>
                <w:szCs w:val="24"/>
              </w:rPr>
              <w:t>Наличие помещений для занятий музыкой, хореографией и изобразительным искусством</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6.</w:t>
            </w:r>
          </w:p>
        </w:tc>
        <w:tc>
          <w:tcPr>
            <w:tcW w:w="6388" w:type="dxa"/>
          </w:tcPr>
          <w:p w:rsidR="00DC3DF9" w:rsidRPr="00DC3DF9" w:rsidRDefault="00DC3DF9" w:rsidP="00DC3DF9">
            <w:pPr>
              <w:rPr>
                <w:rFonts w:ascii="Times New Roman" w:hAnsi="Times New Roman" w:cs="Times New Roman"/>
                <w:sz w:val="24"/>
                <w:szCs w:val="24"/>
              </w:rPr>
            </w:pPr>
            <w:r w:rsidRPr="00DC3DF9">
              <w:rPr>
                <w:rFonts w:ascii="Times New Roman" w:hAnsi="Times New Roman" w:cs="Times New Roman"/>
                <w:bCs/>
              </w:rPr>
              <w:t>Помещения для занятий физической культурой</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7.</w:t>
            </w:r>
          </w:p>
        </w:tc>
        <w:tc>
          <w:tcPr>
            <w:tcW w:w="6388" w:type="dxa"/>
          </w:tcPr>
          <w:p w:rsidR="00DC3DF9" w:rsidRPr="00DC3DF9" w:rsidRDefault="00DC3DF9" w:rsidP="00DC3DF9">
            <w:pPr>
              <w:suppressAutoHyphens/>
              <w:autoSpaceDE w:val="0"/>
              <w:rPr>
                <w:rFonts w:ascii="Times New Roman" w:eastAsia="Arial" w:hAnsi="Times New Roman" w:cs="Times New Roman"/>
                <w:color w:val="000000"/>
                <w:sz w:val="23"/>
                <w:szCs w:val="23"/>
                <w:lang w:eastAsia="ar-SA"/>
              </w:rPr>
            </w:pPr>
            <w:r w:rsidRPr="00DC3DF9">
              <w:rPr>
                <w:rFonts w:ascii="Times New Roman" w:eastAsia="Arial" w:hAnsi="Times New Roman" w:cs="Times New Roman"/>
                <w:color w:val="000000"/>
                <w:sz w:val="23"/>
                <w:szCs w:val="23"/>
                <w:lang w:eastAsia="ar-SA"/>
              </w:rPr>
              <w:t xml:space="preserve">Наличие выхода в Интернет </w:t>
            </w:r>
          </w:p>
          <w:p w:rsidR="00DC3DF9" w:rsidRPr="00DC3DF9" w:rsidRDefault="00DC3DF9" w:rsidP="00DC3DF9">
            <w:pPr>
              <w:rPr>
                <w:rFonts w:ascii="Times New Roman" w:hAnsi="Times New Roman" w:cs="Times New Roman"/>
                <w:sz w:val="24"/>
                <w:szCs w:val="24"/>
                <w:shd w:val="clear" w:color="auto" w:fill="FFFFFF"/>
              </w:rPr>
            </w:pPr>
            <w:r w:rsidRPr="00DC3DF9">
              <w:rPr>
                <w:rFonts w:ascii="Times New Roman" w:hAnsi="Times New Roman" w:cs="Times New Roman"/>
                <w:sz w:val="23"/>
                <w:szCs w:val="23"/>
              </w:rPr>
              <w:t xml:space="preserve">ADSL и телефонная линия, беспроводная линия </w:t>
            </w:r>
          </w:p>
        </w:tc>
        <w:tc>
          <w:tcPr>
            <w:tcW w:w="2340" w:type="dxa"/>
          </w:tcPr>
          <w:p w:rsidR="00DC3DF9" w:rsidRPr="00DC3DF9" w:rsidRDefault="00DC3DF9" w:rsidP="00DC3DF9">
            <w:pPr>
              <w:rPr>
                <w:rFonts w:ascii="Times New Roman" w:hAnsi="Times New Roman" w:cs="Times New Roman"/>
              </w:rPr>
            </w:pPr>
            <w:r w:rsidRPr="00DC3DF9">
              <w:rPr>
                <w:rFonts w:ascii="Times New Roman" w:hAnsi="Times New Roman" w:cs="Times New Roman"/>
                <w:bCs/>
                <w:color w:val="000000"/>
              </w:rPr>
              <w:t>Имеется в наличии</w:t>
            </w: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8</w:t>
            </w:r>
          </w:p>
        </w:tc>
        <w:tc>
          <w:tcPr>
            <w:tcW w:w="6388" w:type="dxa"/>
          </w:tcPr>
          <w:p w:rsidR="00DC3DF9" w:rsidRPr="00DC3DF9" w:rsidRDefault="00DC3DF9" w:rsidP="00DC3DF9">
            <w:pPr>
              <w:rPr>
                <w:rFonts w:ascii="Times New Roman" w:hAnsi="Times New Roman" w:cs="Times New Roman"/>
                <w:sz w:val="24"/>
                <w:szCs w:val="24"/>
                <w:shd w:val="clear" w:color="auto" w:fill="FFFFFF"/>
              </w:rPr>
            </w:pPr>
            <w:r w:rsidRPr="00DC3DF9">
              <w:rPr>
                <w:rFonts w:ascii="Times New Roman" w:hAnsi="Times New Roman" w:cs="Times New Roman"/>
                <w:sz w:val="24"/>
                <w:szCs w:val="24"/>
                <w:shd w:val="clear" w:color="auto" w:fill="FFFFFF"/>
              </w:rPr>
              <w:t>Компьютерные кабинеты</w:t>
            </w:r>
          </w:p>
        </w:tc>
        <w:tc>
          <w:tcPr>
            <w:tcW w:w="2340" w:type="dxa"/>
          </w:tcPr>
          <w:p w:rsidR="00DC3DF9" w:rsidRPr="00DC3DF9" w:rsidRDefault="00DC3DF9" w:rsidP="00DC3DF9">
            <w:pPr>
              <w:jc w:val="both"/>
              <w:rPr>
                <w:rFonts w:ascii="Times New Roman" w:hAnsi="Times New Roman" w:cs="Times New Roman"/>
                <w:bCs/>
                <w:color w:val="000000"/>
              </w:rPr>
            </w:pPr>
            <w:r w:rsidRPr="00DC3DF9">
              <w:rPr>
                <w:rFonts w:ascii="Times New Roman" w:hAnsi="Times New Roman" w:cs="Times New Roman"/>
                <w:bCs/>
                <w:color w:val="000000"/>
              </w:rPr>
              <w:t xml:space="preserve"> Имеется в наличии</w:t>
            </w:r>
          </w:p>
          <w:p w:rsidR="00DC3DF9" w:rsidRPr="00DC3DF9" w:rsidRDefault="00DC3DF9" w:rsidP="00DC3DF9">
            <w:pPr>
              <w:rPr>
                <w:rFonts w:ascii="Times New Roman" w:hAnsi="Times New Roman" w:cs="Times New Roman"/>
              </w:rPr>
            </w:pP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9</w:t>
            </w:r>
          </w:p>
        </w:tc>
        <w:tc>
          <w:tcPr>
            <w:tcW w:w="6388" w:type="dxa"/>
          </w:tcPr>
          <w:p w:rsidR="00DC3DF9" w:rsidRPr="00DC3DF9" w:rsidRDefault="00DC3DF9" w:rsidP="00DC3DF9">
            <w:pPr>
              <w:suppressAutoHyphens/>
              <w:autoSpaceDE w:val="0"/>
              <w:rPr>
                <w:rFonts w:ascii="Times New Roman" w:eastAsia="Arial" w:hAnsi="Times New Roman" w:cs="Times New Roman"/>
                <w:color w:val="000000"/>
                <w:sz w:val="23"/>
                <w:szCs w:val="23"/>
                <w:shd w:val="clear" w:color="auto" w:fill="FFFFFF"/>
                <w:lang w:eastAsia="ar-SA"/>
              </w:rPr>
            </w:pPr>
            <w:r w:rsidRPr="00DC3DF9">
              <w:rPr>
                <w:rFonts w:ascii="Times New Roman" w:eastAsia="Arial" w:hAnsi="Times New Roman" w:cs="Times New Roman"/>
                <w:color w:val="000000"/>
                <w:sz w:val="23"/>
                <w:szCs w:val="23"/>
                <w:lang w:eastAsia="ar-SA"/>
              </w:rPr>
              <w:t xml:space="preserve">Наличие и обновление сайта </w:t>
            </w:r>
          </w:p>
        </w:tc>
        <w:tc>
          <w:tcPr>
            <w:tcW w:w="2340" w:type="dxa"/>
          </w:tcPr>
          <w:p w:rsidR="00DC3DF9" w:rsidRPr="00DC3DF9" w:rsidRDefault="00DC3DF9" w:rsidP="00DC3DF9">
            <w:pPr>
              <w:rPr>
                <w:rFonts w:ascii="Times New Roman" w:hAnsi="Times New Roman" w:cs="Times New Roman"/>
              </w:rPr>
            </w:pPr>
            <w:r w:rsidRPr="00DC3DF9">
              <w:rPr>
                <w:rFonts w:ascii="Times New Roman" w:hAnsi="Times New Roman" w:cs="Times New Roman"/>
                <w:bCs/>
                <w:color w:val="000000"/>
              </w:rPr>
              <w:t>Имеется в наличии</w:t>
            </w:r>
          </w:p>
        </w:tc>
      </w:tr>
      <w:tr w:rsidR="00DC3DF9" w:rsidRPr="00DC3DF9" w:rsidTr="00EA45D7">
        <w:tc>
          <w:tcPr>
            <w:tcW w:w="560" w:type="dxa"/>
          </w:tcPr>
          <w:p w:rsidR="00DC3DF9" w:rsidRPr="00DC3DF9" w:rsidRDefault="00DC3DF9" w:rsidP="00DC3DF9">
            <w:pPr>
              <w:spacing w:line="360" w:lineRule="auto"/>
              <w:rPr>
                <w:rFonts w:ascii="Times New Roman" w:hAnsi="Times New Roman" w:cs="Times New Roman"/>
              </w:rPr>
            </w:pPr>
            <w:r w:rsidRPr="00DC3DF9">
              <w:rPr>
                <w:rFonts w:ascii="Times New Roman" w:hAnsi="Times New Roman" w:cs="Times New Roman"/>
              </w:rPr>
              <w:t>11</w:t>
            </w:r>
          </w:p>
        </w:tc>
        <w:tc>
          <w:tcPr>
            <w:tcW w:w="6388" w:type="dxa"/>
          </w:tcPr>
          <w:p w:rsidR="00DC3DF9" w:rsidRPr="00DC3DF9" w:rsidRDefault="00DC3DF9" w:rsidP="00DC3DF9">
            <w:pPr>
              <w:suppressAutoHyphens/>
              <w:autoSpaceDE w:val="0"/>
              <w:rPr>
                <w:rFonts w:ascii="Times New Roman" w:eastAsia="Arial" w:hAnsi="Times New Roman" w:cs="Times New Roman"/>
                <w:color w:val="000000"/>
                <w:sz w:val="23"/>
                <w:szCs w:val="23"/>
                <w:lang w:eastAsia="ar-SA"/>
              </w:rPr>
            </w:pPr>
            <w:r w:rsidRPr="00DC3DF9">
              <w:rPr>
                <w:rFonts w:ascii="Times New Roman" w:eastAsia="Arial" w:hAnsi="Times New Roman" w:cs="Times New Roman"/>
                <w:bCs/>
                <w:color w:val="000000"/>
                <w:sz w:val="24"/>
                <w:szCs w:val="24"/>
                <w:lang w:eastAsia="ar-SA"/>
              </w:rPr>
              <w:t>Столовая, пищеблок</w:t>
            </w:r>
          </w:p>
        </w:tc>
        <w:tc>
          <w:tcPr>
            <w:tcW w:w="2340" w:type="dxa"/>
          </w:tcPr>
          <w:p w:rsidR="00DC3DF9" w:rsidRPr="00DC3DF9" w:rsidRDefault="00DC3DF9" w:rsidP="00DC3DF9">
            <w:pPr>
              <w:rPr>
                <w:rFonts w:ascii="Times New Roman" w:hAnsi="Times New Roman" w:cs="Times New Roman"/>
              </w:rPr>
            </w:pPr>
            <w:r w:rsidRPr="00DC3DF9">
              <w:rPr>
                <w:rFonts w:ascii="Times New Roman" w:hAnsi="Times New Roman" w:cs="Times New Roman"/>
                <w:bCs/>
                <w:color w:val="000000"/>
              </w:rPr>
              <w:t>Имеется в наличии</w:t>
            </w:r>
          </w:p>
        </w:tc>
      </w:tr>
    </w:tbl>
    <w:p w:rsidR="00DC3DF9" w:rsidRPr="00DC3DF9" w:rsidRDefault="00DC3DF9" w:rsidP="00DC3DF9">
      <w:pPr>
        <w:shd w:val="clear" w:color="auto" w:fill="FFFFFF"/>
        <w:suppressAutoHyphens/>
        <w:autoSpaceDN w:val="0"/>
        <w:jc w:val="both"/>
        <w:textAlignment w:val="baseline"/>
        <w:rPr>
          <w:rFonts w:ascii="Times New Roman" w:eastAsia="Times New Roman" w:hAnsi="Times New Roman" w:cs="Times New Roman"/>
          <w:b/>
          <w:bCs/>
          <w:kern w:val="3"/>
          <w:sz w:val="28"/>
          <w:szCs w:val="28"/>
        </w:rPr>
      </w:pPr>
    </w:p>
    <w:p w:rsidR="00DC3DF9" w:rsidRPr="00DC3DF9" w:rsidRDefault="00DC3DF9" w:rsidP="00DC3DF9">
      <w:pPr>
        <w:shd w:val="clear" w:color="auto" w:fill="FFFFFF"/>
        <w:suppressAutoHyphens/>
        <w:autoSpaceDN w:val="0"/>
        <w:jc w:val="both"/>
        <w:textAlignment w:val="baseline"/>
        <w:rPr>
          <w:rFonts w:ascii="Times New Roman" w:eastAsia="SimSun" w:hAnsi="Times New Roman" w:cs="Times New Roman"/>
          <w:b/>
          <w:kern w:val="3"/>
          <w:sz w:val="24"/>
          <w:szCs w:val="24"/>
          <w:lang w:eastAsia="en-US"/>
        </w:rPr>
      </w:pPr>
    </w:p>
    <w:p w:rsidR="00DC3DF9" w:rsidRPr="00DC3DF9" w:rsidRDefault="00DC3DF9" w:rsidP="00DC3DF9">
      <w:pPr>
        <w:shd w:val="clear" w:color="auto" w:fill="FFFFFF"/>
        <w:suppressAutoHyphens/>
        <w:autoSpaceDN w:val="0"/>
        <w:jc w:val="center"/>
        <w:textAlignment w:val="baseline"/>
        <w:rPr>
          <w:rFonts w:ascii="Times New Roman" w:eastAsia="SimSun" w:hAnsi="Times New Roman" w:cs="Times New Roman"/>
          <w:b/>
          <w:kern w:val="3"/>
          <w:sz w:val="24"/>
          <w:szCs w:val="24"/>
          <w:lang w:eastAsia="en-US"/>
        </w:rPr>
      </w:pPr>
      <w:r w:rsidRPr="00DC3DF9">
        <w:rPr>
          <w:rFonts w:ascii="Times New Roman" w:eastAsia="SimSun" w:hAnsi="Times New Roman" w:cs="Times New Roman"/>
          <w:b/>
          <w:kern w:val="3"/>
          <w:sz w:val="24"/>
          <w:szCs w:val="24"/>
          <w:lang w:eastAsia="en-US"/>
        </w:rPr>
        <w:t>Сведения о соответствии учебно-методических условий, необходимых для реализации образовательных программ (оснащение учебных кабинетов) требованиям ФГОС (См. ПРИЛОЖЕНИЕ)</w:t>
      </w:r>
    </w:p>
    <w:p w:rsidR="00DC3DF9" w:rsidRPr="00DC3DF9" w:rsidRDefault="00DC3DF9" w:rsidP="00DC3DF9">
      <w:pPr>
        <w:shd w:val="clear" w:color="auto" w:fill="FFFFFF"/>
        <w:suppressAutoHyphens/>
        <w:autoSpaceDN w:val="0"/>
        <w:jc w:val="both"/>
        <w:textAlignment w:val="baseline"/>
        <w:rPr>
          <w:rFonts w:ascii="Times New Roman" w:eastAsia="Times New Roman" w:hAnsi="Times New Roman" w:cs="Times New Roman"/>
          <w:b/>
          <w:bCs/>
          <w:kern w:val="3"/>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709"/>
        <w:gridCol w:w="6350"/>
        <w:gridCol w:w="2380"/>
      </w:tblGrid>
      <w:tr w:rsidR="00DC3DF9" w:rsidRPr="00DC3DF9" w:rsidTr="00EA45D7">
        <w:trPr>
          <w:cantSplit/>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t>№ п/п</w:t>
            </w:r>
          </w:p>
        </w:tc>
        <w:tc>
          <w:tcPr>
            <w:tcW w:w="6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t>Оценка соответствия требованиям ФГОС ООО</w:t>
            </w:r>
          </w:p>
        </w:tc>
        <w:tc>
          <w:tcPr>
            <w:tcW w:w="23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t>Необходимо/ имеется в наличии</w:t>
            </w:r>
          </w:p>
        </w:tc>
      </w:tr>
      <w:tr w:rsidR="00DC3DF9" w:rsidRPr="00DC3DF9" w:rsidTr="00EA45D7">
        <w:trPr>
          <w:cantSplit/>
          <w:trHeight w:val="69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tc>
        <w:tc>
          <w:tcPr>
            <w:tcW w:w="6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spacing w:val="2"/>
              </w:rPr>
            </w:pPr>
            <w:r w:rsidRPr="00DC3DF9">
              <w:rPr>
                <w:rFonts w:ascii="Times New Roman" w:hAnsi="Times New Roman" w:cs="Times New Roman"/>
              </w:rPr>
              <w:t xml:space="preserve">Учебные кабинеты с автоматизированными </w:t>
            </w:r>
            <w:r w:rsidRPr="00DC3DF9">
              <w:rPr>
                <w:rFonts w:ascii="Times New Roman" w:hAnsi="Times New Roman" w:cs="Times New Roman"/>
                <w:spacing w:val="2"/>
              </w:rPr>
              <w:t>рабочими местами  для обучающихся  и педаго</w:t>
            </w:r>
            <w:r w:rsidRPr="00DC3DF9">
              <w:rPr>
                <w:rFonts w:ascii="Times New Roman" w:hAnsi="Times New Roman" w:cs="Times New Roman"/>
              </w:rPr>
              <w:t>гических работников</w:t>
            </w:r>
          </w:p>
        </w:tc>
        <w:tc>
          <w:tcPr>
            <w:tcW w:w="23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color w:val="FF0000"/>
              </w:rPr>
            </w:pPr>
            <w:r w:rsidRPr="00DC3DF9">
              <w:rPr>
                <w:rFonts w:ascii="Times New Roman" w:hAnsi="Times New Roman" w:cs="Times New Roman"/>
              </w:rPr>
              <w:t>41/2</w:t>
            </w:r>
          </w:p>
        </w:tc>
      </w:tr>
      <w:tr w:rsidR="00DC3DF9" w:rsidRPr="00DC3DF9" w:rsidTr="00EA45D7">
        <w:trPr>
          <w:cantSplit/>
          <w:trHeight w:val="69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lastRenderedPageBreak/>
              <w:t>2</w:t>
            </w:r>
          </w:p>
        </w:tc>
        <w:tc>
          <w:tcPr>
            <w:tcW w:w="6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Помещения для занятий естественно­научной деятельностью, моделированием, техническим творчеством, иностранными языками</w:t>
            </w:r>
          </w:p>
        </w:tc>
        <w:tc>
          <w:tcPr>
            <w:tcW w:w="23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color w:val="FF0000"/>
                <w:highlight w:val="yellow"/>
              </w:rPr>
            </w:pPr>
            <w:r w:rsidRPr="00DC3DF9">
              <w:rPr>
                <w:rFonts w:ascii="Times New Roman" w:hAnsi="Times New Roman" w:cs="Times New Roman"/>
              </w:rPr>
              <w:t>13/8</w:t>
            </w:r>
          </w:p>
        </w:tc>
      </w:tr>
      <w:tr w:rsidR="00DC3DF9" w:rsidRPr="00DC3DF9" w:rsidTr="00EA45D7">
        <w:trPr>
          <w:cantSplit/>
          <w:trHeight w:val="500"/>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3</w:t>
            </w:r>
          </w:p>
        </w:tc>
        <w:tc>
          <w:tcPr>
            <w:tcW w:w="6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Помещения для занятий музыкой, хореографией и изобразительным искусством</w:t>
            </w:r>
          </w:p>
        </w:tc>
        <w:tc>
          <w:tcPr>
            <w:tcW w:w="23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color w:val="FF0000"/>
                <w:highlight w:val="yellow"/>
              </w:rPr>
            </w:pPr>
            <w:r w:rsidRPr="00DC3DF9">
              <w:rPr>
                <w:rFonts w:ascii="Times New Roman" w:hAnsi="Times New Roman" w:cs="Times New Roman"/>
              </w:rPr>
              <w:t>3/3</w:t>
            </w:r>
          </w:p>
        </w:tc>
      </w:tr>
    </w:tbl>
    <w:p w:rsidR="00DC3DF9" w:rsidRPr="00DC3DF9" w:rsidRDefault="00DC3DF9" w:rsidP="00DC3DF9">
      <w:pPr>
        <w:shd w:val="clear" w:color="auto" w:fill="FFFFFF"/>
        <w:suppressAutoHyphens/>
        <w:autoSpaceDN w:val="0"/>
        <w:jc w:val="both"/>
        <w:textAlignment w:val="baseline"/>
        <w:rPr>
          <w:rFonts w:ascii="Times New Roman" w:eastAsia="Times New Roman" w:hAnsi="Times New Roman" w:cs="Times New Roman"/>
          <w:b/>
          <w:bCs/>
          <w:kern w:val="3"/>
          <w:sz w:val="28"/>
          <w:szCs w:val="28"/>
        </w:rPr>
      </w:pPr>
    </w:p>
    <w:tbl>
      <w:tblPr>
        <w:tblW w:w="9356" w:type="dxa"/>
        <w:tblInd w:w="85" w:type="dxa"/>
        <w:tblLayout w:type="fixed"/>
        <w:tblCellMar>
          <w:left w:w="0" w:type="dxa"/>
          <w:right w:w="0" w:type="dxa"/>
        </w:tblCellMar>
        <w:tblLook w:val="0000" w:firstRow="0" w:lastRow="0" w:firstColumn="0" w:lastColumn="0" w:noHBand="0" w:noVBand="0"/>
      </w:tblPr>
      <w:tblGrid>
        <w:gridCol w:w="1985"/>
        <w:gridCol w:w="5528"/>
        <w:gridCol w:w="1843"/>
      </w:tblGrid>
      <w:tr w:rsidR="00DC3DF9" w:rsidRPr="00DC3DF9" w:rsidTr="00EA45D7">
        <w:trPr>
          <w:cantSplit/>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t>Компоненты 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t>Необходимое оборудование 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C3DF9" w:rsidRPr="00DC3DF9" w:rsidRDefault="00DC3DF9" w:rsidP="00DC3DF9">
            <w:pPr>
              <w:spacing w:line="276" w:lineRule="auto"/>
              <w:rPr>
                <w:rFonts w:ascii="Times New Roman" w:hAnsi="Times New Roman" w:cs="Times New Roman"/>
                <w:b/>
              </w:rPr>
            </w:pPr>
            <w:r w:rsidRPr="00DC3DF9">
              <w:rPr>
                <w:rFonts w:ascii="Times New Roman" w:hAnsi="Times New Roman" w:cs="Times New Roman"/>
                <w:b/>
              </w:rPr>
              <w:br/>
              <w:t>Имеется в наличии</w:t>
            </w:r>
          </w:p>
        </w:tc>
      </w:tr>
      <w:tr w:rsidR="00DC3DF9" w:rsidRPr="00DC3DF9" w:rsidTr="00EA45D7">
        <w:trPr>
          <w:cantSplit/>
          <w:trHeight w:val="2501"/>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1.</w:t>
            </w:r>
            <w:r w:rsidRPr="00DC3DF9">
              <w:rPr>
                <w:rFonts w:ascii="Times New Roman" w:hAnsi="Times New Roman" w:cs="Times New Roman"/>
              </w:rPr>
              <w:t> </w:t>
            </w:r>
            <w:r w:rsidRPr="00DC3DF9">
              <w:rPr>
                <w:rFonts w:ascii="Times New Roman" w:hAnsi="Times New Roman" w:cs="Times New Roman"/>
              </w:rPr>
              <w:t>Компоненты оснащения учебного кабинета основной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Учебно­практическое оборудование: </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Комплект парт со стульями</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Компьютер</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Ноутбуки</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Мобильный компьютерный класс (15 ноутбуков)</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Принтер</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МФУ</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Мультимедийный проектор</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Интерактивная доска </w:t>
            </w:r>
            <w:r w:rsidRPr="00DC3DF9">
              <w:rPr>
                <w:rFonts w:ascii="Times New Roman" w:hAnsi="Times New Roman" w:cs="Times New Roman"/>
                <w:lang w:val="en-US"/>
              </w:rPr>
              <w:t>SMARTBOARD</w:t>
            </w:r>
            <w:r w:rsidRPr="00DC3DF9">
              <w:rPr>
                <w:rFonts w:ascii="Times New Roman" w:hAnsi="Times New Roman" w:cs="Times New Roman"/>
              </w:rPr>
              <w:t xml:space="preserve"> 680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Презентационный комплекс (компьютер, доска маркерная, сканер,  мультимедийный проектор, стол)</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rPr>
              <w:t>Устройство</w:t>
            </w:r>
            <w:r w:rsidRPr="00DC3DF9">
              <w:rPr>
                <w:rFonts w:ascii="Times New Roman" w:hAnsi="Times New Roman" w:cs="Times New Roman"/>
                <w:lang w:val="en-US"/>
              </w:rPr>
              <w:t xml:space="preserve"> Virtual lnkMimio Xi Professional (Wireless+USB)</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Интерактивный комплекс "75"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Комплект лабораторного оборудования по физике «</w:t>
            </w:r>
            <w:r w:rsidRPr="00DC3DF9">
              <w:rPr>
                <w:rFonts w:ascii="Times New Roman" w:hAnsi="Times New Roman" w:cs="Times New Roman"/>
                <w:lang w:val="en-US"/>
              </w:rPr>
              <w:t>L</w:t>
            </w:r>
            <w:r w:rsidRPr="00DC3DF9">
              <w:rPr>
                <w:rFonts w:ascii="Times New Roman" w:hAnsi="Times New Roman" w:cs="Times New Roman"/>
              </w:rPr>
              <w:t>-</w:t>
            </w:r>
            <w:r w:rsidRPr="00DC3DF9">
              <w:rPr>
                <w:rFonts w:ascii="Times New Roman" w:hAnsi="Times New Roman" w:cs="Times New Roman"/>
                <w:lang w:val="en-US"/>
              </w:rPr>
              <w:t>micro</w:t>
            </w:r>
            <w:r w:rsidRPr="00DC3DF9">
              <w:rPr>
                <w:rFonts w:ascii="Times New Roman" w:hAnsi="Times New Roman" w:cs="Times New Roman"/>
              </w:rPr>
              <w:t>»</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Комплекты лабораторного оборудования по физике «ГИА - лаборатория» - 8 наборов </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Цифровая лаборатория «Архимед»</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550</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70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17</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15</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37</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46</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lang w:val="en-US"/>
              </w:rPr>
            </w:pP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1</w:t>
            </w:r>
          </w:p>
          <w:p w:rsidR="00DC3DF9" w:rsidRPr="00DC3DF9" w:rsidRDefault="00DC3DF9" w:rsidP="00DC3DF9">
            <w:pPr>
              <w:spacing w:line="276" w:lineRule="auto"/>
              <w:rPr>
                <w:rFonts w:ascii="Times New Roman" w:hAnsi="Times New Roman" w:cs="Times New Roman"/>
                <w:lang w:val="en-US"/>
              </w:rPr>
            </w:pP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1</w:t>
            </w:r>
          </w:p>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 1</w:t>
            </w:r>
          </w:p>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4</w:t>
            </w:r>
          </w:p>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14</w:t>
            </w:r>
          </w:p>
        </w:tc>
      </w:tr>
      <w:tr w:rsidR="00DC3DF9" w:rsidRPr="00DC3DF9" w:rsidTr="00EA45D7">
        <w:trPr>
          <w:cantSplit/>
          <w:trHeight w:val="3045"/>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2.Актовый зал</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rPr>
                <w:rFonts w:ascii="Times New Roman" w:hAnsi="Times New Roman" w:cs="Times New Roman"/>
                <w:color w:val="000000"/>
              </w:rPr>
            </w:pPr>
            <w:r w:rsidRPr="00DC3DF9">
              <w:rPr>
                <w:rFonts w:ascii="Times New Roman" w:hAnsi="Times New Roman" w:cs="Times New Roman"/>
              </w:rPr>
              <w:t xml:space="preserve">Активная 2-полосная акустическая система/ колонки (2 шт.) </w:t>
            </w:r>
            <w:r w:rsidRPr="00DC3DF9">
              <w:rPr>
                <w:rFonts w:ascii="Times New Roman" w:hAnsi="Times New Roman" w:cs="Times New Roman"/>
                <w:color w:val="000000"/>
              </w:rPr>
              <w:t>ElectrovoiceELX112</w:t>
            </w:r>
          </w:p>
          <w:p w:rsidR="00DC3DF9" w:rsidRPr="00DC3DF9" w:rsidRDefault="00DC3DF9" w:rsidP="00DC3DF9">
            <w:pPr>
              <w:rPr>
                <w:rFonts w:ascii="Times New Roman" w:hAnsi="Times New Roman" w:cs="Times New Roman"/>
              </w:rPr>
            </w:pPr>
            <w:r w:rsidRPr="00DC3DF9">
              <w:rPr>
                <w:rFonts w:ascii="Times New Roman" w:hAnsi="Times New Roman" w:cs="Times New Roman"/>
              </w:rPr>
              <w:t>Звуковой пульт- Микшер (1 шт.),</w:t>
            </w:r>
          </w:p>
          <w:p w:rsidR="00DC3DF9" w:rsidRPr="00DC3DF9" w:rsidRDefault="00DC3DF9" w:rsidP="00DC3DF9">
            <w:pPr>
              <w:rPr>
                <w:rFonts w:ascii="Times New Roman" w:hAnsi="Times New Roman" w:cs="Times New Roman"/>
                <w:color w:val="000000"/>
              </w:rPr>
            </w:pPr>
            <w:r w:rsidRPr="00DC3DF9">
              <w:rPr>
                <w:rFonts w:ascii="Times New Roman" w:hAnsi="Times New Roman" w:cs="Times New Roman"/>
              </w:rPr>
              <w:t xml:space="preserve">Радиосистема ручная/2 микрофона </w:t>
            </w:r>
            <w:r w:rsidRPr="00DC3DF9">
              <w:rPr>
                <w:rFonts w:ascii="Times New Roman" w:hAnsi="Times New Roman" w:cs="Times New Roman"/>
                <w:lang w:val="en-US"/>
              </w:rPr>
              <w:t>STUDIOMASTERWM</w:t>
            </w:r>
            <w:r w:rsidRPr="00DC3DF9">
              <w:rPr>
                <w:rFonts w:ascii="Times New Roman" w:hAnsi="Times New Roman" w:cs="Times New Roman"/>
              </w:rPr>
              <w:t xml:space="preserve">21 (2 </w:t>
            </w:r>
            <w:r w:rsidRPr="00DC3DF9">
              <w:rPr>
                <w:rFonts w:ascii="Times New Roman" w:hAnsi="Times New Roman" w:cs="Times New Roman"/>
                <w:lang w:val="en-US"/>
              </w:rPr>
              <w:t>in</w:t>
            </w:r>
            <w:r w:rsidRPr="00DC3DF9">
              <w:rPr>
                <w:rFonts w:ascii="Times New Roman" w:hAnsi="Times New Roman" w:cs="Times New Roman"/>
              </w:rPr>
              <w:t>/)</w:t>
            </w:r>
          </w:p>
          <w:p w:rsidR="00DC3DF9" w:rsidRPr="00DC3DF9" w:rsidRDefault="00DC3DF9" w:rsidP="00DC3DF9">
            <w:pPr>
              <w:rPr>
                <w:rFonts w:ascii="Times New Roman" w:hAnsi="Times New Roman" w:cs="Times New Roman"/>
              </w:rPr>
            </w:pPr>
            <w:r w:rsidRPr="00DC3DF9">
              <w:rPr>
                <w:rFonts w:ascii="Times New Roman" w:hAnsi="Times New Roman" w:cs="Times New Roman"/>
              </w:rPr>
              <w:t>Проектор мультимедийный InFocusIN112x</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Экран DINON Elektric A165х220MW настенный моторизованный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Прожектор </w:t>
            </w:r>
          </w:p>
          <w:p w:rsidR="00DC3DF9" w:rsidRPr="00DC3DF9" w:rsidRDefault="00DC3DF9" w:rsidP="00DC3DF9">
            <w:pPr>
              <w:spacing w:line="276" w:lineRule="auto"/>
              <w:rPr>
                <w:rFonts w:ascii="Times New Roman" w:hAnsi="Times New Roman" w:cs="Times New Roman"/>
                <w:highlight w:val="yellow"/>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1/1</w:t>
            </w:r>
          </w:p>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1/1</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1/1</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1/1</w:t>
            </w:r>
          </w:p>
          <w:p w:rsidR="00DC3DF9" w:rsidRPr="00DC3DF9" w:rsidRDefault="00DC3DF9" w:rsidP="00DC3DF9">
            <w:pPr>
              <w:spacing w:line="276" w:lineRule="auto"/>
              <w:rPr>
                <w:rFonts w:ascii="Times New Roman" w:hAnsi="Times New Roman" w:cs="Times New Roman"/>
              </w:rPr>
            </w:pP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1/1</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lang w:val="en-US"/>
              </w:rPr>
              <w:t>1/1</w:t>
            </w:r>
          </w:p>
          <w:p w:rsidR="00DC3DF9" w:rsidRPr="00DC3DF9" w:rsidRDefault="00DC3DF9" w:rsidP="00DC3DF9">
            <w:pPr>
              <w:spacing w:line="276" w:lineRule="auto"/>
              <w:rPr>
                <w:rFonts w:ascii="Times New Roman" w:hAnsi="Times New Roman" w:cs="Times New Roman"/>
                <w:color w:val="FF0000"/>
                <w:highlight w:val="yellow"/>
              </w:rPr>
            </w:pPr>
          </w:p>
        </w:tc>
      </w:tr>
      <w:tr w:rsidR="00DC3DF9" w:rsidRPr="00DC3DF9" w:rsidTr="00EA45D7">
        <w:trPr>
          <w:cantSplit/>
          <w:trHeight w:val="775"/>
        </w:trPr>
        <w:tc>
          <w:tcPr>
            <w:tcW w:w="1985"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lastRenderedPageBreak/>
              <w:t>3.Входая зона</w:t>
            </w: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Напольный сенсорный  информационный киоск </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«Ассистент 43»(43 дюйма ЖК Дисплей, </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Сенсорный экран 43 дюйма 2 касания, </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Компьютер </w:t>
            </w:r>
            <w:r w:rsidRPr="00DC3DF9">
              <w:rPr>
                <w:rFonts w:ascii="Times New Roman" w:hAnsi="Times New Roman" w:cs="Times New Roman"/>
                <w:lang w:val="en-US"/>
              </w:rPr>
              <w:t>intelCorei</w:t>
            </w:r>
            <w:r w:rsidRPr="00DC3DF9">
              <w:rPr>
                <w:rFonts w:ascii="Times New Roman" w:hAnsi="Times New Roman" w:cs="Times New Roman"/>
              </w:rPr>
              <w:t xml:space="preserve">3, 4 </w:t>
            </w:r>
            <w:r w:rsidRPr="00DC3DF9">
              <w:rPr>
                <w:rFonts w:ascii="Times New Roman" w:hAnsi="Times New Roman" w:cs="Times New Roman"/>
                <w:lang w:val="en-US"/>
              </w:rPr>
              <w:t>GbRAM</w:t>
            </w:r>
            <w:r w:rsidRPr="00DC3DF9">
              <w:rPr>
                <w:rFonts w:ascii="Times New Roman" w:hAnsi="Times New Roman" w:cs="Times New Roman"/>
              </w:rPr>
              <w:t xml:space="preserve">. </w:t>
            </w:r>
            <w:r w:rsidRPr="00DC3DF9">
              <w:rPr>
                <w:rFonts w:ascii="Times New Roman" w:hAnsi="Times New Roman" w:cs="Times New Roman"/>
                <w:lang w:val="en-US"/>
              </w:rPr>
              <w:t>HDD</w:t>
            </w:r>
            <w:r w:rsidRPr="00DC3DF9">
              <w:rPr>
                <w:rFonts w:ascii="Times New Roman" w:hAnsi="Times New Roman" w:cs="Times New Roman"/>
              </w:rPr>
              <w:t xml:space="preserve"> 500</w:t>
            </w:r>
            <w:r w:rsidRPr="00DC3DF9">
              <w:rPr>
                <w:rFonts w:ascii="Times New Roman" w:hAnsi="Times New Roman" w:cs="Times New Roman"/>
                <w:lang w:val="en-US"/>
              </w:rPr>
              <w:t>GB</w:t>
            </w:r>
            <w:r w:rsidRPr="00DC3DF9">
              <w:rPr>
                <w:rFonts w:ascii="Times New Roman" w:hAnsi="Times New Roman" w:cs="Times New Roman"/>
              </w:rPr>
              <w:t>,</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lang w:val="en-US"/>
              </w:rPr>
              <w:t>Audio</w:t>
            </w:r>
            <w:r w:rsidRPr="00DC3DF9">
              <w:rPr>
                <w:rFonts w:ascii="Times New Roman" w:hAnsi="Times New Roman" w:cs="Times New Roman"/>
              </w:rPr>
              <w:t xml:space="preserve">. </w:t>
            </w:r>
            <w:r w:rsidRPr="00DC3DF9">
              <w:rPr>
                <w:rFonts w:ascii="Times New Roman" w:hAnsi="Times New Roman" w:cs="Times New Roman"/>
                <w:lang w:val="en-US"/>
              </w:rPr>
              <w:t>Lan</w:t>
            </w:r>
            <w:r w:rsidRPr="00DC3DF9">
              <w:rPr>
                <w:rFonts w:ascii="Times New Roman" w:hAnsi="Times New Roman" w:cs="Times New Roman"/>
              </w:rPr>
              <w:t xml:space="preserve"> 10/100 с программным обеспечением</w:t>
            </w:r>
          </w:p>
          <w:p w:rsidR="00DC3DF9" w:rsidRPr="00DC3DF9" w:rsidRDefault="00DC3DF9" w:rsidP="00DC3DF9">
            <w:pPr>
              <w:spacing w:line="276" w:lineRule="auto"/>
              <w:rPr>
                <w:rFonts w:ascii="Times New Roman" w:hAnsi="Times New Roman" w:cs="Times New Roman"/>
                <w:highlight w:val="yellow"/>
                <w:lang w:val="en-US"/>
              </w:rPr>
            </w:pPr>
            <w:r w:rsidRPr="00DC3DF9">
              <w:rPr>
                <w:rFonts w:ascii="Times New Roman" w:hAnsi="Times New Roman" w:cs="Times New Roman"/>
              </w:rPr>
              <w:t>Настенный дисплей в комплекте с плеером (</w:t>
            </w:r>
            <w:r w:rsidRPr="00DC3DF9">
              <w:rPr>
                <w:rFonts w:ascii="Times New Roman" w:hAnsi="Times New Roman" w:cs="Times New Roman"/>
                <w:lang w:val="en-US"/>
              </w:rPr>
              <w:t>Phillips</w:t>
            </w:r>
            <w:r w:rsidRPr="00DC3DF9">
              <w:rPr>
                <w:rFonts w:ascii="Times New Roman" w:hAnsi="Times New Roman" w:cs="Times New Roman"/>
              </w:rPr>
              <w:t xml:space="preserve"> 43</w:t>
            </w:r>
            <w:r w:rsidRPr="00DC3DF9">
              <w:rPr>
                <w:rFonts w:ascii="Times New Roman" w:hAnsi="Times New Roman" w:cs="Times New Roman"/>
                <w:lang w:val="en-US"/>
              </w:rPr>
              <w:t>PFS</w:t>
            </w:r>
            <w:r w:rsidRPr="00DC3DF9">
              <w:rPr>
                <w:rFonts w:ascii="Times New Roman" w:hAnsi="Times New Roman" w:cs="Times New Roman"/>
              </w:rPr>
              <w:t xml:space="preserve">4062. </w:t>
            </w:r>
            <w:r w:rsidRPr="00DC3DF9">
              <w:rPr>
                <w:rFonts w:ascii="Times New Roman" w:hAnsi="Times New Roman" w:cs="Times New Roman"/>
                <w:lang w:val="en-US"/>
              </w:rPr>
              <w:t>Onkhron FM6. BrightSign HD224)</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color w:val="FF0000"/>
                <w:highlight w:val="yellow"/>
              </w:rPr>
            </w:pPr>
            <w:r w:rsidRPr="00DC3DF9">
              <w:rPr>
                <w:rFonts w:ascii="Times New Roman" w:hAnsi="Times New Roman" w:cs="Times New Roman"/>
              </w:rPr>
              <w:t>1/1</w:t>
            </w:r>
          </w:p>
          <w:p w:rsidR="00DC3DF9" w:rsidRPr="00DC3DF9" w:rsidRDefault="00DC3DF9" w:rsidP="00DC3DF9">
            <w:pPr>
              <w:rPr>
                <w:rFonts w:ascii="Times New Roman" w:hAnsi="Times New Roman" w:cs="Times New Roman"/>
                <w:highlight w:val="yellow"/>
              </w:rPr>
            </w:pPr>
          </w:p>
          <w:p w:rsidR="00DC3DF9" w:rsidRPr="00DC3DF9" w:rsidRDefault="00DC3DF9" w:rsidP="00DC3DF9">
            <w:pPr>
              <w:rPr>
                <w:rFonts w:ascii="Times New Roman" w:hAnsi="Times New Roman" w:cs="Times New Roman"/>
                <w:highlight w:val="yellow"/>
              </w:rPr>
            </w:pPr>
          </w:p>
          <w:p w:rsidR="00DC3DF9" w:rsidRPr="00DC3DF9" w:rsidRDefault="00DC3DF9" w:rsidP="00DC3DF9">
            <w:pPr>
              <w:rPr>
                <w:rFonts w:ascii="Times New Roman" w:hAnsi="Times New Roman" w:cs="Times New Roman"/>
                <w:highlight w:val="yellow"/>
              </w:rPr>
            </w:pPr>
          </w:p>
          <w:p w:rsidR="00DC3DF9" w:rsidRPr="00DC3DF9" w:rsidRDefault="00DC3DF9" w:rsidP="00DC3DF9">
            <w:pPr>
              <w:rPr>
                <w:rFonts w:ascii="Times New Roman" w:hAnsi="Times New Roman" w:cs="Times New Roman"/>
                <w:highlight w:val="yellow"/>
                <w:lang w:val="en-US"/>
              </w:rPr>
            </w:pPr>
            <w:r w:rsidRPr="00DC3DF9">
              <w:rPr>
                <w:rFonts w:ascii="Times New Roman" w:hAnsi="Times New Roman" w:cs="Times New Roman"/>
                <w:lang w:val="en-US"/>
              </w:rPr>
              <w:t>1/1</w:t>
            </w:r>
          </w:p>
        </w:tc>
      </w:tr>
      <w:tr w:rsidR="00DC3DF9" w:rsidRPr="00DC3DF9" w:rsidTr="00EA45D7">
        <w:trPr>
          <w:cantSplit/>
          <w:trHeight w:val="775"/>
        </w:trPr>
        <w:tc>
          <w:tcPr>
            <w:tcW w:w="1985"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4.</w:t>
            </w:r>
          </w:p>
          <w:p w:rsidR="00DC3DF9" w:rsidRPr="00DC3DF9" w:rsidRDefault="00DC3DF9" w:rsidP="00DC3DF9">
            <w:pPr>
              <w:spacing w:line="276" w:lineRule="auto"/>
              <w:rPr>
                <w:rFonts w:ascii="Times New Roman" w:hAnsi="Times New Roman" w:cs="Times New Roman"/>
                <w:lang w:val="en-US"/>
              </w:rPr>
            </w:pPr>
            <w:r w:rsidRPr="00DC3DF9">
              <w:rPr>
                <w:rFonts w:ascii="Times New Roman" w:hAnsi="Times New Roman" w:cs="Times New Roman"/>
              </w:rPr>
              <w:t>Физкультурный зал</w:t>
            </w:r>
          </w:p>
          <w:p w:rsidR="00DC3DF9" w:rsidRPr="00DC3DF9" w:rsidRDefault="00DC3DF9" w:rsidP="00DC3DF9">
            <w:pPr>
              <w:spacing w:line="276" w:lineRule="auto"/>
              <w:rPr>
                <w:rFonts w:ascii="Times New Roman" w:hAnsi="Times New Roman" w:cs="Times New Roman"/>
              </w:rPr>
            </w:pP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Мешок боксерский с кольцом</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Штанга 117,5 с дисками</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Козел гимнастический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Мостик гимнастический пружинный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Стол для настольного тенниса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Кольцо баскетбольное антив.</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Мат гимнастический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Брусья гимнастические (пара)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баскетбольный №5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баскетбольный №7</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Гантель с неопреновым покрытием </w:t>
            </w:r>
            <w:r w:rsidRPr="00DC3DF9">
              <w:rPr>
                <w:rFonts w:ascii="Times New Roman" w:hAnsi="Times New Roman" w:cs="Times New Roman"/>
                <w:lang w:val="en-US"/>
              </w:rPr>
              <w:t>STARFIT</w:t>
            </w:r>
            <w:r w:rsidRPr="00DC3DF9">
              <w:rPr>
                <w:rFonts w:ascii="Times New Roman" w:hAnsi="Times New Roman" w:cs="Times New Roman"/>
              </w:rPr>
              <w:t xml:space="preserve"> 2 кг</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 xml:space="preserve">Гантель с неопреновым покрытием </w:t>
            </w:r>
            <w:r w:rsidRPr="00DC3DF9">
              <w:rPr>
                <w:rFonts w:ascii="Times New Roman" w:hAnsi="Times New Roman" w:cs="Times New Roman"/>
                <w:lang w:val="en-US"/>
              </w:rPr>
              <w:t>STARFIT</w:t>
            </w:r>
            <w:r w:rsidRPr="00DC3DF9">
              <w:rPr>
                <w:rFonts w:ascii="Times New Roman" w:hAnsi="Times New Roman" w:cs="Times New Roman"/>
              </w:rPr>
              <w:t xml:space="preserve"> 1кг</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Коврик гимнастический ИЗОПОН</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волейбольный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для метания АНАЛИТИКА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Бодибар ЛЕКО 4 кг</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Бодибар ЛЕКО 2 кг</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Обруч гимн. метал.</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Палка гимнаст.</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Перчатки боксерские</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Планка для прыжков в высоту</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Стойка для прыжков в высоту</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Секундомер электронный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Сетка минифутбольная</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Скамейки гимн.</w:t>
            </w:r>
          </w:p>
          <w:p w:rsidR="00DC3DF9" w:rsidRPr="00DC3DF9" w:rsidRDefault="00DC3DF9" w:rsidP="00DC3DF9">
            <w:pPr>
              <w:spacing w:line="276" w:lineRule="auto"/>
              <w:rPr>
                <w:rFonts w:ascii="Times New Roman" w:hAnsi="Times New Roman" w:cs="Times New Roman"/>
                <w:highlight w:val="yellow"/>
              </w:rPr>
            </w:pPr>
            <w:r w:rsidRPr="00DC3DF9">
              <w:rPr>
                <w:rFonts w:ascii="Times New Roman" w:hAnsi="Times New Roman" w:cs="Times New Roman"/>
              </w:rPr>
              <w:t>Скамья для пресса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Шахматы с доской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Шведская стенка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Канат для лазания (6 м)</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футбольный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Мяч набивной</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Лапы боксёрские</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Скакалка</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Брусья навесные (тренажёр)</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3</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6</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29</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8</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4</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6</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5</w:t>
            </w:r>
          </w:p>
          <w:p w:rsidR="00DC3DF9" w:rsidRPr="00DC3DF9" w:rsidRDefault="00DC3DF9" w:rsidP="00DC3DF9">
            <w:pPr>
              <w:spacing w:line="276" w:lineRule="auto"/>
              <w:rPr>
                <w:rFonts w:ascii="Times New Roman" w:hAnsi="Times New Roman" w:cs="Times New Roman"/>
                <w:color w:val="FF0000"/>
              </w:rPr>
            </w:pPr>
            <w:r w:rsidRPr="00DC3DF9">
              <w:rPr>
                <w:rFonts w:ascii="Times New Roman" w:hAnsi="Times New Roman" w:cs="Times New Roman"/>
              </w:rPr>
              <w:t>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5</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18</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20</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5 пар</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22</w:t>
            </w:r>
          </w:p>
          <w:p w:rsidR="00DC3DF9" w:rsidRPr="00DC3DF9" w:rsidRDefault="00DC3DF9" w:rsidP="00DC3DF9">
            <w:pPr>
              <w:spacing w:line="276" w:lineRule="auto"/>
              <w:rPr>
                <w:rFonts w:ascii="Times New Roman" w:hAnsi="Times New Roman" w:cs="Times New Roman"/>
              </w:rPr>
            </w:pPr>
            <w:r w:rsidRPr="00DC3DF9">
              <w:rPr>
                <w:rFonts w:ascii="Times New Roman" w:hAnsi="Times New Roman" w:cs="Times New Roman"/>
              </w:rPr>
              <w:t>1</w:t>
            </w:r>
          </w:p>
        </w:tc>
      </w:tr>
    </w:tbl>
    <w:p w:rsidR="00DC3DF9" w:rsidRPr="00DC3DF9" w:rsidRDefault="00DC3DF9" w:rsidP="00DC3DF9">
      <w:pPr>
        <w:rPr>
          <w:rFonts w:ascii="Times New Roman" w:hAnsi="Times New Roman" w:cs="Times New Roman"/>
          <w:b/>
        </w:rPr>
      </w:pPr>
    </w:p>
    <w:p w:rsidR="00DC3DF9" w:rsidRPr="00DC3DF9" w:rsidRDefault="00DC3DF9" w:rsidP="00DC3DF9">
      <w:pPr>
        <w:autoSpaceDE w:val="0"/>
        <w:autoSpaceDN w:val="0"/>
        <w:adjustRightInd w:val="0"/>
        <w:ind w:firstLine="708"/>
        <w:jc w:val="both"/>
        <w:rPr>
          <w:rFonts w:ascii="Times New Roman" w:eastAsia="Calibri" w:hAnsi="Times New Roman" w:cs="Times New Roman"/>
          <w:color w:val="000000"/>
          <w:lang w:eastAsia="en-US"/>
        </w:rPr>
      </w:pPr>
      <w:r w:rsidRPr="00DC3DF9">
        <w:rPr>
          <w:rFonts w:ascii="Times New Roman" w:eastAsia="Calibri" w:hAnsi="Times New Roman" w:cs="Times New Roman"/>
          <w:color w:val="000000"/>
          <w:lang w:eastAsia="en-US"/>
        </w:rPr>
        <w:t>В школе имеется спортивный зал, баскетбольная площадка, стадион.</w:t>
      </w:r>
    </w:p>
    <w:p w:rsidR="00DC3DF9" w:rsidRPr="00DC3DF9" w:rsidRDefault="00DC3DF9" w:rsidP="00DC3DF9">
      <w:pPr>
        <w:autoSpaceDE w:val="0"/>
        <w:autoSpaceDN w:val="0"/>
        <w:adjustRightInd w:val="0"/>
        <w:jc w:val="both"/>
        <w:rPr>
          <w:rFonts w:ascii="Times New Roman" w:eastAsia="Calibri" w:hAnsi="Times New Roman" w:cs="Times New Roman"/>
          <w:color w:val="000000"/>
          <w:lang w:eastAsia="en-US"/>
        </w:rPr>
      </w:pPr>
      <w:r w:rsidRPr="00DC3DF9">
        <w:rPr>
          <w:rFonts w:ascii="Times New Roman" w:eastAsia="Calibri" w:hAnsi="Times New Roman" w:cs="Times New Roman"/>
          <w:color w:val="000000"/>
          <w:lang w:eastAsia="en-US"/>
        </w:rPr>
        <w:lastRenderedPageBreak/>
        <w:t xml:space="preserve">Оборудование стадиона: </w:t>
      </w:r>
      <w:r w:rsidRPr="00DC3DF9">
        <w:rPr>
          <w:rFonts w:ascii="Times New Roman" w:hAnsi="Times New Roman" w:cs="Times New Roman"/>
        </w:rPr>
        <w:t>ворота футбольные с сеткой- 2 шт., кольцо для толкания ядра-1 шт., прыжковая яма-2 шт., сегмент для толкания ядра-1 шт., ящик для упора шеста с крышкой-2 компл.</w:t>
      </w:r>
    </w:p>
    <w:p w:rsidR="00DC3DF9" w:rsidRPr="00DC3DF9" w:rsidRDefault="00DC3DF9" w:rsidP="00DC3DF9">
      <w:pPr>
        <w:jc w:val="both"/>
        <w:rPr>
          <w:rFonts w:ascii="Times New Roman" w:hAnsi="Times New Roman" w:cs="Times New Roman"/>
          <w:sz w:val="23"/>
          <w:szCs w:val="23"/>
        </w:rPr>
      </w:pPr>
      <w:r w:rsidRPr="00DC3DF9">
        <w:rPr>
          <w:rFonts w:ascii="Times New Roman" w:eastAsia="Calibri" w:hAnsi="Times New Roman" w:cs="Times New Roman"/>
          <w:color w:val="000000"/>
          <w:lang w:eastAsia="en-US"/>
        </w:rPr>
        <w:t xml:space="preserve">Обеспеченность учебным оборудованием для выполнения обязательного минимума содержания образования по физической культуре по </w:t>
      </w:r>
      <w:r w:rsidRPr="00DC3DF9">
        <w:rPr>
          <w:rFonts w:ascii="Times New Roman" w:hAnsi="Times New Roman" w:cs="Times New Roman"/>
          <w:sz w:val="23"/>
          <w:szCs w:val="23"/>
        </w:rPr>
        <w:t>всем разделам учебной программы на всех ступенях обучения составляет 100%.</w:t>
      </w:r>
    </w:p>
    <w:p w:rsidR="00DC3DF9" w:rsidRPr="00DC3DF9" w:rsidRDefault="00DC3DF9" w:rsidP="00DC3DF9">
      <w:pPr>
        <w:autoSpaceDE w:val="0"/>
        <w:autoSpaceDN w:val="0"/>
        <w:adjustRightInd w:val="0"/>
        <w:ind w:firstLine="708"/>
        <w:jc w:val="both"/>
        <w:rPr>
          <w:rFonts w:ascii="Times New Roman" w:eastAsia="Calibri" w:hAnsi="Times New Roman" w:cs="Times New Roman"/>
          <w:color w:val="000000"/>
          <w:lang w:eastAsia="en-US"/>
        </w:rPr>
      </w:pPr>
      <w:r w:rsidRPr="00DC3DF9">
        <w:rPr>
          <w:rFonts w:ascii="Times New Roman" w:eastAsia="Calibri" w:hAnsi="Times New Roman" w:cs="Times New Roman"/>
          <w:b/>
          <w:bCs/>
          <w:color w:val="000000"/>
          <w:lang w:eastAsia="en-US"/>
        </w:rPr>
        <w:t xml:space="preserve">Медицинский кабинет </w:t>
      </w:r>
      <w:r w:rsidRPr="00DC3DF9">
        <w:rPr>
          <w:rFonts w:ascii="Times New Roman" w:eastAsia="Calibri" w:hAnsi="Times New Roman" w:cs="Times New Roman"/>
          <w:color w:val="000000"/>
          <w:lang w:eastAsia="en-US"/>
        </w:rPr>
        <w:t xml:space="preserve">укомплектован в соответствии с требованиями Роспотребнадзора, о чем имеется санитарно-эпидемиологическое заключение. Медицинское обслуживание осуществляется врачом детской поликлиники и мед. сестрой школы. </w:t>
      </w:r>
    </w:p>
    <w:p w:rsidR="00DC3DF9" w:rsidRPr="00DC3DF9" w:rsidRDefault="00DC3DF9" w:rsidP="00DC3DF9">
      <w:pPr>
        <w:jc w:val="both"/>
        <w:rPr>
          <w:rFonts w:ascii="Times New Roman" w:eastAsia="Calibri" w:hAnsi="Times New Roman" w:cs="Times New Roman"/>
          <w:color w:val="000000"/>
          <w:lang w:eastAsia="en-US"/>
        </w:rPr>
      </w:pPr>
      <w:r w:rsidRPr="00DC3DF9">
        <w:rPr>
          <w:rFonts w:ascii="Times New Roman" w:eastAsia="Calibri" w:hAnsi="Times New Roman" w:cs="Times New Roman"/>
          <w:color w:val="000000"/>
          <w:lang w:eastAsia="en-US"/>
        </w:rPr>
        <w:t>Медицинский кабинет площадь –11     кв.м.</w:t>
      </w:r>
    </w:p>
    <w:p w:rsidR="00DC3DF9" w:rsidRPr="00DC3DF9" w:rsidRDefault="00DC3DF9" w:rsidP="00DC3DF9">
      <w:pPr>
        <w:jc w:val="both"/>
        <w:rPr>
          <w:rFonts w:ascii="Times New Roman" w:eastAsia="Calibri" w:hAnsi="Times New Roman" w:cs="Times New Roman"/>
          <w:color w:val="000000"/>
          <w:lang w:eastAsia="en-US"/>
        </w:rPr>
      </w:pPr>
    </w:p>
    <w:p w:rsidR="00DC3DF9" w:rsidRPr="00DC3DF9" w:rsidRDefault="00DC3DF9" w:rsidP="00DC3DF9">
      <w:pPr>
        <w:autoSpaceDE w:val="0"/>
        <w:autoSpaceDN w:val="0"/>
        <w:adjustRightInd w:val="0"/>
        <w:jc w:val="both"/>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b/>
          <w:bCs/>
          <w:color w:val="000000"/>
          <w:sz w:val="23"/>
          <w:szCs w:val="23"/>
          <w:lang w:eastAsia="en-US"/>
        </w:rPr>
        <w:t xml:space="preserve">Охват питанием. </w:t>
      </w:r>
      <w:r w:rsidRPr="00DC3DF9">
        <w:rPr>
          <w:rFonts w:ascii="Times New Roman" w:eastAsia="Calibri" w:hAnsi="Times New Roman" w:cs="Times New Roman"/>
          <w:color w:val="000000"/>
          <w:sz w:val="23"/>
          <w:szCs w:val="23"/>
          <w:lang w:eastAsia="en-US"/>
        </w:rPr>
        <w:t xml:space="preserve">В школе организовано горячее питание, охват 98%. Приготовление пищи осуществляется в школе работниками ОАО "Общепит", по договору. Питание школьников осуществляется в специально оборудованном помещении, в соответствии с требованиями СанПИНов, площадь -281кв.м. </w:t>
      </w:r>
    </w:p>
    <w:p w:rsidR="00DC3DF9" w:rsidRPr="00DC3DF9" w:rsidRDefault="00DC3DF9" w:rsidP="00DC3DF9">
      <w:pPr>
        <w:autoSpaceDE w:val="0"/>
        <w:autoSpaceDN w:val="0"/>
        <w:adjustRightInd w:val="0"/>
        <w:rPr>
          <w:rFonts w:ascii="Times New Roman" w:eastAsia="Calibri" w:hAnsi="Times New Roman" w:cs="Times New Roman"/>
          <w:color w:val="000000"/>
          <w:sz w:val="23"/>
          <w:szCs w:val="23"/>
          <w:lang w:eastAsia="en-US"/>
        </w:rPr>
      </w:pPr>
    </w:p>
    <w:p w:rsidR="00DC3DF9" w:rsidRPr="00DC3DF9" w:rsidRDefault="00DC3DF9" w:rsidP="00DC3DF9">
      <w:pPr>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 целях обеспечения противопожарной и противодиверсионной </w:t>
      </w:r>
      <w:r w:rsidRPr="00DC3DF9">
        <w:rPr>
          <w:rFonts w:ascii="Times New Roman" w:eastAsia="Calibri" w:hAnsi="Times New Roman" w:cs="Times New Roman"/>
          <w:b/>
          <w:color w:val="000000"/>
          <w:sz w:val="23"/>
          <w:szCs w:val="23"/>
          <w:lang w:eastAsia="en-US"/>
        </w:rPr>
        <w:t>безопасности</w:t>
      </w:r>
      <w:r w:rsidRPr="00DC3DF9">
        <w:rPr>
          <w:rFonts w:ascii="Times New Roman" w:eastAsia="Calibri" w:hAnsi="Times New Roman" w:cs="Times New Roman"/>
          <w:color w:val="000000"/>
          <w:sz w:val="23"/>
          <w:szCs w:val="23"/>
          <w:lang w:eastAsia="en-US"/>
        </w:rPr>
        <w:t xml:space="preserve"> в школе установлена пожарная сигнализация с голосовым оповещением.</w:t>
      </w:r>
    </w:p>
    <w:p w:rsidR="00DC3DF9" w:rsidRPr="00DC3DF9" w:rsidRDefault="00DC3DF9" w:rsidP="00DC3DF9">
      <w:pPr>
        <w:rPr>
          <w:rFonts w:ascii="Times New Roman" w:eastAsia="Calibri" w:hAnsi="Times New Roman" w:cs="Times New Roman"/>
          <w:color w:val="000000"/>
          <w:sz w:val="23"/>
          <w:szCs w:val="23"/>
          <w:lang w:eastAsia="en-US"/>
        </w:rPr>
      </w:pPr>
    </w:p>
    <w:p w:rsidR="00DC3DF9" w:rsidRPr="00DC3DF9" w:rsidRDefault="00DC3DF9" w:rsidP="00DC3DF9">
      <w:pPr>
        <w:keepNext/>
        <w:keepLines/>
        <w:shd w:val="clear" w:color="auto" w:fill="FFFFFF"/>
        <w:spacing w:before="180"/>
        <w:ind w:firstLine="454"/>
        <w:jc w:val="center"/>
        <w:rPr>
          <w:rFonts w:ascii="Times New Roman" w:eastAsiaTheme="minorHAnsi" w:hAnsi="Times New Roman" w:cs="Times New Roman"/>
          <w:b/>
          <w:bCs/>
          <w:sz w:val="24"/>
          <w:szCs w:val="24"/>
          <w:shd w:val="clear" w:color="auto" w:fill="FFFFFF"/>
          <w:lang w:eastAsia="en-US"/>
        </w:rPr>
      </w:pPr>
      <w:r w:rsidRPr="00DC3DF9">
        <w:rPr>
          <w:rFonts w:ascii="Times New Roman" w:eastAsiaTheme="minorHAnsi" w:hAnsi="Times New Roman" w:cs="Times New Roman"/>
          <w:b/>
          <w:bCs/>
          <w:sz w:val="24"/>
          <w:szCs w:val="24"/>
          <w:shd w:val="clear" w:color="auto" w:fill="FFFFFF"/>
          <w:lang w:eastAsia="en-US"/>
        </w:rPr>
        <w:t>Информационно-методические условия реализации основной</w:t>
      </w:r>
    </w:p>
    <w:p w:rsidR="00DC3DF9" w:rsidRPr="00DC3DF9" w:rsidRDefault="00DC3DF9" w:rsidP="00DC3DF9">
      <w:pPr>
        <w:keepNext/>
        <w:keepLines/>
        <w:ind w:firstLine="454"/>
        <w:jc w:val="center"/>
        <w:rPr>
          <w:rFonts w:ascii="Times New Roman" w:eastAsiaTheme="minorHAnsi" w:hAnsi="Times New Roman" w:cs="Times New Roman"/>
          <w:bCs/>
          <w:sz w:val="24"/>
          <w:szCs w:val="24"/>
          <w:lang w:eastAsia="en-US"/>
        </w:rPr>
      </w:pPr>
      <w:r w:rsidRPr="00DC3DF9">
        <w:rPr>
          <w:rFonts w:ascii="Times New Roman" w:eastAsiaTheme="minorHAnsi" w:hAnsi="Times New Roman" w:cs="Times New Roman"/>
          <w:b/>
          <w:bCs/>
          <w:sz w:val="24"/>
          <w:szCs w:val="24"/>
          <w:shd w:val="clear" w:color="auto" w:fill="FFFFFF"/>
          <w:lang w:eastAsia="en-US"/>
        </w:rPr>
        <w:t>образовательной программы основного общего образования</w:t>
      </w:r>
      <w:r w:rsidRPr="00DC3DF9">
        <w:rPr>
          <w:rFonts w:ascii="Times New Roman" w:eastAsiaTheme="minorHAnsi" w:hAnsi="Times New Roman" w:cs="Times New Roman"/>
          <w:bCs/>
          <w:sz w:val="24"/>
          <w:szCs w:val="24"/>
          <w:shd w:val="clear" w:color="auto" w:fill="FFFFFF"/>
          <w:lang w:eastAsia="en-US"/>
        </w:rPr>
        <w:cr/>
      </w:r>
    </w:p>
    <w:p w:rsidR="00DC3DF9" w:rsidRPr="00DC3DF9" w:rsidRDefault="00DC3DF9" w:rsidP="00DC3DF9">
      <w:pPr>
        <w:autoSpaceDE w:val="0"/>
        <w:autoSpaceDN w:val="0"/>
        <w:adjustRightInd w:val="0"/>
        <w:rPr>
          <w:rFonts w:ascii="Times New Roman" w:eastAsia="Calibri" w:hAnsi="Times New Roman" w:cs="Times New Roman"/>
          <w:color w:val="000000"/>
          <w:sz w:val="10"/>
          <w:szCs w:val="10"/>
          <w:lang w:eastAsia="en-US"/>
        </w:rPr>
      </w:pPr>
      <w:r w:rsidRPr="00DC3DF9">
        <w:rPr>
          <w:rFonts w:ascii="Times New Roman" w:eastAsia="Calibri" w:hAnsi="Times New Roman" w:cs="Times New Roman"/>
          <w:color w:val="000000"/>
          <w:sz w:val="23"/>
          <w:szCs w:val="23"/>
          <w:lang w:eastAsia="en-US"/>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DC3DF9">
        <w:rPr>
          <w:rFonts w:ascii="Times New Roman" w:eastAsia="Calibri" w:hAnsi="Times New Roman" w:cs="Times New Roman"/>
          <w:b/>
          <w:bCs/>
          <w:i/>
          <w:iCs/>
          <w:color w:val="000000"/>
          <w:sz w:val="10"/>
          <w:szCs w:val="10"/>
          <w:lang w:eastAsia="en-US"/>
        </w:rPr>
        <w:t>2</w:t>
      </w:r>
      <w:r w:rsidRPr="00DC3DF9">
        <w:rPr>
          <w:rFonts w:ascii="Times New Roman" w:eastAsia="Calibri" w:hAnsi="Times New Roman" w:cs="Times New Roman"/>
          <w:color w:val="000000"/>
          <w:sz w:val="10"/>
          <w:szCs w:val="10"/>
          <w:lang w:eastAsia="en-US"/>
        </w:rPr>
        <w:t xml:space="preserve">. </w:t>
      </w:r>
    </w:p>
    <w:p w:rsidR="00DC3DF9" w:rsidRPr="00DC3DF9" w:rsidRDefault="00DC3DF9" w:rsidP="00DC3DF9">
      <w:pPr>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b/>
          <w:bCs/>
          <w:i/>
          <w:iCs/>
          <w:color w:val="000000"/>
          <w:sz w:val="23"/>
          <w:szCs w:val="23"/>
          <w:lang w:eastAsia="en-US"/>
        </w:rPr>
        <w:t xml:space="preserve">Создаваемая в школе ИОС, строится в соответствии со следующей иерархией: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единая информационно-образовательная среда страны,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единая информационно-образовательная среда региона,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информационно-образовательная среда ГБОУ гимназии №363,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предметная информационно-образовательная среда,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информационно-образовательная среда УМК,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информационно-образовательная среда компонентов УМК, </w:t>
      </w:r>
    </w:p>
    <w:p w:rsidR="00DC3DF9" w:rsidRPr="00DC3DF9" w:rsidRDefault="00DC3DF9" w:rsidP="002A312C">
      <w:pPr>
        <w:numPr>
          <w:ilvl w:val="0"/>
          <w:numId w:val="51"/>
        </w:numPr>
        <w:autoSpaceDE w:val="0"/>
        <w:autoSpaceDN w:val="0"/>
        <w:adjustRightInd w:val="0"/>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информационно-образовательная среда элементов УМК. </w:t>
      </w:r>
    </w:p>
    <w:p w:rsidR="00DC3DF9" w:rsidRPr="00DC3DF9" w:rsidRDefault="00DC3DF9" w:rsidP="00DC3DF9">
      <w:pPr>
        <w:autoSpaceDE w:val="0"/>
        <w:autoSpaceDN w:val="0"/>
        <w:adjustRightInd w:val="0"/>
        <w:rPr>
          <w:rFonts w:ascii="Times New Roman" w:eastAsia="Calibri" w:hAnsi="Times New Roman" w:cs="Times New Roman"/>
          <w:color w:val="000000"/>
          <w:sz w:val="23"/>
          <w:szCs w:val="23"/>
          <w:lang w:eastAsia="en-US"/>
        </w:rPr>
      </w:pPr>
    </w:p>
    <w:p w:rsidR="00DC3DF9" w:rsidRPr="00DC3DF9" w:rsidRDefault="00DC3DF9" w:rsidP="00DC3DF9">
      <w:pPr>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b/>
          <w:bCs/>
          <w:i/>
          <w:iCs/>
          <w:color w:val="000000"/>
          <w:sz w:val="23"/>
          <w:szCs w:val="23"/>
          <w:lang w:eastAsia="en-US"/>
        </w:rPr>
        <w:t xml:space="preserve">Основными элементами ИОС являются: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информационно-образовательные ресурсы в виде печатной продукции;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информационно-образовательные ресурсы на сменных оптических носителях;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информационно-образовательные ресурсы сети Интернет;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вычислительная и информационно-телекоммуникационная инфраструктура; </w:t>
      </w:r>
    </w:p>
    <w:p w:rsidR="00DC3DF9" w:rsidRPr="00DC3DF9" w:rsidRDefault="00DC3DF9" w:rsidP="002A312C">
      <w:pPr>
        <w:numPr>
          <w:ilvl w:val="0"/>
          <w:numId w:val="51"/>
        </w:numPr>
        <w:autoSpaceDE w:val="0"/>
        <w:autoSpaceDN w:val="0"/>
        <w:adjustRightInd w:val="0"/>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прикладные программы, в том числе поддерживающие администрирование и финансово-хозяйственную деятельность ГБОУ гимназии №363 (бухгалтерский учет, делопроизводство, кадры и т.д.). </w:t>
      </w:r>
    </w:p>
    <w:p w:rsidR="00DC3DF9" w:rsidRPr="00DC3DF9" w:rsidRDefault="00DC3DF9" w:rsidP="00DC3DF9">
      <w:pPr>
        <w:autoSpaceDE w:val="0"/>
        <w:autoSpaceDN w:val="0"/>
        <w:adjustRightInd w:val="0"/>
        <w:rPr>
          <w:rFonts w:ascii="Times New Roman" w:eastAsia="Calibri" w:hAnsi="Times New Roman" w:cs="Times New Roman"/>
          <w:color w:val="000000"/>
          <w:sz w:val="23"/>
          <w:szCs w:val="23"/>
          <w:lang w:eastAsia="en-US"/>
        </w:rPr>
      </w:pPr>
    </w:p>
    <w:p w:rsidR="00DC3DF9" w:rsidRPr="00DC3DF9" w:rsidRDefault="00DC3DF9" w:rsidP="00DC3DF9">
      <w:pPr>
        <w:autoSpaceDE w:val="0"/>
        <w:autoSpaceDN w:val="0"/>
        <w:adjustRightInd w:val="0"/>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b/>
          <w:bCs/>
          <w:i/>
          <w:iCs/>
          <w:color w:val="000000"/>
          <w:sz w:val="23"/>
          <w:szCs w:val="23"/>
          <w:lang w:eastAsia="en-US"/>
        </w:rPr>
        <w:t xml:space="preserve">Оборудование </w:t>
      </w:r>
      <w:r w:rsidRPr="00DC3DF9">
        <w:rPr>
          <w:rFonts w:ascii="Times New Roman" w:eastAsia="Calibri" w:hAnsi="Times New Roman" w:cs="Times New Roman"/>
          <w:color w:val="000000"/>
          <w:sz w:val="23"/>
          <w:szCs w:val="23"/>
          <w:lang w:eastAsia="en-US"/>
        </w:rPr>
        <w:t xml:space="preserve">отвечает современным требованиям и обеспечивает использование ИКТ: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 учебной деятельности;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во внеурочной деятельности;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 исследовательской и проектной деятельности; </w:t>
      </w:r>
    </w:p>
    <w:p w:rsidR="00DC3DF9" w:rsidRPr="00DC3DF9" w:rsidRDefault="00DC3DF9" w:rsidP="002A312C">
      <w:pPr>
        <w:numPr>
          <w:ilvl w:val="0"/>
          <w:numId w:val="51"/>
        </w:numPr>
        <w:autoSpaceDE w:val="0"/>
        <w:autoSpaceDN w:val="0"/>
        <w:adjustRightInd w:val="0"/>
        <w:spacing w:after="44"/>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при измерении, контроле и оценке результатов образования; </w:t>
      </w:r>
    </w:p>
    <w:p w:rsidR="00DC3DF9" w:rsidRPr="00DC3DF9" w:rsidRDefault="00DC3DF9" w:rsidP="002A312C">
      <w:pPr>
        <w:numPr>
          <w:ilvl w:val="0"/>
          <w:numId w:val="51"/>
        </w:numPr>
        <w:autoSpaceDE w:val="0"/>
        <w:autoSpaceDN w:val="0"/>
        <w:adjustRightInd w:val="0"/>
        <w:contextualSpacing/>
        <w:rPr>
          <w:rFonts w:ascii="Times New Roman" w:eastAsia="Calibri" w:hAnsi="Times New Roman" w:cs="Times New Roman"/>
          <w:color w:val="000000"/>
          <w:sz w:val="23"/>
          <w:szCs w:val="23"/>
          <w:lang w:eastAsia="en-US"/>
        </w:rPr>
      </w:pPr>
      <w:r w:rsidRPr="00DC3DF9">
        <w:rPr>
          <w:rFonts w:ascii="Times New Roman" w:eastAsia="Calibri" w:hAnsi="Times New Roman" w:cs="Times New Roman"/>
          <w:color w:val="000000"/>
          <w:sz w:val="23"/>
          <w:szCs w:val="23"/>
          <w:lang w:eastAsia="en-US"/>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DC3DF9" w:rsidRPr="00DC3DF9" w:rsidRDefault="00DC3DF9" w:rsidP="00DC3DF9">
      <w:pPr>
        <w:autoSpaceDE w:val="0"/>
        <w:autoSpaceDN w:val="0"/>
        <w:adjustRightInd w:val="0"/>
        <w:ind w:left="360"/>
        <w:rPr>
          <w:rFonts w:ascii="Times New Roman" w:eastAsia="Calibri" w:hAnsi="Times New Roman" w:cs="Times New Roman"/>
          <w:color w:val="000000"/>
          <w:sz w:val="23"/>
          <w:szCs w:val="23"/>
          <w:lang w:eastAsia="en-US"/>
        </w:rPr>
      </w:pPr>
    </w:p>
    <w:p w:rsidR="00DC3DF9" w:rsidRPr="00DC3DF9" w:rsidRDefault="00DC3DF9" w:rsidP="00DC3DF9">
      <w:pPr>
        <w:ind w:firstLine="567"/>
        <w:jc w:val="both"/>
        <w:rPr>
          <w:rFonts w:ascii="Times New Roman" w:hAnsi="Times New Roman" w:cs="Times New Roman"/>
          <w:b/>
        </w:rPr>
      </w:pPr>
      <w:r w:rsidRPr="00DC3DF9">
        <w:rPr>
          <w:rFonts w:ascii="Times New Roman" w:hAnsi="Times New Roman" w:cs="Times New Roman"/>
        </w:rPr>
        <w:t>ООП ООО обеспечивается учебно-методическими и информационными ресурсами по всем предусмотренным ею учебным курсам (дисциплинам), модулям.</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DC3DF9">
        <w:rPr>
          <w:rFonts w:ascii="Times New Roman" w:hAnsi="Times New Roman" w:cs="Times New Roman"/>
          <w:iCs/>
        </w:rPr>
        <w:t>сопровождается методическим обеспечением (план - графиком, расписанием, цифровыми ресурсами, материалами для учащихся и педагогов и т.п.).</w:t>
      </w:r>
    </w:p>
    <w:p w:rsidR="00DC3DF9" w:rsidRPr="00DC3DF9" w:rsidRDefault="00DC3DF9" w:rsidP="00DC3DF9">
      <w:pPr>
        <w:ind w:firstLine="567"/>
        <w:jc w:val="both"/>
        <w:rPr>
          <w:rFonts w:ascii="Times New Roman" w:hAnsi="Times New Roman" w:cs="Times New Roman"/>
          <w:b/>
        </w:rPr>
      </w:pPr>
      <w:r w:rsidRPr="00DC3DF9">
        <w:rPr>
          <w:rFonts w:ascii="Times New Roman" w:hAnsi="Times New Roman" w:cs="Times New Roman"/>
        </w:rPr>
        <w:t>Учебно-методическое обеспечение структурного подразделения школы состоит из основного состава и дополнительного. Основной  состав системы учебников используется  учащимися и педагогами на постоянной  основе, дополнительный состав – по усмотрению учителя  и учащихся.</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DC3DF9" w:rsidRPr="00DC3DF9" w:rsidRDefault="00DC3DF9" w:rsidP="00DC3DF9">
      <w:pPr>
        <w:ind w:firstLine="567"/>
        <w:jc w:val="both"/>
        <w:rPr>
          <w:rFonts w:ascii="Times New Roman" w:hAnsi="Times New Roman" w:cs="Times New Roman"/>
        </w:rPr>
      </w:pPr>
      <w:r w:rsidRPr="00DC3DF9">
        <w:rPr>
          <w:rFonts w:ascii="Times New Roman" w:hAnsi="Times New Roman" w:cs="Times New Roman"/>
        </w:rPr>
        <w:t xml:space="preserve">Для эффективного информационного обеспечения реализации ООП ООО  в ГБОУ гимназия № 363  сформирована </w:t>
      </w:r>
      <w:r w:rsidRPr="00DC3DF9">
        <w:rPr>
          <w:rFonts w:ascii="Times New Roman" w:hAnsi="Times New Roman" w:cs="Times New Roman"/>
          <w:u w:val="single"/>
        </w:rPr>
        <w:t xml:space="preserve">информационная среда </w:t>
      </w:r>
      <w:r w:rsidRPr="00DC3DF9">
        <w:rPr>
          <w:rFonts w:ascii="Times New Roman" w:hAnsi="Times New Roman" w:cs="Times New Roman"/>
        </w:rPr>
        <w:t>образовательного учреждения, предоставляющая возможности для:</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планирования образовательного процесса, его обеспечения ресурсами (человеческими, технологическими, сервисными) с фиксацией плана и его выполнения в ИС;</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фиксации в ИС результатов деятельности учителей и обучающихся;</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проведения мониторинга здоровья обучающихся и хранения его результатов в ИС;</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обеспечения прозрачности образовательного процесса для родителей и общества;</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ведения делопроизводства в ИС;</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управления образовательным процессом в школе с использованием ИКТ;</w:t>
      </w:r>
    </w:p>
    <w:p w:rsidR="00DC3DF9" w:rsidRPr="00DC3DF9" w:rsidRDefault="00DC3DF9" w:rsidP="002A312C">
      <w:pPr>
        <w:numPr>
          <w:ilvl w:val="0"/>
          <w:numId w:val="54"/>
        </w:numPr>
        <w:spacing w:line="276" w:lineRule="auto"/>
        <w:jc w:val="both"/>
        <w:rPr>
          <w:rFonts w:ascii="Times New Roman" w:eastAsia="Times New Roman" w:hAnsi="Times New Roman" w:cs="Times New Roman"/>
          <w:sz w:val="24"/>
          <w:szCs w:val="24"/>
        </w:rPr>
      </w:pPr>
      <w:r w:rsidRPr="00DC3DF9">
        <w:rPr>
          <w:rFonts w:ascii="Times New Roman" w:eastAsia="Times New Roman" w:hAnsi="Times New Roman" w:cs="Times New Roman"/>
          <w:sz w:val="24"/>
          <w:szCs w:val="24"/>
        </w:rPr>
        <w:t>перехода на систему цифровой отчетности ОУ,</w:t>
      </w:r>
      <w:r w:rsidRPr="00DC3DF9">
        <w:rPr>
          <w:rFonts w:ascii="Times New Roman" w:eastAsia="Times New Roman" w:hAnsi="Times New Roman" w:cs="Times New Roman"/>
          <w:color w:val="000000"/>
          <w:sz w:val="24"/>
          <w:szCs w:val="24"/>
        </w:rPr>
        <w:t xml:space="preserve"> обеспечивающей прозрачность и публичность результатов их образовательной деятельности.</w:t>
      </w:r>
    </w:p>
    <w:p w:rsidR="00DC3DF9" w:rsidRPr="00DC3DF9" w:rsidRDefault="00DC3DF9" w:rsidP="00DC3DF9">
      <w:pPr>
        <w:jc w:val="both"/>
        <w:rPr>
          <w:rFonts w:ascii="Times New Roman" w:hAnsi="Times New Roman" w:cs="Times New Roman"/>
          <w:bCs/>
        </w:rPr>
      </w:pPr>
      <w:r w:rsidRPr="00DC3DF9">
        <w:rPr>
          <w:rFonts w:ascii="Times New Roman" w:hAnsi="Times New Roman" w:cs="Times New Roman"/>
          <w:bCs/>
        </w:rPr>
        <w:t xml:space="preserve">         Для организации образовательного процесса в рамках  реализации ООП ООО имеется необходимое информационно-техническое  обеспечение:</w:t>
      </w:r>
    </w:p>
    <w:p w:rsidR="00DC3DF9" w:rsidRPr="00DC3DF9" w:rsidRDefault="00DC3DF9" w:rsidP="002A312C">
      <w:pPr>
        <w:numPr>
          <w:ilvl w:val="0"/>
          <w:numId w:val="53"/>
        </w:numPr>
        <w:spacing w:line="276" w:lineRule="auto"/>
        <w:ind w:left="0" w:firstLine="0"/>
        <w:jc w:val="both"/>
        <w:rPr>
          <w:rFonts w:ascii="Times New Roman" w:hAnsi="Times New Roman" w:cs="Times New Roman"/>
          <w:bCs/>
          <w:color w:val="000000"/>
        </w:rPr>
      </w:pPr>
      <w:r w:rsidRPr="00DC3DF9">
        <w:rPr>
          <w:rFonts w:ascii="Times New Roman" w:hAnsi="Times New Roman" w:cs="Times New Roman"/>
          <w:bCs/>
          <w:color w:val="000000"/>
        </w:rPr>
        <w:t>Наличие  созданной Информационной среды (ИС)</w:t>
      </w:r>
      <w:r w:rsidRPr="00DC3DF9">
        <w:rPr>
          <w:rFonts w:ascii="Times New Roman" w:hAnsi="Times New Roman" w:cs="Times New Roman"/>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DC3DF9">
        <w:rPr>
          <w:rFonts w:ascii="Times New Roman" w:hAnsi="Times New Roman" w:cs="Times New Roman"/>
          <w:bCs/>
          <w:color w:val="000000"/>
        </w:rPr>
        <w:t>создания; хранения; ввода; организации; обработки; передачи; получения информации об образовательном процессе.</w:t>
      </w:r>
    </w:p>
    <w:p w:rsidR="00DC3DF9" w:rsidRPr="00DC3DF9" w:rsidRDefault="00DC3DF9" w:rsidP="00DC3DF9">
      <w:pPr>
        <w:jc w:val="both"/>
        <w:rPr>
          <w:rFonts w:ascii="Times New Roman" w:hAnsi="Times New Roman" w:cs="Times New Roman"/>
        </w:rPr>
      </w:pPr>
      <w:r w:rsidRPr="00DC3DF9">
        <w:rPr>
          <w:rFonts w:ascii="Times New Roman" w:hAnsi="Times New Roman" w:cs="Times New Roman"/>
        </w:rPr>
        <w:t>Основу  информационной  среды подразделения составляют:</w:t>
      </w:r>
    </w:p>
    <w:p w:rsidR="00DC3DF9" w:rsidRPr="00DC3DF9" w:rsidRDefault="00DC3DF9" w:rsidP="002A312C">
      <w:pPr>
        <w:numPr>
          <w:ilvl w:val="0"/>
          <w:numId w:val="52"/>
        </w:numPr>
        <w:tabs>
          <w:tab w:val="num" w:pos="780"/>
        </w:tabs>
        <w:spacing w:line="276" w:lineRule="auto"/>
        <w:ind w:left="1080" w:firstLine="0"/>
        <w:jc w:val="both"/>
        <w:rPr>
          <w:rFonts w:ascii="Times New Roman" w:hAnsi="Times New Roman" w:cs="Times New Roman"/>
        </w:rPr>
      </w:pPr>
      <w:r w:rsidRPr="00DC3DF9">
        <w:rPr>
          <w:rFonts w:ascii="Times New Roman" w:hAnsi="Times New Roman" w:cs="Times New Roman"/>
        </w:rPr>
        <w:t>сайт образовательного  учреждения;</w:t>
      </w:r>
    </w:p>
    <w:p w:rsidR="00DC3DF9" w:rsidRPr="00DC3DF9" w:rsidRDefault="00DC3DF9" w:rsidP="002A312C">
      <w:pPr>
        <w:numPr>
          <w:ilvl w:val="0"/>
          <w:numId w:val="52"/>
        </w:numPr>
        <w:tabs>
          <w:tab w:val="num" w:pos="780"/>
        </w:tabs>
        <w:spacing w:line="276" w:lineRule="auto"/>
        <w:ind w:left="1080" w:firstLine="0"/>
        <w:jc w:val="both"/>
        <w:rPr>
          <w:rFonts w:ascii="Times New Roman" w:hAnsi="Times New Roman" w:cs="Times New Roman"/>
        </w:rPr>
      </w:pPr>
      <w:r w:rsidRPr="00DC3DF9">
        <w:rPr>
          <w:rFonts w:ascii="Times New Roman" w:hAnsi="Times New Roman" w:cs="Times New Roman"/>
        </w:rPr>
        <w:t>сервер образовательного  учреждения аккумулирующий в информационном центре  учебно-методическое обеспечение образовательного процесса.</w:t>
      </w:r>
    </w:p>
    <w:p w:rsidR="00DC3DF9" w:rsidRPr="00DC3DF9" w:rsidRDefault="00DC3DF9" w:rsidP="00DC3DF9">
      <w:pPr>
        <w:ind w:left="1080"/>
        <w:jc w:val="both"/>
        <w:rPr>
          <w:rFonts w:ascii="Times New Roman" w:hAnsi="Times New Roman" w:cs="Times New Roman"/>
        </w:rPr>
      </w:pPr>
    </w:p>
    <w:p w:rsidR="00DC3DF9" w:rsidRPr="00DC3DF9" w:rsidRDefault="00DC3DF9" w:rsidP="00DC3DF9">
      <w:pPr>
        <w:jc w:val="both"/>
        <w:rPr>
          <w:rFonts w:ascii="Times New Roman" w:hAnsi="Times New Roman" w:cs="Times New Roman"/>
        </w:rPr>
      </w:pPr>
      <w:r w:rsidRPr="00DC3DF9">
        <w:rPr>
          <w:rFonts w:ascii="Times New Roman" w:hAnsi="Times New Roman" w:cs="Times New Roman"/>
        </w:rPr>
        <w:t xml:space="preserve">    В связи с этим педагоги и обучающиеся имеют возможность в подразделении и в домашних условиях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через систему </w:t>
      </w:r>
      <w:r w:rsidRPr="00DC3DF9">
        <w:rPr>
          <w:rFonts w:ascii="Times New Roman" w:hAnsi="Times New Roman" w:cs="Times New Roman"/>
          <w:lang w:val="en-US"/>
        </w:rPr>
        <w:t>WI</w:t>
      </w:r>
      <w:r w:rsidRPr="00DC3DF9">
        <w:rPr>
          <w:rFonts w:ascii="Times New Roman" w:hAnsi="Times New Roman" w:cs="Times New Roman"/>
        </w:rPr>
        <w:t>-</w:t>
      </w:r>
      <w:r w:rsidRPr="00DC3DF9">
        <w:rPr>
          <w:rFonts w:ascii="Times New Roman" w:hAnsi="Times New Roman" w:cs="Times New Roman"/>
          <w:lang w:val="en-US"/>
        </w:rPr>
        <w:t>FI</w:t>
      </w:r>
      <w:r w:rsidRPr="00DC3DF9">
        <w:rPr>
          <w:rFonts w:ascii="Times New Roman" w:hAnsi="Times New Roman" w:cs="Times New Roman"/>
        </w:rPr>
        <w:t xml:space="preserve"> и с использованием Интернета с контент-фильтрацией (скоростью не менее 5-8 </w:t>
      </w:r>
      <w:r w:rsidRPr="00DC3DF9">
        <w:rPr>
          <w:rFonts w:ascii="Times New Roman" w:hAnsi="Times New Roman" w:cs="Times New Roman"/>
          <w:lang w:val="en-US"/>
        </w:rPr>
        <w:t>M</w:t>
      </w:r>
      <w:r w:rsidRPr="00DC3DF9">
        <w:rPr>
          <w:rFonts w:ascii="Times New Roman" w:hAnsi="Times New Roman" w:cs="Times New Roman"/>
        </w:rPr>
        <w:t>бит/сек).</w:t>
      </w:r>
    </w:p>
    <w:p w:rsidR="00DC3DF9" w:rsidRPr="00DC3DF9" w:rsidRDefault="00DC3DF9" w:rsidP="00DC3DF9">
      <w:pPr>
        <w:autoSpaceDE w:val="0"/>
        <w:autoSpaceDN w:val="0"/>
        <w:adjustRightInd w:val="0"/>
        <w:ind w:left="360"/>
        <w:rPr>
          <w:rFonts w:ascii="Times New Roman" w:eastAsia="Calibri" w:hAnsi="Times New Roman" w:cs="Times New Roman"/>
          <w:color w:val="FF0000"/>
          <w:sz w:val="23"/>
          <w:szCs w:val="23"/>
          <w:lang w:eastAsia="en-US"/>
        </w:rPr>
      </w:pPr>
    </w:p>
    <w:p w:rsidR="00DC3DF9" w:rsidRPr="00DC3DF9" w:rsidRDefault="00DC3DF9" w:rsidP="00DC3DF9">
      <w:pPr>
        <w:autoSpaceDE w:val="0"/>
        <w:autoSpaceDN w:val="0"/>
        <w:adjustRightInd w:val="0"/>
        <w:ind w:left="720"/>
        <w:rPr>
          <w:rFonts w:ascii="Times New Roman" w:eastAsia="Calibri" w:hAnsi="Times New Roman" w:cs="Times New Roman"/>
          <w:color w:val="000000"/>
          <w:sz w:val="23"/>
          <w:szCs w:val="23"/>
          <w:lang w:eastAsia="en-US"/>
        </w:rPr>
      </w:pPr>
    </w:p>
    <w:p w:rsidR="00DC3DF9" w:rsidRPr="00DC3DF9" w:rsidRDefault="00DC3DF9" w:rsidP="00DC3DF9">
      <w:pPr>
        <w:rPr>
          <w:rFonts w:ascii="Times New Roman" w:hAnsi="Times New Roman" w:cs="Times New Roman"/>
          <w:b/>
        </w:rPr>
      </w:pPr>
      <w:r w:rsidRPr="00DC3DF9">
        <w:rPr>
          <w:rFonts w:ascii="Times New Roman" w:eastAsia="Calibri" w:hAnsi="Times New Roman" w:cs="Times New Roman"/>
          <w:b/>
          <w:bCs/>
          <w:color w:val="000000"/>
          <w:sz w:val="23"/>
          <w:szCs w:val="23"/>
          <w:lang w:eastAsia="en-US"/>
        </w:rPr>
        <w:t>Аналитическая таблица «</w:t>
      </w:r>
      <w:r w:rsidRPr="00DC3DF9">
        <w:rPr>
          <w:rFonts w:ascii="Times New Roman" w:hAnsi="Times New Roman" w:cs="Times New Roman"/>
          <w:b/>
        </w:rPr>
        <w:t>Оценка соответствия ИОС требованиям ФГОС ООО»</w:t>
      </w:r>
    </w:p>
    <w:p w:rsidR="00DC3DF9" w:rsidRPr="00DC3DF9" w:rsidRDefault="00DC3DF9" w:rsidP="00DC3DF9">
      <w:pPr>
        <w:rPr>
          <w:rFonts w:ascii="Times New Roman" w:hAnsi="Times New Roman" w:cs="Times New Roman"/>
          <w:b/>
        </w:rPr>
      </w:pPr>
    </w:p>
    <w:p w:rsidR="00DC3DF9" w:rsidRPr="00DC3DF9" w:rsidRDefault="00DC3DF9" w:rsidP="00DC3DF9">
      <w:pPr>
        <w:rPr>
          <w:rFonts w:ascii="Times New Roman" w:hAnsi="Times New Roman" w:cs="Times New Roman"/>
          <w:b/>
        </w:rPr>
      </w:pPr>
    </w:p>
    <w:tbl>
      <w:tblPr>
        <w:tblW w:w="9540" w:type="dxa"/>
        <w:tblInd w:w="85" w:type="dxa"/>
        <w:tblLayout w:type="fixed"/>
        <w:tblCellMar>
          <w:left w:w="0" w:type="dxa"/>
          <w:right w:w="0" w:type="dxa"/>
        </w:tblCellMar>
        <w:tblLook w:val="0000" w:firstRow="0" w:lastRow="0" w:firstColumn="0" w:lastColumn="0" w:noHBand="0" w:noVBand="0"/>
      </w:tblPr>
      <w:tblGrid>
        <w:gridCol w:w="560"/>
        <w:gridCol w:w="3920"/>
        <w:gridCol w:w="2100"/>
        <w:gridCol w:w="2960"/>
      </w:tblGrid>
      <w:tr w:rsidR="00DC3DF9" w:rsidRPr="00DC3DF9" w:rsidTr="00EA45D7">
        <w:trPr>
          <w:trHeight w:val="1046"/>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b/>
              </w:rPr>
            </w:pPr>
            <w:r w:rsidRPr="00DC3DF9">
              <w:rPr>
                <w:rFonts w:ascii="Times New Roman" w:hAnsi="Times New Roman" w:cs="Times New Roman"/>
                <w:b/>
              </w:rPr>
              <w:t>№ п/п</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b/>
              </w:rPr>
            </w:pPr>
            <w:r w:rsidRPr="00DC3DF9">
              <w:rPr>
                <w:rFonts w:ascii="Times New Roman" w:hAnsi="Times New Roman" w:cs="Times New Roman"/>
                <w:b/>
              </w:rPr>
              <w:t>Необходимые средства</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b/>
              </w:rPr>
            </w:pPr>
            <w:r w:rsidRPr="00DC3DF9">
              <w:rPr>
                <w:rFonts w:ascii="Times New Roman" w:hAnsi="Times New Roman" w:cs="Times New Roman"/>
                <w:b/>
              </w:rPr>
              <w:t>Необходимое количество средств имеющееся /</w:t>
            </w:r>
          </w:p>
          <w:p w:rsidR="00DC3DF9" w:rsidRPr="00DC3DF9" w:rsidRDefault="00DC3DF9" w:rsidP="00DC3DF9">
            <w:pPr>
              <w:rPr>
                <w:rFonts w:ascii="Times New Roman" w:hAnsi="Times New Roman" w:cs="Times New Roman"/>
                <w:b/>
              </w:rPr>
            </w:pPr>
            <w:r w:rsidRPr="00DC3DF9">
              <w:rPr>
                <w:rFonts w:ascii="Times New Roman" w:hAnsi="Times New Roman" w:cs="Times New Roman"/>
                <w:b/>
              </w:rPr>
              <w:t>в наличии</w:t>
            </w: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b/>
              </w:rPr>
            </w:pPr>
            <w:r w:rsidRPr="00DC3DF9">
              <w:rPr>
                <w:rFonts w:ascii="Times New Roman" w:hAnsi="Times New Roman" w:cs="Times New Roman"/>
                <w:b/>
              </w:rPr>
              <w:t>Сроки создания условий</w:t>
            </w:r>
            <w:r w:rsidRPr="00DC3DF9">
              <w:rPr>
                <w:rFonts w:ascii="Times New Roman" w:hAnsi="Times New Roman" w:cs="Times New Roman"/>
                <w:b/>
              </w:rPr>
              <w:br/>
              <w:t>в соответствии с требованиями ФГОС</w:t>
            </w:r>
          </w:p>
        </w:tc>
      </w:tr>
      <w:tr w:rsidR="00DC3DF9" w:rsidRPr="00DC3DF9" w:rsidTr="00EA45D7">
        <w:trPr>
          <w:trHeight w:val="294"/>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C3DF9" w:rsidRPr="00DC3DF9" w:rsidRDefault="00DC3DF9" w:rsidP="00DC3DF9">
            <w:pPr>
              <w:rPr>
                <w:rFonts w:ascii="Times New Roman" w:hAnsi="Times New Roman" w:cs="Times New Roman"/>
              </w:rPr>
            </w:pPr>
            <w:r w:rsidRPr="00DC3DF9">
              <w:rPr>
                <w:rFonts w:ascii="Times New Roman" w:hAnsi="Times New Roman" w:cs="Times New Roman"/>
              </w:rPr>
              <w:t>I</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rPr>
              <w:t>Технические средства</w:t>
            </w:r>
          </w:p>
          <w:p w:rsidR="00DC3DF9" w:rsidRPr="00DC3DF9" w:rsidRDefault="00DC3DF9" w:rsidP="00DC3DF9">
            <w:pPr>
              <w:rPr>
                <w:rFonts w:ascii="Times New Roman" w:hAnsi="Times New Roman" w:cs="Times New Roman"/>
              </w:rPr>
            </w:pPr>
            <w:r w:rsidRPr="00DC3DF9">
              <w:rPr>
                <w:rFonts w:ascii="Times New Roman" w:hAnsi="Times New Roman" w:cs="Times New Roman"/>
              </w:rPr>
              <w:t>Комплекс компьютерного оборудования:</w:t>
            </w:r>
          </w:p>
          <w:p w:rsidR="00DC3DF9" w:rsidRPr="00DC3DF9" w:rsidRDefault="00DC3DF9" w:rsidP="00DC3DF9">
            <w:pPr>
              <w:rPr>
                <w:rFonts w:ascii="Times New Roman" w:hAnsi="Times New Roman" w:cs="Times New Roman"/>
              </w:rPr>
            </w:pPr>
            <w:r w:rsidRPr="00DC3DF9">
              <w:rPr>
                <w:rFonts w:ascii="Times New Roman" w:hAnsi="Times New Roman" w:cs="Times New Roman"/>
              </w:rPr>
              <w:t>Компьютерный класс стационарный</w:t>
            </w:r>
          </w:p>
          <w:p w:rsidR="00DC3DF9" w:rsidRPr="00DC3DF9" w:rsidRDefault="00DC3DF9" w:rsidP="00DC3DF9">
            <w:pPr>
              <w:rPr>
                <w:rFonts w:ascii="Times New Roman" w:hAnsi="Times New Roman" w:cs="Times New Roman"/>
              </w:rPr>
            </w:pPr>
            <w:r w:rsidRPr="00DC3DF9">
              <w:rPr>
                <w:rFonts w:ascii="Times New Roman" w:hAnsi="Times New Roman" w:cs="Times New Roman"/>
              </w:rPr>
              <w:t>Компьютерный класс мобильный</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Школьный сервер</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Общее количество компьютеров</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Количество компьютеров для учащихся</w:t>
            </w:r>
          </w:p>
          <w:p w:rsidR="00DC3DF9" w:rsidRPr="00DC3DF9" w:rsidRDefault="00DC3DF9" w:rsidP="00DC3DF9">
            <w:pPr>
              <w:rPr>
                <w:rFonts w:ascii="Times New Roman" w:hAnsi="Times New Roman" w:cs="Times New Roman"/>
              </w:rPr>
            </w:pPr>
            <w:r w:rsidRPr="00DC3DF9">
              <w:rPr>
                <w:rFonts w:ascii="Times New Roman" w:hAnsi="Times New Roman" w:cs="Times New Roman"/>
              </w:rPr>
              <w:t>Количество компьютеров учителей</w:t>
            </w:r>
          </w:p>
          <w:p w:rsidR="00DC3DF9" w:rsidRPr="00DC3DF9" w:rsidRDefault="00DC3DF9" w:rsidP="00DC3DF9">
            <w:pPr>
              <w:rPr>
                <w:rFonts w:ascii="Times New Roman" w:hAnsi="Times New Roman" w:cs="Times New Roman"/>
              </w:rPr>
            </w:pPr>
            <w:r w:rsidRPr="00DC3DF9">
              <w:rPr>
                <w:rFonts w:ascii="Times New Roman" w:hAnsi="Times New Roman" w:cs="Times New Roman"/>
              </w:rPr>
              <w:t>Количество компьютеров для администрирования ОУ</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2/2</w:t>
            </w: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lang w:val="en-US"/>
              </w:rPr>
              <w:t>2</w:t>
            </w:r>
            <w:r w:rsidRPr="00DC3DF9">
              <w:rPr>
                <w:rFonts w:ascii="Times New Roman" w:hAnsi="Times New Roman" w:cs="Times New Roman"/>
              </w:rPr>
              <w:t>/1</w:t>
            </w:r>
          </w:p>
          <w:p w:rsidR="00DC3DF9" w:rsidRPr="00DC3DF9" w:rsidRDefault="00DC3DF9" w:rsidP="00DC3DF9">
            <w:pPr>
              <w:rPr>
                <w:rFonts w:ascii="Times New Roman" w:hAnsi="Times New Roman" w:cs="Times New Roman"/>
                <w:lang w:val="en-US"/>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lang w:val="en-US"/>
              </w:rPr>
              <w:t>2</w:t>
            </w:r>
            <w:r w:rsidRPr="00DC3DF9">
              <w:rPr>
                <w:rFonts w:ascii="Times New Roman" w:hAnsi="Times New Roman" w:cs="Times New Roman"/>
              </w:rPr>
              <w:t>/1</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15</w:t>
            </w:r>
            <w:r w:rsidRPr="00DC3DF9">
              <w:rPr>
                <w:rFonts w:ascii="Times New Roman" w:hAnsi="Times New Roman" w:cs="Times New Roman"/>
                <w:lang w:val="en-US"/>
              </w:rPr>
              <w:t>0</w:t>
            </w:r>
            <w:r w:rsidRPr="00DC3DF9">
              <w:rPr>
                <w:rFonts w:ascii="Times New Roman" w:hAnsi="Times New Roman" w:cs="Times New Roman"/>
              </w:rPr>
              <w:t>/9</w:t>
            </w:r>
            <w:r w:rsidRPr="00DC3DF9">
              <w:rPr>
                <w:rFonts w:ascii="Times New Roman" w:hAnsi="Times New Roman" w:cs="Times New Roman"/>
                <w:lang w:val="en-US"/>
              </w:rPr>
              <w:t>6</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lang w:val="en-US"/>
              </w:rPr>
              <w:t>52</w:t>
            </w:r>
            <w:r w:rsidRPr="00DC3DF9">
              <w:rPr>
                <w:rFonts w:ascii="Times New Roman" w:hAnsi="Times New Roman" w:cs="Times New Roman"/>
              </w:rPr>
              <w:t>/</w:t>
            </w:r>
            <w:r w:rsidRPr="00DC3DF9">
              <w:rPr>
                <w:rFonts w:ascii="Times New Roman" w:hAnsi="Times New Roman" w:cs="Times New Roman"/>
                <w:lang w:val="en-US"/>
              </w:rPr>
              <w:t>26</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lang w:val="en-US"/>
              </w:rPr>
              <w:t>50</w:t>
            </w:r>
            <w:r w:rsidRPr="00DC3DF9">
              <w:rPr>
                <w:rFonts w:ascii="Times New Roman" w:hAnsi="Times New Roman" w:cs="Times New Roman"/>
              </w:rPr>
              <w:t>/</w:t>
            </w:r>
            <w:r w:rsidRPr="00DC3DF9">
              <w:rPr>
                <w:rFonts w:ascii="Times New Roman" w:hAnsi="Times New Roman" w:cs="Times New Roman"/>
                <w:lang w:val="en-US"/>
              </w:rPr>
              <w:t>42</w:t>
            </w: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1</w:t>
            </w:r>
            <w:r w:rsidRPr="00DC3DF9">
              <w:rPr>
                <w:rFonts w:ascii="Times New Roman" w:hAnsi="Times New Roman" w:cs="Times New Roman"/>
                <w:lang w:val="en-US"/>
              </w:rPr>
              <w:t>5</w:t>
            </w:r>
            <w:r w:rsidRPr="00DC3DF9">
              <w:rPr>
                <w:rFonts w:ascii="Times New Roman" w:hAnsi="Times New Roman" w:cs="Times New Roman"/>
              </w:rPr>
              <w:t>/1</w:t>
            </w:r>
            <w:r w:rsidRPr="00DC3DF9">
              <w:rPr>
                <w:rFonts w:ascii="Times New Roman" w:hAnsi="Times New Roman" w:cs="Times New Roman"/>
                <w:lang w:val="en-US"/>
              </w:rPr>
              <w:t>0</w:t>
            </w:r>
          </w:p>
          <w:p w:rsidR="00DC3DF9" w:rsidRPr="00DC3DF9" w:rsidRDefault="00DC3DF9" w:rsidP="00DC3DF9">
            <w:pPr>
              <w:rPr>
                <w:rFonts w:ascii="Times New Roman" w:hAnsi="Times New Roman" w:cs="Times New Roman"/>
                <w:lang w:val="en-US"/>
              </w:rPr>
            </w:pP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tc>
      </w:tr>
      <w:tr w:rsidR="00DC3DF9" w:rsidRPr="00DC3DF9" w:rsidTr="00EA45D7">
        <w:trPr>
          <w:trHeight w:val="482"/>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C3DF9" w:rsidRPr="00DC3DF9" w:rsidRDefault="00DC3DF9" w:rsidP="00DC3DF9">
            <w:pPr>
              <w:rPr>
                <w:rFonts w:ascii="Times New Roman" w:hAnsi="Times New Roman" w:cs="Times New Roman"/>
              </w:rPr>
            </w:pPr>
            <w:r w:rsidRPr="00DC3DF9">
              <w:rPr>
                <w:rFonts w:ascii="Times New Roman" w:hAnsi="Times New Roman" w:cs="Times New Roman"/>
              </w:rPr>
              <w:t>II</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rPr>
              <w:t>Программные инструменты:</w:t>
            </w: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lang w:val="en-US"/>
              </w:rPr>
              <w:t>OCWindows10</w:t>
            </w:r>
          </w:p>
          <w:p w:rsidR="00DC3DF9" w:rsidRPr="00DC3DF9" w:rsidRDefault="00DC3DF9" w:rsidP="00DC3DF9">
            <w:pPr>
              <w:rPr>
                <w:rFonts w:ascii="Times New Roman" w:hAnsi="Times New Roman" w:cs="Times New Roman"/>
              </w:rPr>
            </w:pPr>
            <w:r w:rsidRPr="00DC3DF9">
              <w:rPr>
                <w:rFonts w:ascii="Times New Roman" w:hAnsi="Times New Roman" w:cs="Times New Roman"/>
                <w:lang w:val="en-US"/>
              </w:rPr>
              <w:t>ServicePack</w:t>
            </w:r>
            <w:r w:rsidRPr="00DC3DF9">
              <w:rPr>
                <w:rFonts w:ascii="Times New Roman" w:hAnsi="Times New Roman" w:cs="Times New Roman"/>
              </w:rPr>
              <w:t>1</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lang w:val="en-US"/>
              </w:rPr>
              <w:t>56</w:t>
            </w:r>
            <w:r w:rsidRPr="00DC3DF9">
              <w:rPr>
                <w:rFonts w:ascii="Times New Roman" w:hAnsi="Times New Roman" w:cs="Times New Roman"/>
              </w:rPr>
              <w:t>/100</w:t>
            </w:r>
          </w:p>
          <w:p w:rsidR="00DC3DF9" w:rsidRPr="00DC3DF9" w:rsidRDefault="00DC3DF9" w:rsidP="00DC3DF9">
            <w:pPr>
              <w:rPr>
                <w:rFonts w:ascii="Times New Roman" w:hAnsi="Times New Roman" w:cs="Times New Roman"/>
              </w:rPr>
            </w:pPr>
            <w:r w:rsidRPr="00DC3DF9">
              <w:rPr>
                <w:rFonts w:ascii="Times New Roman" w:hAnsi="Times New Roman" w:cs="Times New Roman"/>
              </w:rPr>
              <w:t>2/1</w:t>
            </w: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2/1</w:t>
            </w: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lang w:val="en-US"/>
              </w:rPr>
            </w:pPr>
          </w:p>
        </w:tc>
      </w:tr>
      <w:tr w:rsidR="00DC3DF9" w:rsidRPr="00DC3DF9" w:rsidTr="00EA45D7">
        <w:trPr>
          <w:trHeight w:val="6590"/>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C3DF9" w:rsidRPr="00DC3DF9" w:rsidRDefault="00DC3DF9" w:rsidP="00DC3DF9">
            <w:pPr>
              <w:rPr>
                <w:rFonts w:ascii="Times New Roman" w:hAnsi="Times New Roman" w:cs="Times New Roman"/>
              </w:rPr>
            </w:pPr>
            <w:r w:rsidRPr="00DC3DF9">
              <w:rPr>
                <w:rFonts w:ascii="Times New Roman" w:hAnsi="Times New Roman" w:cs="Times New Roman"/>
              </w:rPr>
              <w:lastRenderedPageBreak/>
              <w:t>III</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rPr>
              <w:t>Обеспечение технической, методической и организационной поддержки:</w:t>
            </w:r>
          </w:p>
          <w:p w:rsidR="00DC3DF9" w:rsidRPr="00DC3DF9" w:rsidRDefault="00DC3DF9" w:rsidP="00DC3DF9">
            <w:pPr>
              <w:rPr>
                <w:rFonts w:ascii="Times New Roman" w:hAnsi="Times New Roman" w:cs="Times New Roman"/>
              </w:rPr>
            </w:pPr>
            <w:r w:rsidRPr="00DC3DF9">
              <w:rPr>
                <w:rFonts w:ascii="Times New Roman" w:hAnsi="Times New Roman" w:cs="Times New Roman"/>
              </w:rPr>
              <w:t>- Медиатека (комплекты тематического программного обеспечения и электронная библиотека, электронные образовательные ресурсы)</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 xml:space="preserve">Напольный сенсорный  информационный киоск « Ассистент 43»(43 дюйма ЖК Дисплей, Сенсорный экран 43 дюйма 2 касания, Компьютер </w:t>
            </w:r>
            <w:r w:rsidRPr="00DC3DF9">
              <w:rPr>
                <w:rFonts w:ascii="Times New Roman" w:hAnsi="Times New Roman" w:cs="Times New Roman"/>
                <w:lang w:val="en-US"/>
              </w:rPr>
              <w:t>intelCorei</w:t>
            </w:r>
            <w:r w:rsidRPr="00DC3DF9">
              <w:rPr>
                <w:rFonts w:ascii="Times New Roman" w:hAnsi="Times New Roman" w:cs="Times New Roman"/>
              </w:rPr>
              <w:t xml:space="preserve">3, 4 </w:t>
            </w:r>
            <w:r w:rsidRPr="00DC3DF9">
              <w:rPr>
                <w:rFonts w:ascii="Times New Roman" w:hAnsi="Times New Roman" w:cs="Times New Roman"/>
                <w:lang w:val="en-US"/>
              </w:rPr>
              <w:t>GbRAM</w:t>
            </w:r>
            <w:r w:rsidRPr="00DC3DF9">
              <w:rPr>
                <w:rFonts w:ascii="Times New Roman" w:hAnsi="Times New Roman" w:cs="Times New Roman"/>
              </w:rPr>
              <w:t xml:space="preserve">. </w:t>
            </w:r>
            <w:r w:rsidRPr="00DC3DF9">
              <w:rPr>
                <w:rFonts w:ascii="Times New Roman" w:hAnsi="Times New Roman" w:cs="Times New Roman"/>
                <w:lang w:val="en-US"/>
              </w:rPr>
              <w:t>HDD</w:t>
            </w:r>
            <w:r w:rsidRPr="00DC3DF9">
              <w:rPr>
                <w:rFonts w:ascii="Times New Roman" w:hAnsi="Times New Roman" w:cs="Times New Roman"/>
              </w:rPr>
              <w:t xml:space="preserve"> 500</w:t>
            </w:r>
            <w:r w:rsidRPr="00DC3DF9">
              <w:rPr>
                <w:rFonts w:ascii="Times New Roman" w:hAnsi="Times New Roman" w:cs="Times New Roman"/>
                <w:lang w:val="en-US"/>
              </w:rPr>
              <w:t>GB</w:t>
            </w:r>
            <w:r w:rsidRPr="00DC3DF9">
              <w:rPr>
                <w:rFonts w:ascii="Times New Roman" w:hAnsi="Times New Roman" w:cs="Times New Roman"/>
              </w:rPr>
              <w:t>,</w:t>
            </w:r>
          </w:p>
          <w:p w:rsidR="00DC3DF9" w:rsidRPr="00DC3DF9" w:rsidRDefault="00DC3DF9" w:rsidP="00DC3DF9">
            <w:pPr>
              <w:rPr>
                <w:rFonts w:ascii="Times New Roman" w:hAnsi="Times New Roman" w:cs="Times New Roman"/>
              </w:rPr>
            </w:pPr>
            <w:r w:rsidRPr="00DC3DF9">
              <w:rPr>
                <w:rFonts w:ascii="Times New Roman" w:hAnsi="Times New Roman" w:cs="Times New Roman"/>
                <w:lang w:val="en-US"/>
              </w:rPr>
              <w:t>Audio</w:t>
            </w:r>
            <w:r w:rsidRPr="00DC3DF9">
              <w:rPr>
                <w:rFonts w:ascii="Times New Roman" w:hAnsi="Times New Roman" w:cs="Times New Roman"/>
              </w:rPr>
              <w:t xml:space="preserve">. </w:t>
            </w:r>
            <w:r w:rsidRPr="00DC3DF9">
              <w:rPr>
                <w:rFonts w:ascii="Times New Roman" w:hAnsi="Times New Roman" w:cs="Times New Roman"/>
                <w:lang w:val="en-US"/>
              </w:rPr>
              <w:t>Lan</w:t>
            </w:r>
            <w:r w:rsidRPr="00DC3DF9">
              <w:rPr>
                <w:rFonts w:ascii="Times New Roman" w:hAnsi="Times New Roman" w:cs="Times New Roman"/>
              </w:rPr>
              <w:t xml:space="preserve"> 10/100 с программным обеспечением</w:t>
            </w:r>
          </w:p>
          <w:p w:rsidR="00DC3DF9" w:rsidRPr="00DC3DF9" w:rsidRDefault="00DC3DF9" w:rsidP="00DC3DF9">
            <w:pPr>
              <w:rPr>
                <w:rFonts w:ascii="Times New Roman" w:hAnsi="Times New Roman" w:cs="Times New Roman"/>
              </w:rPr>
            </w:pPr>
            <w:r w:rsidRPr="00DC3DF9">
              <w:rPr>
                <w:rFonts w:ascii="Times New Roman" w:hAnsi="Times New Roman" w:cs="Times New Roman"/>
              </w:rPr>
              <w:t>Настенный дисплей в комплекте с плеером (</w:t>
            </w:r>
            <w:r w:rsidRPr="00DC3DF9">
              <w:rPr>
                <w:rFonts w:ascii="Times New Roman" w:hAnsi="Times New Roman" w:cs="Times New Roman"/>
                <w:lang w:val="en-US"/>
              </w:rPr>
              <w:t>Phillips</w:t>
            </w:r>
            <w:r w:rsidRPr="00DC3DF9">
              <w:rPr>
                <w:rFonts w:ascii="Times New Roman" w:hAnsi="Times New Roman" w:cs="Times New Roman"/>
              </w:rPr>
              <w:t xml:space="preserve"> 43</w:t>
            </w:r>
            <w:r w:rsidRPr="00DC3DF9">
              <w:rPr>
                <w:rFonts w:ascii="Times New Roman" w:hAnsi="Times New Roman" w:cs="Times New Roman"/>
                <w:lang w:val="en-US"/>
              </w:rPr>
              <w:t>PFS</w:t>
            </w:r>
            <w:r w:rsidRPr="00DC3DF9">
              <w:rPr>
                <w:rFonts w:ascii="Times New Roman" w:hAnsi="Times New Roman" w:cs="Times New Roman"/>
              </w:rPr>
              <w:t xml:space="preserve">4062. </w:t>
            </w:r>
            <w:r w:rsidRPr="00DC3DF9">
              <w:rPr>
                <w:rFonts w:ascii="Times New Roman" w:hAnsi="Times New Roman" w:cs="Times New Roman"/>
                <w:lang w:val="en-US"/>
              </w:rPr>
              <w:t>OnkhronFM</w:t>
            </w:r>
            <w:r w:rsidRPr="00DC3DF9">
              <w:rPr>
                <w:rFonts w:ascii="Times New Roman" w:hAnsi="Times New Roman" w:cs="Times New Roman"/>
              </w:rPr>
              <w:t xml:space="preserve">6. </w:t>
            </w:r>
            <w:r w:rsidRPr="00DC3DF9">
              <w:rPr>
                <w:rFonts w:ascii="Times New Roman" w:hAnsi="Times New Roman" w:cs="Times New Roman"/>
                <w:lang w:val="en-US"/>
              </w:rPr>
              <w:t>BrightSignHD</w:t>
            </w:r>
            <w:r w:rsidRPr="00DC3DF9">
              <w:rPr>
                <w:rFonts w:ascii="Times New Roman" w:hAnsi="Times New Roman" w:cs="Times New Roman"/>
              </w:rPr>
              <w:t>224)</w:t>
            </w:r>
          </w:p>
          <w:p w:rsidR="00DC3DF9" w:rsidRPr="00DC3DF9" w:rsidRDefault="00DC3DF9" w:rsidP="00DC3DF9">
            <w:pPr>
              <w:rPr>
                <w:rFonts w:ascii="Times New Roman" w:hAnsi="Times New Roman" w:cs="Times New Roman"/>
              </w:rPr>
            </w:pPr>
            <w:r w:rsidRPr="00DC3DF9">
              <w:rPr>
                <w:rFonts w:ascii="Times New Roman" w:hAnsi="Times New Roman" w:cs="Times New Roman"/>
              </w:rPr>
              <w:t>- Система голосового оповещения (пульт управления и распределения сигнала, микрофон, радиовещатели на этажах и в кабинетах)</w:t>
            </w:r>
          </w:p>
          <w:p w:rsidR="00DC3DF9" w:rsidRPr="00DC3DF9" w:rsidRDefault="00DC3DF9" w:rsidP="00DC3DF9">
            <w:pPr>
              <w:rPr>
                <w:rFonts w:ascii="Times New Roman" w:hAnsi="Times New Roman" w:cs="Times New Roman"/>
              </w:rPr>
            </w:pPr>
            <w:r w:rsidRPr="00DC3DF9">
              <w:rPr>
                <w:rFonts w:ascii="Times New Roman" w:hAnsi="Times New Roman" w:cs="Times New Roman"/>
              </w:rPr>
              <w:t>- локальная сеть ОУ</w:t>
            </w:r>
          </w:p>
          <w:p w:rsidR="00DC3DF9" w:rsidRPr="00DC3DF9" w:rsidRDefault="00DC3DF9" w:rsidP="00DC3DF9">
            <w:pPr>
              <w:rPr>
                <w:rFonts w:ascii="Times New Roman" w:hAnsi="Times New Roman" w:cs="Times New Roman"/>
              </w:rPr>
            </w:pPr>
            <w:r w:rsidRPr="00DC3DF9">
              <w:rPr>
                <w:rFonts w:ascii="Times New Roman" w:hAnsi="Times New Roman" w:cs="Times New Roman"/>
              </w:rPr>
              <w:t>- глобальная сеть Интернет</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54/17</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2/1</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5/1</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1/1</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1/</w:t>
            </w:r>
            <w:r w:rsidRPr="00DC3DF9">
              <w:rPr>
                <w:rFonts w:ascii="Times New Roman" w:hAnsi="Times New Roman" w:cs="Times New Roman"/>
                <w:lang w:val="en-US"/>
              </w:rPr>
              <w:t>1</w:t>
            </w: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1/</w:t>
            </w:r>
            <w:r w:rsidRPr="00DC3DF9">
              <w:rPr>
                <w:rFonts w:ascii="Times New Roman" w:hAnsi="Times New Roman" w:cs="Times New Roman"/>
                <w:lang w:val="en-US"/>
              </w:rPr>
              <w:t>1</w:t>
            </w:r>
          </w:p>
          <w:p w:rsidR="00DC3DF9" w:rsidRPr="00DC3DF9" w:rsidRDefault="00DC3DF9" w:rsidP="00DC3DF9">
            <w:pPr>
              <w:rPr>
                <w:rFonts w:ascii="Times New Roman" w:hAnsi="Times New Roman" w:cs="Times New Roman"/>
              </w:rPr>
            </w:pP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tc>
      </w:tr>
      <w:tr w:rsidR="00DC3DF9" w:rsidRPr="00DC3DF9" w:rsidTr="00EA45D7">
        <w:trPr>
          <w:trHeight w:val="670"/>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C3DF9" w:rsidRPr="00DC3DF9" w:rsidRDefault="00DC3DF9" w:rsidP="00DC3DF9">
            <w:pPr>
              <w:rPr>
                <w:rFonts w:ascii="Times New Roman" w:hAnsi="Times New Roman" w:cs="Times New Roman"/>
              </w:rPr>
            </w:pPr>
            <w:r w:rsidRPr="00DC3DF9">
              <w:rPr>
                <w:rFonts w:ascii="Times New Roman" w:hAnsi="Times New Roman" w:cs="Times New Roman"/>
              </w:rPr>
              <w:t>IV</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rPr>
              <w:t>Отображение образовательного процесса</w:t>
            </w:r>
            <w:r w:rsidRPr="00DC3DF9">
              <w:rPr>
                <w:rFonts w:ascii="Times New Roman" w:hAnsi="Times New Roman" w:cs="Times New Roman"/>
              </w:rPr>
              <w:br/>
              <w:t>в информационной среде:</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lang w:val="en-US"/>
              </w:rPr>
            </w:pPr>
            <w:r w:rsidRPr="00DC3DF9">
              <w:rPr>
                <w:rFonts w:ascii="Times New Roman" w:hAnsi="Times New Roman" w:cs="Times New Roman"/>
              </w:rPr>
              <w:t xml:space="preserve">- школьный сайт </w:t>
            </w:r>
          </w:p>
          <w:p w:rsidR="00DC3DF9" w:rsidRPr="00DC3DF9" w:rsidRDefault="00DC3DF9" w:rsidP="00DC3DF9">
            <w:pPr>
              <w:rPr>
                <w:rFonts w:ascii="Times New Roman" w:hAnsi="Times New Roman" w:cs="Times New Roman"/>
                <w:i/>
                <w:lang w:val="en-US"/>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 АИСУ «Параграф»</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1/1</w:t>
            </w: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1/1</w:t>
            </w: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tc>
      </w:tr>
      <w:tr w:rsidR="00DC3DF9" w:rsidRPr="00DC3DF9" w:rsidTr="00EA45D7">
        <w:trPr>
          <w:trHeight w:val="482"/>
        </w:trPr>
        <w:tc>
          <w:tcPr>
            <w:tcW w:w="5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C3DF9" w:rsidRPr="00DC3DF9" w:rsidRDefault="00DC3DF9" w:rsidP="00DC3DF9">
            <w:pPr>
              <w:rPr>
                <w:rFonts w:ascii="Times New Roman" w:hAnsi="Times New Roman" w:cs="Times New Roman"/>
              </w:rPr>
            </w:pPr>
            <w:r w:rsidRPr="00DC3DF9">
              <w:rPr>
                <w:rFonts w:ascii="Times New Roman" w:hAnsi="Times New Roman" w:cs="Times New Roman"/>
              </w:rPr>
              <w:t>V</w:t>
            </w:r>
          </w:p>
        </w:tc>
        <w:tc>
          <w:tcPr>
            <w:tcW w:w="392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r w:rsidRPr="00DC3DF9">
              <w:rPr>
                <w:rFonts w:ascii="Times New Roman" w:hAnsi="Times New Roman" w:cs="Times New Roman"/>
              </w:rPr>
              <w:t>Компоненты</w:t>
            </w:r>
            <w:r w:rsidRPr="00DC3DF9">
              <w:rPr>
                <w:rFonts w:ascii="Times New Roman" w:hAnsi="Times New Roman" w:cs="Times New Roman"/>
              </w:rPr>
              <w:br/>
              <w:t>на бумажных носителях</w:t>
            </w:r>
          </w:p>
          <w:p w:rsidR="00DC3DF9" w:rsidRPr="00DC3DF9" w:rsidRDefault="00DC3DF9" w:rsidP="00DC3DF9">
            <w:pPr>
              <w:rPr>
                <w:rFonts w:ascii="Times New Roman" w:hAnsi="Times New Roman" w:cs="Times New Roman"/>
              </w:rPr>
            </w:pPr>
            <w:r w:rsidRPr="00DC3DF9">
              <w:rPr>
                <w:rFonts w:ascii="Times New Roman" w:hAnsi="Times New Roman" w:cs="Times New Roman"/>
              </w:rPr>
              <w:t>Библиотечный фонд</w:t>
            </w:r>
          </w:p>
          <w:p w:rsidR="00DC3DF9" w:rsidRPr="00DC3DF9" w:rsidRDefault="00DC3DF9" w:rsidP="00DC3DF9">
            <w:pPr>
              <w:rPr>
                <w:rFonts w:ascii="Times New Roman" w:hAnsi="Times New Roman" w:cs="Times New Roman"/>
              </w:rPr>
            </w:pPr>
            <w:r w:rsidRPr="00DC3DF9">
              <w:rPr>
                <w:rFonts w:ascii="Times New Roman" w:hAnsi="Times New Roman" w:cs="Times New Roman"/>
              </w:rPr>
              <w:t>- учебники и учебные пособия</w:t>
            </w:r>
          </w:p>
          <w:p w:rsidR="00DC3DF9" w:rsidRPr="00DC3DF9" w:rsidRDefault="00DC3DF9" w:rsidP="00DC3DF9">
            <w:pPr>
              <w:rPr>
                <w:rFonts w:ascii="Times New Roman" w:hAnsi="Times New Roman" w:cs="Times New Roman"/>
              </w:rPr>
            </w:pPr>
            <w:r w:rsidRPr="00DC3DF9">
              <w:rPr>
                <w:rFonts w:ascii="Times New Roman" w:hAnsi="Times New Roman" w:cs="Times New Roman"/>
              </w:rPr>
              <w:t>- художественная и справочная литература</w:t>
            </w:r>
          </w:p>
        </w:tc>
        <w:tc>
          <w:tcPr>
            <w:tcW w:w="210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r w:rsidRPr="00DC3DF9">
              <w:rPr>
                <w:rFonts w:ascii="Times New Roman" w:hAnsi="Times New Roman" w:cs="Times New Roman"/>
              </w:rPr>
              <w:t>31321/31321</w:t>
            </w:r>
          </w:p>
          <w:p w:rsidR="00DC3DF9" w:rsidRPr="00DC3DF9" w:rsidRDefault="00DC3DF9" w:rsidP="00DC3DF9">
            <w:pPr>
              <w:rPr>
                <w:rFonts w:ascii="Times New Roman" w:hAnsi="Times New Roman" w:cs="Times New Roman"/>
              </w:rPr>
            </w:pPr>
            <w:r w:rsidRPr="00DC3DF9">
              <w:rPr>
                <w:rFonts w:ascii="Times New Roman" w:hAnsi="Times New Roman" w:cs="Times New Roman"/>
              </w:rPr>
              <w:t>23063/23063</w:t>
            </w:r>
          </w:p>
          <w:p w:rsidR="00DC3DF9" w:rsidRPr="00DC3DF9" w:rsidRDefault="00DC3DF9" w:rsidP="00DC3DF9">
            <w:pPr>
              <w:rPr>
                <w:rFonts w:ascii="Times New Roman" w:hAnsi="Times New Roman" w:cs="Times New Roman"/>
              </w:rPr>
            </w:pPr>
            <w:r w:rsidRPr="00DC3DF9">
              <w:rPr>
                <w:rFonts w:ascii="Times New Roman" w:hAnsi="Times New Roman" w:cs="Times New Roman"/>
              </w:rPr>
              <w:t>8258/8258</w:t>
            </w:r>
          </w:p>
        </w:tc>
        <w:tc>
          <w:tcPr>
            <w:tcW w:w="29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p w:rsidR="00DC3DF9" w:rsidRPr="00DC3DF9" w:rsidRDefault="00DC3DF9" w:rsidP="00DC3DF9">
            <w:pPr>
              <w:rPr>
                <w:rFonts w:ascii="Times New Roman" w:hAnsi="Times New Roman" w:cs="Times New Roman"/>
              </w:rPr>
            </w:pPr>
          </w:p>
        </w:tc>
      </w:tr>
    </w:tbl>
    <w:p w:rsidR="00804850" w:rsidRPr="00804850" w:rsidRDefault="00804850" w:rsidP="00804850">
      <w:pPr>
        <w:rPr>
          <w:lang w:eastAsia="en-US"/>
        </w:rPr>
      </w:pPr>
    </w:p>
    <w:sectPr w:rsidR="00804850" w:rsidRPr="00804850" w:rsidSect="00201CF2">
      <w:pgSz w:w="11900" w:h="16850"/>
      <w:pgMar w:top="1134" w:right="850" w:bottom="1134" w:left="1701" w:header="0" w:footer="88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12C" w:rsidRDefault="002A312C" w:rsidP="003174B2">
      <w:r>
        <w:separator/>
      </w:r>
    </w:p>
  </w:endnote>
  <w:endnote w:type="continuationSeparator" w:id="0">
    <w:p w:rsidR="002A312C" w:rsidRDefault="002A312C" w:rsidP="0031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Regular">
    <w:altName w:val="Times New Roman"/>
    <w:panose1 w:val="00000000000000000000"/>
    <w:charset w:val="00"/>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CC"/>
    <w:family w:val="swiss"/>
    <w:pitch w:val="variable"/>
    <w:sig w:usb0="E0000AFF" w:usb1="500078FF" w:usb2="00000021" w:usb3="00000000" w:csb0="000001BF" w:csb1="00000000"/>
  </w:font>
  <w:font w:name="PT Astra Serif">
    <w:altName w:val="Times New Roman"/>
    <w:charset w:val="01"/>
    <w:family w:val="roman"/>
    <w:pitch w:val="default"/>
  </w:font>
  <w:font w:name="Noto Sans Devanagari">
    <w:altName w:val="Arial"/>
    <w:charset w:val="01"/>
    <w:family w:val="swiss"/>
    <w:pitch w:val="default"/>
  </w:font>
  <w:font w:name="Bookman Old Style">
    <w:panose1 w:val="02050604050505020204"/>
    <w:charset w:val="CC"/>
    <w:family w:val="roman"/>
    <w:pitch w:val="variable"/>
    <w:sig w:usb0="00000287" w:usb1="00000000" w:usb2="00000000" w:usb3="00000000" w:csb0="0000009F" w:csb1="00000000"/>
  </w:font>
  <w:font w:name="C*l*b*i">
    <w:charset w:val="01"/>
    <w:family w:val="auto"/>
    <w:pitch w:val="default"/>
  </w:font>
  <w:font w:name="T*m*s*N*w*R*m*n">
    <w:charset w:val="01"/>
    <w:family w:val="auto"/>
    <w:pitch w:val="default"/>
  </w:font>
  <w:font w:name="SchoolBookSanPin">
    <w:altName w:val="Cambria Math"/>
    <w:panose1 w:val="00000000000000000000"/>
    <w:charset w:val="00"/>
    <w:family w:val="roman"/>
    <w:notTrueType/>
    <w:pitch w:val="default"/>
  </w:font>
  <w:font w:name="SchoolBookC">
    <w:charset w:val="01"/>
    <w:family w:val="auto"/>
    <w:pitch w:val="default"/>
  </w:font>
  <w:font w:name="TimesNewRomanPSMT">
    <w:charset w:val="01"/>
    <w:family w:val="auto"/>
    <w:pitch w:val="default"/>
  </w:font>
  <w:font w:name="Komi SchoolBook">
    <w:charset w:val="01"/>
    <w:family w:val="auto"/>
    <w:pitch w:val="default"/>
  </w:font>
  <w:font w:name="OfficinaSansMediumITC-Regular">
    <w:charset w:val="01"/>
    <w:family w:val="auto"/>
    <w:pitch w:val="default"/>
  </w:font>
  <w:font w:name="SymbolPS">
    <w:charset w:val="01"/>
    <w:family w:val="auto"/>
    <w:pitch w:val="default"/>
  </w:font>
  <w:font w:name="SchoolBookSanPin-Bold">
    <w:charset w:val="01"/>
    <w:family w:val="auto"/>
    <w:pitch w:val="default"/>
  </w:font>
  <w:font w:name="Georgia">
    <w:panose1 w:val="02040502050405020303"/>
    <w:charset w:val="CC"/>
    <w:family w:val="roman"/>
    <w:pitch w:val="variable"/>
    <w:sig w:usb0="00000287" w:usb1="00000000" w:usb2="00000000" w:usb3="00000000" w:csb0="0000009F" w:csb1="00000000"/>
  </w:font>
  <w:font w:name="OfficinaSansExtraBoldITC-Reg">
    <w:charset w:val="01"/>
    <w:family w:val="auto"/>
    <w:pitch w:val="default"/>
  </w:font>
  <w:font w:name="Times New Roman Udm">
    <w:charset w:val="01"/>
    <w:family w:val="roman"/>
    <w:pitch w:val="default"/>
  </w:font>
  <w:font w:name="SchoolBookSanPin-BoldItalic">
    <w:charset w:val="01"/>
    <w:family w:val="auto"/>
    <w:pitch w:val="default"/>
  </w:font>
  <w:font w:name="Calibri Light">
    <w:panose1 w:val="020F0302020204030204"/>
    <w:charset w:val="CC"/>
    <w:family w:val="swiss"/>
    <w:pitch w:val="variable"/>
    <w:sig w:usb0="E4002EFF" w:usb1="C000247B" w:usb2="00000009" w:usb3="00000000" w:csb0="000001FF" w:csb1="00000000"/>
  </w:font>
  <w:font w:name="SLBookman Old Style Cyr">
    <w:charset w:val="01"/>
    <w:family w:val="auto"/>
    <w:pitch w:val="default"/>
  </w:font>
  <w:font w:name="Helvetica Neue">
    <w:charset w:val="01"/>
    <w:family w:val="swiss"/>
    <w:pitch w:val="default"/>
  </w:font>
  <w:font w:name="PragmaticaC">
    <w:charset w:val="01"/>
    <w:family w:val="auto"/>
    <w:pitch w:val="default"/>
  </w:font>
  <w:font w:name="Times New Roman CYR">
    <w:panose1 w:val="02020603050405020304"/>
    <w:charset w:val="CC"/>
    <w:family w:val="roman"/>
    <w:pitch w:val="variable"/>
    <w:sig w:usb0="E0002EFF" w:usb1="C000785B" w:usb2="00000009" w:usb3="00000000" w:csb0="000001FF" w:csb1="00000000"/>
  </w:font>
  <w:font w:name="XO Thames">
    <w:altName w:val="Times New Roman"/>
    <w:charset w:val="01"/>
    <w:family w:val="auto"/>
    <w:pitch w:val="default"/>
  </w:font>
  <w:font w:name="PiGraphA">
    <w:charset w:val="01"/>
    <w:family w:val="auto"/>
    <w:pitch w:val="default"/>
  </w:font>
  <w:font w:name="Newton-Bold">
    <w:charset w:val="01"/>
    <w:family w:val="auto"/>
    <w:pitch w:val="default"/>
  </w:font>
  <w:font w:name="Newton-Regular">
    <w:charset w:val="01"/>
    <w:family w:val="auto"/>
    <w:pitch w:val="default"/>
  </w:font>
  <w:font w:name="NewtonCSanPin">
    <w:charset w:val="01"/>
    <w:family w:val="auto"/>
    <w:pitch w:val="default"/>
  </w:font>
  <w:font w:name="Symbola">
    <w:charset w:val="01"/>
    <w:family w:val="auto"/>
    <w:pitch w:val="default"/>
  </w:font>
  <w:font w:name="SymbolMT">
    <w:charset w:val="01"/>
    <w:family w:val="auto"/>
    <w:pitch w:val="default"/>
  </w:font>
  <w:font w:name="HiddenHorzOCR-Identity-H">
    <w:charset w:val="01"/>
    <w:family w:val="auto"/>
    <w:pitch w:val="default"/>
  </w:font>
  <w:font w:name="TimesNewRoman">
    <w:altName w:val="Times New Roman"/>
    <w:panose1 w:val="00000000000000000000"/>
    <w:charset w:val="00"/>
    <w:family w:val="roman"/>
    <w:notTrueType/>
    <w:pitch w:val="default"/>
  </w:font>
  <w:font w:name="OfficinaSansBoldITC">
    <w:altName w:val="Franklin Gothic Demi Cond"/>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884634"/>
      <w:docPartObj>
        <w:docPartGallery w:val="Page Numbers (Bottom of Page)"/>
        <w:docPartUnique/>
      </w:docPartObj>
    </w:sdtPr>
    <w:sdtEndPr/>
    <w:sdtContent>
      <w:p w:rsidR="00194421" w:rsidRDefault="00194421">
        <w:pPr>
          <w:pStyle w:val="aff0"/>
          <w:jc w:val="center"/>
        </w:pPr>
        <w:r>
          <w:fldChar w:fldCharType="begin"/>
        </w:r>
        <w:r>
          <w:instrText xml:space="preserve"> PAGE   \* MERGEFORMAT </w:instrText>
        </w:r>
        <w:r>
          <w:fldChar w:fldCharType="separate"/>
        </w:r>
        <w:r w:rsidR="00062BA9">
          <w:rPr>
            <w:noProof/>
          </w:rPr>
          <w:t>22</w:t>
        </w:r>
        <w:r>
          <w:rPr>
            <w:noProof/>
          </w:rPr>
          <w:fldChar w:fldCharType="end"/>
        </w:r>
      </w:p>
    </w:sdtContent>
  </w:sdt>
  <w:p w:rsidR="00194421" w:rsidRDefault="00194421">
    <w:pPr>
      <w:pStyle w:val="aff0"/>
    </w:pPr>
  </w:p>
  <w:p w:rsidR="00194421" w:rsidRDefault="0019442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12C" w:rsidRDefault="002A312C" w:rsidP="003174B2">
      <w:r>
        <w:separator/>
      </w:r>
    </w:p>
  </w:footnote>
  <w:footnote w:type="continuationSeparator" w:id="0">
    <w:p w:rsidR="002A312C" w:rsidRDefault="002A312C" w:rsidP="003174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29" w:hanging="360"/>
      </w:pPr>
      <w:rPr>
        <w:rFonts w:ascii="Times New Roman" w:hAnsi="Times New Roman" w:cs="Times New Roman"/>
        <w:sz w:val="28"/>
        <w:szCs w:val="2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0" w:firstLine="680"/>
      </w:pPr>
      <w:rPr>
        <w:rFonts w:ascii="Times New Roman" w:hAnsi="Times New Roman" w:cs="Times New Roman"/>
      </w:rPr>
    </w:lvl>
    <w:lvl w:ilvl="1">
      <w:start w:val="1"/>
      <w:numFmt w:val="bullet"/>
      <w:lvlText w:val=""/>
      <w:lvlJc w:val="left"/>
      <w:pPr>
        <w:tabs>
          <w:tab w:val="num" w:pos="720"/>
        </w:tabs>
        <w:ind w:left="1080" w:hanging="360"/>
      </w:pPr>
      <w:rPr>
        <w:rFonts w:ascii="Symbol" w:hAnsi="Symbol" w:cs="Symbol"/>
      </w:rPr>
    </w:lvl>
    <w:lvl w:ilvl="2">
      <w:start w:val="1"/>
      <w:numFmt w:val="bullet"/>
      <w:lvlText w:val="o"/>
      <w:lvlJc w:val="left"/>
      <w:pPr>
        <w:tabs>
          <w:tab w:val="num" w:pos="1440"/>
        </w:tabs>
        <w:ind w:left="1800" w:hanging="360"/>
      </w:pPr>
      <w:rPr>
        <w:rFonts w:ascii="Courier New" w:hAnsi="Courier New" w:cs="Courier New"/>
      </w:rPr>
    </w:lvl>
    <w:lvl w:ilvl="3">
      <w:start w:val="1"/>
      <w:numFmt w:val="bullet"/>
      <w:lvlText w:val=""/>
      <w:lvlJc w:val="left"/>
      <w:pPr>
        <w:tabs>
          <w:tab w:val="num" w:pos="2160"/>
        </w:tabs>
        <w:ind w:left="2520" w:hanging="360"/>
      </w:pPr>
      <w:rPr>
        <w:rFonts w:ascii="Wingdings" w:hAnsi="Wingdings" w:cs="Wingdings"/>
      </w:rPr>
    </w:lvl>
    <w:lvl w:ilvl="4">
      <w:start w:val="1"/>
      <w:numFmt w:val="bullet"/>
      <w:lvlText w:val=""/>
      <w:lvlJc w:val="left"/>
      <w:pPr>
        <w:tabs>
          <w:tab w:val="num" w:pos="2880"/>
        </w:tabs>
        <w:ind w:left="3240" w:hanging="360"/>
      </w:pPr>
      <w:rPr>
        <w:rFonts w:ascii="Wingdings" w:hAnsi="Wingdings" w:cs="Wingdings"/>
      </w:rPr>
    </w:lvl>
    <w:lvl w:ilvl="5">
      <w:start w:val="1"/>
      <w:numFmt w:val="bullet"/>
      <w:lvlText w:val=""/>
      <w:lvlJc w:val="left"/>
      <w:pPr>
        <w:tabs>
          <w:tab w:val="num" w:pos="3600"/>
        </w:tabs>
        <w:ind w:left="3960" w:hanging="360"/>
      </w:pPr>
      <w:rPr>
        <w:rFonts w:ascii="Symbol" w:hAnsi="Symbol" w:cs="Symbol"/>
      </w:rPr>
    </w:lvl>
    <w:lvl w:ilvl="6">
      <w:start w:val="1"/>
      <w:numFmt w:val="bullet"/>
      <w:lvlText w:val="o"/>
      <w:lvlJc w:val="left"/>
      <w:pPr>
        <w:tabs>
          <w:tab w:val="num" w:pos="4320"/>
        </w:tabs>
        <w:ind w:left="4680" w:hanging="360"/>
      </w:pPr>
      <w:rPr>
        <w:rFonts w:ascii="Courier New" w:hAnsi="Courier New" w:cs="Courier New"/>
      </w:rPr>
    </w:lvl>
    <w:lvl w:ilvl="7">
      <w:start w:val="1"/>
      <w:numFmt w:val="bullet"/>
      <w:lvlText w:val=""/>
      <w:lvlJc w:val="left"/>
      <w:pPr>
        <w:tabs>
          <w:tab w:val="num" w:pos="5040"/>
        </w:tabs>
        <w:ind w:left="5400" w:hanging="360"/>
      </w:pPr>
      <w:rPr>
        <w:rFonts w:ascii="Wingdings" w:hAnsi="Wingdings" w:cs="Wingdings"/>
      </w:rPr>
    </w:lvl>
    <w:lvl w:ilvl="8">
      <w:start w:val="1"/>
      <w:numFmt w:val="bullet"/>
      <w:lvlText w:val=""/>
      <w:lvlJc w:val="left"/>
      <w:pPr>
        <w:tabs>
          <w:tab w:val="num" w:pos="5760"/>
        </w:tabs>
        <w:ind w:left="612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00000008"/>
    <w:multiLevelType w:val="singleLevel"/>
    <w:tmpl w:val="00000008"/>
    <w:name w:val="WW8Num8"/>
    <w:lvl w:ilvl="0">
      <w:start w:val="1"/>
      <w:numFmt w:val="bullet"/>
      <w:lvlText w:val=""/>
      <w:lvlJc w:val="left"/>
      <w:pPr>
        <w:tabs>
          <w:tab w:val="num" w:pos="1174"/>
        </w:tabs>
        <w:ind w:left="1174" w:hanging="360"/>
      </w:pPr>
      <w:rPr>
        <w:rFonts w:ascii="Symbol" w:hAnsi="Symbol"/>
        <w:color w:val="auto"/>
      </w:rPr>
    </w:lvl>
  </w:abstractNum>
  <w:abstractNum w:abstractNumId="7" w15:restartNumberingAfterBreak="0">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8" w15:restartNumberingAfterBreak="0">
    <w:nsid w:val="000B4EC3"/>
    <w:multiLevelType w:val="hybridMultilevel"/>
    <w:tmpl w:val="86CA92A4"/>
    <w:lvl w:ilvl="0" w:tplc="35A8C1CE">
      <w:start w:val="1"/>
      <w:numFmt w:val="decimal"/>
      <w:lvlText w:val="%1)"/>
      <w:lvlJc w:val="left"/>
      <w:pPr>
        <w:ind w:left="212" w:hanging="375"/>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9" w15:restartNumberingAfterBreak="0">
    <w:nsid w:val="00200CAD"/>
    <w:multiLevelType w:val="hybridMultilevel"/>
    <w:tmpl w:val="85C20594"/>
    <w:lvl w:ilvl="0" w:tplc="3EEEBB1C">
      <w:start w:val="2"/>
      <w:numFmt w:val="decimal"/>
      <w:lvlText w:val="%1"/>
      <w:lvlJc w:val="left"/>
      <w:pPr>
        <w:ind w:left="1596" w:hanging="664"/>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10" w15:restartNumberingAfterBreak="0">
    <w:nsid w:val="021B691B"/>
    <w:multiLevelType w:val="hybridMultilevel"/>
    <w:tmpl w:val="1C7C3E1E"/>
    <w:lvl w:ilvl="0" w:tplc="901E58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2720A52"/>
    <w:multiLevelType w:val="hybridMultilevel"/>
    <w:tmpl w:val="56B48898"/>
    <w:lvl w:ilvl="0" w:tplc="C28272A0">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F266F4DA">
      <w:numFmt w:val="bullet"/>
      <w:lvlText w:val="•"/>
      <w:lvlJc w:val="left"/>
      <w:pPr>
        <w:ind w:left="445" w:hanging="181"/>
      </w:pPr>
      <w:rPr>
        <w:rFonts w:hint="default"/>
        <w:lang w:val="ru-RU" w:eastAsia="en-US" w:bidi="ar-SA"/>
      </w:rPr>
    </w:lvl>
    <w:lvl w:ilvl="2" w:tplc="02E44C0C">
      <w:numFmt w:val="bullet"/>
      <w:lvlText w:val="•"/>
      <w:lvlJc w:val="left"/>
      <w:pPr>
        <w:ind w:left="790" w:hanging="181"/>
      </w:pPr>
      <w:rPr>
        <w:rFonts w:hint="default"/>
        <w:lang w:val="ru-RU" w:eastAsia="en-US" w:bidi="ar-SA"/>
      </w:rPr>
    </w:lvl>
    <w:lvl w:ilvl="3" w:tplc="E4124028">
      <w:numFmt w:val="bullet"/>
      <w:lvlText w:val="•"/>
      <w:lvlJc w:val="left"/>
      <w:pPr>
        <w:ind w:left="1135" w:hanging="181"/>
      </w:pPr>
      <w:rPr>
        <w:rFonts w:hint="default"/>
        <w:lang w:val="ru-RU" w:eastAsia="en-US" w:bidi="ar-SA"/>
      </w:rPr>
    </w:lvl>
    <w:lvl w:ilvl="4" w:tplc="AACA8E36">
      <w:numFmt w:val="bullet"/>
      <w:lvlText w:val="•"/>
      <w:lvlJc w:val="left"/>
      <w:pPr>
        <w:ind w:left="1480" w:hanging="181"/>
      </w:pPr>
      <w:rPr>
        <w:rFonts w:hint="default"/>
        <w:lang w:val="ru-RU" w:eastAsia="en-US" w:bidi="ar-SA"/>
      </w:rPr>
    </w:lvl>
    <w:lvl w:ilvl="5" w:tplc="2C645FCA">
      <w:numFmt w:val="bullet"/>
      <w:lvlText w:val="•"/>
      <w:lvlJc w:val="left"/>
      <w:pPr>
        <w:ind w:left="1825" w:hanging="181"/>
      </w:pPr>
      <w:rPr>
        <w:rFonts w:hint="default"/>
        <w:lang w:val="ru-RU" w:eastAsia="en-US" w:bidi="ar-SA"/>
      </w:rPr>
    </w:lvl>
    <w:lvl w:ilvl="6" w:tplc="3B6616C0">
      <w:numFmt w:val="bullet"/>
      <w:lvlText w:val="•"/>
      <w:lvlJc w:val="left"/>
      <w:pPr>
        <w:ind w:left="2170" w:hanging="181"/>
      </w:pPr>
      <w:rPr>
        <w:rFonts w:hint="default"/>
        <w:lang w:val="ru-RU" w:eastAsia="en-US" w:bidi="ar-SA"/>
      </w:rPr>
    </w:lvl>
    <w:lvl w:ilvl="7" w:tplc="15CA4992">
      <w:numFmt w:val="bullet"/>
      <w:lvlText w:val="•"/>
      <w:lvlJc w:val="left"/>
      <w:pPr>
        <w:ind w:left="2515" w:hanging="181"/>
      </w:pPr>
      <w:rPr>
        <w:rFonts w:hint="default"/>
        <w:lang w:val="ru-RU" w:eastAsia="en-US" w:bidi="ar-SA"/>
      </w:rPr>
    </w:lvl>
    <w:lvl w:ilvl="8" w:tplc="BDD877EC">
      <w:numFmt w:val="bullet"/>
      <w:lvlText w:val="•"/>
      <w:lvlJc w:val="left"/>
      <w:pPr>
        <w:ind w:left="2860" w:hanging="181"/>
      </w:pPr>
      <w:rPr>
        <w:rFonts w:hint="default"/>
        <w:lang w:val="ru-RU" w:eastAsia="en-US" w:bidi="ar-SA"/>
      </w:rPr>
    </w:lvl>
  </w:abstractNum>
  <w:abstractNum w:abstractNumId="12" w15:restartNumberingAfterBreak="0">
    <w:nsid w:val="02FD6200"/>
    <w:multiLevelType w:val="hybridMultilevel"/>
    <w:tmpl w:val="C6E009B2"/>
    <w:lvl w:ilvl="0" w:tplc="739EE804">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E86042">
      <w:start w:val="1"/>
      <w:numFmt w:val="bullet"/>
      <w:lvlText w:val="o"/>
      <w:lvlJc w:val="left"/>
      <w:pPr>
        <w:ind w:left="1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28E0D2">
      <w:start w:val="1"/>
      <w:numFmt w:val="bullet"/>
      <w:lvlText w:val="▪"/>
      <w:lvlJc w:val="left"/>
      <w:pPr>
        <w:ind w:left="2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32C28E">
      <w:start w:val="1"/>
      <w:numFmt w:val="bullet"/>
      <w:lvlText w:val="•"/>
      <w:lvlJc w:val="left"/>
      <w:pPr>
        <w:ind w:left="2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62916">
      <w:start w:val="1"/>
      <w:numFmt w:val="bullet"/>
      <w:lvlText w:val="o"/>
      <w:lvlJc w:val="left"/>
      <w:pPr>
        <w:ind w:left="3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125C46">
      <w:start w:val="1"/>
      <w:numFmt w:val="bullet"/>
      <w:lvlText w:val="▪"/>
      <w:lvlJc w:val="left"/>
      <w:pPr>
        <w:ind w:left="4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A89206">
      <w:start w:val="1"/>
      <w:numFmt w:val="bullet"/>
      <w:lvlText w:val="•"/>
      <w:lvlJc w:val="left"/>
      <w:pPr>
        <w:ind w:left="5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0A1AC">
      <w:start w:val="1"/>
      <w:numFmt w:val="bullet"/>
      <w:lvlText w:val="o"/>
      <w:lvlJc w:val="left"/>
      <w:pPr>
        <w:ind w:left="5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F4F4CE">
      <w:start w:val="1"/>
      <w:numFmt w:val="bullet"/>
      <w:lvlText w:val="▪"/>
      <w:lvlJc w:val="left"/>
      <w:pPr>
        <w:ind w:left="6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1A3297"/>
    <w:multiLevelType w:val="multilevel"/>
    <w:tmpl w:val="4B1612C0"/>
    <w:lvl w:ilvl="0">
      <w:start w:val="1"/>
      <w:numFmt w:val="decimal"/>
      <w:pStyle w:val="a"/>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AD0B56"/>
    <w:multiLevelType w:val="multilevel"/>
    <w:tmpl w:val="4B5A40CC"/>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09774D1C"/>
    <w:multiLevelType w:val="hybridMultilevel"/>
    <w:tmpl w:val="D5080FB4"/>
    <w:lvl w:ilvl="0" w:tplc="EB2CA9A4">
      <w:start w:val="1"/>
      <w:numFmt w:val="decimal"/>
      <w:lvlText w:val="%1)"/>
      <w:lvlJc w:val="left"/>
      <w:pPr>
        <w:ind w:left="212" w:hanging="271"/>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16" w15:restartNumberingAfterBreak="0">
    <w:nsid w:val="0C9325D1"/>
    <w:multiLevelType w:val="hybridMultilevel"/>
    <w:tmpl w:val="110AFD1E"/>
    <w:lvl w:ilvl="0" w:tplc="03FA07A2">
      <w:numFmt w:val="bullet"/>
      <w:lvlText w:val="—"/>
      <w:lvlJc w:val="left"/>
      <w:pPr>
        <w:ind w:left="940" w:hanging="368"/>
      </w:pPr>
      <w:rPr>
        <w:rFonts w:ascii="Times New Roman" w:eastAsia="Times New Roman" w:hAnsi="Times New Roman" w:cs="Times New Roman" w:hint="default"/>
        <w:w w:val="100"/>
        <w:sz w:val="24"/>
        <w:szCs w:val="24"/>
        <w:lang w:val="ru-RU" w:eastAsia="en-US" w:bidi="ar-SA"/>
      </w:rPr>
    </w:lvl>
    <w:lvl w:ilvl="1" w:tplc="31FA9DAC">
      <w:numFmt w:val="bullet"/>
      <w:lvlText w:val="•"/>
      <w:lvlJc w:val="left"/>
      <w:pPr>
        <w:ind w:left="2023" w:hanging="368"/>
      </w:pPr>
      <w:rPr>
        <w:rFonts w:hint="default"/>
        <w:lang w:val="ru-RU" w:eastAsia="en-US" w:bidi="ar-SA"/>
      </w:rPr>
    </w:lvl>
    <w:lvl w:ilvl="2" w:tplc="70921904">
      <w:numFmt w:val="bullet"/>
      <w:lvlText w:val="•"/>
      <w:lvlJc w:val="left"/>
      <w:pPr>
        <w:ind w:left="3106" w:hanging="368"/>
      </w:pPr>
      <w:rPr>
        <w:rFonts w:hint="default"/>
        <w:lang w:val="ru-RU" w:eastAsia="en-US" w:bidi="ar-SA"/>
      </w:rPr>
    </w:lvl>
    <w:lvl w:ilvl="3" w:tplc="056E9B68">
      <w:numFmt w:val="bullet"/>
      <w:lvlText w:val="•"/>
      <w:lvlJc w:val="left"/>
      <w:pPr>
        <w:ind w:left="4189" w:hanging="368"/>
      </w:pPr>
      <w:rPr>
        <w:rFonts w:hint="default"/>
        <w:lang w:val="ru-RU" w:eastAsia="en-US" w:bidi="ar-SA"/>
      </w:rPr>
    </w:lvl>
    <w:lvl w:ilvl="4" w:tplc="6D7E0B40">
      <w:numFmt w:val="bullet"/>
      <w:lvlText w:val="•"/>
      <w:lvlJc w:val="left"/>
      <w:pPr>
        <w:ind w:left="5272" w:hanging="368"/>
      </w:pPr>
      <w:rPr>
        <w:rFonts w:hint="default"/>
        <w:lang w:val="ru-RU" w:eastAsia="en-US" w:bidi="ar-SA"/>
      </w:rPr>
    </w:lvl>
    <w:lvl w:ilvl="5" w:tplc="05841CC6">
      <w:numFmt w:val="bullet"/>
      <w:lvlText w:val="•"/>
      <w:lvlJc w:val="left"/>
      <w:pPr>
        <w:ind w:left="6355" w:hanging="368"/>
      </w:pPr>
      <w:rPr>
        <w:rFonts w:hint="default"/>
        <w:lang w:val="ru-RU" w:eastAsia="en-US" w:bidi="ar-SA"/>
      </w:rPr>
    </w:lvl>
    <w:lvl w:ilvl="6" w:tplc="2B524572">
      <w:numFmt w:val="bullet"/>
      <w:lvlText w:val="•"/>
      <w:lvlJc w:val="left"/>
      <w:pPr>
        <w:ind w:left="7438" w:hanging="368"/>
      </w:pPr>
      <w:rPr>
        <w:rFonts w:hint="default"/>
        <w:lang w:val="ru-RU" w:eastAsia="en-US" w:bidi="ar-SA"/>
      </w:rPr>
    </w:lvl>
    <w:lvl w:ilvl="7" w:tplc="7F5695EA">
      <w:numFmt w:val="bullet"/>
      <w:lvlText w:val="•"/>
      <w:lvlJc w:val="left"/>
      <w:pPr>
        <w:ind w:left="8521" w:hanging="368"/>
      </w:pPr>
      <w:rPr>
        <w:rFonts w:hint="default"/>
        <w:lang w:val="ru-RU" w:eastAsia="en-US" w:bidi="ar-SA"/>
      </w:rPr>
    </w:lvl>
    <w:lvl w:ilvl="8" w:tplc="BB7ABFF8">
      <w:numFmt w:val="bullet"/>
      <w:lvlText w:val="•"/>
      <w:lvlJc w:val="left"/>
      <w:pPr>
        <w:ind w:left="9604" w:hanging="368"/>
      </w:pPr>
      <w:rPr>
        <w:rFonts w:hint="default"/>
        <w:lang w:val="ru-RU" w:eastAsia="en-US" w:bidi="ar-SA"/>
      </w:rPr>
    </w:lvl>
  </w:abstractNum>
  <w:abstractNum w:abstractNumId="17" w15:restartNumberingAfterBreak="0">
    <w:nsid w:val="0D7A3190"/>
    <w:multiLevelType w:val="hybridMultilevel"/>
    <w:tmpl w:val="1D6AB5C6"/>
    <w:lvl w:ilvl="0" w:tplc="16E25C10">
      <w:start w:val="1"/>
      <w:numFmt w:val="decimal"/>
      <w:lvlText w:val="%1)"/>
      <w:lvlJc w:val="left"/>
      <w:pPr>
        <w:ind w:left="212" w:hanging="290"/>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18" w15:restartNumberingAfterBreak="0">
    <w:nsid w:val="107D3D95"/>
    <w:multiLevelType w:val="multilevel"/>
    <w:tmpl w:val="9604B9B2"/>
    <w:lvl w:ilvl="0">
      <w:start w:val="1"/>
      <w:numFmt w:val="decimal"/>
      <w:lvlText w:val="%1."/>
      <w:lvlJc w:val="left"/>
      <w:pPr>
        <w:ind w:left="450" w:hanging="450"/>
      </w:pPr>
      <w:rPr>
        <w:rFonts w:hint="default"/>
        <w:sz w:val="28"/>
      </w:rPr>
    </w:lvl>
    <w:lvl w:ilvl="1">
      <w:start w:val="2"/>
      <w:numFmt w:val="decimal"/>
      <w:lvlText w:val="%1.%2."/>
      <w:lvlJc w:val="left"/>
      <w:pPr>
        <w:ind w:left="900" w:hanging="450"/>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19" w15:restartNumberingAfterBreak="0">
    <w:nsid w:val="116E6197"/>
    <w:multiLevelType w:val="hybridMultilevel"/>
    <w:tmpl w:val="53C07CE8"/>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0" w15:restartNumberingAfterBreak="0">
    <w:nsid w:val="158D6E17"/>
    <w:multiLevelType w:val="hybridMultilevel"/>
    <w:tmpl w:val="3614EA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19994B4E"/>
    <w:multiLevelType w:val="hybridMultilevel"/>
    <w:tmpl w:val="7DCED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3B596E"/>
    <w:multiLevelType w:val="hybridMultilevel"/>
    <w:tmpl w:val="1360B2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0081665"/>
    <w:multiLevelType w:val="hybridMultilevel"/>
    <w:tmpl w:val="B112B732"/>
    <w:lvl w:ilvl="0" w:tplc="99AA77CC">
      <w:start w:val="1"/>
      <w:numFmt w:val="bullet"/>
      <w:pStyle w:val="a0"/>
      <w:lvlText w:val="－"/>
      <w:lvlJc w:val="left"/>
    </w:lvl>
    <w:lvl w:ilvl="1" w:tplc="473C492A">
      <w:numFmt w:val="decimal"/>
      <w:lvlText w:val=""/>
      <w:lvlJc w:val="left"/>
    </w:lvl>
    <w:lvl w:ilvl="2" w:tplc="627CCD02">
      <w:numFmt w:val="decimal"/>
      <w:lvlText w:val=""/>
      <w:lvlJc w:val="left"/>
    </w:lvl>
    <w:lvl w:ilvl="3" w:tplc="75C6CB94">
      <w:numFmt w:val="decimal"/>
      <w:lvlText w:val=""/>
      <w:lvlJc w:val="left"/>
    </w:lvl>
    <w:lvl w:ilvl="4" w:tplc="7EEEEB68">
      <w:numFmt w:val="decimal"/>
      <w:lvlText w:val=""/>
      <w:lvlJc w:val="left"/>
    </w:lvl>
    <w:lvl w:ilvl="5" w:tplc="AC2A78C8">
      <w:numFmt w:val="decimal"/>
      <w:lvlText w:val=""/>
      <w:lvlJc w:val="left"/>
    </w:lvl>
    <w:lvl w:ilvl="6" w:tplc="F230BA02">
      <w:numFmt w:val="decimal"/>
      <w:lvlText w:val=""/>
      <w:lvlJc w:val="left"/>
    </w:lvl>
    <w:lvl w:ilvl="7" w:tplc="67AA407A">
      <w:numFmt w:val="decimal"/>
      <w:lvlText w:val=""/>
      <w:lvlJc w:val="left"/>
    </w:lvl>
    <w:lvl w:ilvl="8" w:tplc="D4880100">
      <w:numFmt w:val="decimal"/>
      <w:lvlText w:val=""/>
      <w:lvlJc w:val="left"/>
    </w:lvl>
  </w:abstractNum>
  <w:abstractNum w:abstractNumId="26" w15:restartNumberingAfterBreak="0">
    <w:nsid w:val="20FA3C91"/>
    <w:multiLevelType w:val="hybridMultilevel"/>
    <w:tmpl w:val="39D63A42"/>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5AA271F6">
      <w:start w:val="1"/>
      <w:numFmt w:val="upperRoman"/>
      <w:lvlText w:val="%2."/>
      <w:lvlJc w:val="left"/>
      <w:pPr>
        <w:ind w:left="3720" w:hanging="360"/>
        <w:jc w:val="right"/>
      </w:pPr>
      <w:rPr>
        <w:rFonts w:ascii="Times New Roman" w:eastAsia="Times New Roman" w:hAnsi="Times New Roman" w:cs="Times New Roman" w:hint="default"/>
        <w:b/>
        <w:bCs/>
        <w:spacing w:val="0"/>
        <w:w w:val="100"/>
        <w:sz w:val="28"/>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27" w15:restartNumberingAfterBreak="0">
    <w:nsid w:val="21445C31"/>
    <w:multiLevelType w:val="hybridMultilevel"/>
    <w:tmpl w:val="300E0160"/>
    <w:lvl w:ilvl="0" w:tplc="07A8246E">
      <w:start w:val="1"/>
      <w:numFmt w:val="decimal"/>
      <w:lvlText w:val="%1."/>
      <w:lvlJc w:val="left"/>
      <w:pPr>
        <w:ind w:left="108" w:hanging="622"/>
      </w:pPr>
      <w:rPr>
        <w:rFonts w:ascii="Times New Roman" w:eastAsia="Times New Roman" w:hAnsi="Times New Roman" w:cs="Times New Roman" w:hint="default"/>
        <w:w w:val="100"/>
        <w:sz w:val="24"/>
        <w:szCs w:val="24"/>
        <w:lang w:val="ru-RU" w:eastAsia="en-US" w:bidi="ar-SA"/>
      </w:rPr>
    </w:lvl>
    <w:lvl w:ilvl="1" w:tplc="FCD4046A">
      <w:numFmt w:val="bullet"/>
      <w:lvlText w:val="•"/>
      <w:lvlJc w:val="left"/>
      <w:pPr>
        <w:ind w:left="330" w:hanging="622"/>
      </w:pPr>
      <w:rPr>
        <w:rFonts w:hint="default"/>
        <w:lang w:val="ru-RU" w:eastAsia="en-US" w:bidi="ar-SA"/>
      </w:rPr>
    </w:lvl>
    <w:lvl w:ilvl="2" w:tplc="C24C642C">
      <w:numFmt w:val="bullet"/>
      <w:lvlText w:val="•"/>
      <w:lvlJc w:val="left"/>
      <w:pPr>
        <w:ind w:left="560" w:hanging="622"/>
      </w:pPr>
      <w:rPr>
        <w:rFonts w:hint="default"/>
        <w:lang w:val="ru-RU" w:eastAsia="en-US" w:bidi="ar-SA"/>
      </w:rPr>
    </w:lvl>
    <w:lvl w:ilvl="3" w:tplc="4970DD4A">
      <w:numFmt w:val="bullet"/>
      <w:lvlText w:val="•"/>
      <w:lvlJc w:val="left"/>
      <w:pPr>
        <w:ind w:left="790" w:hanging="622"/>
      </w:pPr>
      <w:rPr>
        <w:rFonts w:hint="default"/>
        <w:lang w:val="ru-RU" w:eastAsia="en-US" w:bidi="ar-SA"/>
      </w:rPr>
    </w:lvl>
    <w:lvl w:ilvl="4" w:tplc="D9F401E4">
      <w:numFmt w:val="bullet"/>
      <w:lvlText w:val="•"/>
      <w:lvlJc w:val="left"/>
      <w:pPr>
        <w:ind w:left="1020" w:hanging="622"/>
      </w:pPr>
      <w:rPr>
        <w:rFonts w:hint="default"/>
        <w:lang w:val="ru-RU" w:eastAsia="en-US" w:bidi="ar-SA"/>
      </w:rPr>
    </w:lvl>
    <w:lvl w:ilvl="5" w:tplc="C0481A20">
      <w:numFmt w:val="bullet"/>
      <w:lvlText w:val="•"/>
      <w:lvlJc w:val="left"/>
      <w:pPr>
        <w:ind w:left="1250" w:hanging="622"/>
      </w:pPr>
      <w:rPr>
        <w:rFonts w:hint="default"/>
        <w:lang w:val="ru-RU" w:eastAsia="en-US" w:bidi="ar-SA"/>
      </w:rPr>
    </w:lvl>
    <w:lvl w:ilvl="6" w:tplc="9F32AB7A">
      <w:numFmt w:val="bullet"/>
      <w:lvlText w:val="•"/>
      <w:lvlJc w:val="left"/>
      <w:pPr>
        <w:ind w:left="1480" w:hanging="622"/>
      </w:pPr>
      <w:rPr>
        <w:rFonts w:hint="default"/>
        <w:lang w:val="ru-RU" w:eastAsia="en-US" w:bidi="ar-SA"/>
      </w:rPr>
    </w:lvl>
    <w:lvl w:ilvl="7" w:tplc="F3C096C8">
      <w:numFmt w:val="bullet"/>
      <w:lvlText w:val="•"/>
      <w:lvlJc w:val="left"/>
      <w:pPr>
        <w:ind w:left="1710" w:hanging="622"/>
      </w:pPr>
      <w:rPr>
        <w:rFonts w:hint="default"/>
        <w:lang w:val="ru-RU" w:eastAsia="en-US" w:bidi="ar-SA"/>
      </w:rPr>
    </w:lvl>
    <w:lvl w:ilvl="8" w:tplc="147088D6">
      <w:numFmt w:val="bullet"/>
      <w:lvlText w:val="•"/>
      <w:lvlJc w:val="left"/>
      <w:pPr>
        <w:ind w:left="1940" w:hanging="622"/>
      </w:pPr>
      <w:rPr>
        <w:rFonts w:hint="default"/>
        <w:lang w:val="ru-RU" w:eastAsia="en-US" w:bidi="ar-SA"/>
      </w:rPr>
    </w:lvl>
  </w:abstractNum>
  <w:abstractNum w:abstractNumId="28" w15:restartNumberingAfterBreak="0">
    <w:nsid w:val="225D0F96"/>
    <w:multiLevelType w:val="hybridMultilevel"/>
    <w:tmpl w:val="1D5A78B8"/>
    <w:lvl w:ilvl="0" w:tplc="9EACCEF6">
      <w:start w:val="1"/>
      <w:numFmt w:val="decimal"/>
      <w:lvlText w:val="%1)"/>
      <w:lvlJc w:val="left"/>
      <w:pPr>
        <w:ind w:left="212" w:hanging="240"/>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29" w15:restartNumberingAfterBreak="0">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30" w15:restartNumberingAfterBreak="0">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271171E1"/>
    <w:multiLevelType w:val="hybridMultilevel"/>
    <w:tmpl w:val="3026A1F8"/>
    <w:lvl w:ilvl="0" w:tplc="1CE872A2">
      <w:start w:val="1"/>
      <w:numFmt w:val="decimal"/>
      <w:lvlText w:val="%1)"/>
      <w:lvlJc w:val="left"/>
      <w:pPr>
        <w:ind w:left="212" w:hanging="314"/>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32" w15:restartNumberingAfterBreak="0">
    <w:nsid w:val="27C73ABD"/>
    <w:multiLevelType w:val="hybridMultilevel"/>
    <w:tmpl w:val="25882262"/>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3" w15:restartNumberingAfterBreak="0">
    <w:nsid w:val="33F21AA3"/>
    <w:multiLevelType w:val="hybridMultilevel"/>
    <w:tmpl w:val="0A64DCFE"/>
    <w:lvl w:ilvl="0" w:tplc="04190001">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34" w15:restartNumberingAfterBreak="0">
    <w:nsid w:val="372B240E"/>
    <w:multiLevelType w:val="hybridMultilevel"/>
    <w:tmpl w:val="BFA849B2"/>
    <w:lvl w:ilvl="0" w:tplc="83E45572">
      <w:start w:val="1"/>
      <w:numFmt w:val="decimal"/>
      <w:lvlText w:val="%1)"/>
      <w:lvlJc w:val="left"/>
      <w:pPr>
        <w:ind w:left="559" w:hanging="276"/>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583" w:hanging="276"/>
      </w:pPr>
      <w:rPr>
        <w:rFonts w:hint="default"/>
        <w:lang w:val="ru-RU" w:eastAsia="en-US" w:bidi="ar-SA"/>
      </w:rPr>
    </w:lvl>
    <w:lvl w:ilvl="2" w:tplc="DC9CCD38">
      <w:numFmt w:val="bullet"/>
      <w:lvlText w:val="•"/>
      <w:lvlJc w:val="left"/>
      <w:pPr>
        <w:ind w:left="2600" w:hanging="276"/>
      </w:pPr>
      <w:rPr>
        <w:rFonts w:hint="default"/>
        <w:lang w:val="ru-RU" w:eastAsia="en-US" w:bidi="ar-SA"/>
      </w:rPr>
    </w:lvl>
    <w:lvl w:ilvl="3" w:tplc="61685D44">
      <w:numFmt w:val="bullet"/>
      <w:lvlText w:val="•"/>
      <w:lvlJc w:val="left"/>
      <w:pPr>
        <w:ind w:left="3616" w:hanging="276"/>
      </w:pPr>
      <w:rPr>
        <w:rFonts w:hint="default"/>
        <w:lang w:val="ru-RU" w:eastAsia="en-US" w:bidi="ar-SA"/>
      </w:rPr>
    </w:lvl>
    <w:lvl w:ilvl="4" w:tplc="69E62F24">
      <w:numFmt w:val="bullet"/>
      <w:lvlText w:val="•"/>
      <w:lvlJc w:val="left"/>
      <w:pPr>
        <w:ind w:left="4633" w:hanging="276"/>
      </w:pPr>
      <w:rPr>
        <w:rFonts w:hint="default"/>
        <w:lang w:val="ru-RU" w:eastAsia="en-US" w:bidi="ar-SA"/>
      </w:rPr>
    </w:lvl>
    <w:lvl w:ilvl="5" w:tplc="D6ECC40A">
      <w:numFmt w:val="bullet"/>
      <w:lvlText w:val="•"/>
      <w:lvlJc w:val="left"/>
      <w:pPr>
        <w:ind w:left="5650" w:hanging="276"/>
      </w:pPr>
      <w:rPr>
        <w:rFonts w:hint="default"/>
        <w:lang w:val="ru-RU" w:eastAsia="en-US" w:bidi="ar-SA"/>
      </w:rPr>
    </w:lvl>
    <w:lvl w:ilvl="6" w:tplc="47F4CCB6">
      <w:numFmt w:val="bullet"/>
      <w:lvlText w:val="•"/>
      <w:lvlJc w:val="left"/>
      <w:pPr>
        <w:ind w:left="6666" w:hanging="276"/>
      </w:pPr>
      <w:rPr>
        <w:rFonts w:hint="default"/>
        <w:lang w:val="ru-RU" w:eastAsia="en-US" w:bidi="ar-SA"/>
      </w:rPr>
    </w:lvl>
    <w:lvl w:ilvl="7" w:tplc="20FCB462">
      <w:numFmt w:val="bullet"/>
      <w:lvlText w:val="•"/>
      <w:lvlJc w:val="left"/>
      <w:pPr>
        <w:ind w:left="7683" w:hanging="276"/>
      </w:pPr>
      <w:rPr>
        <w:rFonts w:hint="default"/>
        <w:lang w:val="ru-RU" w:eastAsia="en-US" w:bidi="ar-SA"/>
      </w:rPr>
    </w:lvl>
    <w:lvl w:ilvl="8" w:tplc="BBCE55A4">
      <w:numFmt w:val="bullet"/>
      <w:lvlText w:val="•"/>
      <w:lvlJc w:val="left"/>
      <w:pPr>
        <w:ind w:left="8700" w:hanging="276"/>
      </w:pPr>
      <w:rPr>
        <w:rFonts w:hint="default"/>
        <w:lang w:val="ru-RU" w:eastAsia="en-US" w:bidi="ar-SA"/>
      </w:rPr>
    </w:lvl>
  </w:abstractNum>
  <w:abstractNum w:abstractNumId="35" w15:restartNumberingAfterBreak="0">
    <w:nsid w:val="37964683"/>
    <w:multiLevelType w:val="hybridMultilevel"/>
    <w:tmpl w:val="8506B534"/>
    <w:lvl w:ilvl="0" w:tplc="0054DBC6">
      <w:start w:val="1"/>
      <w:numFmt w:val="decimal"/>
      <w:lvlText w:val="%1)"/>
      <w:lvlJc w:val="left"/>
      <w:pPr>
        <w:ind w:left="212" w:hanging="310"/>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36" w15:restartNumberingAfterBreak="0">
    <w:nsid w:val="38A42152"/>
    <w:multiLevelType w:val="multilevel"/>
    <w:tmpl w:val="F6E2D0F0"/>
    <w:lvl w:ilvl="0">
      <w:start w:val="1"/>
      <w:numFmt w:val="decimal"/>
      <w:lvlText w:val="%1."/>
      <w:lvlJc w:val="left"/>
      <w:pPr>
        <w:ind w:left="540" w:hanging="540"/>
      </w:pPr>
      <w:rPr>
        <w:rFonts w:hint="default"/>
      </w:rPr>
    </w:lvl>
    <w:lvl w:ilvl="1">
      <w:start w:val="2"/>
      <w:numFmt w:val="decimal"/>
      <w:lvlText w:val="%1.%2."/>
      <w:lvlJc w:val="left"/>
      <w:pPr>
        <w:ind w:left="990" w:hanging="540"/>
      </w:pPr>
      <w:rPr>
        <w:rFonts w:hint="default"/>
      </w:rPr>
    </w:lvl>
    <w:lvl w:ilvl="2">
      <w:start w:val="3"/>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7" w15:restartNumberingAfterBreak="0">
    <w:nsid w:val="3C373E2A"/>
    <w:multiLevelType w:val="hybridMultilevel"/>
    <w:tmpl w:val="20A24836"/>
    <w:lvl w:ilvl="0" w:tplc="B00435F0">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2041C2"/>
    <w:multiLevelType w:val="hybridMultilevel"/>
    <w:tmpl w:val="BFA0FB4A"/>
    <w:lvl w:ilvl="0" w:tplc="04190005">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D4D6F86"/>
    <w:multiLevelType w:val="hybridMultilevel"/>
    <w:tmpl w:val="1C32024E"/>
    <w:lvl w:ilvl="0" w:tplc="B032DBA0">
      <w:start w:val="2"/>
      <w:numFmt w:val="decimal"/>
      <w:lvlText w:val="%1"/>
      <w:lvlJc w:val="left"/>
      <w:pPr>
        <w:ind w:left="1041" w:hanging="829"/>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40" w15:restartNumberingAfterBreak="0">
    <w:nsid w:val="42556C02"/>
    <w:multiLevelType w:val="hybridMultilevel"/>
    <w:tmpl w:val="8B6C3754"/>
    <w:lvl w:ilvl="0" w:tplc="FE56DCAA">
      <w:start w:val="2"/>
      <w:numFmt w:val="decimal"/>
      <w:lvlText w:val="%1"/>
      <w:lvlJc w:val="left"/>
      <w:pPr>
        <w:ind w:left="2421" w:hanging="706"/>
      </w:pPr>
      <w:rPr>
        <w:rFonts w:hint="default"/>
        <w:lang w:val="ru-RU" w:eastAsia="en-US" w:bidi="ar-SA"/>
      </w:rPr>
    </w:lvl>
    <w:lvl w:ilvl="1" w:tplc="EC367268">
      <w:numFmt w:val="none"/>
      <w:lvlText w:val=""/>
      <w:lvlJc w:val="left"/>
      <w:pPr>
        <w:tabs>
          <w:tab w:val="num" w:pos="360"/>
        </w:tabs>
      </w:p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41" w15:restartNumberingAfterBreak="0">
    <w:nsid w:val="44635A56"/>
    <w:multiLevelType w:val="hybridMultilevel"/>
    <w:tmpl w:val="DE7256D0"/>
    <w:lvl w:ilvl="0" w:tplc="F02C7E5A">
      <w:start w:val="1"/>
      <w:numFmt w:val="decimal"/>
      <w:lvlText w:val="%1)"/>
      <w:lvlJc w:val="left"/>
      <w:pPr>
        <w:ind w:left="940" w:hanging="271"/>
      </w:pPr>
      <w:rPr>
        <w:rFonts w:ascii="Times New Roman" w:eastAsia="Times New Roman" w:hAnsi="Times New Roman" w:cs="Times New Roman" w:hint="default"/>
        <w:w w:val="100"/>
        <w:sz w:val="24"/>
        <w:szCs w:val="24"/>
        <w:lang w:val="ru-RU" w:eastAsia="en-US" w:bidi="ar-SA"/>
      </w:rPr>
    </w:lvl>
    <w:lvl w:ilvl="1" w:tplc="E006F146">
      <w:numFmt w:val="bullet"/>
      <w:lvlText w:val=""/>
      <w:lvlJc w:val="left"/>
      <w:pPr>
        <w:ind w:left="1660" w:hanging="360"/>
      </w:pPr>
      <w:rPr>
        <w:rFonts w:ascii="Symbol" w:eastAsia="Symbol" w:hAnsi="Symbol" w:cs="Symbol" w:hint="default"/>
        <w:w w:val="100"/>
        <w:sz w:val="24"/>
        <w:szCs w:val="24"/>
        <w:lang w:val="ru-RU" w:eastAsia="en-US" w:bidi="ar-SA"/>
      </w:rPr>
    </w:lvl>
    <w:lvl w:ilvl="2" w:tplc="D2A82D5A">
      <w:numFmt w:val="bullet"/>
      <w:lvlText w:val="•"/>
      <w:lvlJc w:val="left"/>
      <w:pPr>
        <w:ind w:left="2783" w:hanging="360"/>
      </w:pPr>
      <w:rPr>
        <w:rFonts w:hint="default"/>
        <w:lang w:val="ru-RU" w:eastAsia="en-US" w:bidi="ar-SA"/>
      </w:rPr>
    </w:lvl>
    <w:lvl w:ilvl="3" w:tplc="42728698">
      <w:numFmt w:val="bullet"/>
      <w:lvlText w:val="•"/>
      <w:lvlJc w:val="left"/>
      <w:pPr>
        <w:ind w:left="3906" w:hanging="360"/>
      </w:pPr>
      <w:rPr>
        <w:rFonts w:hint="default"/>
        <w:lang w:val="ru-RU" w:eastAsia="en-US" w:bidi="ar-SA"/>
      </w:rPr>
    </w:lvl>
    <w:lvl w:ilvl="4" w:tplc="F32A4B34">
      <w:numFmt w:val="bullet"/>
      <w:lvlText w:val="•"/>
      <w:lvlJc w:val="left"/>
      <w:pPr>
        <w:ind w:left="5030" w:hanging="360"/>
      </w:pPr>
      <w:rPr>
        <w:rFonts w:hint="default"/>
        <w:lang w:val="ru-RU" w:eastAsia="en-US" w:bidi="ar-SA"/>
      </w:rPr>
    </w:lvl>
    <w:lvl w:ilvl="5" w:tplc="A3103F76">
      <w:numFmt w:val="bullet"/>
      <w:lvlText w:val="•"/>
      <w:lvlJc w:val="left"/>
      <w:pPr>
        <w:ind w:left="6153" w:hanging="360"/>
      </w:pPr>
      <w:rPr>
        <w:rFonts w:hint="default"/>
        <w:lang w:val="ru-RU" w:eastAsia="en-US" w:bidi="ar-SA"/>
      </w:rPr>
    </w:lvl>
    <w:lvl w:ilvl="6" w:tplc="E0DA9D48">
      <w:numFmt w:val="bullet"/>
      <w:lvlText w:val="•"/>
      <w:lvlJc w:val="left"/>
      <w:pPr>
        <w:ind w:left="7277" w:hanging="360"/>
      </w:pPr>
      <w:rPr>
        <w:rFonts w:hint="default"/>
        <w:lang w:val="ru-RU" w:eastAsia="en-US" w:bidi="ar-SA"/>
      </w:rPr>
    </w:lvl>
    <w:lvl w:ilvl="7" w:tplc="7C36A8F6">
      <w:numFmt w:val="bullet"/>
      <w:lvlText w:val="•"/>
      <w:lvlJc w:val="left"/>
      <w:pPr>
        <w:ind w:left="8400" w:hanging="360"/>
      </w:pPr>
      <w:rPr>
        <w:rFonts w:hint="default"/>
        <w:lang w:val="ru-RU" w:eastAsia="en-US" w:bidi="ar-SA"/>
      </w:rPr>
    </w:lvl>
    <w:lvl w:ilvl="8" w:tplc="913C1FAA">
      <w:numFmt w:val="bullet"/>
      <w:lvlText w:val="•"/>
      <w:lvlJc w:val="left"/>
      <w:pPr>
        <w:ind w:left="9524" w:hanging="360"/>
      </w:pPr>
      <w:rPr>
        <w:rFonts w:hint="default"/>
        <w:lang w:val="ru-RU" w:eastAsia="en-US" w:bidi="ar-SA"/>
      </w:rPr>
    </w:lvl>
  </w:abstractNum>
  <w:abstractNum w:abstractNumId="42" w15:restartNumberingAfterBreak="0">
    <w:nsid w:val="44E71868"/>
    <w:multiLevelType w:val="hybridMultilevel"/>
    <w:tmpl w:val="0E5A04A2"/>
    <w:lvl w:ilvl="0" w:tplc="04190001">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43" w15:restartNumberingAfterBreak="0">
    <w:nsid w:val="45E529AF"/>
    <w:multiLevelType w:val="hybridMultilevel"/>
    <w:tmpl w:val="AB488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7CD517A"/>
    <w:multiLevelType w:val="hybridMultilevel"/>
    <w:tmpl w:val="12E65A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4E583FFA"/>
    <w:multiLevelType w:val="hybridMultilevel"/>
    <w:tmpl w:val="69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EB1258"/>
    <w:multiLevelType w:val="hybridMultilevel"/>
    <w:tmpl w:val="D988F7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290433"/>
    <w:multiLevelType w:val="multilevel"/>
    <w:tmpl w:val="A0D0B846"/>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9" w15:restartNumberingAfterBreak="0">
    <w:nsid w:val="55F42C45"/>
    <w:multiLevelType w:val="multilevel"/>
    <w:tmpl w:val="0994EDA6"/>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50" w15:restartNumberingAfterBreak="0">
    <w:nsid w:val="58267F87"/>
    <w:multiLevelType w:val="hybridMultilevel"/>
    <w:tmpl w:val="762CE154"/>
    <w:lvl w:ilvl="0" w:tplc="02827D60">
      <w:start w:val="1"/>
      <w:numFmt w:val="decimal"/>
      <w:lvlText w:val="%1)"/>
      <w:lvlJc w:val="left"/>
      <w:pPr>
        <w:ind w:left="940" w:hanging="478"/>
      </w:pPr>
      <w:rPr>
        <w:rFonts w:ascii="Times New Roman" w:eastAsia="Times New Roman" w:hAnsi="Times New Roman" w:cs="Times New Roman" w:hint="default"/>
        <w:w w:val="100"/>
        <w:sz w:val="24"/>
        <w:szCs w:val="24"/>
        <w:lang w:val="ru-RU" w:eastAsia="en-US" w:bidi="ar-SA"/>
      </w:rPr>
    </w:lvl>
    <w:lvl w:ilvl="1" w:tplc="3DE27422">
      <w:numFmt w:val="bullet"/>
      <w:lvlText w:val=""/>
      <w:lvlJc w:val="left"/>
      <w:pPr>
        <w:ind w:left="1660" w:hanging="360"/>
      </w:pPr>
      <w:rPr>
        <w:rFonts w:ascii="Symbol" w:eastAsia="Symbol" w:hAnsi="Symbol" w:cs="Symbol" w:hint="default"/>
        <w:w w:val="100"/>
        <w:sz w:val="24"/>
        <w:szCs w:val="24"/>
        <w:lang w:val="ru-RU" w:eastAsia="en-US" w:bidi="ar-SA"/>
      </w:rPr>
    </w:lvl>
    <w:lvl w:ilvl="2" w:tplc="A19EBCD8">
      <w:numFmt w:val="bullet"/>
      <w:lvlText w:val="•"/>
      <w:lvlJc w:val="left"/>
      <w:pPr>
        <w:ind w:left="2783" w:hanging="360"/>
      </w:pPr>
      <w:rPr>
        <w:rFonts w:hint="default"/>
        <w:lang w:val="ru-RU" w:eastAsia="en-US" w:bidi="ar-SA"/>
      </w:rPr>
    </w:lvl>
    <w:lvl w:ilvl="3" w:tplc="2996C222">
      <w:numFmt w:val="bullet"/>
      <w:lvlText w:val="•"/>
      <w:lvlJc w:val="left"/>
      <w:pPr>
        <w:ind w:left="3906" w:hanging="360"/>
      </w:pPr>
      <w:rPr>
        <w:rFonts w:hint="default"/>
        <w:lang w:val="ru-RU" w:eastAsia="en-US" w:bidi="ar-SA"/>
      </w:rPr>
    </w:lvl>
    <w:lvl w:ilvl="4" w:tplc="385A49CE">
      <w:numFmt w:val="bullet"/>
      <w:lvlText w:val="•"/>
      <w:lvlJc w:val="left"/>
      <w:pPr>
        <w:ind w:left="5030" w:hanging="360"/>
      </w:pPr>
      <w:rPr>
        <w:rFonts w:hint="default"/>
        <w:lang w:val="ru-RU" w:eastAsia="en-US" w:bidi="ar-SA"/>
      </w:rPr>
    </w:lvl>
    <w:lvl w:ilvl="5" w:tplc="C1683196">
      <w:numFmt w:val="bullet"/>
      <w:lvlText w:val="•"/>
      <w:lvlJc w:val="left"/>
      <w:pPr>
        <w:ind w:left="6153" w:hanging="360"/>
      </w:pPr>
      <w:rPr>
        <w:rFonts w:hint="default"/>
        <w:lang w:val="ru-RU" w:eastAsia="en-US" w:bidi="ar-SA"/>
      </w:rPr>
    </w:lvl>
    <w:lvl w:ilvl="6" w:tplc="B70CE3B6">
      <w:numFmt w:val="bullet"/>
      <w:lvlText w:val="•"/>
      <w:lvlJc w:val="left"/>
      <w:pPr>
        <w:ind w:left="7277" w:hanging="360"/>
      </w:pPr>
      <w:rPr>
        <w:rFonts w:hint="default"/>
        <w:lang w:val="ru-RU" w:eastAsia="en-US" w:bidi="ar-SA"/>
      </w:rPr>
    </w:lvl>
    <w:lvl w:ilvl="7" w:tplc="6D6E9104">
      <w:numFmt w:val="bullet"/>
      <w:lvlText w:val="•"/>
      <w:lvlJc w:val="left"/>
      <w:pPr>
        <w:ind w:left="8400" w:hanging="360"/>
      </w:pPr>
      <w:rPr>
        <w:rFonts w:hint="default"/>
        <w:lang w:val="ru-RU" w:eastAsia="en-US" w:bidi="ar-SA"/>
      </w:rPr>
    </w:lvl>
    <w:lvl w:ilvl="8" w:tplc="DFE02F78">
      <w:numFmt w:val="bullet"/>
      <w:lvlText w:val="•"/>
      <w:lvlJc w:val="left"/>
      <w:pPr>
        <w:ind w:left="9524" w:hanging="360"/>
      </w:pPr>
      <w:rPr>
        <w:rFonts w:hint="default"/>
        <w:lang w:val="ru-RU" w:eastAsia="en-US" w:bidi="ar-SA"/>
      </w:rPr>
    </w:lvl>
  </w:abstractNum>
  <w:abstractNum w:abstractNumId="51" w15:restartNumberingAfterBreak="0">
    <w:nsid w:val="5AE428AC"/>
    <w:multiLevelType w:val="hybridMultilevel"/>
    <w:tmpl w:val="16F05FA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2" w15:restartNumberingAfterBreak="0">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7561D00"/>
    <w:multiLevelType w:val="hybridMultilevel"/>
    <w:tmpl w:val="CD280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7697BD1"/>
    <w:multiLevelType w:val="multilevel"/>
    <w:tmpl w:val="8A848782"/>
    <w:lvl w:ilvl="0">
      <w:start w:val="2"/>
      <w:numFmt w:val="decimal"/>
      <w:lvlText w:val="%1."/>
      <w:lvlJc w:val="left"/>
      <w:pPr>
        <w:ind w:left="540" w:hanging="540"/>
      </w:pPr>
      <w:rPr>
        <w:rFonts w:hint="default"/>
      </w:rPr>
    </w:lvl>
    <w:lvl w:ilvl="1">
      <w:start w:val="3"/>
      <w:numFmt w:val="decimal"/>
      <w:lvlText w:val="%1.%2."/>
      <w:lvlJc w:val="left"/>
      <w:pPr>
        <w:ind w:left="1800" w:hanging="540"/>
      </w:pPr>
      <w:rPr>
        <w:rFonts w:hint="default"/>
      </w:rPr>
    </w:lvl>
    <w:lvl w:ilvl="2">
      <w:start w:val="4"/>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5" w15:restartNumberingAfterBreak="0">
    <w:nsid w:val="691E6814"/>
    <w:multiLevelType w:val="hybridMultilevel"/>
    <w:tmpl w:val="451243F8"/>
    <w:lvl w:ilvl="0" w:tplc="04190001">
      <w:start w:val="1"/>
      <w:numFmt w:val="bullet"/>
      <w:lvlText w:val=""/>
      <w:lvlJc w:val="left"/>
      <w:pPr>
        <w:ind w:left="1235" w:hanging="360"/>
      </w:pPr>
      <w:rPr>
        <w:rFonts w:ascii="Symbol" w:hAnsi="Symbol" w:hint="default"/>
      </w:rPr>
    </w:lvl>
    <w:lvl w:ilvl="1" w:tplc="04190003" w:tentative="1">
      <w:start w:val="1"/>
      <w:numFmt w:val="bullet"/>
      <w:lvlText w:val="o"/>
      <w:lvlJc w:val="left"/>
      <w:pPr>
        <w:ind w:left="1955" w:hanging="360"/>
      </w:pPr>
      <w:rPr>
        <w:rFonts w:ascii="Courier New" w:hAnsi="Courier New" w:cs="Courier New" w:hint="default"/>
      </w:rPr>
    </w:lvl>
    <w:lvl w:ilvl="2" w:tplc="04190005" w:tentative="1">
      <w:start w:val="1"/>
      <w:numFmt w:val="bullet"/>
      <w:lvlText w:val=""/>
      <w:lvlJc w:val="left"/>
      <w:pPr>
        <w:ind w:left="2675" w:hanging="360"/>
      </w:pPr>
      <w:rPr>
        <w:rFonts w:ascii="Wingdings" w:hAnsi="Wingdings" w:hint="default"/>
      </w:rPr>
    </w:lvl>
    <w:lvl w:ilvl="3" w:tplc="04190001" w:tentative="1">
      <w:start w:val="1"/>
      <w:numFmt w:val="bullet"/>
      <w:lvlText w:val=""/>
      <w:lvlJc w:val="left"/>
      <w:pPr>
        <w:ind w:left="3395" w:hanging="360"/>
      </w:pPr>
      <w:rPr>
        <w:rFonts w:ascii="Symbol" w:hAnsi="Symbol" w:hint="default"/>
      </w:rPr>
    </w:lvl>
    <w:lvl w:ilvl="4" w:tplc="04190003" w:tentative="1">
      <w:start w:val="1"/>
      <w:numFmt w:val="bullet"/>
      <w:lvlText w:val="o"/>
      <w:lvlJc w:val="left"/>
      <w:pPr>
        <w:ind w:left="4115" w:hanging="360"/>
      </w:pPr>
      <w:rPr>
        <w:rFonts w:ascii="Courier New" w:hAnsi="Courier New" w:cs="Courier New" w:hint="default"/>
      </w:rPr>
    </w:lvl>
    <w:lvl w:ilvl="5" w:tplc="04190005" w:tentative="1">
      <w:start w:val="1"/>
      <w:numFmt w:val="bullet"/>
      <w:lvlText w:val=""/>
      <w:lvlJc w:val="left"/>
      <w:pPr>
        <w:ind w:left="4835" w:hanging="360"/>
      </w:pPr>
      <w:rPr>
        <w:rFonts w:ascii="Wingdings" w:hAnsi="Wingdings" w:hint="default"/>
      </w:rPr>
    </w:lvl>
    <w:lvl w:ilvl="6" w:tplc="04190001" w:tentative="1">
      <w:start w:val="1"/>
      <w:numFmt w:val="bullet"/>
      <w:lvlText w:val=""/>
      <w:lvlJc w:val="left"/>
      <w:pPr>
        <w:ind w:left="5555" w:hanging="360"/>
      </w:pPr>
      <w:rPr>
        <w:rFonts w:ascii="Symbol" w:hAnsi="Symbol" w:hint="default"/>
      </w:rPr>
    </w:lvl>
    <w:lvl w:ilvl="7" w:tplc="04190003" w:tentative="1">
      <w:start w:val="1"/>
      <w:numFmt w:val="bullet"/>
      <w:lvlText w:val="o"/>
      <w:lvlJc w:val="left"/>
      <w:pPr>
        <w:ind w:left="6275" w:hanging="360"/>
      </w:pPr>
      <w:rPr>
        <w:rFonts w:ascii="Courier New" w:hAnsi="Courier New" w:cs="Courier New" w:hint="default"/>
      </w:rPr>
    </w:lvl>
    <w:lvl w:ilvl="8" w:tplc="04190005" w:tentative="1">
      <w:start w:val="1"/>
      <w:numFmt w:val="bullet"/>
      <w:lvlText w:val=""/>
      <w:lvlJc w:val="left"/>
      <w:pPr>
        <w:ind w:left="6995" w:hanging="360"/>
      </w:pPr>
      <w:rPr>
        <w:rFonts w:ascii="Wingdings" w:hAnsi="Wingdings" w:hint="default"/>
      </w:rPr>
    </w:lvl>
  </w:abstractNum>
  <w:abstractNum w:abstractNumId="56" w15:restartNumberingAfterBreak="0">
    <w:nsid w:val="6A3C547A"/>
    <w:multiLevelType w:val="hybridMultilevel"/>
    <w:tmpl w:val="07EE9902"/>
    <w:lvl w:ilvl="0" w:tplc="7BEC85AE">
      <w:start w:val="1"/>
      <w:numFmt w:val="decimal"/>
      <w:lvlText w:val="%1)"/>
      <w:lvlJc w:val="left"/>
      <w:pPr>
        <w:ind w:left="940" w:hanging="428"/>
      </w:pPr>
      <w:rPr>
        <w:rFonts w:ascii="Times New Roman" w:eastAsia="Times New Roman" w:hAnsi="Times New Roman" w:cs="Times New Roman" w:hint="default"/>
        <w:w w:val="99"/>
        <w:sz w:val="24"/>
        <w:szCs w:val="24"/>
        <w:lang w:val="ru-RU" w:eastAsia="en-US" w:bidi="ar-SA"/>
      </w:rPr>
    </w:lvl>
    <w:lvl w:ilvl="1" w:tplc="06429076">
      <w:numFmt w:val="bullet"/>
      <w:lvlText w:val=""/>
      <w:lvlJc w:val="left"/>
      <w:pPr>
        <w:ind w:left="1660" w:hanging="360"/>
      </w:pPr>
      <w:rPr>
        <w:rFonts w:ascii="Symbol" w:eastAsia="Symbol" w:hAnsi="Symbol" w:cs="Symbol" w:hint="default"/>
        <w:w w:val="100"/>
        <w:sz w:val="24"/>
        <w:szCs w:val="24"/>
        <w:lang w:val="ru-RU" w:eastAsia="en-US" w:bidi="ar-SA"/>
      </w:rPr>
    </w:lvl>
    <w:lvl w:ilvl="2" w:tplc="A0ECFDB0">
      <w:numFmt w:val="bullet"/>
      <w:lvlText w:val=""/>
      <w:lvlJc w:val="left"/>
      <w:pPr>
        <w:ind w:left="940" w:hanging="1128"/>
      </w:pPr>
      <w:rPr>
        <w:rFonts w:ascii="Wingdings" w:eastAsia="Wingdings" w:hAnsi="Wingdings" w:cs="Wingdings" w:hint="default"/>
        <w:w w:val="100"/>
        <w:sz w:val="28"/>
        <w:szCs w:val="28"/>
        <w:lang w:val="ru-RU" w:eastAsia="en-US" w:bidi="ar-SA"/>
      </w:rPr>
    </w:lvl>
    <w:lvl w:ilvl="3" w:tplc="F13077D0">
      <w:numFmt w:val="bullet"/>
      <w:lvlText w:val="•"/>
      <w:lvlJc w:val="left"/>
      <w:pPr>
        <w:ind w:left="3906" w:hanging="1128"/>
      </w:pPr>
      <w:rPr>
        <w:rFonts w:hint="default"/>
        <w:lang w:val="ru-RU" w:eastAsia="en-US" w:bidi="ar-SA"/>
      </w:rPr>
    </w:lvl>
    <w:lvl w:ilvl="4" w:tplc="FDEAA52E">
      <w:numFmt w:val="bullet"/>
      <w:lvlText w:val="•"/>
      <w:lvlJc w:val="left"/>
      <w:pPr>
        <w:ind w:left="5030" w:hanging="1128"/>
      </w:pPr>
      <w:rPr>
        <w:rFonts w:hint="default"/>
        <w:lang w:val="ru-RU" w:eastAsia="en-US" w:bidi="ar-SA"/>
      </w:rPr>
    </w:lvl>
    <w:lvl w:ilvl="5" w:tplc="6EBEC96A">
      <w:numFmt w:val="bullet"/>
      <w:lvlText w:val="•"/>
      <w:lvlJc w:val="left"/>
      <w:pPr>
        <w:ind w:left="6153" w:hanging="1128"/>
      </w:pPr>
      <w:rPr>
        <w:rFonts w:hint="default"/>
        <w:lang w:val="ru-RU" w:eastAsia="en-US" w:bidi="ar-SA"/>
      </w:rPr>
    </w:lvl>
    <w:lvl w:ilvl="6" w:tplc="920A28DE">
      <w:numFmt w:val="bullet"/>
      <w:lvlText w:val="•"/>
      <w:lvlJc w:val="left"/>
      <w:pPr>
        <w:ind w:left="7277" w:hanging="1128"/>
      </w:pPr>
      <w:rPr>
        <w:rFonts w:hint="default"/>
        <w:lang w:val="ru-RU" w:eastAsia="en-US" w:bidi="ar-SA"/>
      </w:rPr>
    </w:lvl>
    <w:lvl w:ilvl="7" w:tplc="2850DBAC">
      <w:numFmt w:val="bullet"/>
      <w:lvlText w:val="•"/>
      <w:lvlJc w:val="left"/>
      <w:pPr>
        <w:ind w:left="8400" w:hanging="1128"/>
      </w:pPr>
      <w:rPr>
        <w:rFonts w:hint="default"/>
        <w:lang w:val="ru-RU" w:eastAsia="en-US" w:bidi="ar-SA"/>
      </w:rPr>
    </w:lvl>
    <w:lvl w:ilvl="8" w:tplc="155E2876">
      <w:numFmt w:val="bullet"/>
      <w:lvlText w:val="•"/>
      <w:lvlJc w:val="left"/>
      <w:pPr>
        <w:ind w:left="9524" w:hanging="1128"/>
      </w:pPr>
      <w:rPr>
        <w:rFonts w:hint="default"/>
        <w:lang w:val="ru-RU" w:eastAsia="en-US" w:bidi="ar-SA"/>
      </w:rPr>
    </w:lvl>
  </w:abstractNum>
  <w:abstractNum w:abstractNumId="57" w15:restartNumberingAfterBreak="0">
    <w:nsid w:val="6C473D4F"/>
    <w:multiLevelType w:val="hybridMultilevel"/>
    <w:tmpl w:val="FEA8F9EE"/>
    <w:lvl w:ilvl="0" w:tplc="04190001">
      <w:start w:val="1"/>
      <w:numFmt w:val="bullet"/>
      <w:lvlText w:val=""/>
      <w:lvlJc w:val="left"/>
      <w:pPr>
        <w:ind w:left="1652" w:hanging="360"/>
      </w:pPr>
      <w:rPr>
        <w:rFonts w:ascii="Symbol" w:hAnsi="Symbol"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58" w15:restartNumberingAfterBreak="0">
    <w:nsid w:val="6DF107EC"/>
    <w:multiLevelType w:val="hybridMultilevel"/>
    <w:tmpl w:val="258A89D0"/>
    <w:lvl w:ilvl="0" w:tplc="877ACB82">
      <w:start w:val="1"/>
      <w:numFmt w:val="decimal"/>
      <w:lvlText w:val="%1."/>
      <w:lvlJc w:val="left"/>
      <w:pPr>
        <w:ind w:left="108" w:hanging="655"/>
      </w:pPr>
      <w:rPr>
        <w:rFonts w:ascii="Times New Roman" w:eastAsia="Times New Roman" w:hAnsi="Times New Roman" w:cs="Times New Roman" w:hint="default"/>
        <w:w w:val="100"/>
        <w:sz w:val="24"/>
        <w:szCs w:val="24"/>
        <w:lang w:val="ru-RU" w:eastAsia="en-US" w:bidi="ar-SA"/>
      </w:rPr>
    </w:lvl>
    <w:lvl w:ilvl="1" w:tplc="C41C1B86">
      <w:numFmt w:val="bullet"/>
      <w:lvlText w:val="•"/>
      <w:lvlJc w:val="left"/>
      <w:pPr>
        <w:ind w:left="330" w:hanging="655"/>
      </w:pPr>
      <w:rPr>
        <w:rFonts w:hint="default"/>
        <w:lang w:val="ru-RU" w:eastAsia="en-US" w:bidi="ar-SA"/>
      </w:rPr>
    </w:lvl>
    <w:lvl w:ilvl="2" w:tplc="3A80AF60">
      <w:numFmt w:val="bullet"/>
      <w:lvlText w:val="•"/>
      <w:lvlJc w:val="left"/>
      <w:pPr>
        <w:ind w:left="560" w:hanging="655"/>
      </w:pPr>
      <w:rPr>
        <w:rFonts w:hint="default"/>
        <w:lang w:val="ru-RU" w:eastAsia="en-US" w:bidi="ar-SA"/>
      </w:rPr>
    </w:lvl>
    <w:lvl w:ilvl="3" w:tplc="6E82EEEA">
      <w:numFmt w:val="bullet"/>
      <w:lvlText w:val="•"/>
      <w:lvlJc w:val="left"/>
      <w:pPr>
        <w:ind w:left="790" w:hanging="655"/>
      </w:pPr>
      <w:rPr>
        <w:rFonts w:hint="default"/>
        <w:lang w:val="ru-RU" w:eastAsia="en-US" w:bidi="ar-SA"/>
      </w:rPr>
    </w:lvl>
    <w:lvl w:ilvl="4" w:tplc="175A40A2">
      <w:numFmt w:val="bullet"/>
      <w:lvlText w:val="•"/>
      <w:lvlJc w:val="left"/>
      <w:pPr>
        <w:ind w:left="1020" w:hanging="655"/>
      </w:pPr>
      <w:rPr>
        <w:rFonts w:hint="default"/>
        <w:lang w:val="ru-RU" w:eastAsia="en-US" w:bidi="ar-SA"/>
      </w:rPr>
    </w:lvl>
    <w:lvl w:ilvl="5" w:tplc="097C5090">
      <w:numFmt w:val="bullet"/>
      <w:lvlText w:val="•"/>
      <w:lvlJc w:val="left"/>
      <w:pPr>
        <w:ind w:left="1250" w:hanging="655"/>
      </w:pPr>
      <w:rPr>
        <w:rFonts w:hint="default"/>
        <w:lang w:val="ru-RU" w:eastAsia="en-US" w:bidi="ar-SA"/>
      </w:rPr>
    </w:lvl>
    <w:lvl w:ilvl="6" w:tplc="226C0544">
      <w:numFmt w:val="bullet"/>
      <w:lvlText w:val="•"/>
      <w:lvlJc w:val="left"/>
      <w:pPr>
        <w:ind w:left="1480" w:hanging="655"/>
      </w:pPr>
      <w:rPr>
        <w:rFonts w:hint="default"/>
        <w:lang w:val="ru-RU" w:eastAsia="en-US" w:bidi="ar-SA"/>
      </w:rPr>
    </w:lvl>
    <w:lvl w:ilvl="7" w:tplc="7E10BA00">
      <w:numFmt w:val="bullet"/>
      <w:lvlText w:val="•"/>
      <w:lvlJc w:val="left"/>
      <w:pPr>
        <w:ind w:left="1710" w:hanging="655"/>
      </w:pPr>
      <w:rPr>
        <w:rFonts w:hint="default"/>
        <w:lang w:val="ru-RU" w:eastAsia="en-US" w:bidi="ar-SA"/>
      </w:rPr>
    </w:lvl>
    <w:lvl w:ilvl="8" w:tplc="0BA408D4">
      <w:numFmt w:val="bullet"/>
      <w:lvlText w:val="•"/>
      <w:lvlJc w:val="left"/>
      <w:pPr>
        <w:ind w:left="1940" w:hanging="655"/>
      </w:pPr>
      <w:rPr>
        <w:rFonts w:hint="default"/>
        <w:lang w:val="ru-RU" w:eastAsia="en-US" w:bidi="ar-SA"/>
      </w:rPr>
    </w:lvl>
  </w:abstractNum>
  <w:abstractNum w:abstractNumId="59" w15:restartNumberingAfterBreak="0">
    <w:nsid w:val="6EF90D24"/>
    <w:multiLevelType w:val="hybridMultilevel"/>
    <w:tmpl w:val="851C01E6"/>
    <w:lvl w:ilvl="0" w:tplc="901E583C">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0" w15:restartNumberingAfterBreak="0">
    <w:nsid w:val="6F055F1E"/>
    <w:multiLevelType w:val="hybridMultilevel"/>
    <w:tmpl w:val="AFB65B10"/>
    <w:lvl w:ilvl="0" w:tplc="C9648B06">
      <w:start w:val="1"/>
      <w:numFmt w:val="decimal"/>
      <w:lvlText w:val="%1)"/>
      <w:lvlJc w:val="left"/>
      <w:pPr>
        <w:ind w:left="452" w:hanging="240"/>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61" w15:restartNumberingAfterBreak="0">
    <w:nsid w:val="718B2FC8"/>
    <w:multiLevelType w:val="hybridMultilevel"/>
    <w:tmpl w:val="AA6A1378"/>
    <w:lvl w:ilvl="0" w:tplc="459CEF62">
      <w:start w:val="1"/>
      <w:numFmt w:val="decimal"/>
      <w:lvlText w:val="%1)"/>
      <w:lvlJc w:val="left"/>
      <w:pPr>
        <w:ind w:left="212" w:hanging="295"/>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62" w15:restartNumberingAfterBreak="0">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6B13D58"/>
    <w:multiLevelType w:val="hybridMultilevel"/>
    <w:tmpl w:val="8B106F7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4" w15:restartNumberingAfterBreak="0">
    <w:nsid w:val="78A63962"/>
    <w:multiLevelType w:val="hybridMultilevel"/>
    <w:tmpl w:val="39DAC4D0"/>
    <w:lvl w:ilvl="0" w:tplc="DF1E056E">
      <w:start w:val="1"/>
      <w:numFmt w:val="decimal"/>
      <w:lvlText w:val="%1."/>
      <w:lvlJc w:val="left"/>
      <w:pPr>
        <w:ind w:left="108" w:hanging="655"/>
      </w:pPr>
      <w:rPr>
        <w:rFonts w:ascii="Times New Roman" w:eastAsia="Times New Roman" w:hAnsi="Times New Roman" w:cs="Times New Roman" w:hint="default"/>
        <w:w w:val="100"/>
        <w:sz w:val="24"/>
        <w:szCs w:val="24"/>
        <w:lang w:val="ru-RU" w:eastAsia="en-US" w:bidi="ar-SA"/>
      </w:rPr>
    </w:lvl>
    <w:lvl w:ilvl="1" w:tplc="C16E2E98">
      <w:numFmt w:val="bullet"/>
      <w:lvlText w:val="•"/>
      <w:lvlJc w:val="left"/>
      <w:pPr>
        <w:ind w:left="330" w:hanging="655"/>
      </w:pPr>
      <w:rPr>
        <w:rFonts w:hint="default"/>
        <w:lang w:val="ru-RU" w:eastAsia="en-US" w:bidi="ar-SA"/>
      </w:rPr>
    </w:lvl>
    <w:lvl w:ilvl="2" w:tplc="CDA4CA10">
      <w:numFmt w:val="bullet"/>
      <w:lvlText w:val="•"/>
      <w:lvlJc w:val="left"/>
      <w:pPr>
        <w:ind w:left="560" w:hanging="655"/>
      </w:pPr>
      <w:rPr>
        <w:rFonts w:hint="default"/>
        <w:lang w:val="ru-RU" w:eastAsia="en-US" w:bidi="ar-SA"/>
      </w:rPr>
    </w:lvl>
    <w:lvl w:ilvl="3" w:tplc="75E6862C">
      <w:numFmt w:val="bullet"/>
      <w:lvlText w:val="•"/>
      <w:lvlJc w:val="left"/>
      <w:pPr>
        <w:ind w:left="790" w:hanging="655"/>
      </w:pPr>
      <w:rPr>
        <w:rFonts w:hint="default"/>
        <w:lang w:val="ru-RU" w:eastAsia="en-US" w:bidi="ar-SA"/>
      </w:rPr>
    </w:lvl>
    <w:lvl w:ilvl="4" w:tplc="EA04348C">
      <w:numFmt w:val="bullet"/>
      <w:lvlText w:val="•"/>
      <w:lvlJc w:val="left"/>
      <w:pPr>
        <w:ind w:left="1020" w:hanging="655"/>
      </w:pPr>
      <w:rPr>
        <w:rFonts w:hint="default"/>
        <w:lang w:val="ru-RU" w:eastAsia="en-US" w:bidi="ar-SA"/>
      </w:rPr>
    </w:lvl>
    <w:lvl w:ilvl="5" w:tplc="2A821CE4">
      <w:numFmt w:val="bullet"/>
      <w:lvlText w:val="•"/>
      <w:lvlJc w:val="left"/>
      <w:pPr>
        <w:ind w:left="1250" w:hanging="655"/>
      </w:pPr>
      <w:rPr>
        <w:rFonts w:hint="default"/>
        <w:lang w:val="ru-RU" w:eastAsia="en-US" w:bidi="ar-SA"/>
      </w:rPr>
    </w:lvl>
    <w:lvl w:ilvl="6" w:tplc="AA4A715A">
      <w:numFmt w:val="bullet"/>
      <w:lvlText w:val="•"/>
      <w:lvlJc w:val="left"/>
      <w:pPr>
        <w:ind w:left="1480" w:hanging="655"/>
      </w:pPr>
      <w:rPr>
        <w:rFonts w:hint="default"/>
        <w:lang w:val="ru-RU" w:eastAsia="en-US" w:bidi="ar-SA"/>
      </w:rPr>
    </w:lvl>
    <w:lvl w:ilvl="7" w:tplc="01BE3246">
      <w:numFmt w:val="bullet"/>
      <w:lvlText w:val="•"/>
      <w:lvlJc w:val="left"/>
      <w:pPr>
        <w:ind w:left="1710" w:hanging="655"/>
      </w:pPr>
      <w:rPr>
        <w:rFonts w:hint="default"/>
        <w:lang w:val="ru-RU" w:eastAsia="en-US" w:bidi="ar-SA"/>
      </w:rPr>
    </w:lvl>
    <w:lvl w:ilvl="8" w:tplc="34145358">
      <w:numFmt w:val="bullet"/>
      <w:lvlText w:val="•"/>
      <w:lvlJc w:val="left"/>
      <w:pPr>
        <w:ind w:left="1940" w:hanging="655"/>
      </w:pPr>
      <w:rPr>
        <w:rFonts w:hint="default"/>
        <w:lang w:val="ru-RU" w:eastAsia="en-US" w:bidi="ar-SA"/>
      </w:rPr>
    </w:lvl>
  </w:abstractNum>
  <w:abstractNum w:abstractNumId="65" w15:restartNumberingAfterBreak="0">
    <w:nsid w:val="7E8F0BD7"/>
    <w:multiLevelType w:val="hybridMultilevel"/>
    <w:tmpl w:val="EBBE8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ED03EA4"/>
    <w:multiLevelType w:val="multilevel"/>
    <w:tmpl w:val="AC9ED48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7F13504D"/>
    <w:multiLevelType w:val="hybridMultilevel"/>
    <w:tmpl w:val="CC0450F8"/>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FAE0222"/>
    <w:multiLevelType w:val="hybridMultilevel"/>
    <w:tmpl w:val="FC88806E"/>
    <w:lvl w:ilvl="0" w:tplc="8F10E2F0">
      <w:start w:val="2"/>
      <w:numFmt w:val="decimal"/>
      <w:lvlText w:val="%1"/>
      <w:lvlJc w:val="left"/>
      <w:pPr>
        <w:ind w:left="212" w:hanging="728"/>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num w:numId="1">
    <w:abstractNumId w:val="24"/>
  </w:num>
  <w:num w:numId="2">
    <w:abstractNumId w:val="47"/>
  </w:num>
  <w:num w:numId="3">
    <w:abstractNumId w:val="52"/>
  </w:num>
  <w:num w:numId="4">
    <w:abstractNumId w:val="14"/>
  </w:num>
  <w:num w:numId="5">
    <w:abstractNumId w:val="48"/>
  </w:num>
  <w:num w:numId="6">
    <w:abstractNumId w:val="21"/>
  </w:num>
  <w:num w:numId="7">
    <w:abstractNumId w:val="30"/>
  </w:num>
  <w:num w:numId="8">
    <w:abstractNumId w:val="32"/>
  </w:num>
  <w:num w:numId="9">
    <w:abstractNumId w:val="20"/>
  </w:num>
  <w:num w:numId="10">
    <w:abstractNumId w:val="46"/>
  </w:num>
  <w:num w:numId="11">
    <w:abstractNumId w:val="53"/>
  </w:num>
  <w:num w:numId="12">
    <w:abstractNumId w:val="65"/>
  </w:num>
  <w:num w:numId="13">
    <w:abstractNumId w:val="26"/>
  </w:num>
  <w:num w:numId="14">
    <w:abstractNumId w:val="42"/>
  </w:num>
  <w:num w:numId="15">
    <w:abstractNumId w:val="63"/>
  </w:num>
  <w:num w:numId="16">
    <w:abstractNumId w:val="33"/>
  </w:num>
  <w:num w:numId="17">
    <w:abstractNumId w:val="19"/>
  </w:num>
  <w:num w:numId="18">
    <w:abstractNumId w:val="44"/>
  </w:num>
  <w:num w:numId="19">
    <w:abstractNumId w:val="40"/>
  </w:num>
  <w:num w:numId="20">
    <w:abstractNumId w:val="60"/>
  </w:num>
  <w:num w:numId="21">
    <w:abstractNumId w:val="31"/>
  </w:num>
  <w:num w:numId="22">
    <w:abstractNumId w:val="17"/>
  </w:num>
  <w:num w:numId="23">
    <w:abstractNumId w:val="61"/>
  </w:num>
  <w:num w:numId="24">
    <w:abstractNumId w:val="68"/>
  </w:num>
  <w:num w:numId="25">
    <w:abstractNumId w:val="28"/>
  </w:num>
  <w:num w:numId="26">
    <w:abstractNumId w:val="39"/>
  </w:num>
  <w:num w:numId="27">
    <w:abstractNumId w:val="15"/>
  </w:num>
  <w:num w:numId="28">
    <w:abstractNumId w:val="35"/>
  </w:num>
  <w:num w:numId="29">
    <w:abstractNumId w:val="34"/>
  </w:num>
  <w:num w:numId="30">
    <w:abstractNumId w:val="8"/>
  </w:num>
  <w:num w:numId="31">
    <w:abstractNumId w:val="9"/>
  </w:num>
  <w:num w:numId="32">
    <w:abstractNumId w:val="41"/>
  </w:num>
  <w:num w:numId="33">
    <w:abstractNumId w:val="56"/>
  </w:num>
  <w:num w:numId="34">
    <w:abstractNumId w:val="50"/>
  </w:num>
  <w:num w:numId="35">
    <w:abstractNumId w:val="51"/>
  </w:num>
  <w:num w:numId="36">
    <w:abstractNumId w:val="55"/>
  </w:num>
  <w:num w:numId="37">
    <w:abstractNumId w:val="23"/>
  </w:num>
  <w:num w:numId="38">
    <w:abstractNumId w:val="57"/>
  </w:num>
  <w:num w:numId="39">
    <w:abstractNumId w:val="29"/>
  </w:num>
  <w:num w:numId="40">
    <w:abstractNumId w:val="11"/>
  </w:num>
  <w:num w:numId="41">
    <w:abstractNumId w:val="27"/>
  </w:num>
  <w:num w:numId="42">
    <w:abstractNumId w:val="64"/>
  </w:num>
  <w:num w:numId="43">
    <w:abstractNumId w:val="58"/>
  </w:num>
  <w:num w:numId="44">
    <w:abstractNumId w:val="16"/>
  </w:num>
  <w:num w:numId="45">
    <w:abstractNumId w:val="54"/>
  </w:num>
  <w:num w:numId="46">
    <w:abstractNumId w:val="12"/>
  </w:num>
  <w:num w:numId="47">
    <w:abstractNumId w:val="45"/>
  </w:num>
  <w:num w:numId="48">
    <w:abstractNumId w:val="37"/>
  </w:num>
  <w:num w:numId="49">
    <w:abstractNumId w:val="22"/>
  </w:num>
  <w:num w:numId="50">
    <w:abstractNumId w:val="62"/>
  </w:num>
  <w:num w:numId="51">
    <w:abstractNumId w:val="43"/>
  </w:num>
  <w:num w:numId="52">
    <w:abstractNumId w:val="6"/>
  </w:num>
  <w:num w:numId="53">
    <w:abstractNumId w:val="7"/>
  </w:num>
  <w:num w:numId="54">
    <w:abstractNumId w:val="38"/>
  </w:num>
  <w:num w:numId="55">
    <w:abstractNumId w:val="67"/>
  </w:num>
  <w:num w:numId="56">
    <w:abstractNumId w:val="25"/>
    <w:lvlOverride w:ilvl="0">
      <w:startOverride w:val="1"/>
    </w:lvlOverride>
  </w:num>
  <w:num w:numId="57">
    <w:abstractNumId w:val="13"/>
    <w:lvlOverride w:ilvl="0">
      <w:startOverride w:val="1"/>
    </w:lvlOverride>
  </w:num>
  <w:num w:numId="58">
    <w:abstractNumId w:val="10"/>
  </w:num>
  <w:num w:numId="59">
    <w:abstractNumId w:val="59"/>
  </w:num>
  <w:num w:numId="60">
    <w:abstractNumId w:val="66"/>
  </w:num>
  <w:num w:numId="61">
    <w:abstractNumId w:val="49"/>
  </w:num>
  <w:num w:numId="62">
    <w:abstractNumId w:val="18"/>
  </w:num>
  <w:num w:numId="63">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91"/>
    <w:rsid w:val="00001428"/>
    <w:rsid w:val="00010F04"/>
    <w:rsid w:val="00020E1E"/>
    <w:rsid w:val="000266B4"/>
    <w:rsid w:val="00027643"/>
    <w:rsid w:val="00041ACA"/>
    <w:rsid w:val="0005022E"/>
    <w:rsid w:val="00050372"/>
    <w:rsid w:val="0005212C"/>
    <w:rsid w:val="000560F0"/>
    <w:rsid w:val="00062BA9"/>
    <w:rsid w:val="0006394F"/>
    <w:rsid w:val="0006726E"/>
    <w:rsid w:val="0007094B"/>
    <w:rsid w:val="00072A34"/>
    <w:rsid w:val="00074D52"/>
    <w:rsid w:val="00082C0A"/>
    <w:rsid w:val="000847DA"/>
    <w:rsid w:val="00095572"/>
    <w:rsid w:val="000A3E94"/>
    <w:rsid w:val="000A45B7"/>
    <w:rsid w:val="000B2323"/>
    <w:rsid w:val="000B2577"/>
    <w:rsid w:val="000B3056"/>
    <w:rsid w:val="000B5317"/>
    <w:rsid w:val="000B6D24"/>
    <w:rsid w:val="000C0AE0"/>
    <w:rsid w:val="000C4711"/>
    <w:rsid w:val="000C75FC"/>
    <w:rsid w:val="000E0ADB"/>
    <w:rsid w:val="000E70D1"/>
    <w:rsid w:val="000F1755"/>
    <w:rsid w:val="001013F4"/>
    <w:rsid w:val="00102CBB"/>
    <w:rsid w:val="001062A5"/>
    <w:rsid w:val="001113E1"/>
    <w:rsid w:val="001114BF"/>
    <w:rsid w:val="00112EC8"/>
    <w:rsid w:val="00122141"/>
    <w:rsid w:val="00126514"/>
    <w:rsid w:val="00132C23"/>
    <w:rsid w:val="00135DDC"/>
    <w:rsid w:val="00156E67"/>
    <w:rsid w:val="00161C3F"/>
    <w:rsid w:val="00163756"/>
    <w:rsid w:val="001658AE"/>
    <w:rsid w:val="001759ED"/>
    <w:rsid w:val="00176269"/>
    <w:rsid w:val="0018033C"/>
    <w:rsid w:val="001942A5"/>
    <w:rsid w:val="00194421"/>
    <w:rsid w:val="001A1A88"/>
    <w:rsid w:val="001A4A65"/>
    <w:rsid w:val="001B02B7"/>
    <w:rsid w:val="001B574D"/>
    <w:rsid w:val="001C585E"/>
    <w:rsid w:val="001D6F56"/>
    <w:rsid w:val="001E0792"/>
    <w:rsid w:val="001F5ABB"/>
    <w:rsid w:val="00201CF2"/>
    <w:rsid w:val="002072DD"/>
    <w:rsid w:val="00216581"/>
    <w:rsid w:val="002318B0"/>
    <w:rsid w:val="00234084"/>
    <w:rsid w:val="00234115"/>
    <w:rsid w:val="0023539E"/>
    <w:rsid w:val="00237A0D"/>
    <w:rsid w:val="0025288D"/>
    <w:rsid w:val="002576E5"/>
    <w:rsid w:val="00271588"/>
    <w:rsid w:val="0027316F"/>
    <w:rsid w:val="002775CE"/>
    <w:rsid w:val="00281929"/>
    <w:rsid w:val="00282AC7"/>
    <w:rsid w:val="00284CB5"/>
    <w:rsid w:val="00291EC7"/>
    <w:rsid w:val="002927E7"/>
    <w:rsid w:val="002A312C"/>
    <w:rsid w:val="002B07C9"/>
    <w:rsid w:val="002B73A9"/>
    <w:rsid w:val="002C33D0"/>
    <w:rsid w:val="002D71D7"/>
    <w:rsid w:val="002E1D5A"/>
    <w:rsid w:val="002F065E"/>
    <w:rsid w:val="002F7CA8"/>
    <w:rsid w:val="003001AE"/>
    <w:rsid w:val="003174B2"/>
    <w:rsid w:val="0032047D"/>
    <w:rsid w:val="00326CC7"/>
    <w:rsid w:val="00330A93"/>
    <w:rsid w:val="00330BFE"/>
    <w:rsid w:val="00332E69"/>
    <w:rsid w:val="003427E1"/>
    <w:rsid w:val="00344276"/>
    <w:rsid w:val="00344F81"/>
    <w:rsid w:val="003533B0"/>
    <w:rsid w:val="0036409C"/>
    <w:rsid w:val="00364999"/>
    <w:rsid w:val="00375240"/>
    <w:rsid w:val="0037781E"/>
    <w:rsid w:val="00381185"/>
    <w:rsid w:val="003819EB"/>
    <w:rsid w:val="0038355F"/>
    <w:rsid w:val="0039021D"/>
    <w:rsid w:val="00392E71"/>
    <w:rsid w:val="00394274"/>
    <w:rsid w:val="003A275D"/>
    <w:rsid w:val="003A70DF"/>
    <w:rsid w:val="003B2C45"/>
    <w:rsid w:val="003B4755"/>
    <w:rsid w:val="003B65DA"/>
    <w:rsid w:val="003C4F78"/>
    <w:rsid w:val="003D1D75"/>
    <w:rsid w:val="003E26B0"/>
    <w:rsid w:val="003F05AF"/>
    <w:rsid w:val="003F41F1"/>
    <w:rsid w:val="003F7BB8"/>
    <w:rsid w:val="003F7F3B"/>
    <w:rsid w:val="00401F97"/>
    <w:rsid w:val="00406ADB"/>
    <w:rsid w:val="00414E28"/>
    <w:rsid w:val="00414EFB"/>
    <w:rsid w:val="004178C7"/>
    <w:rsid w:val="00426218"/>
    <w:rsid w:val="0043305D"/>
    <w:rsid w:val="00433E6F"/>
    <w:rsid w:val="00457222"/>
    <w:rsid w:val="00486653"/>
    <w:rsid w:val="0049114A"/>
    <w:rsid w:val="00492457"/>
    <w:rsid w:val="004955F0"/>
    <w:rsid w:val="004B0075"/>
    <w:rsid w:val="004B292B"/>
    <w:rsid w:val="004D1FF0"/>
    <w:rsid w:val="004E1D40"/>
    <w:rsid w:val="00522F24"/>
    <w:rsid w:val="00530DC0"/>
    <w:rsid w:val="005351AC"/>
    <w:rsid w:val="005438AE"/>
    <w:rsid w:val="005459ED"/>
    <w:rsid w:val="005534E4"/>
    <w:rsid w:val="00557E6A"/>
    <w:rsid w:val="005634D5"/>
    <w:rsid w:val="00571C53"/>
    <w:rsid w:val="005752C2"/>
    <w:rsid w:val="005866AB"/>
    <w:rsid w:val="005947BD"/>
    <w:rsid w:val="00594FDE"/>
    <w:rsid w:val="005A079B"/>
    <w:rsid w:val="005B7FD6"/>
    <w:rsid w:val="005C7F17"/>
    <w:rsid w:val="005D3C6F"/>
    <w:rsid w:val="005E0C75"/>
    <w:rsid w:val="005E21FB"/>
    <w:rsid w:val="005E3F7F"/>
    <w:rsid w:val="005E570B"/>
    <w:rsid w:val="005E756A"/>
    <w:rsid w:val="005E7AB7"/>
    <w:rsid w:val="00602DC9"/>
    <w:rsid w:val="00607EC0"/>
    <w:rsid w:val="00612FAE"/>
    <w:rsid w:val="00621427"/>
    <w:rsid w:val="0062417B"/>
    <w:rsid w:val="00632B81"/>
    <w:rsid w:val="00634B70"/>
    <w:rsid w:val="00640998"/>
    <w:rsid w:val="00654A9E"/>
    <w:rsid w:val="0067022E"/>
    <w:rsid w:val="006718C1"/>
    <w:rsid w:val="00675BC9"/>
    <w:rsid w:val="006854F9"/>
    <w:rsid w:val="006961D3"/>
    <w:rsid w:val="006B7ABC"/>
    <w:rsid w:val="006D0389"/>
    <w:rsid w:val="006D74AC"/>
    <w:rsid w:val="006E0DB2"/>
    <w:rsid w:val="00714106"/>
    <w:rsid w:val="007247F6"/>
    <w:rsid w:val="007269AB"/>
    <w:rsid w:val="007432E6"/>
    <w:rsid w:val="007530BE"/>
    <w:rsid w:val="00756B3C"/>
    <w:rsid w:val="007639A7"/>
    <w:rsid w:val="00774893"/>
    <w:rsid w:val="00783D0D"/>
    <w:rsid w:val="007848F3"/>
    <w:rsid w:val="00790068"/>
    <w:rsid w:val="0079272D"/>
    <w:rsid w:val="007B0950"/>
    <w:rsid w:val="007B29AD"/>
    <w:rsid w:val="007B33F2"/>
    <w:rsid w:val="007C5234"/>
    <w:rsid w:val="007C646B"/>
    <w:rsid w:val="007D043D"/>
    <w:rsid w:val="007E43A8"/>
    <w:rsid w:val="007F7794"/>
    <w:rsid w:val="00804850"/>
    <w:rsid w:val="0080677F"/>
    <w:rsid w:val="00806D34"/>
    <w:rsid w:val="008070ED"/>
    <w:rsid w:val="00821203"/>
    <w:rsid w:val="008237C8"/>
    <w:rsid w:val="008255FD"/>
    <w:rsid w:val="00826116"/>
    <w:rsid w:val="00863719"/>
    <w:rsid w:val="00875E98"/>
    <w:rsid w:val="008840F4"/>
    <w:rsid w:val="008921F4"/>
    <w:rsid w:val="00893FF3"/>
    <w:rsid w:val="008A307F"/>
    <w:rsid w:val="008A3725"/>
    <w:rsid w:val="008B5929"/>
    <w:rsid w:val="008B5B56"/>
    <w:rsid w:val="008D69D5"/>
    <w:rsid w:val="008D76E3"/>
    <w:rsid w:val="008F4A29"/>
    <w:rsid w:val="00901919"/>
    <w:rsid w:val="009034BD"/>
    <w:rsid w:val="00926C1D"/>
    <w:rsid w:val="00927646"/>
    <w:rsid w:val="00930F4D"/>
    <w:rsid w:val="00941275"/>
    <w:rsid w:val="00961F76"/>
    <w:rsid w:val="00964FDF"/>
    <w:rsid w:val="009713F0"/>
    <w:rsid w:val="00984006"/>
    <w:rsid w:val="00994437"/>
    <w:rsid w:val="009B0B77"/>
    <w:rsid w:val="009B4968"/>
    <w:rsid w:val="009C35A0"/>
    <w:rsid w:val="009C6D40"/>
    <w:rsid w:val="009C6FF3"/>
    <w:rsid w:val="009D5E46"/>
    <w:rsid w:val="009E647A"/>
    <w:rsid w:val="009F1774"/>
    <w:rsid w:val="009F1DCA"/>
    <w:rsid w:val="009F3F1E"/>
    <w:rsid w:val="009F688B"/>
    <w:rsid w:val="009F734F"/>
    <w:rsid w:val="00A072CC"/>
    <w:rsid w:val="00A11AE7"/>
    <w:rsid w:val="00A16193"/>
    <w:rsid w:val="00A16439"/>
    <w:rsid w:val="00A20B42"/>
    <w:rsid w:val="00A27E12"/>
    <w:rsid w:val="00A31192"/>
    <w:rsid w:val="00A34628"/>
    <w:rsid w:val="00A3476A"/>
    <w:rsid w:val="00A451F0"/>
    <w:rsid w:val="00A4791A"/>
    <w:rsid w:val="00A60A95"/>
    <w:rsid w:val="00A62A15"/>
    <w:rsid w:val="00A76832"/>
    <w:rsid w:val="00A7713A"/>
    <w:rsid w:val="00A7798D"/>
    <w:rsid w:val="00A82B00"/>
    <w:rsid w:val="00A82C46"/>
    <w:rsid w:val="00AA1583"/>
    <w:rsid w:val="00AB1477"/>
    <w:rsid w:val="00AC5822"/>
    <w:rsid w:val="00AC6C4A"/>
    <w:rsid w:val="00AC7E1D"/>
    <w:rsid w:val="00AD019E"/>
    <w:rsid w:val="00AE1433"/>
    <w:rsid w:val="00AE2BDA"/>
    <w:rsid w:val="00AE7C6B"/>
    <w:rsid w:val="00AF228F"/>
    <w:rsid w:val="00AF2716"/>
    <w:rsid w:val="00AF66B4"/>
    <w:rsid w:val="00B013F6"/>
    <w:rsid w:val="00B15237"/>
    <w:rsid w:val="00B262D0"/>
    <w:rsid w:val="00B44FD2"/>
    <w:rsid w:val="00B455AE"/>
    <w:rsid w:val="00B519B1"/>
    <w:rsid w:val="00B541D1"/>
    <w:rsid w:val="00B54594"/>
    <w:rsid w:val="00B573E2"/>
    <w:rsid w:val="00B63D9A"/>
    <w:rsid w:val="00B6671A"/>
    <w:rsid w:val="00B75C81"/>
    <w:rsid w:val="00B8161C"/>
    <w:rsid w:val="00B82C09"/>
    <w:rsid w:val="00B919F6"/>
    <w:rsid w:val="00B9265B"/>
    <w:rsid w:val="00B95BBD"/>
    <w:rsid w:val="00B9772D"/>
    <w:rsid w:val="00BA6A57"/>
    <w:rsid w:val="00BB7666"/>
    <w:rsid w:val="00BC1ECE"/>
    <w:rsid w:val="00BC34E6"/>
    <w:rsid w:val="00BC7C10"/>
    <w:rsid w:val="00BD0E73"/>
    <w:rsid w:val="00BD750A"/>
    <w:rsid w:val="00BE352F"/>
    <w:rsid w:val="00BF0E8E"/>
    <w:rsid w:val="00C017F7"/>
    <w:rsid w:val="00C14CE1"/>
    <w:rsid w:val="00C30DEF"/>
    <w:rsid w:val="00C40E8A"/>
    <w:rsid w:val="00C62900"/>
    <w:rsid w:val="00C64C82"/>
    <w:rsid w:val="00C80207"/>
    <w:rsid w:val="00C86ADC"/>
    <w:rsid w:val="00C90E17"/>
    <w:rsid w:val="00CB2CAF"/>
    <w:rsid w:val="00CB371E"/>
    <w:rsid w:val="00CC383F"/>
    <w:rsid w:val="00CC5851"/>
    <w:rsid w:val="00CD500C"/>
    <w:rsid w:val="00CD6C7E"/>
    <w:rsid w:val="00CE31F2"/>
    <w:rsid w:val="00D20143"/>
    <w:rsid w:val="00D25045"/>
    <w:rsid w:val="00D3720E"/>
    <w:rsid w:val="00D42161"/>
    <w:rsid w:val="00D429D7"/>
    <w:rsid w:val="00D4329C"/>
    <w:rsid w:val="00D61F1A"/>
    <w:rsid w:val="00D67C7C"/>
    <w:rsid w:val="00D7678A"/>
    <w:rsid w:val="00D77BCA"/>
    <w:rsid w:val="00D803AE"/>
    <w:rsid w:val="00D82D64"/>
    <w:rsid w:val="00D92513"/>
    <w:rsid w:val="00D92C5A"/>
    <w:rsid w:val="00DA00C0"/>
    <w:rsid w:val="00DA0C24"/>
    <w:rsid w:val="00DA7562"/>
    <w:rsid w:val="00DB19CC"/>
    <w:rsid w:val="00DC3118"/>
    <w:rsid w:val="00DC3DF9"/>
    <w:rsid w:val="00DE698C"/>
    <w:rsid w:val="00DF1E60"/>
    <w:rsid w:val="00DF4444"/>
    <w:rsid w:val="00E03807"/>
    <w:rsid w:val="00E17BF2"/>
    <w:rsid w:val="00E2709E"/>
    <w:rsid w:val="00E51160"/>
    <w:rsid w:val="00E533B6"/>
    <w:rsid w:val="00E55559"/>
    <w:rsid w:val="00E57F50"/>
    <w:rsid w:val="00E60AAE"/>
    <w:rsid w:val="00E85C9A"/>
    <w:rsid w:val="00E90527"/>
    <w:rsid w:val="00EA0CD9"/>
    <w:rsid w:val="00EA2481"/>
    <w:rsid w:val="00EA45D7"/>
    <w:rsid w:val="00EA48F7"/>
    <w:rsid w:val="00EA6B36"/>
    <w:rsid w:val="00ED32E3"/>
    <w:rsid w:val="00ED4F91"/>
    <w:rsid w:val="00ED55C3"/>
    <w:rsid w:val="00ED6D3F"/>
    <w:rsid w:val="00EE4D84"/>
    <w:rsid w:val="00EE53A7"/>
    <w:rsid w:val="00EE7914"/>
    <w:rsid w:val="00F01B60"/>
    <w:rsid w:val="00F038D1"/>
    <w:rsid w:val="00F05FF4"/>
    <w:rsid w:val="00F13918"/>
    <w:rsid w:val="00F21AB2"/>
    <w:rsid w:val="00F22E30"/>
    <w:rsid w:val="00F32E5C"/>
    <w:rsid w:val="00F43EFB"/>
    <w:rsid w:val="00F51DA2"/>
    <w:rsid w:val="00F5713A"/>
    <w:rsid w:val="00F578AB"/>
    <w:rsid w:val="00F63EFA"/>
    <w:rsid w:val="00F65837"/>
    <w:rsid w:val="00F7239E"/>
    <w:rsid w:val="00F73454"/>
    <w:rsid w:val="00F735EA"/>
    <w:rsid w:val="00F76D17"/>
    <w:rsid w:val="00FA2A8C"/>
    <w:rsid w:val="00FB1B48"/>
    <w:rsid w:val="00FB3905"/>
    <w:rsid w:val="00FC21E2"/>
    <w:rsid w:val="00FC3345"/>
    <w:rsid w:val="00FE0D0F"/>
    <w:rsid w:val="00FE3CE9"/>
    <w:rsid w:val="00FE73B0"/>
    <w:rsid w:val="00FF40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0FAEDF47"/>
  <w15:docId w15:val="{331A58FE-9CA0-40BD-94B8-9749E868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26CC7"/>
    <w:pPr>
      <w:spacing w:after="0" w:line="240" w:lineRule="auto"/>
    </w:pPr>
    <w:rPr>
      <w:rFonts w:eastAsiaTheme="minorEastAsia"/>
      <w:lang w:eastAsia="ru-RU"/>
    </w:rPr>
  </w:style>
  <w:style w:type="paragraph" w:styleId="1">
    <w:name w:val="heading 1"/>
    <w:basedOn w:val="a2"/>
    <w:next w:val="a2"/>
    <w:link w:val="10"/>
    <w:qFormat/>
    <w:rsid w:val="002775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2"/>
    <w:next w:val="a2"/>
    <w:link w:val="20"/>
    <w:qFormat/>
    <w:rsid w:val="000266B4"/>
    <w:pPr>
      <w:keepNext/>
      <w:widowControl w:val="0"/>
      <w:autoSpaceDE w:val="0"/>
      <w:autoSpaceDN w:val="0"/>
      <w:adjustRightInd w:val="0"/>
      <w:spacing w:before="240" w:after="60"/>
      <w:outlineLvl w:val="1"/>
    </w:pPr>
    <w:rPr>
      <w:rFonts w:ascii="Arial" w:eastAsia="Times New Roman" w:hAnsi="Arial" w:cs="Arial"/>
      <w:b/>
      <w:bCs/>
      <w:i/>
      <w:iCs/>
      <w:sz w:val="28"/>
      <w:szCs w:val="28"/>
    </w:rPr>
  </w:style>
  <w:style w:type="paragraph" w:styleId="3">
    <w:name w:val="heading 3"/>
    <w:basedOn w:val="a2"/>
    <w:next w:val="a2"/>
    <w:link w:val="30"/>
    <w:unhideWhenUsed/>
    <w:qFormat/>
    <w:rsid w:val="00675BC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nhideWhenUsed/>
    <w:qFormat/>
    <w:rsid w:val="00A27E1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11"/>
    <w:next w:val="11"/>
    <w:link w:val="50"/>
    <w:qFormat/>
    <w:rsid w:val="00194421"/>
    <w:pPr>
      <w:keepNext/>
      <w:keepLines/>
      <w:widowControl w:val="0"/>
      <w:tabs>
        <w:tab w:val="num" w:pos="3960"/>
      </w:tabs>
      <w:suppressAutoHyphens/>
      <w:snapToGrid/>
      <w:spacing w:before="220" w:after="40" w:line="276" w:lineRule="auto"/>
      <w:ind w:left="3960" w:hanging="360"/>
      <w:outlineLvl w:val="4"/>
    </w:pPr>
    <w:rPr>
      <w:rFonts w:ascii="Calibri" w:eastAsia="Tahoma" w:hAnsi="Calibri"/>
      <w:b/>
      <w:bCs/>
      <w:color w:val="000000"/>
      <w:sz w:val="20"/>
      <w:lang w:val="x-none" w:eastAsia="x-none"/>
    </w:rPr>
  </w:style>
  <w:style w:type="paragraph" w:styleId="6">
    <w:name w:val="heading 6"/>
    <w:basedOn w:val="11"/>
    <w:next w:val="11"/>
    <w:link w:val="60"/>
    <w:qFormat/>
    <w:rsid w:val="00194421"/>
    <w:pPr>
      <w:keepNext/>
      <w:keepLines/>
      <w:widowControl w:val="0"/>
      <w:tabs>
        <w:tab w:val="num" w:pos="4680"/>
      </w:tabs>
      <w:suppressAutoHyphens/>
      <w:snapToGrid/>
      <w:spacing w:before="200" w:after="40" w:line="276" w:lineRule="auto"/>
      <w:ind w:left="4680" w:hanging="360"/>
      <w:outlineLvl w:val="5"/>
    </w:pPr>
    <w:rPr>
      <w:rFonts w:ascii="Calibri" w:eastAsia="Tahoma" w:hAnsi="Calibri"/>
      <w:b/>
      <w:bCs/>
      <w:color w:val="000000"/>
      <w:sz w:val="20"/>
      <w:lang w:val="x-none" w:eastAsia="x-none"/>
    </w:rPr>
  </w:style>
  <w:style w:type="paragraph" w:styleId="7">
    <w:name w:val="heading 7"/>
    <w:basedOn w:val="a2"/>
    <w:next w:val="a2"/>
    <w:link w:val="70"/>
    <w:qFormat/>
    <w:rsid w:val="00194421"/>
    <w:pPr>
      <w:keepNext/>
      <w:keepLines/>
      <w:widowControl w:val="0"/>
      <w:tabs>
        <w:tab w:val="num" w:pos="5400"/>
      </w:tabs>
      <w:suppressAutoHyphens/>
      <w:spacing w:before="240" w:after="240"/>
      <w:ind w:left="5400" w:hanging="360"/>
      <w:outlineLvl w:val="6"/>
    </w:pPr>
    <w:rPr>
      <w:rFonts w:ascii="Times New Roman" w:eastAsia="Tahoma" w:hAnsi="Times New Roman" w:cs="Times New Roman"/>
      <w:b/>
      <w:bCs/>
      <w:color w:val="000000"/>
      <w:sz w:val="24"/>
      <w:szCs w:val="24"/>
      <w:lang w:val="x-none" w:eastAsia="x-none"/>
    </w:rPr>
  </w:style>
  <w:style w:type="paragraph" w:styleId="8">
    <w:name w:val="heading 8"/>
    <w:basedOn w:val="a2"/>
    <w:next w:val="a2"/>
    <w:link w:val="80"/>
    <w:qFormat/>
    <w:rsid w:val="00194421"/>
    <w:pPr>
      <w:widowControl w:val="0"/>
      <w:tabs>
        <w:tab w:val="num" w:pos="6120"/>
      </w:tabs>
      <w:suppressAutoHyphens/>
      <w:spacing w:before="240" w:after="60"/>
      <w:ind w:left="6120" w:hanging="360"/>
      <w:outlineLvl w:val="7"/>
    </w:pPr>
    <w:rPr>
      <w:rFonts w:ascii="Times New Roman" w:eastAsia="Tahoma" w:hAnsi="Times New Roman" w:cs="Times New Roman"/>
      <w:i/>
      <w:iCs/>
      <w:color w:val="000000"/>
      <w:sz w:val="24"/>
      <w:szCs w:val="24"/>
      <w:lang w:val="x-none" w:eastAsia="x-none"/>
    </w:rPr>
  </w:style>
  <w:style w:type="paragraph" w:styleId="9">
    <w:name w:val="heading 9"/>
    <w:basedOn w:val="a2"/>
    <w:next w:val="a2"/>
    <w:link w:val="90"/>
    <w:qFormat/>
    <w:rsid w:val="00194421"/>
    <w:pPr>
      <w:widowControl w:val="0"/>
      <w:tabs>
        <w:tab w:val="num" w:pos="6840"/>
      </w:tabs>
      <w:suppressAutoHyphens/>
      <w:spacing w:before="240" w:after="60"/>
      <w:ind w:left="6840" w:hanging="360"/>
      <w:outlineLvl w:val="8"/>
    </w:pPr>
    <w:rPr>
      <w:rFonts w:ascii="Arial" w:eastAsia="Tahoma" w:hAnsi="Arial" w:cs="Arial"/>
      <w:color w:val="00000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ED4F91"/>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ED4F91"/>
    <w:pPr>
      <w:widowControl w:val="0"/>
      <w:autoSpaceDE w:val="0"/>
      <w:autoSpaceDN w:val="0"/>
      <w:spacing w:after="0" w:line="240" w:lineRule="auto"/>
    </w:pPr>
    <w:rPr>
      <w:rFonts w:ascii="Arial" w:eastAsiaTheme="minorEastAsia" w:hAnsi="Arial" w:cs="Arial"/>
      <w:b/>
      <w:sz w:val="20"/>
      <w:lang w:eastAsia="ru-RU"/>
    </w:rPr>
  </w:style>
  <w:style w:type="character" w:customStyle="1" w:styleId="a6">
    <w:name w:val="Текст выноски Знак"/>
    <w:basedOn w:val="a3"/>
    <w:link w:val="a7"/>
    <w:uiPriority w:val="99"/>
    <w:semiHidden/>
    <w:rsid w:val="00ED4F91"/>
    <w:rPr>
      <w:rFonts w:ascii="Tahoma" w:eastAsiaTheme="minorEastAsia" w:hAnsi="Tahoma" w:cs="Tahoma"/>
      <w:sz w:val="16"/>
      <w:szCs w:val="16"/>
      <w:lang w:eastAsia="ru-RU"/>
    </w:rPr>
  </w:style>
  <w:style w:type="paragraph" w:styleId="a7">
    <w:name w:val="Balloon Text"/>
    <w:basedOn w:val="a2"/>
    <w:link w:val="a6"/>
    <w:uiPriority w:val="99"/>
    <w:semiHidden/>
    <w:unhideWhenUsed/>
    <w:rsid w:val="00ED4F91"/>
    <w:rPr>
      <w:rFonts w:ascii="Tahoma" w:hAnsi="Tahoma" w:cs="Tahoma"/>
      <w:sz w:val="16"/>
      <w:szCs w:val="16"/>
    </w:rPr>
  </w:style>
  <w:style w:type="character" w:customStyle="1" w:styleId="markedcontent">
    <w:name w:val="markedcontent"/>
    <w:basedOn w:val="a3"/>
    <w:rsid w:val="005E0C75"/>
  </w:style>
  <w:style w:type="paragraph" w:customStyle="1" w:styleId="Default">
    <w:name w:val="Default"/>
    <w:rsid w:val="005E0C75"/>
    <w:pPr>
      <w:suppressAutoHyphens/>
      <w:autoSpaceDE w:val="0"/>
      <w:spacing w:after="0" w:line="240" w:lineRule="auto"/>
    </w:pPr>
    <w:rPr>
      <w:rFonts w:ascii="Arial" w:eastAsia="Arial" w:hAnsi="Arial" w:cs="Arial"/>
      <w:color w:val="000000"/>
      <w:sz w:val="24"/>
      <w:szCs w:val="24"/>
      <w:lang w:eastAsia="ar-SA"/>
    </w:rPr>
  </w:style>
  <w:style w:type="paragraph" w:styleId="a8">
    <w:name w:val="Body Text"/>
    <w:basedOn w:val="a2"/>
    <w:link w:val="a9"/>
    <w:unhideWhenUsed/>
    <w:qFormat/>
    <w:rsid w:val="005E0C75"/>
    <w:pPr>
      <w:spacing w:after="120"/>
    </w:pPr>
  </w:style>
  <w:style w:type="character" w:customStyle="1" w:styleId="a9">
    <w:name w:val="Основной текст Знак"/>
    <w:basedOn w:val="a3"/>
    <w:link w:val="a8"/>
    <w:uiPriority w:val="99"/>
    <w:rsid w:val="005E0C75"/>
    <w:rPr>
      <w:rFonts w:eastAsiaTheme="minorEastAsia"/>
      <w:lang w:eastAsia="ru-RU"/>
    </w:rPr>
  </w:style>
  <w:style w:type="paragraph" w:styleId="aa">
    <w:name w:val="Body Text First Indent"/>
    <w:basedOn w:val="a8"/>
    <w:link w:val="ab"/>
    <w:rsid w:val="005E0C75"/>
    <w:pPr>
      <w:ind w:firstLine="210"/>
    </w:pPr>
    <w:rPr>
      <w:rFonts w:ascii="Times New Roman" w:eastAsia="Times New Roman" w:hAnsi="Times New Roman" w:cs="Times New Roman"/>
      <w:sz w:val="20"/>
      <w:szCs w:val="20"/>
    </w:rPr>
  </w:style>
  <w:style w:type="character" w:customStyle="1" w:styleId="ab">
    <w:name w:val="Красная строка Знак"/>
    <w:basedOn w:val="a9"/>
    <w:link w:val="aa"/>
    <w:rsid w:val="005E0C75"/>
    <w:rPr>
      <w:rFonts w:ascii="Times New Roman" w:eastAsia="Times New Roman" w:hAnsi="Times New Roman" w:cs="Times New Roman"/>
      <w:sz w:val="20"/>
      <w:szCs w:val="20"/>
      <w:lang w:eastAsia="ru-RU"/>
    </w:rPr>
  </w:style>
  <w:style w:type="paragraph" w:customStyle="1" w:styleId="normacttext">
    <w:name w:val="norm_act_text"/>
    <w:basedOn w:val="a2"/>
    <w:rsid w:val="005E0C75"/>
    <w:pPr>
      <w:spacing w:before="100" w:beforeAutospacing="1" w:after="100" w:afterAutospacing="1"/>
    </w:pPr>
    <w:rPr>
      <w:rFonts w:ascii="Times New Roman" w:eastAsia="Times New Roman" w:hAnsi="Times New Roman" w:cs="Times New Roman"/>
      <w:sz w:val="24"/>
      <w:szCs w:val="24"/>
    </w:rPr>
  </w:style>
  <w:style w:type="paragraph" w:customStyle="1" w:styleId="ConsPlusNonformat">
    <w:name w:val="ConsPlusNonformat"/>
    <w:rsid w:val="00D372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default0">
    <w:name w:val="default"/>
    <w:basedOn w:val="a2"/>
    <w:rsid w:val="009B0B77"/>
    <w:rPr>
      <w:rFonts w:ascii="Times New Roman" w:eastAsia="Times New Roman" w:hAnsi="Times New Roman" w:cs="Times New Roman"/>
      <w:sz w:val="24"/>
      <w:szCs w:val="24"/>
    </w:rPr>
  </w:style>
  <w:style w:type="character" w:styleId="ac">
    <w:name w:val="Hyperlink"/>
    <w:basedOn w:val="a3"/>
    <w:uiPriority w:val="99"/>
    <w:rsid w:val="005866AB"/>
    <w:rPr>
      <w:color w:val="0066CC"/>
      <w:u w:val="single"/>
    </w:rPr>
  </w:style>
  <w:style w:type="character" w:customStyle="1" w:styleId="ad">
    <w:name w:val="Сноска_"/>
    <w:basedOn w:val="a3"/>
    <w:link w:val="ae"/>
    <w:rsid w:val="005866AB"/>
    <w:rPr>
      <w:rFonts w:ascii="Times New Roman" w:eastAsia="Times New Roman" w:hAnsi="Times New Roman" w:cs="Times New Roman"/>
      <w:b/>
      <w:bCs/>
      <w:shd w:val="clear" w:color="auto" w:fill="FFFFFF"/>
    </w:rPr>
  </w:style>
  <w:style w:type="character" w:customStyle="1" w:styleId="1pt">
    <w:name w:val="Сноска + Интервал 1 pt"/>
    <w:basedOn w:val="ad"/>
    <w:rsid w:val="005866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3"/>
    <w:link w:val="21"/>
    <w:rsid w:val="005866AB"/>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3"/>
    <w:link w:val="af"/>
    <w:rsid w:val="005866AB"/>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3"/>
    <w:link w:val="51"/>
    <w:rsid w:val="005866A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5866A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3"/>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3"/>
    <w:link w:val="32"/>
    <w:rsid w:val="005866AB"/>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1"/>
    <w:rsid w:val="005866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0">
    <w:name w:val="Колонтитул_"/>
    <w:basedOn w:val="a3"/>
    <w:rsid w:val="005866AB"/>
    <w:rPr>
      <w:rFonts w:ascii="Times New Roman" w:eastAsia="Times New Roman" w:hAnsi="Times New Roman" w:cs="Times New Roman"/>
      <w:b/>
      <w:bCs/>
      <w:i w:val="0"/>
      <w:iCs w:val="0"/>
      <w:smallCaps w:val="0"/>
      <w:strike w:val="0"/>
      <w:sz w:val="14"/>
      <w:szCs w:val="14"/>
      <w:u w:val="none"/>
    </w:rPr>
  </w:style>
  <w:style w:type="character" w:customStyle="1" w:styleId="af1">
    <w:name w:val="Колонтитул"/>
    <w:basedOn w:val="af0"/>
    <w:rsid w:val="005866A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3"/>
    <w:link w:val="42"/>
    <w:rsid w:val="005866AB"/>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3"/>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5866A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2">
    <w:name w:val="Заголовок №5_"/>
    <w:basedOn w:val="a3"/>
    <w:link w:val="53"/>
    <w:rsid w:val="005866AB"/>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3"/>
    <w:link w:val="44"/>
    <w:rsid w:val="005866AB"/>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5866A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f0"/>
    <w:rsid w:val="005866A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3"/>
    <w:link w:val="62"/>
    <w:rsid w:val="005866AB"/>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3"/>
    <w:link w:val="72"/>
    <w:rsid w:val="005866AB"/>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f0"/>
    <w:rsid w:val="005866A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5866A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f0"/>
    <w:rsid w:val="005866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2"/>
    <w:rsid w:val="005866A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1">
    <w:name w:val="Основной текст (8)_"/>
    <w:basedOn w:val="a3"/>
    <w:link w:val="82"/>
    <w:rsid w:val="005866AB"/>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5866A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f0"/>
    <w:rsid w:val="005866A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5866A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1"/>
    <w:rsid w:val="005866A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1">
    <w:name w:val="Основной текст (9)_"/>
    <w:basedOn w:val="a3"/>
    <w:link w:val="92"/>
    <w:rsid w:val="005866AB"/>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5866A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3"/>
    <w:link w:val="101"/>
    <w:rsid w:val="005866AB"/>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5866A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5866A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3"/>
    <w:link w:val="111"/>
    <w:rsid w:val="005866AB"/>
    <w:rPr>
      <w:rFonts w:ascii="Times New Roman" w:eastAsia="Times New Roman" w:hAnsi="Times New Roman" w:cs="Times New Roman"/>
      <w:sz w:val="8"/>
      <w:szCs w:val="8"/>
      <w:shd w:val="clear" w:color="auto" w:fill="FFFFFF"/>
    </w:rPr>
  </w:style>
  <w:style w:type="character" w:customStyle="1" w:styleId="12">
    <w:name w:val="Основной текст (12)_"/>
    <w:basedOn w:val="a3"/>
    <w:link w:val="120"/>
    <w:rsid w:val="005866AB"/>
    <w:rPr>
      <w:rFonts w:ascii="Times New Roman" w:eastAsia="Times New Roman" w:hAnsi="Times New Roman" w:cs="Times New Roman"/>
      <w:sz w:val="10"/>
      <w:szCs w:val="10"/>
      <w:shd w:val="clear" w:color="auto" w:fill="FFFFFF"/>
    </w:rPr>
  </w:style>
  <w:style w:type="character" w:customStyle="1" w:styleId="13">
    <w:name w:val="Основной текст (13)_"/>
    <w:basedOn w:val="a3"/>
    <w:link w:val="130"/>
    <w:rsid w:val="005866AB"/>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2"/>
    <w:rsid w:val="005866A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3"/>
    <w:link w:val="140"/>
    <w:rsid w:val="005866AB"/>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5866A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3"/>
    <w:link w:val="150"/>
    <w:rsid w:val="005866AB"/>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5866AB"/>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3"/>
    <w:link w:val="160"/>
    <w:rsid w:val="005866AB"/>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5866AB"/>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3"/>
    <w:link w:val="170"/>
    <w:rsid w:val="005866AB"/>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5866AB"/>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3"/>
    <w:link w:val="180"/>
    <w:rsid w:val="005866AB"/>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6">
    <w:name w:val="Основной текст (2) + 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5866A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2"/>
    <w:rsid w:val="005866A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3"/>
    <w:link w:val="190"/>
    <w:rsid w:val="005866AB"/>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3"/>
    <w:link w:val="201"/>
    <w:rsid w:val="005866A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3"/>
    <w:rsid w:val="005866A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5866AB"/>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3"/>
    <w:link w:val="39"/>
    <w:rsid w:val="005866A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0"/>
    <w:rsid w:val="005866A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3"/>
    <w:link w:val="211"/>
    <w:rsid w:val="005866AB"/>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3"/>
    <w:link w:val="221"/>
    <w:rsid w:val="005866AB"/>
    <w:rPr>
      <w:rFonts w:ascii="Segoe UI" w:eastAsia="Segoe UI" w:hAnsi="Segoe UI" w:cs="Segoe UI"/>
      <w:sz w:val="8"/>
      <w:szCs w:val="8"/>
      <w:shd w:val="clear" w:color="auto" w:fill="FFFFFF"/>
    </w:rPr>
  </w:style>
  <w:style w:type="character" w:customStyle="1" w:styleId="230">
    <w:name w:val="Основной текст (23)_"/>
    <w:basedOn w:val="a3"/>
    <w:link w:val="231"/>
    <w:rsid w:val="005866AB"/>
    <w:rPr>
      <w:rFonts w:ascii="Segoe UI" w:eastAsia="Segoe UI" w:hAnsi="Segoe UI" w:cs="Segoe UI"/>
      <w:sz w:val="10"/>
      <w:szCs w:val="10"/>
      <w:shd w:val="clear" w:color="auto" w:fill="FFFFFF"/>
    </w:rPr>
  </w:style>
  <w:style w:type="character" w:customStyle="1" w:styleId="240">
    <w:name w:val="Основной текст (24)_"/>
    <w:basedOn w:val="a3"/>
    <w:link w:val="241"/>
    <w:rsid w:val="005866AB"/>
    <w:rPr>
      <w:rFonts w:ascii="Times New Roman" w:eastAsia="Times New Roman" w:hAnsi="Times New Roman" w:cs="Times New Roman"/>
      <w:sz w:val="8"/>
      <w:szCs w:val="8"/>
      <w:shd w:val="clear" w:color="auto" w:fill="FFFFFF"/>
    </w:rPr>
  </w:style>
  <w:style w:type="character" w:customStyle="1" w:styleId="250">
    <w:name w:val="Основной текст (25)_"/>
    <w:basedOn w:val="a3"/>
    <w:link w:val="251"/>
    <w:rsid w:val="005866AB"/>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3"/>
    <w:link w:val="261"/>
    <w:rsid w:val="005866AB"/>
    <w:rPr>
      <w:rFonts w:ascii="Segoe UI" w:eastAsia="Segoe UI" w:hAnsi="Segoe UI" w:cs="Segoe UI"/>
      <w:sz w:val="10"/>
      <w:szCs w:val="10"/>
      <w:shd w:val="clear" w:color="auto" w:fill="FFFFFF"/>
    </w:rPr>
  </w:style>
  <w:style w:type="character" w:customStyle="1" w:styleId="27">
    <w:name w:val="Основной текст (27)_"/>
    <w:basedOn w:val="a3"/>
    <w:link w:val="270"/>
    <w:rsid w:val="005866AB"/>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3"/>
    <w:link w:val="280"/>
    <w:rsid w:val="005866AB"/>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5866A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5866A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5866A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5866A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5866A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5866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3"/>
    <w:link w:val="291"/>
    <w:rsid w:val="005866A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5866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5866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3"/>
    <w:link w:val="301"/>
    <w:rsid w:val="005866AB"/>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5866A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5866A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5866A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3"/>
    <w:link w:val="2b"/>
    <w:rsid w:val="005866AB"/>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5866AB"/>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5866AB"/>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5866A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2">
    <w:name w:val="Оглавление_"/>
    <w:basedOn w:val="a3"/>
    <w:link w:val="af3"/>
    <w:rsid w:val="005866A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2"/>
    <w:rsid w:val="005866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5866A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2"/>
    <w:rsid w:val="005866A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5866A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5866A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5866A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3"/>
    <w:link w:val="1b"/>
    <w:rsid w:val="005866AB"/>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5866AB"/>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5866AB"/>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3"/>
    <w:link w:val="321"/>
    <w:rsid w:val="005866AB"/>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5866A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3"/>
    <w:link w:val="330"/>
    <w:rsid w:val="005866AB"/>
    <w:rPr>
      <w:rFonts w:ascii="Garamond" w:eastAsia="Garamond" w:hAnsi="Garamond" w:cs="Garamond"/>
      <w:b/>
      <w:bCs/>
      <w:spacing w:val="20"/>
      <w:sz w:val="28"/>
      <w:szCs w:val="28"/>
      <w:shd w:val="clear" w:color="auto" w:fill="FFFFFF"/>
    </w:rPr>
  </w:style>
  <w:style w:type="character" w:customStyle="1" w:styleId="34">
    <w:name w:val="Оглавление (3)_"/>
    <w:basedOn w:val="a3"/>
    <w:link w:val="35"/>
    <w:rsid w:val="005866AB"/>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3"/>
    <w:link w:val="311"/>
    <w:rsid w:val="005866A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5866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5866A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5866A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5866A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5866A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5866A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3"/>
    <w:link w:val="341"/>
    <w:rsid w:val="005866AB"/>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5866AB"/>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5866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5866A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3"/>
    <w:link w:val="351"/>
    <w:rsid w:val="005866AB"/>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5866A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5866A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5866A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5866A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5866A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3"/>
    <w:link w:val="360"/>
    <w:rsid w:val="005866AB"/>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3"/>
    <w:link w:val="370"/>
    <w:rsid w:val="005866AB"/>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5866A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4">
    <w:name w:val="Оглавление + Малые прописные"/>
    <w:basedOn w:val="af2"/>
    <w:rsid w:val="005866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2"/>
    <w:rsid w:val="005866A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3"/>
    <w:link w:val="2e"/>
    <w:rsid w:val="005866AB"/>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5866AB"/>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5866A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5866A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5866A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5866A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5866A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5866A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5866AB"/>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5866AB"/>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3"/>
    <w:link w:val="46"/>
    <w:rsid w:val="005866AB"/>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5866AB"/>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5866A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5866A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3"/>
    <w:link w:val="380"/>
    <w:rsid w:val="005866AB"/>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5866AB"/>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5866AB"/>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5866A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3"/>
    <w:link w:val="421"/>
    <w:rsid w:val="005866AB"/>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5866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5866AB"/>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3"/>
    <w:link w:val="431"/>
    <w:rsid w:val="005866AB"/>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5866A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3"/>
    <w:link w:val="3b"/>
    <w:rsid w:val="005866AB"/>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5866A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3"/>
    <w:link w:val="122"/>
    <w:rsid w:val="005866AB"/>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5866AB"/>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5866A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1"/>
    <w:rsid w:val="005866AB"/>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5866A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5866A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3"/>
    <w:link w:val="323"/>
    <w:rsid w:val="005866A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5866A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3"/>
    <w:link w:val="441"/>
    <w:rsid w:val="005866A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3"/>
    <w:link w:val="401"/>
    <w:rsid w:val="005866A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5866AB"/>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3"/>
    <w:link w:val="411"/>
    <w:rsid w:val="005866AB"/>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5866A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5866AB"/>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5866AB"/>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5866AB"/>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3"/>
    <w:link w:val="423"/>
    <w:rsid w:val="005866AB"/>
    <w:rPr>
      <w:rFonts w:ascii="Arial Narrow" w:eastAsia="Arial Narrow" w:hAnsi="Arial Narrow" w:cs="Arial Narrow"/>
      <w:i/>
      <w:iCs/>
      <w:sz w:val="10"/>
      <w:szCs w:val="10"/>
      <w:shd w:val="clear" w:color="auto" w:fill="FFFFFF"/>
    </w:rPr>
  </w:style>
  <w:style w:type="character" w:customStyle="1" w:styleId="432">
    <w:name w:val="Основной текст (43)_"/>
    <w:basedOn w:val="a3"/>
    <w:link w:val="433"/>
    <w:rsid w:val="005866AB"/>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5866AB"/>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5866AB"/>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5866AB"/>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3"/>
    <w:link w:val="443"/>
    <w:rsid w:val="005866AB"/>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5866AB"/>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5">
    <w:name w:val="Подпись к таблице_"/>
    <w:basedOn w:val="a3"/>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3"/>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af6">
    <w:name w:val="Подпись к таблице"/>
    <w:basedOn w:val="af5"/>
    <w:rsid w:val="005866A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e">
    <w:name w:val="Сноска"/>
    <w:basedOn w:val="a2"/>
    <w:link w:val="ad"/>
    <w:rsid w:val="005866AB"/>
    <w:pPr>
      <w:widowControl w:val="0"/>
      <w:shd w:val="clear" w:color="auto" w:fill="FFFFFF"/>
      <w:spacing w:line="298" w:lineRule="exact"/>
      <w:jc w:val="both"/>
    </w:pPr>
    <w:rPr>
      <w:rFonts w:ascii="Times New Roman" w:eastAsia="Times New Roman" w:hAnsi="Times New Roman" w:cs="Times New Roman"/>
      <w:b/>
      <w:bCs/>
      <w:lang w:eastAsia="en-US"/>
    </w:rPr>
  </w:style>
  <w:style w:type="paragraph" w:customStyle="1" w:styleId="21">
    <w:name w:val="Подпись к картинке (2)"/>
    <w:basedOn w:val="a2"/>
    <w:link w:val="2Exact"/>
    <w:rsid w:val="005866AB"/>
    <w:pPr>
      <w:widowControl w:val="0"/>
      <w:shd w:val="clear" w:color="auto" w:fill="FFFFFF"/>
      <w:spacing w:line="0" w:lineRule="atLeast"/>
    </w:pPr>
    <w:rPr>
      <w:rFonts w:ascii="Cambria" w:eastAsia="Cambria" w:hAnsi="Cambria" w:cs="Cambria"/>
      <w:b/>
      <w:bCs/>
      <w:spacing w:val="-10"/>
      <w:sz w:val="30"/>
      <w:szCs w:val="30"/>
      <w:lang w:eastAsia="en-US"/>
    </w:rPr>
  </w:style>
  <w:style w:type="paragraph" w:customStyle="1" w:styleId="af">
    <w:name w:val="Подпись к картинке"/>
    <w:basedOn w:val="a2"/>
    <w:link w:val="Exact"/>
    <w:rsid w:val="005866AB"/>
    <w:pPr>
      <w:widowControl w:val="0"/>
      <w:shd w:val="clear" w:color="auto" w:fill="FFFFFF"/>
      <w:spacing w:line="0" w:lineRule="atLeast"/>
    </w:pPr>
    <w:rPr>
      <w:rFonts w:ascii="Times New Roman" w:eastAsia="Times New Roman" w:hAnsi="Times New Roman" w:cs="Times New Roman"/>
      <w:b/>
      <w:bCs/>
      <w:w w:val="75"/>
      <w:sz w:val="28"/>
      <w:szCs w:val="28"/>
      <w:lang w:eastAsia="en-US"/>
    </w:rPr>
  </w:style>
  <w:style w:type="paragraph" w:customStyle="1" w:styleId="51">
    <w:name w:val="Основной текст (5)"/>
    <w:basedOn w:val="a2"/>
    <w:link w:val="5Exact"/>
    <w:rsid w:val="005866AB"/>
    <w:pPr>
      <w:widowControl w:val="0"/>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32">
    <w:name w:val="Основной текст (3)"/>
    <w:basedOn w:val="a2"/>
    <w:link w:val="31"/>
    <w:rsid w:val="005866AB"/>
    <w:pPr>
      <w:widowControl w:val="0"/>
      <w:shd w:val="clear" w:color="auto" w:fill="FFFFFF"/>
      <w:spacing w:after="120" w:line="283" w:lineRule="exact"/>
      <w:jc w:val="center"/>
    </w:pPr>
    <w:rPr>
      <w:rFonts w:ascii="Times New Roman" w:eastAsia="Times New Roman" w:hAnsi="Times New Roman" w:cs="Times New Roman"/>
      <w:b/>
      <w:bCs/>
      <w:lang w:eastAsia="en-US"/>
    </w:rPr>
  </w:style>
  <w:style w:type="paragraph" w:customStyle="1" w:styleId="42">
    <w:name w:val="Заголовок №4"/>
    <w:basedOn w:val="a2"/>
    <w:link w:val="41"/>
    <w:rsid w:val="005866AB"/>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lang w:eastAsia="en-US"/>
    </w:rPr>
  </w:style>
  <w:style w:type="paragraph" w:customStyle="1" w:styleId="53">
    <w:name w:val="Заголовок №5"/>
    <w:basedOn w:val="a2"/>
    <w:link w:val="52"/>
    <w:rsid w:val="005866AB"/>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lang w:eastAsia="en-US"/>
    </w:rPr>
  </w:style>
  <w:style w:type="paragraph" w:customStyle="1" w:styleId="44">
    <w:name w:val="Основной текст (4)"/>
    <w:basedOn w:val="a2"/>
    <w:link w:val="43"/>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62">
    <w:name w:val="Основной текст (6)"/>
    <w:basedOn w:val="a2"/>
    <w:link w:val="61"/>
    <w:rsid w:val="005866AB"/>
    <w:pPr>
      <w:widowControl w:val="0"/>
      <w:shd w:val="clear" w:color="auto" w:fill="FFFFFF"/>
      <w:spacing w:line="0" w:lineRule="atLeast"/>
    </w:pPr>
    <w:rPr>
      <w:rFonts w:ascii="Cambria" w:eastAsia="Cambria" w:hAnsi="Cambria" w:cs="Cambria"/>
      <w:w w:val="150"/>
      <w:sz w:val="10"/>
      <w:szCs w:val="10"/>
      <w:lang w:eastAsia="en-US"/>
    </w:rPr>
  </w:style>
  <w:style w:type="paragraph" w:customStyle="1" w:styleId="72">
    <w:name w:val="Основной текст (7)"/>
    <w:basedOn w:val="a2"/>
    <w:link w:val="71"/>
    <w:rsid w:val="005866AB"/>
    <w:pPr>
      <w:widowControl w:val="0"/>
      <w:shd w:val="clear" w:color="auto" w:fill="FFFFFF"/>
      <w:spacing w:after="420" w:line="0" w:lineRule="atLeast"/>
      <w:jc w:val="center"/>
    </w:pPr>
    <w:rPr>
      <w:rFonts w:ascii="Times New Roman" w:eastAsia="Times New Roman" w:hAnsi="Times New Roman" w:cs="Times New Roman"/>
      <w:spacing w:val="20"/>
      <w:sz w:val="36"/>
      <w:szCs w:val="36"/>
      <w:lang w:eastAsia="en-US"/>
    </w:rPr>
  </w:style>
  <w:style w:type="paragraph" w:customStyle="1" w:styleId="82">
    <w:name w:val="Основной текст (8)"/>
    <w:basedOn w:val="a2"/>
    <w:link w:val="81"/>
    <w:rsid w:val="005866AB"/>
    <w:pPr>
      <w:widowControl w:val="0"/>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2">
    <w:name w:val="Основной текст (9)"/>
    <w:basedOn w:val="a2"/>
    <w:link w:val="91"/>
    <w:rsid w:val="005866AB"/>
    <w:pPr>
      <w:widowControl w:val="0"/>
      <w:shd w:val="clear" w:color="auto" w:fill="FFFFFF"/>
      <w:spacing w:line="475" w:lineRule="exact"/>
      <w:jc w:val="both"/>
    </w:pPr>
    <w:rPr>
      <w:rFonts w:ascii="Times New Roman" w:eastAsia="Times New Roman" w:hAnsi="Times New Roman" w:cs="Times New Roman"/>
      <w:b/>
      <w:bCs/>
      <w:sz w:val="19"/>
      <w:szCs w:val="19"/>
      <w:lang w:eastAsia="en-US"/>
    </w:rPr>
  </w:style>
  <w:style w:type="paragraph" w:customStyle="1" w:styleId="101">
    <w:name w:val="Основной текст (10)"/>
    <w:basedOn w:val="a2"/>
    <w:link w:val="100"/>
    <w:rsid w:val="005866AB"/>
    <w:pPr>
      <w:widowControl w:val="0"/>
      <w:shd w:val="clear" w:color="auto" w:fill="FFFFFF"/>
      <w:spacing w:before="180" w:line="0" w:lineRule="atLeast"/>
    </w:pPr>
    <w:rPr>
      <w:rFonts w:ascii="Times New Roman" w:eastAsia="Times New Roman" w:hAnsi="Times New Roman" w:cs="Times New Roman"/>
      <w:sz w:val="8"/>
      <w:szCs w:val="8"/>
      <w:lang w:eastAsia="en-US"/>
    </w:rPr>
  </w:style>
  <w:style w:type="paragraph" w:customStyle="1" w:styleId="111">
    <w:name w:val="Основной текст (11)"/>
    <w:basedOn w:val="a2"/>
    <w:link w:val="110"/>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120">
    <w:name w:val="Основной текст (12)"/>
    <w:basedOn w:val="a2"/>
    <w:link w:val="12"/>
    <w:rsid w:val="005866AB"/>
    <w:pPr>
      <w:widowControl w:val="0"/>
      <w:shd w:val="clear" w:color="auto" w:fill="FFFFFF"/>
      <w:spacing w:before="180" w:line="0" w:lineRule="atLeast"/>
    </w:pPr>
    <w:rPr>
      <w:rFonts w:ascii="Times New Roman" w:eastAsia="Times New Roman" w:hAnsi="Times New Roman" w:cs="Times New Roman"/>
      <w:sz w:val="10"/>
      <w:szCs w:val="10"/>
      <w:lang w:eastAsia="en-US"/>
    </w:rPr>
  </w:style>
  <w:style w:type="paragraph" w:customStyle="1" w:styleId="130">
    <w:name w:val="Основной текст (13)"/>
    <w:basedOn w:val="a2"/>
    <w:link w:val="13"/>
    <w:rsid w:val="005866AB"/>
    <w:pPr>
      <w:widowControl w:val="0"/>
      <w:shd w:val="clear" w:color="auto" w:fill="FFFFFF"/>
      <w:spacing w:line="0" w:lineRule="atLeast"/>
    </w:pPr>
    <w:rPr>
      <w:rFonts w:ascii="Times New Roman" w:eastAsia="Times New Roman" w:hAnsi="Times New Roman" w:cs="Times New Roman"/>
      <w:sz w:val="9"/>
      <w:szCs w:val="9"/>
      <w:lang w:eastAsia="en-US"/>
    </w:rPr>
  </w:style>
  <w:style w:type="paragraph" w:customStyle="1" w:styleId="140">
    <w:name w:val="Основной текст (14)"/>
    <w:basedOn w:val="a2"/>
    <w:link w:val="14"/>
    <w:rsid w:val="005866AB"/>
    <w:pPr>
      <w:widowControl w:val="0"/>
      <w:shd w:val="clear" w:color="auto" w:fill="FFFFFF"/>
      <w:spacing w:line="0" w:lineRule="atLeast"/>
    </w:pPr>
    <w:rPr>
      <w:rFonts w:ascii="Times New Roman" w:eastAsia="Times New Roman" w:hAnsi="Times New Roman" w:cs="Times New Roman"/>
      <w:sz w:val="9"/>
      <w:szCs w:val="9"/>
      <w:lang w:eastAsia="en-US"/>
    </w:rPr>
  </w:style>
  <w:style w:type="paragraph" w:customStyle="1" w:styleId="150">
    <w:name w:val="Основной текст (15)"/>
    <w:basedOn w:val="a2"/>
    <w:link w:val="15"/>
    <w:rsid w:val="005866AB"/>
    <w:pPr>
      <w:widowControl w:val="0"/>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2"/>
    <w:link w:val="16"/>
    <w:rsid w:val="005866AB"/>
    <w:pPr>
      <w:widowControl w:val="0"/>
      <w:shd w:val="clear" w:color="auto" w:fill="FFFFFF"/>
      <w:spacing w:line="490" w:lineRule="exact"/>
      <w:ind w:firstLine="760"/>
      <w:jc w:val="both"/>
    </w:pPr>
    <w:rPr>
      <w:rFonts w:ascii="Times New Roman" w:eastAsia="Times New Roman" w:hAnsi="Times New Roman" w:cs="Times New Roman"/>
      <w:b/>
      <w:bCs/>
      <w:sz w:val="26"/>
      <w:szCs w:val="26"/>
      <w:lang w:eastAsia="en-US"/>
    </w:rPr>
  </w:style>
  <w:style w:type="paragraph" w:customStyle="1" w:styleId="170">
    <w:name w:val="Основной текст (17)"/>
    <w:basedOn w:val="a2"/>
    <w:link w:val="17"/>
    <w:rsid w:val="005866AB"/>
    <w:pPr>
      <w:widowControl w:val="0"/>
      <w:shd w:val="clear" w:color="auto" w:fill="FFFFFF"/>
      <w:spacing w:line="475" w:lineRule="exact"/>
      <w:ind w:firstLine="740"/>
      <w:jc w:val="both"/>
    </w:pPr>
    <w:rPr>
      <w:rFonts w:ascii="Times New Roman" w:eastAsia="Times New Roman" w:hAnsi="Times New Roman" w:cs="Times New Roman"/>
      <w:b/>
      <w:bCs/>
      <w:sz w:val="20"/>
      <w:szCs w:val="20"/>
      <w:lang w:eastAsia="en-US"/>
    </w:rPr>
  </w:style>
  <w:style w:type="paragraph" w:customStyle="1" w:styleId="180">
    <w:name w:val="Основной текст (18)"/>
    <w:basedOn w:val="a2"/>
    <w:link w:val="18"/>
    <w:rsid w:val="005866AB"/>
    <w:pPr>
      <w:widowControl w:val="0"/>
      <w:shd w:val="clear" w:color="auto" w:fill="FFFFFF"/>
      <w:spacing w:before="60" w:after="60" w:line="0" w:lineRule="atLeast"/>
    </w:pPr>
    <w:rPr>
      <w:rFonts w:ascii="Century Schoolbook" w:eastAsia="Century Schoolbook" w:hAnsi="Century Schoolbook" w:cs="Century Schoolbook"/>
      <w:sz w:val="8"/>
      <w:szCs w:val="8"/>
      <w:lang w:eastAsia="en-US"/>
    </w:rPr>
  </w:style>
  <w:style w:type="paragraph" w:customStyle="1" w:styleId="190">
    <w:name w:val="Основной текст (19)"/>
    <w:basedOn w:val="a2"/>
    <w:link w:val="19"/>
    <w:rsid w:val="005866AB"/>
    <w:pPr>
      <w:widowControl w:val="0"/>
      <w:shd w:val="clear" w:color="auto" w:fill="FFFFFF"/>
      <w:spacing w:line="475" w:lineRule="exact"/>
      <w:jc w:val="both"/>
    </w:pPr>
    <w:rPr>
      <w:rFonts w:ascii="Times New Roman" w:eastAsia="Times New Roman" w:hAnsi="Times New Roman" w:cs="Times New Roman"/>
      <w:b/>
      <w:bCs/>
      <w:i/>
      <w:iCs/>
      <w:sz w:val="19"/>
      <w:szCs w:val="19"/>
      <w:lang w:eastAsia="en-US"/>
    </w:rPr>
  </w:style>
  <w:style w:type="paragraph" w:customStyle="1" w:styleId="201">
    <w:name w:val="Основной текст (20)"/>
    <w:basedOn w:val="a2"/>
    <w:link w:val="200"/>
    <w:rsid w:val="005866AB"/>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311">
    <w:name w:val="Основной текст (31)"/>
    <w:basedOn w:val="a2"/>
    <w:link w:val="310"/>
    <w:rsid w:val="005866AB"/>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lang w:eastAsia="en-US"/>
    </w:rPr>
  </w:style>
  <w:style w:type="paragraph" w:customStyle="1" w:styleId="39">
    <w:name w:val="Основной текст (39)"/>
    <w:basedOn w:val="a2"/>
    <w:link w:val="39Exact"/>
    <w:rsid w:val="005866AB"/>
    <w:pPr>
      <w:widowControl w:val="0"/>
      <w:shd w:val="clear" w:color="auto" w:fill="FFFFFF"/>
      <w:spacing w:line="0" w:lineRule="atLeast"/>
    </w:pPr>
    <w:rPr>
      <w:rFonts w:ascii="Impact" w:eastAsia="Impact" w:hAnsi="Impact" w:cs="Impact"/>
      <w:sz w:val="28"/>
      <w:szCs w:val="28"/>
      <w:lang w:eastAsia="en-US"/>
    </w:rPr>
  </w:style>
  <w:style w:type="paragraph" w:customStyle="1" w:styleId="211">
    <w:name w:val="Основной текст (21)"/>
    <w:basedOn w:val="a2"/>
    <w:link w:val="210"/>
    <w:rsid w:val="005866AB"/>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221">
    <w:name w:val="Основной текст (22)"/>
    <w:basedOn w:val="a2"/>
    <w:link w:val="220"/>
    <w:rsid w:val="005866AB"/>
    <w:pPr>
      <w:widowControl w:val="0"/>
      <w:shd w:val="clear" w:color="auto" w:fill="FFFFFF"/>
      <w:spacing w:line="0" w:lineRule="atLeast"/>
    </w:pPr>
    <w:rPr>
      <w:rFonts w:ascii="Segoe UI" w:eastAsia="Segoe UI" w:hAnsi="Segoe UI" w:cs="Segoe UI"/>
      <w:sz w:val="8"/>
      <w:szCs w:val="8"/>
      <w:lang w:eastAsia="en-US"/>
    </w:rPr>
  </w:style>
  <w:style w:type="paragraph" w:customStyle="1" w:styleId="231">
    <w:name w:val="Основной текст (23)"/>
    <w:basedOn w:val="a2"/>
    <w:link w:val="230"/>
    <w:rsid w:val="005866AB"/>
    <w:pPr>
      <w:widowControl w:val="0"/>
      <w:shd w:val="clear" w:color="auto" w:fill="FFFFFF"/>
      <w:spacing w:line="0" w:lineRule="atLeast"/>
    </w:pPr>
    <w:rPr>
      <w:rFonts w:ascii="Segoe UI" w:eastAsia="Segoe UI" w:hAnsi="Segoe UI" w:cs="Segoe UI"/>
      <w:sz w:val="10"/>
      <w:szCs w:val="10"/>
      <w:lang w:eastAsia="en-US"/>
    </w:rPr>
  </w:style>
  <w:style w:type="paragraph" w:customStyle="1" w:styleId="241">
    <w:name w:val="Основной текст (24)"/>
    <w:basedOn w:val="a2"/>
    <w:link w:val="240"/>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251">
    <w:name w:val="Основной текст (25)"/>
    <w:basedOn w:val="a2"/>
    <w:link w:val="250"/>
    <w:rsid w:val="005866AB"/>
    <w:pPr>
      <w:widowControl w:val="0"/>
      <w:shd w:val="clear" w:color="auto" w:fill="FFFFFF"/>
      <w:spacing w:line="0" w:lineRule="atLeast"/>
    </w:pPr>
    <w:rPr>
      <w:rFonts w:ascii="Times New Roman" w:eastAsia="Times New Roman" w:hAnsi="Times New Roman" w:cs="Times New Roman"/>
      <w:sz w:val="10"/>
      <w:szCs w:val="10"/>
      <w:lang w:eastAsia="en-US"/>
    </w:rPr>
  </w:style>
  <w:style w:type="paragraph" w:customStyle="1" w:styleId="261">
    <w:name w:val="Основной текст (26)"/>
    <w:basedOn w:val="a2"/>
    <w:link w:val="260"/>
    <w:rsid w:val="005866AB"/>
    <w:pPr>
      <w:widowControl w:val="0"/>
      <w:shd w:val="clear" w:color="auto" w:fill="FFFFFF"/>
      <w:spacing w:line="0" w:lineRule="atLeast"/>
    </w:pPr>
    <w:rPr>
      <w:rFonts w:ascii="Segoe UI" w:eastAsia="Segoe UI" w:hAnsi="Segoe UI" w:cs="Segoe UI"/>
      <w:sz w:val="10"/>
      <w:szCs w:val="10"/>
      <w:lang w:eastAsia="en-US"/>
    </w:rPr>
  </w:style>
  <w:style w:type="paragraph" w:customStyle="1" w:styleId="270">
    <w:name w:val="Основной текст (27)"/>
    <w:basedOn w:val="a2"/>
    <w:link w:val="27"/>
    <w:rsid w:val="005866AB"/>
    <w:pPr>
      <w:widowControl w:val="0"/>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2"/>
    <w:link w:val="28"/>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291">
    <w:name w:val="Основной текст (29)"/>
    <w:basedOn w:val="a2"/>
    <w:link w:val="290"/>
    <w:rsid w:val="005866A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paragraph" w:customStyle="1" w:styleId="301">
    <w:name w:val="Основной текст (30)"/>
    <w:basedOn w:val="a2"/>
    <w:link w:val="300"/>
    <w:rsid w:val="005866AB"/>
    <w:pPr>
      <w:widowControl w:val="0"/>
      <w:shd w:val="clear" w:color="auto" w:fill="FFFFFF"/>
      <w:spacing w:line="533" w:lineRule="exact"/>
      <w:jc w:val="both"/>
    </w:pPr>
    <w:rPr>
      <w:rFonts w:ascii="Times New Roman" w:eastAsia="Times New Roman" w:hAnsi="Times New Roman" w:cs="Times New Roman"/>
      <w:b/>
      <w:bCs/>
      <w:sz w:val="26"/>
      <w:szCs w:val="26"/>
      <w:lang w:eastAsia="en-US"/>
    </w:rPr>
  </w:style>
  <w:style w:type="paragraph" w:customStyle="1" w:styleId="2b">
    <w:name w:val="Оглавление (2)"/>
    <w:basedOn w:val="a2"/>
    <w:link w:val="2a"/>
    <w:rsid w:val="005866AB"/>
    <w:pPr>
      <w:widowControl w:val="0"/>
      <w:shd w:val="clear" w:color="auto" w:fill="FFFFFF"/>
      <w:spacing w:after="240" w:line="0" w:lineRule="atLeast"/>
      <w:jc w:val="both"/>
    </w:pPr>
    <w:rPr>
      <w:rFonts w:ascii="Times New Roman" w:eastAsia="Times New Roman" w:hAnsi="Times New Roman" w:cs="Times New Roman"/>
      <w:sz w:val="28"/>
      <w:szCs w:val="28"/>
      <w:lang w:eastAsia="en-US"/>
    </w:rPr>
  </w:style>
  <w:style w:type="paragraph" w:customStyle="1" w:styleId="af3">
    <w:name w:val="Оглавление"/>
    <w:basedOn w:val="a2"/>
    <w:link w:val="af2"/>
    <w:rsid w:val="005866AB"/>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lang w:eastAsia="en-US"/>
    </w:rPr>
  </w:style>
  <w:style w:type="paragraph" w:customStyle="1" w:styleId="1b">
    <w:name w:val="Заголовок №1"/>
    <w:basedOn w:val="a2"/>
    <w:link w:val="1a"/>
    <w:rsid w:val="005866AB"/>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2"/>
    <w:link w:val="320"/>
    <w:rsid w:val="005866AB"/>
    <w:pPr>
      <w:widowControl w:val="0"/>
      <w:shd w:val="clear" w:color="auto" w:fill="FFFFFF"/>
      <w:spacing w:after="300" w:line="0" w:lineRule="atLeast"/>
      <w:jc w:val="both"/>
    </w:pPr>
    <w:rPr>
      <w:rFonts w:ascii="Times New Roman" w:eastAsia="Times New Roman" w:hAnsi="Times New Roman" w:cs="Times New Roman"/>
      <w:spacing w:val="-20"/>
      <w:sz w:val="34"/>
      <w:szCs w:val="34"/>
      <w:lang w:eastAsia="en-US"/>
    </w:rPr>
  </w:style>
  <w:style w:type="paragraph" w:customStyle="1" w:styleId="330">
    <w:name w:val="Основной текст (33)"/>
    <w:basedOn w:val="a2"/>
    <w:link w:val="33"/>
    <w:rsid w:val="005866AB"/>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paragraph" w:customStyle="1" w:styleId="35">
    <w:name w:val="Оглавление (3)"/>
    <w:basedOn w:val="a2"/>
    <w:link w:val="34"/>
    <w:rsid w:val="005866AB"/>
    <w:pPr>
      <w:widowControl w:val="0"/>
      <w:shd w:val="clear" w:color="auto" w:fill="FFFFFF"/>
      <w:spacing w:before="300" w:line="538" w:lineRule="exact"/>
      <w:jc w:val="both"/>
    </w:pPr>
    <w:rPr>
      <w:rFonts w:ascii="Times New Roman" w:eastAsia="Times New Roman" w:hAnsi="Times New Roman" w:cs="Times New Roman"/>
      <w:b/>
      <w:bCs/>
      <w:sz w:val="26"/>
      <w:szCs w:val="26"/>
      <w:lang w:eastAsia="en-US"/>
    </w:rPr>
  </w:style>
  <w:style w:type="paragraph" w:customStyle="1" w:styleId="341">
    <w:name w:val="Основной текст (34)"/>
    <w:basedOn w:val="a2"/>
    <w:link w:val="340"/>
    <w:rsid w:val="005866AB"/>
    <w:pPr>
      <w:widowControl w:val="0"/>
      <w:shd w:val="clear" w:color="auto" w:fill="FFFFFF"/>
      <w:spacing w:line="547" w:lineRule="exact"/>
      <w:jc w:val="both"/>
    </w:pPr>
    <w:rPr>
      <w:rFonts w:ascii="Times New Roman" w:eastAsia="Times New Roman" w:hAnsi="Times New Roman" w:cs="Times New Roman"/>
      <w:sz w:val="28"/>
      <w:szCs w:val="28"/>
      <w:lang w:eastAsia="en-US"/>
    </w:rPr>
  </w:style>
  <w:style w:type="paragraph" w:customStyle="1" w:styleId="351">
    <w:name w:val="Основной текст (35)"/>
    <w:basedOn w:val="a2"/>
    <w:link w:val="350"/>
    <w:rsid w:val="005866AB"/>
    <w:pPr>
      <w:widowControl w:val="0"/>
      <w:shd w:val="clear" w:color="auto" w:fill="FFFFFF"/>
      <w:spacing w:line="542" w:lineRule="exact"/>
      <w:ind w:firstLine="760"/>
      <w:jc w:val="both"/>
    </w:pPr>
    <w:rPr>
      <w:rFonts w:ascii="Times New Roman" w:eastAsia="Times New Roman" w:hAnsi="Times New Roman" w:cs="Times New Roman"/>
      <w:w w:val="50"/>
      <w:sz w:val="34"/>
      <w:szCs w:val="34"/>
      <w:lang w:eastAsia="en-US"/>
    </w:rPr>
  </w:style>
  <w:style w:type="paragraph" w:customStyle="1" w:styleId="360">
    <w:name w:val="Основной текст (36)"/>
    <w:basedOn w:val="a2"/>
    <w:link w:val="36"/>
    <w:rsid w:val="005866AB"/>
    <w:pPr>
      <w:widowControl w:val="0"/>
      <w:shd w:val="clear" w:color="auto" w:fill="FFFFFF"/>
      <w:spacing w:line="518" w:lineRule="exact"/>
    </w:pPr>
    <w:rPr>
      <w:rFonts w:ascii="Times New Roman" w:eastAsia="Times New Roman" w:hAnsi="Times New Roman" w:cs="Times New Roman"/>
      <w:b/>
      <w:bCs/>
      <w:i/>
      <w:iCs/>
      <w:spacing w:val="60"/>
      <w:sz w:val="38"/>
      <w:szCs w:val="38"/>
      <w:lang w:eastAsia="en-US"/>
    </w:rPr>
  </w:style>
  <w:style w:type="paragraph" w:customStyle="1" w:styleId="370">
    <w:name w:val="Основной текст (37)"/>
    <w:basedOn w:val="a2"/>
    <w:link w:val="37"/>
    <w:rsid w:val="005866AB"/>
    <w:pPr>
      <w:widowControl w:val="0"/>
      <w:shd w:val="clear" w:color="auto" w:fill="FFFFFF"/>
      <w:spacing w:line="542" w:lineRule="exact"/>
      <w:jc w:val="both"/>
    </w:pPr>
    <w:rPr>
      <w:rFonts w:ascii="Times New Roman" w:eastAsia="Times New Roman" w:hAnsi="Times New Roman" w:cs="Times New Roman"/>
      <w:i/>
      <w:iCs/>
      <w:spacing w:val="20"/>
      <w:sz w:val="28"/>
      <w:szCs w:val="28"/>
      <w:lang w:eastAsia="en-US"/>
    </w:rPr>
  </w:style>
  <w:style w:type="paragraph" w:customStyle="1" w:styleId="2e">
    <w:name w:val="Заголовок №2"/>
    <w:basedOn w:val="a2"/>
    <w:link w:val="2d"/>
    <w:rsid w:val="005866AB"/>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lang w:eastAsia="en-US"/>
    </w:rPr>
  </w:style>
  <w:style w:type="paragraph" w:customStyle="1" w:styleId="46">
    <w:name w:val="Оглавление (4)"/>
    <w:basedOn w:val="a2"/>
    <w:link w:val="45"/>
    <w:rsid w:val="005866AB"/>
    <w:pPr>
      <w:widowControl w:val="0"/>
      <w:shd w:val="clear" w:color="auto" w:fill="FFFFFF"/>
      <w:spacing w:after="300" w:line="0" w:lineRule="atLeast"/>
      <w:jc w:val="both"/>
    </w:pPr>
    <w:rPr>
      <w:rFonts w:ascii="Times New Roman" w:eastAsia="Times New Roman" w:hAnsi="Times New Roman" w:cs="Times New Roman"/>
      <w:b/>
      <w:bCs/>
      <w:spacing w:val="30"/>
      <w:sz w:val="23"/>
      <w:szCs w:val="23"/>
      <w:lang w:eastAsia="en-US"/>
    </w:rPr>
  </w:style>
  <w:style w:type="paragraph" w:customStyle="1" w:styleId="380">
    <w:name w:val="Основной текст (38)"/>
    <w:basedOn w:val="a2"/>
    <w:link w:val="38"/>
    <w:rsid w:val="005866AB"/>
    <w:pPr>
      <w:widowControl w:val="0"/>
      <w:shd w:val="clear" w:color="auto" w:fill="FFFFFF"/>
      <w:spacing w:line="499" w:lineRule="exact"/>
      <w:ind w:firstLine="780"/>
      <w:jc w:val="both"/>
    </w:pPr>
    <w:rPr>
      <w:rFonts w:ascii="Times New Roman" w:eastAsia="Times New Roman" w:hAnsi="Times New Roman" w:cs="Times New Roman"/>
      <w:b/>
      <w:bCs/>
      <w:sz w:val="24"/>
      <w:szCs w:val="24"/>
      <w:lang w:eastAsia="en-US"/>
    </w:rPr>
  </w:style>
  <w:style w:type="paragraph" w:customStyle="1" w:styleId="421">
    <w:name w:val="Заголовок №4 (2)"/>
    <w:basedOn w:val="a2"/>
    <w:link w:val="420"/>
    <w:rsid w:val="005866AB"/>
    <w:pPr>
      <w:widowControl w:val="0"/>
      <w:shd w:val="clear" w:color="auto" w:fill="FFFFFF"/>
      <w:spacing w:line="509" w:lineRule="exact"/>
      <w:jc w:val="both"/>
      <w:outlineLvl w:val="3"/>
    </w:pPr>
    <w:rPr>
      <w:rFonts w:ascii="Times New Roman" w:eastAsia="Times New Roman" w:hAnsi="Times New Roman" w:cs="Times New Roman"/>
      <w:b/>
      <w:bCs/>
      <w:spacing w:val="20"/>
      <w:w w:val="60"/>
      <w:sz w:val="28"/>
      <w:szCs w:val="28"/>
      <w:lang w:eastAsia="en-US"/>
    </w:rPr>
  </w:style>
  <w:style w:type="paragraph" w:customStyle="1" w:styleId="431">
    <w:name w:val="Заголовок №4 (3)"/>
    <w:basedOn w:val="a2"/>
    <w:link w:val="430"/>
    <w:rsid w:val="005866AB"/>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lang w:eastAsia="en-US"/>
    </w:rPr>
  </w:style>
  <w:style w:type="paragraph" w:customStyle="1" w:styleId="3b">
    <w:name w:val="Заголовок №3"/>
    <w:basedOn w:val="a2"/>
    <w:link w:val="3a"/>
    <w:rsid w:val="005866AB"/>
    <w:pPr>
      <w:widowControl w:val="0"/>
      <w:shd w:val="clear" w:color="auto" w:fill="FFFFFF"/>
      <w:spacing w:after="360" w:line="0" w:lineRule="atLeast"/>
      <w:jc w:val="both"/>
      <w:outlineLvl w:val="2"/>
    </w:pPr>
    <w:rPr>
      <w:rFonts w:ascii="Impact" w:eastAsia="Impact" w:hAnsi="Impact" w:cs="Impact"/>
      <w:sz w:val="34"/>
      <w:szCs w:val="34"/>
      <w:lang w:eastAsia="en-US"/>
    </w:rPr>
  </w:style>
  <w:style w:type="paragraph" w:customStyle="1" w:styleId="122">
    <w:name w:val="Заголовок №1 (2)"/>
    <w:basedOn w:val="a2"/>
    <w:link w:val="121"/>
    <w:rsid w:val="005866AB"/>
    <w:pPr>
      <w:widowControl w:val="0"/>
      <w:shd w:val="clear" w:color="auto" w:fill="FFFFFF"/>
      <w:spacing w:before="240" w:after="240" w:line="0" w:lineRule="atLeast"/>
      <w:outlineLvl w:val="0"/>
    </w:pPr>
    <w:rPr>
      <w:rFonts w:ascii="Times New Roman" w:eastAsia="Times New Roman" w:hAnsi="Times New Roman" w:cs="Times New Roman"/>
      <w:b/>
      <w:bCs/>
      <w:sz w:val="50"/>
      <w:szCs w:val="50"/>
      <w:lang w:eastAsia="en-US"/>
    </w:rPr>
  </w:style>
  <w:style w:type="paragraph" w:customStyle="1" w:styleId="323">
    <w:name w:val="Заголовок №3 (2)"/>
    <w:basedOn w:val="a2"/>
    <w:link w:val="322"/>
    <w:rsid w:val="005866A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paragraph" w:customStyle="1" w:styleId="441">
    <w:name w:val="Заголовок №4 (4)"/>
    <w:basedOn w:val="a2"/>
    <w:link w:val="440"/>
    <w:rsid w:val="005866AB"/>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lang w:eastAsia="en-US"/>
    </w:rPr>
  </w:style>
  <w:style w:type="paragraph" w:customStyle="1" w:styleId="401">
    <w:name w:val="Основной текст (40)"/>
    <w:basedOn w:val="a2"/>
    <w:link w:val="400"/>
    <w:rsid w:val="005866AB"/>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paragraph" w:customStyle="1" w:styleId="411">
    <w:name w:val="Основной текст (41)"/>
    <w:basedOn w:val="a2"/>
    <w:link w:val="410"/>
    <w:rsid w:val="005866AB"/>
    <w:pPr>
      <w:widowControl w:val="0"/>
      <w:shd w:val="clear" w:color="auto" w:fill="FFFFFF"/>
      <w:spacing w:before="60" w:line="0" w:lineRule="atLeast"/>
      <w:ind w:firstLine="760"/>
      <w:jc w:val="both"/>
    </w:pPr>
    <w:rPr>
      <w:rFonts w:ascii="Times New Roman" w:eastAsia="Times New Roman" w:hAnsi="Times New Roman" w:cs="Times New Roman"/>
      <w:b/>
      <w:bCs/>
      <w:i/>
      <w:iCs/>
      <w:sz w:val="30"/>
      <w:szCs w:val="30"/>
      <w:lang w:eastAsia="en-US"/>
    </w:rPr>
  </w:style>
  <w:style w:type="paragraph" w:customStyle="1" w:styleId="423">
    <w:name w:val="Основной текст (42)"/>
    <w:basedOn w:val="a2"/>
    <w:link w:val="422"/>
    <w:rsid w:val="005866AB"/>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paragraph" w:customStyle="1" w:styleId="433">
    <w:name w:val="Основной текст (43)"/>
    <w:basedOn w:val="a2"/>
    <w:link w:val="432"/>
    <w:rsid w:val="005866AB"/>
    <w:pPr>
      <w:widowControl w:val="0"/>
      <w:shd w:val="clear" w:color="auto" w:fill="FFFFFF"/>
      <w:spacing w:line="0" w:lineRule="atLeast"/>
      <w:jc w:val="both"/>
    </w:pPr>
    <w:rPr>
      <w:rFonts w:ascii="Times New Roman" w:eastAsia="Times New Roman" w:hAnsi="Times New Roman" w:cs="Times New Roman"/>
      <w:sz w:val="11"/>
      <w:szCs w:val="11"/>
      <w:lang w:eastAsia="en-US"/>
    </w:rPr>
  </w:style>
  <w:style w:type="paragraph" w:customStyle="1" w:styleId="443">
    <w:name w:val="Основной текст (44)"/>
    <w:basedOn w:val="a2"/>
    <w:link w:val="442"/>
    <w:rsid w:val="005866AB"/>
    <w:pPr>
      <w:widowControl w:val="0"/>
      <w:shd w:val="clear" w:color="auto" w:fill="FFFFFF"/>
      <w:spacing w:line="0" w:lineRule="atLeast"/>
    </w:pPr>
    <w:rPr>
      <w:rFonts w:ascii="Times New Roman" w:eastAsia="Times New Roman" w:hAnsi="Times New Roman" w:cs="Times New Roman"/>
      <w:b/>
      <w:bCs/>
      <w:i/>
      <w:iCs/>
      <w:sz w:val="18"/>
      <w:szCs w:val="18"/>
      <w:lang w:eastAsia="en-US"/>
    </w:rPr>
  </w:style>
  <w:style w:type="table" w:styleId="af7">
    <w:name w:val="Table Grid"/>
    <w:basedOn w:val="a4"/>
    <w:uiPriority w:val="39"/>
    <w:rsid w:val="00640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55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3"/>
    <w:link w:val="2"/>
    <w:uiPriority w:val="99"/>
    <w:rsid w:val="000266B4"/>
    <w:rPr>
      <w:rFonts w:ascii="Arial" w:eastAsia="Times New Roman" w:hAnsi="Arial" w:cs="Arial"/>
      <w:b/>
      <w:bCs/>
      <w:i/>
      <w:iCs/>
      <w:sz w:val="28"/>
      <w:szCs w:val="28"/>
      <w:lang w:eastAsia="ru-RU"/>
    </w:rPr>
  </w:style>
  <w:style w:type="paragraph" w:styleId="af8">
    <w:name w:val="List Paragraph"/>
    <w:aliases w:val="ITL List Paragraph,Цветной список - Акцент 13"/>
    <w:basedOn w:val="a2"/>
    <w:link w:val="af9"/>
    <w:uiPriority w:val="99"/>
    <w:qFormat/>
    <w:rsid w:val="000266B4"/>
    <w:pPr>
      <w:ind w:left="720"/>
    </w:pPr>
    <w:rPr>
      <w:rFonts w:ascii="Calibri" w:eastAsia="Times New Roman" w:hAnsi="Calibri" w:cs="Calibri"/>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afb"/>
    <w:uiPriority w:val="99"/>
    <w:qFormat/>
    <w:rsid w:val="000266B4"/>
    <w:pPr>
      <w:spacing w:before="100" w:beforeAutospacing="1" w:after="100" w:afterAutospacing="1"/>
    </w:pPr>
    <w:rPr>
      <w:rFonts w:ascii="Times New Roman" w:eastAsia="Times New Roman" w:hAnsi="Times New Roman" w:cs="Times New Roman"/>
      <w:sz w:val="24"/>
      <w:szCs w:val="24"/>
    </w:rPr>
  </w:style>
  <w:style w:type="paragraph" w:customStyle="1" w:styleId="11">
    <w:name w:val="Обычный1"/>
    <w:rsid w:val="000266B4"/>
    <w:pPr>
      <w:snapToGrid w:val="0"/>
      <w:spacing w:after="0" w:line="240" w:lineRule="auto"/>
    </w:pPr>
    <w:rPr>
      <w:rFonts w:ascii="Times New Roman" w:eastAsia="Times New Roman" w:hAnsi="Times New Roman" w:cs="Times New Roman"/>
      <w:sz w:val="24"/>
      <w:szCs w:val="20"/>
      <w:lang w:eastAsia="ru-RU"/>
    </w:rPr>
  </w:style>
  <w:style w:type="character" w:customStyle="1" w:styleId="10">
    <w:name w:val="Заголовок 1 Знак"/>
    <w:basedOn w:val="a3"/>
    <w:link w:val="1"/>
    <w:rsid w:val="002775CE"/>
    <w:rPr>
      <w:rFonts w:asciiTheme="majorHAnsi" w:eastAsiaTheme="majorEastAsia" w:hAnsiTheme="majorHAnsi" w:cstheme="majorBidi"/>
      <w:color w:val="365F91" w:themeColor="accent1" w:themeShade="BF"/>
      <w:sz w:val="32"/>
      <w:szCs w:val="32"/>
      <w:lang w:eastAsia="ru-RU"/>
    </w:rPr>
  </w:style>
  <w:style w:type="table" w:customStyle="1" w:styleId="TableNormal">
    <w:name w:val="Table Normal"/>
    <w:uiPriority w:val="2"/>
    <w:semiHidden/>
    <w:unhideWhenUsed/>
    <w:qFormat/>
    <w:rsid w:val="002775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c">
    <w:name w:val="toc 1"/>
    <w:basedOn w:val="a2"/>
    <w:uiPriority w:val="39"/>
    <w:qFormat/>
    <w:rsid w:val="002775CE"/>
    <w:pPr>
      <w:widowControl w:val="0"/>
      <w:autoSpaceDE w:val="0"/>
      <w:autoSpaceDN w:val="0"/>
      <w:spacing w:before="300"/>
      <w:ind w:left="782"/>
    </w:pPr>
    <w:rPr>
      <w:rFonts w:ascii="Times New Roman" w:eastAsia="Times New Roman" w:hAnsi="Times New Roman" w:cs="Times New Roman"/>
      <w:sz w:val="24"/>
      <w:szCs w:val="24"/>
      <w:lang w:eastAsia="en-US"/>
    </w:rPr>
  </w:style>
  <w:style w:type="paragraph" w:styleId="2f0">
    <w:name w:val="toc 2"/>
    <w:basedOn w:val="a2"/>
    <w:uiPriority w:val="39"/>
    <w:qFormat/>
    <w:rsid w:val="002775CE"/>
    <w:pPr>
      <w:widowControl w:val="0"/>
      <w:autoSpaceDE w:val="0"/>
      <w:autoSpaceDN w:val="0"/>
      <w:spacing w:before="116"/>
      <w:ind w:left="899"/>
    </w:pPr>
    <w:rPr>
      <w:rFonts w:ascii="Times New Roman" w:eastAsia="Times New Roman" w:hAnsi="Times New Roman" w:cs="Times New Roman"/>
      <w:sz w:val="24"/>
      <w:szCs w:val="24"/>
      <w:lang w:eastAsia="en-US"/>
    </w:rPr>
  </w:style>
  <w:style w:type="paragraph" w:styleId="afc">
    <w:name w:val="Title"/>
    <w:basedOn w:val="a2"/>
    <w:link w:val="afd"/>
    <w:qFormat/>
    <w:rsid w:val="002775CE"/>
    <w:pPr>
      <w:widowControl w:val="0"/>
      <w:autoSpaceDE w:val="0"/>
      <w:autoSpaceDN w:val="0"/>
      <w:ind w:left="1782" w:right="1641"/>
      <w:jc w:val="center"/>
    </w:pPr>
    <w:rPr>
      <w:rFonts w:ascii="Times New Roman" w:eastAsia="Times New Roman" w:hAnsi="Times New Roman" w:cs="Times New Roman"/>
      <w:b/>
      <w:bCs/>
      <w:sz w:val="40"/>
      <w:szCs w:val="40"/>
      <w:lang w:eastAsia="en-US"/>
    </w:rPr>
  </w:style>
  <w:style w:type="character" w:customStyle="1" w:styleId="afd">
    <w:name w:val="Заголовок Знак"/>
    <w:basedOn w:val="a3"/>
    <w:link w:val="afc"/>
    <w:rsid w:val="002775CE"/>
    <w:rPr>
      <w:rFonts w:ascii="Times New Roman" w:eastAsia="Times New Roman" w:hAnsi="Times New Roman" w:cs="Times New Roman"/>
      <w:b/>
      <w:bCs/>
      <w:sz w:val="40"/>
      <w:szCs w:val="40"/>
    </w:rPr>
  </w:style>
  <w:style w:type="paragraph" w:customStyle="1" w:styleId="TableParagraph">
    <w:name w:val="Table Paragraph"/>
    <w:basedOn w:val="a2"/>
    <w:qFormat/>
    <w:rsid w:val="002775CE"/>
    <w:pPr>
      <w:widowControl w:val="0"/>
      <w:autoSpaceDE w:val="0"/>
      <w:autoSpaceDN w:val="0"/>
      <w:spacing w:line="270" w:lineRule="exact"/>
      <w:ind w:left="107"/>
    </w:pPr>
    <w:rPr>
      <w:rFonts w:ascii="Times New Roman" w:eastAsia="Times New Roman" w:hAnsi="Times New Roman" w:cs="Times New Roman"/>
      <w:lang w:eastAsia="en-US"/>
    </w:rPr>
  </w:style>
  <w:style w:type="paragraph" w:styleId="afe">
    <w:name w:val="header"/>
    <w:basedOn w:val="a2"/>
    <w:link w:val="aff"/>
    <w:uiPriority w:val="99"/>
    <w:unhideWhenUsed/>
    <w:rsid w:val="00284CB5"/>
    <w:pPr>
      <w:tabs>
        <w:tab w:val="center" w:pos="4677"/>
        <w:tab w:val="right" w:pos="9355"/>
      </w:tabs>
      <w:ind w:left="10" w:right="610" w:hanging="10"/>
    </w:pPr>
    <w:rPr>
      <w:rFonts w:ascii="Times New Roman" w:eastAsia="Times New Roman" w:hAnsi="Times New Roman" w:cs="Times New Roman"/>
      <w:color w:val="000000"/>
      <w:sz w:val="24"/>
      <w:lang w:val="en-US" w:eastAsia="en-US"/>
    </w:rPr>
  </w:style>
  <w:style w:type="character" w:customStyle="1" w:styleId="aff">
    <w:name w:val="Верхний колонтитул Знак"/>
    <w:basedOn w:val="a3"/>
    <w:link w:val="afe"/>
    <w:uiPriority w:val="99"/>
    <w:rsid w:val="00284CB5"/>
    <w:rPr>
      <w:rFonts w:ascii="Times New Roman" w:eastAsia="Times New Roman" w:hAnsi="Times New Roman" w:cs="Times New Roman"/>
      <w:color w:val="000000"/>
      <w:sz w:val="24"/>
      <w:lang w:val="en-US"/>
    </w:rPr>
  </w:style>
  <w:style w:type="paragraph" w:styleId="aff0">
    <w:name w:val="footer"/>
    <w:basedOn w:val="a2"/>
    <w:link w:val="aff1"/>
    <w:uiPriority w:val="99"/>
    <w:unhideWhenUsed/>
    <w:rsid w:val="00284CB5"/>
    <w:pPr>
      <w:tabs>
        <w:tab w:val="center" w:pos="4677"/>
        <w:tab w:val="right" w:pos="9355"/>
      </w:tabs>
      <w:ind w:left="10" w:right="610" w:hanging="10"/>
    </w:pPr>
    <w:rPr>
      <w:rFonts w:ascii="Times New Roman" w:eastAsia="Times New Roman" w:hAnsi="Times New Roman" w:cs="Times New Roman"/>
      <w:color w:val="000000"/>
      <w:sz w:val="24"/>
      <w:lang w:val="en-US" w:eastAsia="en-US"/>
    </w:rPr>
  </w:style>
  <w:style w:type="character" w:customStyle="1" w:styleId="aff1">
    <w:name w:val="Нижний колонтитул Знак"/>
    <w:basedOn w:val="a3"/>
    <w:link w:val="aff0"/>
    <w:uiPriority w:val="99"/>
    <w:rsid w:val="00284CB5"/>
    <w:rPr>
      <w:rFonts w:ascii="Times New Roman" w:eastAsia="Times New Roman" w:hAnsi="Times New Roman" w:cs="Times New Roman"/>
      <w:color w:val="000000"/>
      <w:sz w:val="24"/>
      <w:lang w:val="en-US"/>
    </w:rPr>
  </w:style>
  <w:style w:type="paragraph" w:customStyle="1" w:styleId="1d">
    <w:name w:val="Основной текст1"/>
    <w:basedOn w:val="a2"/>
    <w:link w:val="Bodytext"/>
    <w:rsid w:val="002B73A9"/>
    <w:pPr>
      <w:widowControl w:val="0"/>
      <w:spacing w:line="254" w:lineRule="auto"/>
      <w:ind w:firstLine="240"/>
    </w:pPr>
    <w:rPr>
      <w:rFonts w:ascii="Times New Roman" w:eastAsia="Times New Roman" w:hAnsi="Times New Roman" w:cs="Times New Roman"/>
      <w:color w:val="231E20"/>
      <w:sz w:val="20"/>
      <w:szCs w:val="20"/>
      <w:lang w:eastAsia="en-US"/>
    </w:rPr>
  </w:style>
  <w:style w:type="paragraph" w:styleId="aff2">
    <w:name w:val="TOC Heading"/>
    <w:basedOn w:val="1"/>
    <w:next w:val="a2"/>
    <w:uiPriority w:val="39"/>
    <w:unhideWhenUsed/>
    <w:qFormat/>
    <w:rsid w:val="009D5E46"/>
    <w:pPr>
      <w:spacing w:line="259" w:lineRule="auto"/>
      <w:outlineLvl w:val="9"/>
    </w:pPr>
  </w:style>
  <w:style w:type="paragraph" w:styleId="3c">
    <w:name w:val="toc 3"/>
    <w:basedOn w:val="a2"/>
    <w:next w:val="a2"/>
    <w:autoRedefine/>
    <w:uiPriority w:val="39"/>
    <w:unhideWhenUsed/>
    <w:rsid w:val="009D5E46"/>
    <w:pPr>
      <w:spacing w:after="100"/>
      <w:ind w:left="440"/>
    </w:pPr>
  </w:style>
  <w:style w:type="character" w:styleId="aff3">
    <w:name w:val="footnote reference"/>
    <w:unhideWhenUsed/>
    <w:rsid w:val="003F7F3B"/>
    <w:rPr>
      <w:vertAlign w:val="superscript"/>
    </w:rPr>
  </w:style>
  <w:style w:type="character" w:customStyle="1" w:styleId="30">
    <w:name w:val="Заголовок 3 Знак"/>
    <w:basedOn w:val="a3"/>
    <w:link w:val="3"/>
    <w:rsid w:val="00675BC9"/>
    <w:rPr>
      <w:rFonts w:asciiTheme="majorHAnsi" w:eastAsiaTheme="majorEastAsia" w:hAnsiTheme="majorHAnsi" w:cstheme="majorBidi"/>
      <w:color w:val="243F60" w:themeColor="accent1" w:themeShade="7F"/>
      <w:sz w:val="24"/>
      <w:szCs w:val="24"/>
      <w:lang w:eastAsia="ru-RU"/>
    </w:rPr>
  </w:style>
  <w:style w:type="paragraph" w:styleId="aff4">
    <w:name w:val="footnote text"/>
    <w:basedOn w:val="a2"/>
    <w:link w:val="aff5"/>
    <w:unhideWhenUsed/>
    <w:rsid w:val="00C14CE1"/>
    <w:pPr>
      <w:widowControl w:val="0"/>
    </w:pPr>
    <w:rPr>
      <w:rFonts w:ascii="Calibri" w:eastAsia="Calibri" w:hAnsi="Calibri" w:cs="Times New Roman"/>
      <w:sz w:val="20"/>
      <w:szCs w:val="20"/>
      <w:lang w:val="x-none"/>
    </w:rPr>
  </w:style>
  <w:style w:type="character" w:customStyle="1" w:styleId="aff5">
    <w:name w:val="Текст сноски Знак"/>
    <w:basedOn w:val="a3"/>
    <w:link w:val="aff4"/>
    <w:qFormat/>
    <w:rsid w:val="00C14CE1"/>
    <w:rPr>
      <w:rFonts w:ascii="Calibri" w:eastAsia="Calibri" w:hAnsi="Calibri" w:cs="Times New Roman"/>
      <w:sz w:val="20"/>
      <w:szCs w:val="20"/>
      <w:lang w:val="x-none" w:eastAsia="ru-RU"/>
    </w:rPr>
  </w:style>
  <w:style w:type="paragraph" w:styleId="aff6">
    <w:name w:val="No Spacing"/>
    <w:aliases w:val="основа"/>
    <w:link w:val="aff7"/>
    <w:uiPriority w:val="99"/>
    <w:qFormat/>
    <w:rsid w:val="002927E7"/>
    <w:pPr>
      <w:spacing w:after="0" w:line="240" w:lineRule="auto"/>
    </w:pPr>
    <w:rPr>
      <w:rFonts w:eastAsiaTheme="minorEastAsia"/>
      <w:lang w:eastAsia="ru-RU"/>
    </w:rPr>
  </w:style>
  <w:style w:type="character" w:customStyle="1" w:styleId="af9">
    <w:name w:val="Абзац списка Знак"/>
    <w:aliases w:val="ITL List Paragraph Знак,Цветной список - Акцент 13 Знак"/>
    <w:link w:val="af8"/>
    <w:uiPriority w:val="34"/>
    <w:qFormat/>
    <w:locked/>
    <w:rsid w:val="00FC21E2"/>
    <w:rPr>
      <w:rFonts w:ascii="Calibri" w:eastAsia="Times New Roman" w:hAnsi="Calibri" w:cs="Calibri"/>
      <w:lang w:eastAsia="ru-RU"/>
    </w:rPr>
  </w:style>
  <w:style w:type="paragraph" w:customStyle="1" w:styleId="NoParagraphStyle">
    <w:name w:val="[No Paragraph Style]"/>
    <w:rsid w:val="00F7345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next w:val="NoParagraphStyle"/>
    <w:rsid w:val="00F73454"/>
    <w:pPr>
      <w:spacing w:line="240" w:lineRule="atLeast"/>
      <w:ind w:firstLine="227"/>
      <w:jc w:val="both"/>
    </w:pPr>
    <w:rPr>
      <w:rFonts w:ascii="SchoolBookSanPin-Regular" w:hAnsi="SchoolBookSanPin-Regular" w:cs="SchoolBookSanPin-Regular"/>
      <w:sz w:val="20"/>
      <w:szCs w:val="20"/>
      <w:lang w:val="ru-RU"/>
    </w:rPr>
  </w:style>
  <w:style w:type="paragraph" w:customStyle="1" w:styleId="footnote">
    <w:name w:val="footnote"/>
    <w:basedOn w:val="NoParagraphStyle"/>
    <w:next w:val="NoParagraphStyle"/>
    <w:rsid w:val="00F73454"/>
    <w:pPr>
      <w:spacing w:line="200" w:lineRule="atLeast"/>
      <w:ind w:left="227" w:hanging="227"/>
      <w:jc w:val="both"/>
    </w:pPr>
    <w:rPr>
      <w:rFonts w:ascii="SchoolBookSanPin-Regular" w:hAnsi="SchoolBookSanPin-Regular" w:cs="SchoolBookSanPin-Regular"/>
      <w:sz w:val="18"/>
      <w:szCs w:val="18"/>
      <w:lang w:val="ru-RU"/>
    </w:rPr>
  </w:style>
  <w:style w:type="character" w:customStyle="1" w:styleId="Bold">
    <w:name w:val="Bold"/>
    <w:uiPriority w:val="99"/>
    <w:rsid w:val="00F73454"/>
    <w:rPr>
      <w:b/>
      <w:bCs/>
    </w:rPr>
  </w:style>
  <w:style w:type="character" w:customStyle="1" w:styleId="Italic">
    <w:name w:val="Italic"/>
    <w:rsid w:val="00F73454"/>
    <w:rPr>
      <w:i/>
      <w:iCs/>
    </w:rPr>
  </w:style>
  <w:style w:type="character" w:customStyle="1" w:styleId="BoldItalic">
    <w:name w:val="Bold_Italic"/>
    <w:uiPriority w:val="99"/>
    <w:rsid w:val="00F73454"/>
    <w:rPr>
      <w:b/>
      <w:bCs/>
      <w:i/>
      <w:iCs/>
    </w:rPr>
  </w:style>
  <w:style w:type="character" w:customStyle="1" w:styleId="Underline">
    <w:name w:val="Underline"/>
    <w:uiPriority w:val="99"/>
    <w:rsid w:val="00F73454"/>
    <w:rPr>
      <w:u w:val="thick"/>
    </w:rPr>
  </w:style>
  <w:style w:type="paragraph" w:styleId="47">
    <w:name w:val="toc 4"/>
    <w:basedOn w:val="a2"/>
    <w:next w:val="a2"/>
    <w:autoRedefine/>
    <w:unhideWhenUsed/>
    <w:rsid w:val="00F13918"/>
    <w:pPr>
      <w:spacing w:after="100" w:line="259" w:lineRule="auto"/>
      <w:ind w:left="660"/>
    </w:pPr>
  </w:style>
  <w:style w:type="paragraph" w:styleId="54">
    <w:name w:val="toc 5"/>
    <w:basedOn w:val="a2"/>
    <w:next w:val="a2"/>
    <w:autoRedefine/>
    <w:unhideWhenUsed/>
    <w:rsid w:val="00F13918"/>
    <w:pPr>
      <w:spacing w:after="100" w:line="259" w:lineRule="auto"/>
      <w:ind w:left="880"/>
    </w:pPr>
  </w:style>
  <w:style w:type="paragraph" w:styleId="63">
    <w:name w:val="toc 6"/>
    <w:basedOn w:val="a2"/>
    <w:next w:val="a2"/>
    <w:autoRedefine/>
    <w:unhideWhenUsed/>
    <w:rsid w:val="00F13918"/>
    <w:pPr>
      <w:spacing w:after="100" w:line="259" w:lineRule="auto"/>
      <w:ind w:left="1100"/>
    </w:pPr>
  </w:style>
  <w:style w:type="paragraph" w:styleId="73">
    <w:name w:val="toc 7"/>
    <w:basedOn w:val="a2"/>
    <w:next w:val="a2"/>
    <w:autoRedefine/>
    <w:unhideWhenUsed/>
    <w:rsid w:val="00F13918"/>
    <w:pPr>
      <w:spacing w:after="100" w:line="259" w:lineRule="auto"/>
      <w:ind w:left="1320"/>
    </w:pPr>
  </w:style>
  <w:style w:type="paragraph" w:styleId="83">
    <w:name w:val="toc 8"/>
    <w:basedOn w:val="a2"/>
    <w:next w:val="a2"/>
    <w:autoRedefine/>
    <w:unhideWhenUsed/>
    <w:rsid w:val="00F13918"/>
    <w:pPr>
      <w:spacing w:after="100" w:line="259" w:lineRule="auto"/>
      <w:ind w:left="1540"/>
    </w:pPr>
  </w:style>
  <w:style w:type="paragraph" w:styleId="94">
    <w:name w:val="toc 9"/>
    <w:basedOn w:val="a2"/>
    <w:next w:val="a2"/>
    <w:autoRedefine/>
    <w:unhideWhenUsed/>
    <w:rsid w:val="00F13918"/>
    <w:pPr>
      <w:spacing w:after="100" w:line="259" w:lineRule="auto"/>
      <w:ind w:left="1760"/>
    </w:pPr>
  </w:style>
  <w:style w:type="character" w:customStyle="1" w:styleId="dash041e005f0431005f044b005f0447005f043d005f044b005f0439005f005fchar1char1">
    <w:name w:val="dash041e_005f0431_005f044b_005f0447_005f043d_005f044b_005f0439_005f_005fchar1__char1"/>
    <w:rsid w:val="009B4968"/>
    <w:rPr>
      <w:rFonts w:ascii="Times New Roman" w:hAnsi="Times New Roman" w:cs="Times New Roman" w:hint="default"/>
      <w:strike w:val="0"/>
      <w:dstrike w:val="0"/>
      <w:sz w:val="24"/>
      <w:szCs w:val="24"/>
      <w:u w:val="none"/>
      <w:effect w:val="none"/>
    </w:rPr>
  </w:style>
  <w:style w:type="paragraph" w:customStyle="1" w:styleId="1710">
    <w:name w:val="Основной текст (17)1"/>
    <w:basedOn w:val="a2"/>
    <w:rsid w:val="009B4968"/>
    <w:pPr>
      <w:shd w:val="clear" w:color="auto" w:fill="FFFFFF"/>
      <w:spacing w:after="60" w:line="211" w:lineRule="exact"/>
      <w:ind w:firstLine="400"/>
      <w:jc w:val="both"/>
    </w:pPr>
    <w:rPr>
      <w:rFonts w:ascii="Calibri" w:eastAsia="Calibri" w:hAnsi="Calibri" w:cs="Times New Roman"/>
      <w:b/>
      <w:bCs/>
      <w:sz w:val="20"/>
      <w:szCs w:val="20"/>
      <w:lang w:val="x-none" w:eastAsia="x-none"/>
    </w:rPr>
  </w:style>
  <w:style w:type="paragraph" w:customStyle="1" w:styleId="dash041e005f0431005f044b005f0447005f043d005f044b005f0439">
    <w:name w:val="dash041e_005f0431_005f044b_005f0447_005f043d_005f044b_005f0439"/>
    <w:basedOn w:val="a2"/>
    <w:rsid w:val="009B4968"/>
    <w:rPr>
      <w:rFonts w:ascii="Times New Roman" w:eastAsia="Times New Roman" w:hAnsi="Times New Roman" w:cs="Times New Roman"/>
      <w:sz w:val="24"/>
      <w:szCs w:val="24"/>
    </w:rPr>
  </w:style>
  <w:style w:type="paragraph" w:customStyle="1" w:styleId="312">
    <w:name w:val="Заголовок №31"/>
    <w:basedOn w:val="a2"/>
    <w:rsid w:val="009B4968"/>
    <w:pPr>
      <w:shd w:val="clear" w:color="auto" w:fill="FFFFFF"/>
      <w:spacing w:line="211" w:lineRule="exact"/>
      <w:jc w:val="both"/>
      <w:outlineLvl w:val="2"/>
    </w:pPr>
    <w:rPr>
      <w:rFonts w:ascii="Calibri" w:eastAsia="Calibri" w:hAnsi="Calibri" w:cs="Times New Roman"/>
      <w:b/>
      <w:bCs/>
      <w:sz w:val="20"/>
      <w:szCs w:val="20"/>
      <w:lang w:val="x-none" w:eastAsia="x-none"/>
    </w:rPr>
  </w:style>
  <w:style w:type="character" w:customStyle="1" w:styleId="316">
    <w:name w:val="Заголовок №316"/>
    <w:rsid w:val="009B4968"/>
    <w:rPr>
      <w:b w:val="0"/>
      <w:bCs w:val="0"/>
      <w:shd w:val="clear" w:color="auto" w:fill="FFFFFF"/>
    </w:rPr>
  </w:style>
  <w:style w:type="character" w:customStyle="1" w:styleId="aff8">
    <w:name w:val="Основной текст + Полужирный"/>
    <w:rsid w:val="009B4968"/>
    <w:rPr>
      <w:rFonts w:ascii="Calibri" w:eastAsia="Times New Roman" w:hAnsi="Calibri" w:cs="Times New Roman"/>
      <w:b/>
      <w:bCs/>
      <w:sz w:val="22"/>
      <w:szCs w:val="22"/>
      <w:shd w:val="clear" w:color="auto" w:fill="FFFFFF"/>
      <w:lang w:eastAsia="ru-RU"/>
    </w:rPr>
  </w:style>
  <w:style w:type="character" w:customStyle="1" w:styleId="48">
    <w:name w:val="Подпись к таблице4"/>
    <w:rsid w:val="009B4968"/>
    <w:rPr>
      <w:rFonts w:ascii="Times New Roman" w:hAnsi="Times New Roman" w:cs="Times New Roman" w:hint="default"/>
      <w:b/>
      <w:bCs/>
      <w:spacing w:val="0"/>
      <w:sz w:val="20"/>
      <w:szCs w:val="20"/>
      <w:shd w:val="clear" w:color="auto" w:fill="FFFFFF"/>
    </w:rPr>
  </w:style>
  <w:style w:type="character" w:customStyle="1" w:styleId="222">
    <w:name w:val="Заголовок №2 (2)_"/>
    <w:link w:val="2210"/>
    <w:locked/>
    <w:rsid w:val="009B4968"/>
    <w:rPr>
      <w:b/>
      <w:bCs/>
      <w:sz w:val="25"/>
      <w:szCs w:val="25"/>
      <w:shd w:val="clear" w:color="auto" w:fill="FFFFFF"/>
    </w:rPr>
  </w:style>
  <w:style w:type="paragraph" w:customStyle="1" w:styleId="2210">
    <w:name w:val="Заголовок №2 (2)1"/>
    <w:basedOn w:val="a2"/>
    <w:link w:val="222"/>
    <w:rsid w:val="009B4968"/>
    <w:pPr>
      <w:shd w:val="clear" w:color="auto" w:fill="FFFFFF"/>
      <w:spacing w:before="180" w:after="180" w:line="240" w:lineRule="atLeast"/>
      <w:jc w:val="both"/>
      <w:outlineLvl w:val="1"/>
    </w:pPr>
    <w:rPr>
      <w:rFonts w:eastAsiaTheme="minorHAnsi"/>
      <w:b/>
      <w:bCs/>
      <w:sz w:val="25"/>
      <w:szCs w:val="25"/>
      <w:lang w:eastAsia="en-US"/>
    </w:rPr>
  </w:style>
  <w:style w:type="character" w:customStyle="1" w:styleId="aff7">
    <w:name w:val="Без интервала Знак"/>
    <w:aliases w:val="основа Знак"/>
    <w:link w:val="aff6"/>
    <w:uiPriority w:val="1"/>
    <w:rsid w:val="009B4968"/>
    <w:rPr>
      <w:rFonts w:eastAsiaTheme="minorEastAsia"/>
      <w:lang w:eastAsia="ru-RU"/>
    </w:rPr>
  </w:style>
  <w:style w:type="paragraph" w:customStyle="1" w:styleId="Standard">
    <w:name w:val="Standard"/>
    <w:rsid w:val="009B4968"/>
    <w:pPr>
      <w:suppressAutoHyphens/>
      <w:autoSpaceDN w:val="0"/>
      <w:textAlignment w:val="baseline"/>
    </w:pPr>
    <w:rPr>
      <w:rFonts w:ascii="Calibri" w:eastAsia="SimSun" w:hAnsi="Calibri" w:cs="Calibri"/>
      <w:kern w:val="3"/>
    </w:rPr>
  </w:style>
  <w:style w:type="numbering" w:customStyle="1" w:styleId="WWNum33">
    <w:name w:val="WWNum33"/>
    <w:basedOn w:val="a5"/>
    <w:rsid w:val="009B4968"/>
    <w:pPr>
      <w:numPr>
        <w:numId w:val="7"/>
      </w:numPr>
    </w:pPr>
  </w:style>
  <w:style w:type="character" w:customStyle="1" w:styleId="1919">
    <w:name w:val="Основной текст (19)19"/>
    <w:rsid w:val="009B4968"/>
    <w:rPr>
      <w:rFonts w:ascii="Times New Roman" w:hAnsi="Times New Roman" w:cs="Times New Roman"/>
      <w:b/>
      <w:bCs/>
      <w:spacing w:val="0"/>
      <w:sz w:val="20"/>
      <w:szCs w:val="20"/>
      <w:shd w:val="clear" w:color="auto" w:fill="FFFFFF"/>
    </w:rPr>
  </w:style>
  <w:style w:type="character" w:customStyle="1" w:styleId="default005f005fchar1char1">
    <w:name w:val="default_005f_005fchar1__char1"/>
    <w:rsid w:val="009B4968"/>
    <w:rPr>
      <w:rFonts w:ascii="Times New Roman" w:hAnsi="Times New Roman" w:cs="Times New Roman" w:hint="default"/>
      <w:strike w:val="0"/>
      <w:dstrike w:val="0"/>
      <w:sz w:val="24"/>
      <w:szCs w:val="24"/>
      <w:u w:val="none"/>
      <w:effect w:val="none"/>
    </w:rPr>
  </w:style>
  <w:style w:type="character" w:customStyle="1" w:styleId="2220">
    <w:name w:val="Заголовок №2 (2)2"/>
    <w:rsid w:val="009B4968"/>
    <w:rPr>
      <w:rFonts w:ascii="Times New Roman" w:hAnsi="Times New Roman" w:cs="Times New Roman"/>
      <w:b w:val="0"/>
      <w:bCs w:val="0"/>
      <w:noProof/>
      <w:spacing w:val="0"/>
      <w:sz w:val="25"/>
      <w:szCs w:val="25"/>
      <w:shd w:val="clear" w:color="auto" w:fill="FFFFFF"/>
    </w:rPr>
  </w:style>
  <w:style w:type="character" w:customStyle="1" w:styleId="228">
    <w:name w:val="Заголовок №2 (2)8"/>
    <w:rsid w:val="009B4968"/>
    <w:rPr>
      <w:b w:val="0"/>
      <w:bCs w:val="0"/>
      <w:sz w:val="25"/>
      <w:szCs w:val="25"/>
      <w:shd w:val="clear" w:color="auto" w:fill="FFFFFF"/>
    </w:rPr>
  </w:style>
  <w:style w:type="character" w:customStyle="1" w:styleId="1918">
    <w:name w:val="Основной текст (19)18"/>
    <w:rsid w:val="009B4968"/>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9B4968"/>
    <w:rPr>
      <w:rFonts w:ascii="Times New Roman" w:hAnsi="Times New Roman" w:cs="Times New Roman"/>
      <w:spacing w:val="0"/>
      <w:sz w:val="19"/>
      <w:szCs w:val="19"/>
      <w:shd w:val="clear" w:color="auto" w:fill="FFFFFF"/>
    </w:rPr>
  </w:style>
  <w:style w:type="character" w:customStyle="1" w:styleId="1221">
    <w:name w:val="Основной текст (12)21"/>
    <w:rsid w:val="009B4968"/>
    <w:rPr>
      <w:rFonts w:ascii="Times New Roman" w:hAnsi="Times New Roman" w:cs="Times New Roman"/>
      <w:noProof/>
      <w:spacing w:val="0"/>
      <w:sz w:val="19"/>
      <w:szCs w:val="19"/>
      <w:shd w:val="clear" w:color="auto" w:fill="FFFFFF"/>
    </w:rPr>
  </w:style>
  <w:style w:type="paragraph" w:customStyle="1" w:styleId="p3">
    <w:name w:val="p3"/>
    <w:basedOn w:val="Standard"/>
    <w:rsid w:val="009B4968"/>
    <w:pPr>
      <w:spacing w:before="28" w:after="28" w:line="240" w:lineRule="auto"/>
    </w:pPr>
    <w:rPr>
      <w:rFonts w:ascii="Times New Roman" w:hAnsi="Times New Roman"/>
      <w:sz w:val="24"/>
      <w:szCs w:val="24"/>
    </w:rPr>
  </w:style>
  <w:style w:type="paragraph" w:customStyle="1" w:styleId="p2">
    <w:name w:val="p2"/>
    <w:basedOn w:val="Standard"/>
    <w:rsid w:val="009B4968"/>
    <w:pPr>
      <w:spacing w:before="28" w:after="28" w:line="240" w:lineRule="auto"/>
    </w:pPr>
    <w:rPr>
      <w:rFonts w:ascii="Times New Roman" w:hAnsi="Times New Roman"/>
      <w:sz w:val="24"/>
      <w:szCs w:val="24"/>
    </w:rPr>
  </w:style>
  <w:style w:type="character" w:customStyle="1" w:styleId="af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rsid w:val="009B4968"/>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0709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709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22F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3"/>
    <w:link w:val="4"/>
    <w:uiPriority w:val="9"/>
    <w:rsid w:val="00A27E12"/>
    <w:rPr>
      <w:rFonts w:asciiTheme="majorHAnsi" w:eastAsiaTheme="majorEastAsia" w:hAnsiTheme="majorHAnsi" w:cstheme="majorBidi"/>
      <w:i/>
      <w:iCs/>
      <w:color w:val="365F91" w:themeColor="accent1" w:themeShade="BF"/>
      <w:lang w:eastAsia="ru-RU"/>
    </w:rPr>
  </w:style>
  <w:style w:type="table" w:customStyle="1" w:styleId="TableNormal4">
    <w:name w:val="Table Normal4"/>
    <w:uiPriority w:val="2"/>
    <w:semiHidden/>
    <w:unhideWhenUsed/>
    <w:qFormat/>
    <w:rsid w:val="00E555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555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555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555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555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2"/>
    <w:qFormat/>
    <w:rsid w:val="00B013F6"/>
    <w:pPr>
      <w:widowControl w:val="0"/>
      <w:autoSpaceDE w:val="0"/>
      <w:autoSpaceDN w:val="0"/>
      <w:spacing w:before="71"/>
      <w:ind w:left="203"/>
      <w:outlineLvl w:val="1"/>
    </w:pPr>
    <w:rPr>
      <w:rFonts w:ascii="Times New Roman" w:eastAsia="Times New Roman" w:hAnsi="Times New Roman" w:cs="Times New Roman"/>
      <w:b/>
      <w:bCs/>
      <w:sz w:val="28"/>
      <w:szCs w:val="28"/>
      <w:lang w:eastAsia="en-US"/>
    </w:rPr>
  </w:style>
  <w:style w:type="paragraph" w:customStyle="1" w:styleId="212">
    <w:name w:val="Заголовок 21"/>
    <w:basedOn w:val="a2"/>
    <w:qFormat/>
    <w:rsid w:val="00B013F6"/>
    <w:pPr>
      <w:widowControl w:val="0"/>
      <w:autoSpaceDE w:val="0"/>
      <w:autoSpaceDN w:val="0"/>
      <w:ind w:left="212"/>
      <w:outlineLvl w:val="2"/>
    </w:pPr>
    <w:rPr>
      <w:rFonts w:ascii="Times New Roman" w:eastAsia="Times New Roman" w:hAnsi="Times New Roman" w:cs="Times New Roman"/>
      <w:b/>
      <w:bCs/>
      <w:sz w:val="24"/>
      <w:szCs w:val="24"/>
      <w:lang w:eastAsia="en-US"/>
    </w:rPr>
  </w:style>
  <w:style w:type="paragraph" w:customStyle="1" w:styleId="313">
    <w:name w:val="Заголовок 31"/>
    <w:basedOn w:val="a2"/>
    <w:uiPriority w:val="1"/>
    <w:qFormat/>
    <w:rsid w:val="00B013F6"/>
    <w:pPr>
      <w:widowControl w:val="0"/>
      <w:autoSpaceDE w:val="0"/>
      <w:autoSpaceDN w:val="0"/>
      <w:ind w:left="212"/>
      <w:outlineLvl w:val="3"/>
    </w:pPr>
    <w:rPr>
      <w:rFonts w:ascii="Times New Roman" w:eastAsia="Times New Roman" w:hAnsi="Times New Roman" w:cs="Times New Roman"/>
      <w:b/>
      <w:bCs/>
      <w:lang w:eastAsia="en-US"/>
    </w:rPr>
  </w:style>
  <w:style w:type="numbering" w:customStyle="1" w:styleId="1e">
    <w:name w:val="Нет списка1"/>
    <w:next w:val="a5"/>
    <w:uiPriority w:val="99"/>
    <w:semiHidden/>
    <w:unhideWhenUsed/>
    <w:rsid w:val="00930F4D"/>
  </w:style>
  <w:style w:type="table" w:customStyle="1" w:styleId="TableNormal9">
    <w:name w:val="Table Normal9"/>
    <w:uiPriority w:val="2"/>
    <w:semiHidden/>
    <w:unhideWhenUsed/>
    <w:qFormat/>
    <w:rsid w:val="00930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f1">
    <w:name w:val="Нет списка2"/>
    <w:next w:val="a5"/>
    <w:uiPriority w:val="99"/>
    <w:semiHidden/>
    <w:unhideWhenUsed/>
    <w:rsid w:val="00530DC0"/>
  </w:style>
  <w:style w:type="table" w:customStyle="1" w:styleId="TableNormal10">
    <w:name w:val="Table Normal10"/>
    <w:uiPriority w:val="2"/>
    <w:semiHidden/>
    <w:unhideWhenUsed/>
    <w:qFormat/>
    <w:rsid w:val="00530D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438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d">
    <w:name w:val="Нет списка3"/>
    <w:next w:val="a5"/>
    <w:uiPriority w:val="99"/>
    <w:semiHidden/>
    <w:unhideWhenUsed/>
    <w:rsid w:val="005438AE"/>
  </w:style>
  <w:style w:type="table" w:customStyle="1" w:styleId="TableNormal12">
    <w:name w:val="Table Normal12"/>
    <w:uiPriority w:val="2"/>
    <w:semiHidden/>
    <w:unhideWhenUsed/>
    <w:qFormat/>
    <w:rsid w:val="005438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9">
    <w:name w:val="Нет списка4"/>
    <w:next w:val="a5"/>
    <w:uiPriority w:val="99"/>
    <w:semiHidden/>
    <w:unhideWhenUsed/>
    <w:rsid w:val="00DC3118"/>
  </w:style>
  <w:style w:type="table" w:customStyle="1" w:styleId="TableNormal13">
    <w:name w:val="Table Normal13"/>
    <w:uiPriority w:val="2"/>
    <w:semiHidden/>
    <w:unhideWhenUsed/>
    <w:qFormat/>
    <w:rsid w:val="00DC31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
    <w:name w:val="Нет списка5"/>
    <w:next w:val="a5"/>
    <w:uiPriority w:val="99"/>
    <w:semiHidden/>
    <w:unhideWhenUsed/>
    <w:rsid w:val="00826116"/>
  </w:style>
  <w:style w:type="table" w:customStyle="1" w:styleId="TableNormal14">
    <w:name w:val="Table Normal14"/>
    <w:uiPriority w:val="2"/>
    <w:semiHidden/>
    <w:unhideWhenUsed/>
    <w:qFormat/>
    <w:rsid w:val="00C802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B6D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34B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34B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
    <w:name w:val="Нет списка6"/>
    <w:next w:val="a5"/>
    <w:uiPriority w:val="99"/>
    <w:semiHidden/>
    <w:unhideWhenUsed/>
    <w:rsid w:val="00634B70"/>
  </w:style>
  <w:style w:type="table" w:customStyle="1" w:styleId="TableNormal18">
    <w:name w:val="Table Normal18"/>
    <w:uiPriority w:val="2"/>
    <w:semiHidden/>
    <w:unhideWhenUsed/>
    <w:qFormat/>
    <w:rsid w:val="00634B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odytext">
    <w:name w:val="Body text_"/>
    <w:basedOn w:val="a3"/>
    <w:link w:val="1d"/>
    <w:rsid w:val="00A82B00"/>
    <w:rPr>
      <w:rFonts w:ascii="Times New Roman" w:eastAsia="Times New Roman" w:hAnsi="Times New Roman" w:cs="Times New Roman"/>
      <w:color w:val="231E20"/>
      <w:sz w:val="20"/>
      <w:szCs w:val="20"/>
    </w:rPr>
  </w:style>
  <w:style w:type="character" w:customStyle="1" w:styleId="Heading4">
    <w:name w:val="Heading #4_"/>
    <w:basedOn w:val="a3"/>
    <w:link w:val="Heading40"/>
    <w:rsid w:val="00A82B00"/>
    <w:rPr>
      <w:rFonts w:ascii="Times New Roman" w:eastAsia="Times New Roman" w:hAnsi="Times New Roman" w:cs="Times New Roman"/>
      <w:sz w:val="19"/>
      <w:szCs w:val="19"/>
      <w:shd w:val="clear" w:color="auto" w:fill="FFFFFF"/>
    </w:rPr>
  </w:style>
  <w:style w:type="character" w:customStyle="1" w:styleId="Bodytext105ptBoldItalic">
    <w:name w:val="Body text + 10.5 pt;Bold;Italic"/>
    <w:basedOn w:val="Bodytext"/>
    <w:rsid w:val="00A82B00"/>
    <w:rPr>
      <w:rFonts w:ascii="Times New Roman" w:eastAsia="Times New Roman" w:hAnsi="Times New Roman" w:cs="Times New Roman"/>
      <w:b/>
      <w:bCs/>
      <w:i/>
      <w:iCs/>
      <w:color w:val="231E20"/>
      <w:sz w:val="21"/>
      <w:szCs w:val="21"/>
    </w:rPr>
  </w:style>
  <w:style w:type="character" w:customStyle="1" w:styleId="BodytextBold">
    <w:name w:val="Body text + Bold"/>
    <w:basedOn w:val="Bodytext"/>
    <w:rsid w:val="00A82B00"/>
    <w:rPr>
      <w:rFonts w:ascii="Times New Roman" w:eastAsia="Times New Roman" w:hAnsi="Times New Roman" w:cs="Times New Roman"/>
      <w:b/>
      <w:bCs/>
      <w:color w:val="231E20"/>
      <w:sz w:val="20"/>
      <w:szCs w:val="20"/>
    </w:rPr>
  </w:style>
  <w:style w:type="paragraph" w:customStyle="1" w:styleId="Heading40">
    <w:name w:val="Heading #4"/>
    <w:basedOn w:val="a2"/>
    <w:link w:val="Heading4"/>
    <w:rsid w:val="00A82B00"/>
    <w:pPr>
      <w:shd w:val="clear" w:color="auto" w:fill="FFFFFF"/>
      <w:spacing w:before="240" w:line="235" w:lineRule="exact"/>
      <w:outlineLvl w:val="3"/>
    </w:pPr>
    <w:rPr>
      <w:rFonts w:ascii="Times New Roman" w:eastAsia="Times New Roman" w:hAnsi="Times New Roman" w:cs="Times New Roman"/>
      <w:sz w:val="19"/>
      <w:szCs w:val="19"/>
      <w:lang w:eastAsia="en-US"/>
    </w:rPr>
  </w:style>
  <w:style w:type="paragraph" w:styleId="aff9">
    <w:name w:val="Body Text Indent"/>
    <w:basedOn w:val="a2"/>
    <w:link w:val="affa"/>
    <w:uiPriority w:val="99"/>
    <w:semiHidden/>
    <w:unhideWhenUsed/>
    <w:rsid w:val="00BD0E73"/>
    <w:pPr>
      <w:spacing w:after="120"/>
      <w:ind w:left="283"/>
    </w:pPr>
  </w:style>
  <w:style w:type="character" w:customStyle="1" w:styleId="affa">
    <w:name w:val="Основной текст с отступом Знак"/>
    <w:basedOn w:val="a3"/>
    <w:link w:val="aff9"/>
    <w:uiPriority w:val="99"/>
    <w:semiHidden/>
    <w:rsid w:val="00BD0E73"/>
    <w:rPr>
      <w:rFonts w:eastAsiaTheme="minorEastAsia"/>
      <w:lang w:eastAsia="ru-RU"/>
    </w:rPr>
  </w:style>
  <w:style w:type="character" w:customStyle="1" w:styleId="affb">
    <w:name w:val="Символ сноски"/>
    <w:rsid w:val="00BD0E73"/>
    <w:rPr>
      <w:vertAlign w:val="superscript"/>
    </w:rPr>
  </w:style>
  <w:style w:type="table" w:customStyle="1" w:styleId="1f">
    <w:name w:val="Сетка таблицы1"/>
    <w:basedOn w:val="a4"/>
    <w:next w:val="af7"/>
    <w:rsid w:val="00BD0E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next w:val="af7"/>
    <w:uiPriority w:val="39"/>
    <w:rsid w:val="008067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4"/>
    <w:next w:val="af7"/>
    <w:uiPriority w:val="39"/>
    <w:rsid w:val="00DC3DF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3"/>
    <w:link w:val="5"/>
    <w:rsid w:val="00194421"/>
    <w:rPr>
      <w:rFonts w:ascii="Calibri" w:eastAsia="Tahoma" w:hAnsi="Calibri" w:cs="Times New Roman"/>
      <w:b/>
      <w:bCs/>
      <w:color w:val="000000"/>
      <w:sz w:val="20"/>
      <w:szCs w:val="20"/>
      <w:lang w:val="x-none" w:eastAsia="x-none"/>
    </w:rPr>
  </w:style>
  <w:style w:type="character" w:customStyle="1" w:styleId="60">
    <w:name w:val="Заголовок 6 Знак"/>
    <w:basedOn w:val="a3"/>
    <w:link w:val="6"/>
    <w:rsid w:val="00194421"/>
    <w:rPr>
      <w:rFonts w:ascii="Calibri" w:eastAsia="Tahoma" w:hAnsi="Calibri" w:cs="Times New Roman"/>
      <w:b/>
      <w:bCs/>
      <w:color w:val="000000"/>
      <w:sz w:val="20"/>
      <w:szCs w:val="20"/>
      <w:lang w:val="x-none" w:eastAsia="x-none"/>
    </w:rPr>
  </w:style>
  <w:style w:type="character" w:customStyle="1" w:styleId="70">
    <w:name w:val="Заголовок 7 Знак"/>
    <w:basedOn w:val="a3"/>
    <w:link w:val="7"/>
    <w:rsid w:val="00194421"/>
    <w:rPr>
      <w:rFonts w:ascii="Times New Roman" w:eastAsia="Tahoma" w:hAnsi="Times New Roman" w:cs="Times New Roman"/>
      <w:b/>
      <w:bCs/>
      <w:color w:val="000000"/>
      <w:sz w:val="24"/>
      <w:szCs w:val="24"/>
      <w:lang w:val="x-none" w:eastAsia="x-none"/>
    </w:rPr>
  </w:style>
  <w:style w:type="character" w:customStyle="1" w:styleId="80">
    <w:name w:val="Заголовок 8 Знак"/>
    <w:basedOn w:val="a3"/>
    <w:link w:val="8"/>
    <w:rsid w:val="00194421"/>
    <w:rPr>
      <w:rFonts w:ascii="Times New Roman" w:eastAsia="Tahoma" w:hAnsi="Times New Roman" w:cs="Times New Roman"/>
      <w:i/>
      <w:iCs/>
      <w:color w:val="000000"/>
      <w:sz w:val="24"/>
      <w:szCs w:val="24"/>
      <w:lang w:val="x-none" w:eastAsia="x-none"/>
    </w:rPr>
  </w:style>
  <w:style w:type="character" w:customStyle="1" w:styleId="90">
    <w:name w:val="Заголовок 9 Знак"/>
    <w:basedOn w:val="a3"/>
    <w:link w:val="9"/>
    <w:rsid w:val="00194421"/>
    <w:rPr>
      <w:rFonts w:ascii="Arial" w:eastAsia="Tahoma" w:hAnsi="Arial" w:cs="Arial"/>
      <w:color w:val="000000"/>
      <w:lang w:val="x-none" w:eastAsia="x-none"/>
    </w:rPr>
  </w:style>
  <w:style w:type="numbering" w:customStyle="1" w:styleId="74">
    <w:name w:val="Нет списка7"/>
    <w:next w:val="a5"/>
    <w:uiPriority w:val="99"/>
    <w:semiHidden/>
    <w:unhideWhenUsed/>
    <w:rsid w:val="00194421"/>
  </w:style>
  <w:style w:type="table" w:customStyle="1" w:styleId="2f2">
    <w:name w:val="Сетка таблицы2"/>
    <w:basedOn w:val="a4"/>
    <w:next w:val="af7"/>
    <w:uiPriority w:val="39"/>
    <w:rsid w:val="00194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9442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19">
    <w:name w:val="Table Normal19"/>
    <w:uiPriority w:val="2"/>
    <w:semiHidden/>
    <w:unhideWhenUsed/>
    <w:qFormat/>
    <w:rsid w:val="001944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4"/>
    <w:next w:val="af7"/>
    <w:uiPriority w:val="39"/>
    <w:rsid w:val="0019442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5"/>
    <w:uiPriority w:val="99"/>
    <w:semiHidden/>
    <w:unhideWhenUsed/>
    <w:rsid w:val="00194421"/>
  </w:style>
  <w:style w:type="character" w:customStyle="1" w:styleId="WW8Num1z0">
    <w:name w:val="WW8Num1z0"/>
    <w:rsid w:val="00194421"/>
  </w:style>
  <w:style w:type="character" w:customStyle="1" w:styleId="WW8Num1z1">
    <w:name w:val="WW8Num1z1"/>
    <w:rsid w:val="00194421"/>
  </w:style>
  <w:style w:type="character" w:customStyle="1" w:styleId="WW8Num1z2">
    <w:name w:val="WW8Num1z2"/>
    <w:rsid w:val="00194421"/>
  </w:style>
  <w:style w:type="character" w:customStyle="1" w:styleId="WW8Num1z3">
    <w:name w:val="WW8Num1z3"/>
    <w:rsid w:val="00194421"/>
  </w:style>
  <w:style w:type="character" w:customStyle="1" w:styleId="WW8Num1z4">
    <w:name w:val="WW8Num1z4"/>
    <w:rsid w:val="00194421"/>
  </w:style>
  <w:style w:type="character" w:customStyle="1" w:styleId="WW8Num1z5">
    <w:name w:val="WW8Num1z5"/>
    <w:rsid w:val="00194421"/>
  </w:style>
  <w:style w:type="character" w:customStyle="1" w:styleId="WW8Num1z6">
    <w:name w:val="WW8Num1z6"/>
    <w:rsid w:val="00194421"/>
  </w:style>
  <w:style w:type="character" w:customStyle="1" w:styleId="WW8Num1z7">
    <w:name w:val="WW8Num1z7"/>
    <w:rsid w:val="00194421"/>
  </w:style>
  <w:style w:type="character" w:customStyle="1" w:styleId="WW8Num1z8">
    <w:name w:val="WW8Num1z8"/>
    <w:rsid w:val="00194421"/>
  </w:style>
  <w:style w:type="character" w:customStyle="1" w:styleId="WW8Num2z0">
    <w:name w:val="WW8Num2z0"/>
    <w:rsid w:val="00194421"/>
  </w:style>
  <w:style w:type="character" w:customStyle="1" w:styleId="WW8Num2z1">
    <w:name w:val="WW8Num2z1"/>
    <w:rsid w:val="00194421"/>
  </w:style>
  <w:style w:type="character" w:customStyle="1" w:styleId="WW8Num2z2">
    <w:name w:val="WW8Num2z2"/>
    <w:rsid w:val="00194421"/>
  </w:style>
  <w:style w:type="character" w:customStyle="1" w:styleId="WW8Num2z3">
    <w:name w:val="WW8Num2z3"/>
    <w:rsid w:val="00194421"/>
  </w:style>
  <w:style w:type="character" w:customStyle="1" w:styleId="WW8Num2z4">
    <w:name w:val="WW8Num2z4"/>
    <w:rsid w:val="00194421"/>
  </w:style>
  <w:style w:type="character" w:customStyle="1" w:styleId="WW8Num2z5">
    <w:name w:val="WW8Num2z5"/>
    <w:rsid w:val="00194421"/>
  </w:style>
  <w:style w:type="character" w:customStyle="1" w:styleId="WW8Num2z6">
    <w:name w:val="WW8Num2z6"/>
    <w:rsid w:val="00194421"/>
  </w:style>
  <w:style w:type="character" w:customStyle="1" w:styleId="WW8Num2z7">
    <w:name w:val="WW8Num2z7"/>
    <w:rsid w:val="00194421"/>
  </w:style>
  <w:style w:type="character" w:customStyle="1" w:styleId="WW8Num2z8">
    <w:name w:val="WW8Num2z8"/>
    <w:rsid w:val="00194421"/>
  </w:style>
  <w:style w:type="character" w:customStyle="1" w:styleId="WW8Num3z0">
    <w:name w:val="WW8Num3z0"/>
    <w:rsid w:val="00194421"/>
    <w:rPr>
      <w:rFonts w:ascii="Symbol" w:hAnsi="Symbol" w:cs="Symbol"/>
    </w:rPr>
  </w:style>
  <w:style w:type="character" w:customStyle="1" w:styleId="WW8Num3z1">
    <w:name w:val="WW8Num3z1"/>
    <w:rsid w:val="00194421"/>
  </w:style>
  <w:style w:type="character" w:customStyle="1" w:styleId="WW8Num3z2">
    <w:name w:val="WW8Num3z2"/>
    <w:rsid w:val="00194421"/>
  </w:style>
  <w:style w:type="character" w:customStyle="1" w:styleId="WW8Num3z3">
    <w:name w:val="WW8Num3z3"/>
    <w:rsid w:val="00194421"/>
  </w:style>
  <w:style w:type="character" w:customStyle="1" w:styleId="WW8Num3z4">
    <w:name w:val="WW8Num3z4"/>
    <w:rsid w:val="00194421"/>
  </w:style>
  <w:style w:type="character" w:customStyle="1" w:styleId="WW8Num3z5">
    <w:name w:val="WW8Num3z5"/>
    <w:rsid w:val="00194421"/>
  </w:style>
  <w:style w:type="character" w:customStyle="1" w:styleId="WW8Num3z6">
    <w:name w:val="WW8Num3z6"/>
    <w:rsid w:val="00194421"/>
  </w:style>
  <w:style w:type="character" w:customStyle="1" w:styleId="WW8Num3z7">
    <w:name w:val="WW8Num3z7"/>
    <w:rsid w:val="00194421"/>
  </w:style>
  <w:style w:type="character" w:customStyle="1" w:styleId="WW8Num3z8">
    <w:name w:val="WW8Num3z8"/>
    <w:rsid w:val="00194421"/>
  </w:style>
  <w:style w:type="character" w:customStyle="1" w:styleId="WW8Num4z0">
    <w:name w:val="WW8Num4z0"/>
    <w:rsid w:val="00194421"/>
    <w:rPr>
      <w:rFonts w:ascii="Times New Roman" w:hAnsi="Times New Roman" w:cs="Times New Roman"/>
      <w:sz w:val="28"/>
      <w:szCs w:val="28"/>
    </w:rPr>
  </w:style>
  <w:style w:type="character" w:customStyle="1" w:styleId="WW8Num4z1">
    <w:name w:val="WW8Num4z1"/>
    <w:rsid w:val="00194421"/>
  </w:style>
  <w:style w:type="character" w:customStyle="1" w:styleId="WW8Num4z2">
    <w:name w:val="WW8Num4z2"/>
    <w:rsid w:val="00194421"/>
  </w:style>
  <w:style w:type="character" w:customStyle="1" w:styleId="WW8Num4z3">
    <w:name w:val="WW8Num4z3"/>
    <w:rsid w:val="00194421"/>
  </w:style>
  <w:style w:type="character" w:customStyle="1" w:styleId="WW8Num4z4">
    <w:name w:val="WW8Num4z4"/>
    <w:rsid w:val="00194421"/>
  </w:style>
  <w:style w:type="character" w:customStyle="1" w:styleId="WW8Num4z5">
    <w:name w:val="WW8Num4z5"/>
    <w:rsid w:val="00194421"/>
  </w:style>
  <w:style w:type="character" w:customStyle="1" w:styleId="WW8Num4z6">
    <w:name w:val="WW8Num4z6"/>
    <w:rsid w:val="00194421"/>
  </w:style>
  <w:style w:type="character" w:customStyle="1" w:styleId="WW8Num4z7">
    <w:name w:val="WW8Num4z7"/>
    <w:rsid w:val="00194421"/>
  </w:style>
  <w:style w:type="character" w:customStyle="1" w:styleId="WW8Num4z8">
    <w:name w:val="WW8Num4z8"/>
    <w:rsid w:val="00194421"/>
  </w:style>
  <w:style w:type="character" w:customStyle="1" w:styleId="WW8Num5z0">
    <w:name w:val="WW8Num5z0"/>
    <w:rsid w:val="00194421"/>
    <w:rPr>
      <w:rFonts w:ascii="Times New Roman" w:hAnsi="Times New Roman" w:cs="Times New Roman"/>
    </w:rPr>
  </w:style>
  <w:style w:type="character" w:customStyle="1" w:styleId="WW8Num5z1">
    <w:name w:val="WW8Num5z1"/>
    <w:rsid w:val="00194421"/>
    <w:rPr>
      <w:rFonts w:ascii="Symbol" w:hAnsi="Symbol" w:cs="Symbol"/>
    </w:rPr>
  </w:style>
  <w:style w:type="character" w:customStyle="1" w:styleId="WW8Num5z2">
    <w:name w:val="WW8Num5z2"/>
    <w:rsid w:val="00194421"/>
    <w:rPr>
      <w:rFonts w:ascii="Courier New" w:hAnsi="Courier New" w:cs="Courier New"/>
    </w:rPr>
  </w:style>
  <w:style w:type="character" w:customStyle="1" w:styleId="WW8Num5z3">
    <w:name w:val="WW8Num5z3"/>
    <w:rsid w:val="00194421"/>
    <w:rPr>
      <w:rFonts w:ascii="Wingdings" w:hAnsi="Wingdings" w:cs="Wingdings"/>
    </w:rPr>
  </w:style>
  <w:style w:type="character" w:customStyle="1" w:styleId="WW8Num6z0">
    <w:name w:val="WW8Num6z0"/>
    <w:rsid w:val="00194421"/>
    <w:rPr>
      <w:rFonts w:ascii="Symbol" w:hAnsi="Symbol" w:cs="Symbol"/>
    </w:rPr>
  </w:style>
  <w:style w:type="character" w:customStyle="1" w:styleId="WW8Num6z1">
    <w:name w:val="WW8Num6z1"/>
    <w:rsid w:val="00194421"/>
    <w:rPr>
      <w:rFonts w:ascii="Courier New" w:hAnsi="Courier New" w:cs="Courier New"/>
    </w:rPr>
  </w:style>
  <w:style w:type="character" w:customStyle="1" w:styleId="WW8Num6z2">
    <w:name w:val="WW8Num6z2"/>
    <w:rsid w:val="00194421"/>
    <w:rPr>
      <w:rFonts w:ascii="Wingdings" w:hAnsi="Wingdings" w:cs="Wingdings"/>
    </w:rPr>
  </w:style>
  <w:style w:type="character" w:customStyle="1" w:styleId="WW8Num7z0">
    <w:name w:val="WW8Num7z0"/>
    <w:rsid w:val="00194421"/>
  </w:style>
  <w:style w:type="character" w:customStyle="1" w:styleId="WW8Num7z1">
    <w:name w:val="WW8Num7z1"/>
    <w:rsid w:val="00194421"/>
  </w:style>
  <w:style w:type="character" w:customStyle="1" w:styleId="WW8Num7z2">
    <w:name w:val="WW8Num7z2"/>
    <w:rsid w:val="00194421"/>
  </w:style>
  <w:style w:type="character" w:customStyle="1" w:styleId="WW8Num7z3">
    <w:name w:val="WW8Num7z3"/>
    <w:rsid w:val="00194421"/>
  </w:style>
  <w:style w:type="character" w:customStyle="1" w:styleId="WW8Num7z4">
    <w:name w:val="WW8Num7z4"/>
    <w:rsid w:val="00194421"/>
  </w:style>
  <w:style w:type="character" w:customStyle="1" w:styleId="WW8Num7z5">
    <w:name w:val="WW8Num7z5"/>
    <w:rsid w:val="00194421"/>
  </w:style>
  <w:style w:type="character" w:customStyle="1" w:styleId="WW8Num7z6">
    <w:name w:val="WW8Num7z6"/>
    <w:rsid w:val="00194421"/>
  </w:style>
  <w:style w:type="character" w:customStyle="1" w:styleId="WW8Num7z7">
    <w:name w:val="WW8Num7z7"/>
    <w:rsid w:val="00194421"/>
  </w:style>
  <w:style w:type="character" w:customStyle="1" w:styleId="WW8Num7z8">
    <w:name w:val="WW8Num7z8"/>
    <w:rsid w:val="00194421"/>
  </w:style>
  <w:style w:type="character" w:customStyle="1" w:styleId="WW8Num8z0">
    <w:name w:val="WW8Num8z0"/>
    <w:rsid w:val="00194421"/>
  </w:style>
  <w:style w:type="character" w:customStyle="1" w:styleId="WW8Num8z1">
    <w:name w:val="WW8Num8z1"/>
    <w:rsid w:val="00194421"/>
  </w:style>
  <w:style w:type="character" w:customStyle="1" w:styleId="WW8Num8z2">
    <w:name w:val="WW8Num8z2"/>
    <w:rsid w:val="00194421"/>
  </w:style>
  <w:style w:type="character" w:customStyle="1" w:styleId="WW8Num8z3">
    <w:name w:val="WW8Num8z3"/>
    <w:rsid w:val="00194421"/>
  </w:style>
  <w:style w:type="character" w:customStyle="1" w:styleId="WW8Num8z4">
    <w:name w:val="WW8Num8z4"/>
    <w:rsid w:val="00194421"/>
  </w:style>
  <w:style w:type="character" w:customStyle="1" w:styleId="WW8Num8z5">
    <w:name w:val="WW8Num8z5"/>
    <w:rsid w:val="00194421"/>
  </w:style>
  <w:style w:type="character" w:customStyle="1" w:styleId="WW8Num8z6">
    <w:name w:val="WW8Num8z6"/>
    <w:rsid w:val="00194421"/>
  </w:style>
  <w:style w:type="character" w:customStyle="1" w:styleId="WW8Num8z7">
    <w:name w:val="WW8Num8z7"/>
    <w:rsid w:val="00194421"/>
  </w:style>
  <w:style w:type="character" w:customStyle="1" w:styleId="WW8Num8z8">
    <w:name w:val="WW8Num8z8"/>
    <w:rsid w:val="00194421"/>
  </w:style>
  <w:style w:type="character" w:customStyle="1" w:styleId="WW8Num9z0">
    <w:name w:val="WW8Num9z0"/>
    <w:rsid w:val="00194421"/>
    <w:rPr>
      <w:rFonts w:ascii="Times New Roman" w:hAnsi="Times New Roman" w:cs="Times New Roman"/>
    </w:rPr>
  </w:style>
  <w:style w:type="character" w:customStyle="1" w:styleId="WW8Num9z1">
    <w:name w:val="WW8Num9z1"/>
    <w:rsid w:val="00194421"/>
    <w:rPr>
      <w:rFonts w:ascii="Courier New" w:hAnsi="Courier New" w:cs="Courier New"/>
    </w:rPr>
  </w:style>
  <w:style w:type="character" w:customStyle="1" w:styleId="WW8Num9z2">
    <w:name w:val="WW8Num9z2"/>
    <w:rsid w:val="00194421"/>
    <w:rPr>
      <w:rFonts w:ascii="Wingdings" w:hAnsi="Wingdings" w:cs="Wingdings"/>
    </w:rPr>
  </w:style>
  <w:style w:type="character" w:customStyle="1" w:styleId="WW8Num9z3">
    <w:name w:val="WW8Num9z3"/>
    <w:rsid w:val="00194421"/>
    <w:rPr>
      <w:rFonts w:ascii="Symbol" w:hAnsi="Symbol" w:cs="Symbol"/>
    </w:rPr>
  </w:style>
  <w:style w:type="character" w:customStyle="1" w:styleId="affc">
    <w:name w:val="Символ концевой сноски"/>
    <w:rsid w:val="00194421"/>
    <w:rPr>
      <w:vertAlign w:val="superscript"/>
    </w:rPr>
  </w:style>
  <w:style w:type="character" w:customStyle="1" w:styleId="WW-">
    <w:name w:val="WW-Символ концевой сноски"/>
    <w:rsid w:val="00194421"/>
  </w:style>
  <w:style w:type="character" w:styleId="affd">
    <w:name w:val="endnote reference"/>
    <w:rsid w:val="00194421"/>
    <w:rPr>
      <w:vertAlign w:val="superscript"/>
    </w:rPr>
  </w:style>
  <w:style w:type="paragraph" w:customStyle="1" w:styleId="1f0">
    <w:name w:val="Заголовок1"/>
    <w:basedOn w:val="a2"/>
    <w:next w:val="a8"/>
    <w:rsid w:val="00194421"/>
    <w:pPr>
      <w:keepNext/>
      <w:widowControl w:val="0"/>
      <w:suppressAutoHyphens/>
      <w:spacing w:before="240" w:after="120" w:line="276" w:lineRule="auto"/>
    </w:pPr>
    <w:rPr>
      <w:rFonts w:ascii="Liberation Sans" w:eastAsia="Tahoma" w:hAnsi="Liberation Sans" w:cs="Tahoma"/>
      <w:color w:val="000000"/>
      <w:sz w:val="28"/>
      <w:szCs w:val="28"/>
      <w:lang w:val="x-none" w:eastAsia="x-none"/>
    </w:rPr>
  </w:style>
  <w:style w:type="paragraph" w:styleId="affe">
    <w:name w:val="List"/>
    <w:basedOn w:val="2f3"/>
    <w:rsid w:val="00194421"/>
    <w:pPr>
      <w:widowControl/>
      <w:spacing w:after="120"/>
      <w:ind w:left="0" w:right="0" w:firstLine="0"/>
      <w:jc w:val="left"/>
    </w:pPr>
    <w:rPr>
      <w:rFonts w:ascii="Times New Roman" w:hAnsi="Times New Roman" w:cs="Times New Roman"/>
      <w:sz w:val="24"/>
      <w:szCs w:val="24"/>
    </w:rPr>
  </w:style>
  <w:style w:type="paragraph" w:styleId="afff">
    <w:name w:val="caption"/>
    <w:basedOn w:val="a2"/>
    <w:qFormat/>
    <w:rsid w:val="00194421"/>
    <w:pPr>
      <w:widowControl w:val="0"/>
      <w:suppressLineNumbers/>
      <w:suppressAutoHyphens/>
      <w:spacing w:before="120" w:after="120" w:line="276" w:lineRule="auto"/>
    </w:pPr>
    <w:rPr>
      <w:rFonts w:ascii="PT Astra Serif" w:eastAsia="Tahoma" w:hAnsi="PT Astra Serif" w:cs="Noto Sans Devanagari"/>
      <w:i/>
      <w:iCs/>
      <w:color w:val="000000"/>
      <w:sz w:val="24"/>
      <w:szCs w:val="24"/>
      <w:lang w:val="x-none" w:eastAsia="x-none"/>
    </w:rPr>
  </w:style>
  <w:style w:type="paragraph" w:customStyle="1" w:styleId="2f4">
    <w:name w:val="Указатель2"/>
    <w:basedOn w:val="a2"/>
    <w:rsid w:val="00194421"/>
    <w:pPr>
      <w:widowControl w:val="0"/>
      <w:suppressLineNumbers/>
      <w:suppressAutoHyphens/>
      <w:spacing w:after="200" w:line="276" w:lineRule="auto"/>
    </w:pPr>
    <w:rPr>
      <w:rFonts w:ascii="Calibri" w:eastAsia="Tahoma" w:hAnsi="Calibri" w:cs="Times New Roman"/>
      <w:color w:val="000000"/>
      <w:lang w:val="x-none" w:eastAsia="x-none"/>
    </w:rPr>
  </w:style>
  <w:style w:type="paragraph" w:customStyle="1" w:styleId="2f3">
    <w:name w:val="Основной текст2"/>
    <w:basedOn w:val="a2"/>
    <w:rsid w:val="00194421"/>
    <w:pPr>
      <w:widowControl w:val="0"/>
      <w:suppressAutoHyphens/>
      <w:ind w:left="157" w:right="155" w:firstLine="226"/>
      <w:jc w:val="both"/>
    </w:pPr>
    <w:rPr>
      <w:rFonts w:ascii="Bookman Old Style" w:eastAsia="Tahoma" w:hAnsi="Bookman Old Style" w:cs="Bookman Old Style"/>
      <w:color w:val="000000"/>
      <w:sz w:val="20"/>
      <w:szCs w:val="20"/>
      <w:lang w:val="x-none" w:eastAsia="x-none"/>
    </w:rPr>
  </w:style>
  <w:style w:type="paragraph" w:customStyle="1" w:styleId="Taulukonsislt">
    <w:name w:val="Taulukon sisältö"/>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Taulukonotsikko">
    <w:name w:val="Taulukon otsikko"/>
    <w:basedOn w:val="Taulukonsislt"/>
    <w:rsid w:val="00194421"/>
    <w:pPr>
      <w:jc w:val="center"/>
    </w:pPr>
    <w:rPr>
      <w:b/>
      <w:bCs/>
    </w:rPr>
  </w:style>
  <w:style w:type="paragraph" w:customStyle="1" w:styleId="Nra1">
    <w:name w:val="N*r*a*1"/>
    <w:rsid w:val="00194421"/>
    <w:pPr>
      <w:widowControl w:val="0"/>
      <w:suppressAutoHyphens/>
      <w:spacing w:after="0" w:line="360" w:lineRule="auto"/>
      <w:ind w:firstLine="425"/>
      <w:jc w:val="both"/>
    </w:pPr>
    <w:rPr>
      <w:rFonts w:ascii="C*l*b*i" w:eastAsia="Tahoma" w:hAnsi="C*l*b*i" w:cs="Times New Roman"/>
      <w:color w:val="000000"/>
      <w:lang w:val="x-none" w:eastAsia="x-none"/>
    </w:rPr>
  </w:style>
  <w:style w:type="paragraph" w:customStyle="1" w:styleId="Bdet">
    <w:name w:val="B*d* *e*t"/>
    <w:basedOn w:val="Nra1"/>
    <w:rsid w:val="00194421"/>
    <w:pPr>
      <w:spacing w:line="240" w:lineRule="auto"/>
      <w:ind w:firstLine="0"/>
      <w:jc w:val="left"/>
    </w:pPr>
    <w:rPr>
      <w:rFonts w:ascii="T*m*s*N*w*R*m*n" w:hAnsi="T*m*s*N*w*R*m*n" w:cs="T*m*s*N*w*R*m*n"/>
      <w:sz w:val="20"/>
      <w:szCs w:val="20"/>
    </w:rPr>
  </w:style>
  <w:style w:type="paragraph" w:customStyle="1" w:styleId="WW-Absatz-Standardschriftart1">
    <w:name w:val="WW-Absatz-Standardschriftart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Loppuviitemerkit">
    <w:name w:val="Loppuviitemerkit"/>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1f1">
    <w:name w:val="Абзац списка1"/>
    <w:basedOn w:val="a2"/>
    <w:rsid w:val="00194421"/>
    <w:pPr>
      <w:widowControl w:val="0"/>
      <w:suppressAutoHyphens/>
      <w:spacing w:after="200" w:line="276" w:lineRule="auto"/>
      <w:ind w:left="720"/>
      <w:contextualSpacing/>
    </w:pPr>
    <w:rPr>
      <w:rFonts w:ascii="Calibri" w:eastAsia="Tahoma" w:hAnsi="Calibri" w:cs="Times New Roman"/>
      <w:color w:val="000000"/>
      <w:lang w:val="x-none" w:eastAsia="x-none"/>
    </w:rPr>
  </w:style>
  <w:style w:type="paragraph" w:customStyle="1" w:styleId="Bodyindtire">
    <w:name w:val="Body_ind_tire"/>
    <w:basedOn w:val="NoParagraphStyle"/>
    <w:rsid w:val="00194421"/>
    <w:pPr>
      <w:tabs>
        <w:tab w:val="left" w:pos="227"/>
      </w:tabs>
      <w:suppressAutoHyphens/>
      <w:autoSpaceDE/>
      <w:autoSpaceDN/>
      <w:adjustRightInd/>
      <w:spacing w:line="240" w:lineRule="atLeast"/>
      <w:ind w:left="227" w:hanging="227"/>
      <w:jc w:val="both"/>
      <w:textAlignment w:val="auto"/>
    </w:pPr>
    <w:rPr>
      <w:rFonts w:ascii="SchoolBookSanPin" w:eastAsia="Tahoma" w:hAnsi="SchoolBookSanPin" w:cs="SchoolBookSanPin"/>
      <w:sz w:val="20"/>
      <w:szCs w:val="20"/>
      <w:lang w:val="x-none" w:eastAsia="x-none"/>
    </w:rPr>
  </w:style>
  <w:style w:type="paragraph" w:customStyle="1" w:styleId="c0">
    <w:name w:val="c0"/>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list-bullet">
    <w:name w:val="list-bullet"/>
    <w:basedOn w:val="body"/>
    <w:rsid w:val="00194421"/>
    <w:pPr>
      <w:tabs>
        <w:tab w:val="left" w:pos="567"/>
      </w:tabs>
      <w:suppressAutoHyphens/>
      <w:autoSpaceDE/>
      <w:autoSpaceDN/>
      <w:adjustRightInd/>
      <w:ind w:left="227" w:hanging="142"/>
      <w:textAlignment w:val="auto"/>
    </w:pPr>
    <w:rPr>
      <w:rFonts w:ascii="SchoolBookSanPin" w:eastAsia="Tahoma" w:hAnsi="SchoolBookSanPin" w:cs="SchoolBookSanPin"/>
      <w:lang w:val="x-none" w:eastAsia="x-none"/>
    </w:rPr>
  </w:style>
  <w:style w:type="paragraph" w:customStyle="1" w:styleId="c4">
    <w:name w:val="c4"/>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hpsatn">
    <w:name w:val="hps atn"/>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98">
    <w:name w:val="c98"/>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910">
    <w:name w:val="Основной текст + 91"/>
    <w:rsid w:val="00194421"/>
    <w:pPr>
      <w:widowControl w:val="0"/>
      <w:suppressAutoHyphens/>
      <w:spacing w:after="160" w:line="254" w:lineRule="auto"/>
    </w:pPr>
    <w:rPr>
      <w:rFonts w:ascii="Times New Roman" w:eastAsia="Tahoma" w:hAnsi="Times New Roman" w:cs="Times New Roman"/>
      <w:color w:val="000000"/>
      <w:spacing w:val="4"/>
      <w:sz w:val="19"/>
      <w:szCs w:val="19"/>
      <w:shd w:val="clear" w:color="auto" w:fill="FFFFFF"/>
      <w:lang w:val="x-none" w:eastAsia="x-none"/>
    </w:rPr>
  </w:style>
  <w:style w:type="paragraph" w:customStyle="1" w:styleId="Bolditalic0">
    <w:name w:val="Bold_italic_"/>
    <w:rsid w:val="00194421"/>
    <w:pPr>
      <w:widowControl w:val="0"/>
      <w:suppressAutoHyphens/>
      <w:spacing w:after="160" w:line="254" w:lineRule="auto"/>
    </w:pPr>
    <w:rPr>
      <w:rFonts w:ascii="Calibri" w:eastAsia="Tahoma" w:hAnsi="Calibri" w:cs="Times New Roman"/>
      <w:b/>
      <w:bCs/>
      <w:i/>
      <w:iCs/>
      <w:color w:val="000000"/>
      <w:lang w:val="x-none" w:eastAsia="x-none"/>
    </w:rPr>
  </w:style>
  <w:style w:type="paragraph" w:customStyle="1" w:styleId="Italic0">
    <w:name w:val="Italic_"/>
    <w:rsid w:val="00194421"/>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TOC-1">
    <w:name w:val="TOC-1"/>
    <w:basedOn w:val="NoParagraphStyle"/>
    <w:next w:val="NoParagraphStyle"/>
    <w:rsid w:val="00194421"/>
    <w:pPr>
      <w:tabs>
        <w:tab w:val="right" w:pos="5953"/>
        <w:tab w:val="right" w:pos="6350"/>
      </w:tabs>
      <w:suppressAutoHyphens/>
      <w:autoSpaceDE/>
      <w:autoSpaceDN/>
      <w:adjustRightInd/>
      <w:spacing w:before="120" w:after="160" w:line="240" w:lineRule="atLeast"/>
      <w:textAlignment w:val="auto"/>
    </w:pPr>
    <w:rPr>
      <w:rFonts w:ascii="SchoolBookSanPin-Regular" w:eastAsia="Tahoma" w:hAnsi="SchoolBookSanPin-Regular" w:cs="SchoolBookSanPin-Regular"/>
      <w:sz w:val="20"/>
      <w:szCs w:val="20"/>
      <w:lang w:val="x-none" w:eastAsia="x-none"/>
    </w:rPr>
  </w:style>
  <w:style w:type="paragraph" w:customStyle="1" w:styleId="Bull">
    <w:name w:val="Bull (Основной Текст)"/>
    <w:rsid w:val="00194421"/>
    <w:pPr>
      <w:widowControl w:val="0"/>
      <w:tabs>
        <w:tab w:val="left" w:pos="240"/>
      </w:tabs>
      <w:suppressAutoHyphens/>
      <w:spacing w:line="240" w:lineRule="atLeast"/>
      <w:ind w:left="227" w:hanging="227"/>
      <w:jc w:val="both"/>
    </w:pPr>
    <w:rPr>
      <w:rFonts w:ascii="Calibri" w:eastAsia="Tahoma" w:hAnsi="Calibri" w:cs="Times New Roman"/>
      <w:color w:val="000000"/>
      <w:lang w:val="x-none" w:eastAsia="x-none"/>
    </w:rPr>
  </w:style>
  <w:style w:type="paragraph" w:customStyle="1" w:styleId="afff0">
    <w:name w:val="Основной текст + Курсив"/>
    <w:rsid w:val="00194421"/>
    <w:pPr>
      <w:widowControl w:val="0"/>
      <w:suppressAutoHyphens/>
      <w:spacing w:after="160" w:line="254" w:lineRule="auto"/>
    </w:pPr>
    <w:rPr>
      <w:rFonts w:ascii="Times New Roman" w:eastAsia="Tahoma" w:hAnsi="Times New Roman" w:cs="Times New Roman"/>
      <w:i/>
      <w:iCs/>
      <w:color w:val="000000"/>
      <w:sz w:val="17"/>
      <w:szCs w:val="17"/>
      <w:shd w:val="clear" w:color="auto" w:fill="FFFFFF"/>
      <w:lang w:val="x-none" w:eastAsia="x-none"/>
    </w:rPr>
  </w:style>
  <w:style w:type="paragraph" w:customStyle="1" w:styleId="115">
    <w:name w:val="Абзац списка11"/>
    <w:basedOn w:val="a2"/>
    <w:rsid w:val="00194421"/>
    <w:pPr>
      <w:widowControl w:val="0"/>
      <w:suppressAutoHyphens/>
      <w:spacing w:after="200" w:line="276" w:lineRule="auto"/>
      <w:ind w:left="720"/>
      <w:contextualSpacing/>
    </w:pPr>
    <w:rPr>
      <w:rFonts w:ascii="Calibri" w:eastAsia="Tahoma" w:hAnsi="Calibri" w:cs="Calibri"/>
      <w:color w:val="000000"/>
      <w:lang w:val="x-none" w:eastAsia="x-none"/>
    </w:rPr>
  </w:style>
  <w:style w:type="paragraph" w:customStyle="1" w:styleId="3Exact">
    <w:name w:val="Основной текст (3) Exact"/>
    <w:rsid w:val="00194421"/>
    <w:pPr>
      <w:widowControl w:val="0"/>
      <w:suppressAutoHyphens/>
      <w:spacing w:after="160" w:line="254" w:lineRule="auto"/>
    </w:pPr>
    <w:rPr>
      <w:rFonts w:ascii="Bookman Old Style" w:eastAsia="Tahoma" w:hAnsi="Bookman Old Style" w:cs="Times New Roman"/>
      <w:b/>
      <w:bCs/>
      <w:color w:val="000000"/>
      <w:spacing w:val="-10"/>
      <w:sz w:val="20"/>
      <w:szCs w:val="20"/>
      <w:lang w:val="x-none" w:eastAsia="x-none"/>
    </w:rPr>
  </w:style>
  <w:style w:type="paragraph" w:customStyle="1" w:styleId="toc10">
    <w:name w:val="toc 10"/>
    <w:next w:val="a2"/>
    <w:rsid w:val="00194421"/>
    <w:pPr>
      <w:widowControl w:val="0"/>
      <w:suppressAutoHyphens/>
      <w:spacing w:after="160" w:line="264" w:lineRule="auto"/>
      <w:ind w:left="1800"/>
    </w:pPr>
    <w:rPr>
      <w:rFonts w:ascii="Calibri" w:eastAsia="Tahoma" w:hAnsi="Calibri" w:cs="Times New Roman"/>
      <w:color w:val="000000"/>
      <w:lang w:val="x-none" w:eastAsia="x-none"/>
    </w:rPr>
  </w:style>
  <w:style w:type="paragraph" w:customStyle="1" w:styleId="afff1">
    <w:name w:val="Ïîëóæèðíûé (Âûäåëåíèÿ)"/>
    <w:rsid w:val="00194421"/>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293">
    <w:name w:val="Основной текст (2) + 9"/>
    <w:rsid w:val="00194421"/>
    <w:pPr>
      <w:widowControl w:val="0"/>
      <w:suppressAutoHyphens/>
      <w:spacing w:after="160" w:line="254" w:lineRule="auto"/>
    </w:pPr>
    <w:rPr>
      <w:rFonts w:ascii="Times New Roman" w:eastAsia="Tahoma" w:hAnsi="Times New Roman" w:cs="Times New Roman"/>
      <w:b/>
      <w:bCs/>
      <w:i/>
      <w:iCs/>
      <w:color w:val="000000"/>
      <w:spacing w:val="4"/>
      <w:sz w:val="19"/>
      <w:szCs w:val="19"/>
      <w:shd w:val="clear" w:color="auto" w:fill="FFFFFF"/>
      <w:lang w:val="x-none" w:eastAsia="x-none"/>
    </w:rPr>
  </w:style>
  <w:style w:type="paragraph" w:customStyle="1" w:styleId="2f5">
    <w:name w:val="Гиперссылка2"/>
    <w:rsid w:val="00194421"/>
    <w:pPr>
      <w:widowControl w:val="0"/>
      <w:suppressAutoHyphens/>
      <w:spacing w:after="160" w:line="264" w:lineRule="auto"/>
    </w:pPr>
    <w:rPr>
      <w:rFonts w:ascii="Calibri" w:eastAsia="Tahoma" w:hAnsi="Calibri" w:cs="Times New Roman"/>
      <w:color w:val="0563C1"/>
      <w:u w:val="single"/>
      <w:lang w:val="x-none" w:eastAsia="x-none"/>
    </w:rPr>
  </w:style>
  <w:style w:type="paragraph" w:customStyle="1" w:styleId="file">
    <w:name w:val="fil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Body0">
    <w:name w:val="Body"/>
    <w:basedOn w:val="NoParagraphStyle"/>
    <w:rsid w:val="00194421"/>
    <w:pPr>
      <w:suppressAutoHyphens/>
      <w:autoSpaceDE/>
      <w:autoSpaceDN/>
      <w:adjustRightInd/>
      <w:spacing w:line="243" w:lineRule="atLeast"/>
      <w:ind w:firstLine="227"/>
      <w:jc w:val="both"/>
      <w:textAlignment w:val="auto"/>
    </w:pPr>
    <w:rPr>
      <w:rFonts w:ascii="SchoolBookSanPin" w:eastAsia="Tahoma" w:hAnsi="SchoolBookSanPin" w:cs="SchoolBookSanPin"/>
      <w:sz w:val="20"/>
      <w:szCs w:val="20"/>
      <w:lang w:val="x-none" w:eastAsia="x-none"/>
    </w:rPr>
  </w:style>
  <w:style w:type="paragraph" w:customStyle="1" w:styleId="213">
    <w:name w:val="Основной текст 21"/>
    <w:basedOn w:val="a2"/>
    <w:rsid w:val="00194421"/>
    <w:pPr>
      <w:widowControl w:val="0"/>
      <w:suppressAutoHyphens/>
      <w:spacing w:after="120" w:line="480" w:lineRule="auto"/>
    </w:pPr>
    <w:rPr>
      <w:rFonts w:ascii="Times New Roman" w:eastAsia="Tahoma" w:hAnsi="Times New Roman" w:cs="Times New Roman"/>
      <w:color w:val="000000"/>
      <w:sz w:val="24"/>
      <w:szCs w:val="24"/>
      <w:lang w:val="x-none" w:eastAsia="x-none"/>
    </w:rPr>
  </w:style>
  <w:style w:type="paragraph" w:customStyle="1" w:styleId="Bodynum">
    <w:name w:val="Body_num"/>
    <w:basedOn w:val="NoParagraphStyle"/>
    <w:rsid w:val="00194421"/>
    <w:pPr>
      <w:tabs>
        <w:tab w:val="left" w:pos="560"/>
      </w:tabs>
      <w:suppressAutoHyphens/>
      <w:autoSpaceDE/>
      <w:autoSpaceDN/>
      <w:adjustRightInd/>
      <w:spacing w:line="240" w:lineRule="atLeast"/>
      <w:ind w:firstLine="227"/>
      <w:jc w:val="both"/>
      <w:textAlignment w:val="auto"/>
    </w:pPr>
    <w:rPr>
      <w:rFonts w:ascii="SchoolBookSanPin" w:eastAsia="Tahoma" w:hAnsi="SchoolBookSanPin" w:cs="SchoolBookSanPin"/>
      <w:sz w:val="20"/>
      <w:szCs w:val="20"/>
      <w:lang w:val="x-none" w:eastAsia="x-none"/>
    </w:rPr>
  </w:style>
  <w:style w:type="paragraph" w:customStyle="1" w:styleId="1f2">
    <w:name w:val="Текст примечания1"/>
    <w:basedOn w:val="a2"/>
    <w:rsid w:val="00194421"/>
    <w:pPr>
      <w:widowControl w:val="0"/>
      <w:suppressAutoHyphens/>
    </w:pPr>
    <w:rPr>
      <w:rFonts w:ascii="Times New Roman" w:eastAsia="Tahoma" w:hAnsi="Times New Roman" w:cs="Times New Roman"/>
      <w:color w:val="000000"/>
      <w:sz w:val="20"/>
      <w:szCs w:val="20"/>
      <w:lang w:val="x-none" w:eastAsia="x-none"/>
    </w:rPr>
  </w:style>
  <w:style w:type="paragraph" w:customStyle="1" w:styleId="2f6">
    <w:name w:val="Подзаг2"/>
    <w:basedOn w:val="afc"/>
    <w:rsid w:val="00194421"/>
    <w:pPr>
      <w:keepNext/>
      <w:keepLines/>
      <w:suppressAutoHyphens/>
      <w:autoSpaceDE/>
      <w:autoSpaceDN/>
      <w:spacing w:before="170" w:after="113" w:line="300" w:lineRule="auto"/>
      <w:ind w:left="0" w:right="0"/>
      <w:contextualSpacing/>
    </w:pPr>
    <w:rPr>
      <w:rFonts w:ascii="SchoolBookC" w:eastAsia="Tahoma" w:hAnsi="SchoolBookC" w:cs="SchoolBookC"/>
      <w:b w:val="0"/>
      <w:bCs w:val="0"/>
      <w:color w:val="000000"/>
      <w:spacing w:val="1"/>
      <w:sz w:val="21"/>
      <w:szCs w:val="21"/>
      <w:lang w:val="x-none" w:eastAsia="x-none"/>
    </w:rPr>
  </w:style>
  <w:style w:type="paragraph" w:customStyle="1" w:styleId="c27">
    <w:name w:val="c27"/>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81">
    <w:name w:val="c8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14">
    <w:name w:val="Средняя сетка 21"/>
    <w:basedOn w:val="a2"/>
    <w:rsid w:val="00194421"/>
    <w:pPr>
      <w:widowControl w:val="0"/>
      <w:tabs>
        <w:tab w:val="num" w:pos="720"/>
      </w:tabs>
      <w:suppressAutoHyphens/>
      <w:spacing w:line="360" w:lineRule="auto"/>
      <w:ind w:left="720" w:hanging="360"/>
      <w:contextualSpacing/>
      <w:jc w:val="both"/>
    </w:pPr>
    <w:rPr>
      <w:rFonts w:ascii="Times New Roman" w:eastAsia="Tahoma" w:hAnsi="Times New Roman" w:cs="Times New Roman"/>
      <w:color w:val="000000"/>
      <w:sz w:val="28"/>
      <w:szCs w:val="28"/>
      <w:lang w:val="x-none" w:eastAsia="x-none"/>
    </w:rPr>
  </w:style>
  <w:style w:type="paragraph" w:customStyle="1" w:styleId="afff2">
    <w:name w:val="[Без стиля]"/>
    <w:rsid w:val="00194421"/>
    <w:pPr>
      <w:widowControl w:val="0"/>
      <w:suppressAutoHyphens/>
      <w:spacing w:after="0" w:line="288" w:lineRule="auto"/>
    </w:pPr>
    <w:rPr>
      <w:rFonts w:ascii="TimesNewRomanPSMT" w:eastAsia="Tahoma" w:hAnsi="TimesNewRomanPSMT" w:cs="Times New Roman"/>
      <w:color w:val="000000"/>
      <w:sz w:val="24"/>
      <w:szCs w:val="24"/>
      <w:lang w:val="x-none" w:eastAsia="x-none"/>
    </w:rPr>
  </w:style>
  <w:style w:type="paragraph" w:customStyle="1" w:styleId="2f7">
    <w:name w:val="заголовок 2"/>
    <w:basedOn w:val="afff2"/>
    <w:rsid w:val="00194421"/>
    <w:pPr>
      <w:jc w:val="center"/>
    </w:pPr>
    <w:rPr>
      <w:rFonts w:ascii="Komi SchoolBook" w:hAnsi="Komi SchoolBook" w:cs="Komi SchoolBook"/>
      <w:b/>
      <w:bCs/>
    </w:rPr>
  </w:style>
  <w:style w:type="paragraph" w:customStyle="1" w:styleId="FootnoteCharacters">
    <w:name w:val="Footnote Characters"/>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
    <w:name w:val="Интернет-ссылка"/>
    <w:rsid w:val="00194421"/>
    <w:pPr>
      <w:widowControl w:val="0"/>
      <w:suppressAutoHyphens/>
      <w:spacing w:after="160" w:line="254" w:lineRule="auto"/>
    </w:pPr>
    <w:rPr>
      <w:rFonts w:ascii="Calibri" w:eastAsia="Tahoma" w:hAnsi="Calibri" w:cs="Times New Roman"/>
      <w:color w:val="0563C1"/>
      <w:u w:val="single"/>
      <w:lang w:val="x-none" w:eastAsia="x-none"/>
    </w:rPr>
  </w:style>
  <w:style w:type="paragraph" w:customStyle="1" w:styleId="1f3">
    <w:name w:val="Заголовок оглавления1"/>
    <w:basedOn w:val="1"/>
    <w:next w:val="a2"/>
    <w:rsid w:val="00194421"/>
    <w:pPr>
      <w:suppressAutoHyphens/>
      <w:spacing w:before="480" w:after="160" w:line="276" w:lineRule="auto"/>
    </w:pPr>
    <w:rPr>
      <w:rFonts w:ascii="Cambria" w:eastAsia="Tahoma" w:hAnsi="Cambria" w:cs="Cambria"/>
      <w:b/>
      <w:bCs/>
      <w:color w:val="365F91"/>
      <w:sz w:val="28"/>
      <w:szCs w:val="28"/>
      <w:lang w:val="x-none" w:eastAsia="x-none"/>
    </w:rPr>
  </w:style>
  <w:style w:type="paragraph" w:customStyle="1" w:styleId="Zag2ap">
    <w:name w:val="Zag_2____ap"/>
    <w:basedOn w:val="NoParagraphStyle"/>
    <w:rsid w:val="00194421"/>
    <w:pPr>
      <w:suppressAutoHyphens/>
      <w:autoSpaceDE/>
      <w:autoSpaceDN/>
      <w:adjustRightInd/>
      <w:spacing w:before="283" w:after="113" w:line="240" w:lineRule="atLeast"/>
      <w:textAlignment w:val="auto"/>
    </w:pPr>
    <w:rPr>
      <w:rFonts w:ascii="OfficinaSansMediumITC-Regular" w:eastAsia="Tahoma" w:hAnsi="OfficinaSansMediumITC-Regular" w:cs="OfficinaSansMediumITC-Regular"/>
      <w:caps/>
      <w:sz w:val="22"/>
      <w:szCs w:val="22"/>
      <w:lang w:val="x-none" w:eastAsia="x-none"/>
    </w:rPr>
  </w:style>
  <w:style w:type="paragraph" w:customStyle="1" w:styleId="s1">
    <w:name w:val="s_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3e">
    <w:name w:val="Обычный3"/>
    <w:rsid w:val="00194421"/>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f">
    <w:name w:val="Текст сноски3"/>
    <w:basedOn w:val="3e"/>
    <w:rsid w:val="00194421"/>
    <w:rPr>
      <w:sz w:val="20"/>
      <w:szCs w:val="20"/>
    </w:rPr>
  </w:style>
  <w:style w:type="paragraph" w:customStyle="1" w:styleId="SymbolPS">
    <w:name w:val="Symbol PS"/>
    <w:rsid w:val="00194421"/>
    <w:pPr>
      <w:widowControl w:val="0"/>
      <w:suppressAutoHyphens/>
      <w:spacing w:after="160" w:line="254" w:lineRule="auto"/>
    </w:pPr>
    <w:rPr>
      <w:rFonts w:ascii="SymbolPS" w:eastAsia="Tahoma" w:hAnsi="SymbolPS" w:cs="Times New Roman"/>
      <w:color w:val="000000"/>
      <w:lang w:val="x-none" w:eastAsia="x-none"/>
    </w:rPr>
  </w:style>
  <w:style w:type="paragraph" w:customStyle="1" w:styleId="3f0">
    <w:name w:val="Неразрешенное упоминание3"/>
    <w:rsid w:val="00194421"/>
    <w:pPr>
      <w:widowControl w:val="0"/>
      <w:suppressAutoHyphens/>
      <w:spacing w:after="160" w:line="254" w:lineRule="auto"/>
    </w:pPr>
    <w:rPr>
      <w:rFonts w:ascii="Calibri" w:eastAsia="Tahoma" w:hAnsi="Calibri" w:cs="Times New Roman"/>
      <w:color w:val="605E5C"/>
      <w:lang w:val="x-none" w:eastAsia="x-none"/>
    </w:rPr>
  </w:style>
  <w:style w:type="paragraph" w:customStyle="1" w:styleId="Alaviitemerkit">
    <w:name w:val="Alaviitemerkit"/>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Body1">
    <w:name w:val="Body_"/>
    <w:basedOn w:val="NoParagraphStyle"/>
    <w:rsid w:val="00194421"/>
    <w:pPr>
      <w:tabs>
        <w:tab w:val="left" w:pos="560"/>
      </w:tabs>
      <w:suppressAutoHyphens/>
      <w:autoSpaceDE/>
      <w:autoSpaceDN/>
      <w:adjustRightInd/>
      <w:spacing w:line="242" w:lineRule="atLeast"/>
      <w:ind w:firstLine="227"/>
      <w:jc w:val="both"/>
      <w:textAlignment w:val="auto"/>
    </w:pPr>
    <w:rPr>
      <w:rFonts w:ascii="SchoolBookSanPin" w:eastAsia="Tahoma" w:hAnsi="SchoolBookSanPin" w:cs="SchoolBookSanPin"/>
      <w:sz w:val="20"/>
      <w:szCs w:val="20"/>
      <w:lang w:val="x-none" w:eastAsia="x-none"/>
    </w:rPr>
  </w:style>
  <w:style w:type="paragraph" w:customStyle="1" w:styleId="a1">
    <w:name w:val="Перечень"/>
    <w:basedOn w:val="a2"/>
    <w:next w:val="a2"/>
    <w:rsid w:val="00194421"/>
    <w:pPr>
      <w:widowControl w:val="0"/>
      <w:numPr>
        <w:numId w:val="55"/>
      </w:numPr>
      <w:suppressAutoHyphens/>
      <w:spacing w:line="360" w:lineRule="auto"/>
      <w:ind w:left="1429" w:firstLine="0"/>
      <w:jc w:val="both"/>
    </w:pPr>
    <w:rPr>
      <w:rFonts w:ascii="Times New Roman" w:eastAsia="Tahoma" w:hAnsi="Times New Roman" w:cs="Times New Roman"/>
      <w:color w:val="000000"/>
      <w:sz w:val="28"/>
      <w:szCs w:val="28"/>
      <w:lang w:val="x-none" w:eastAsia="x-none"/>
    </w:rPr>
  </w:style>
  <w:style w:type="paragraph" w:customStyle="1" w:styleId="c21">
    <w:name w:val="c2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table-bodyBold">
    <w:name w:val="table-body_Bold"/>
    <w:basedOn w:val="NoParagraphStyle"/>
    <w:next w:val="NoParagraphStyle"/>
    <w:rsid w:val="00194421"/>
    <w:pPr>
      <w:suppressAutoHyphens/>
      <w:autoSpaceDE/>
      <w:autoSpaceDN/>
      <w:adjustRightInd/>
      <w:spacing w:line="200" w:lineRule="atLeast"/>
      <w:textAlignment w:val="auto"/>
    </w:pPr>
    <w:rPr>
      <w:rFonts w:ascii="SchoolBookSanPin-Bold" w:eastAsia="Tahoma" w:hAnsi="SchoolBookSanPin-Bold" w:cs="SchoolBookSanPin-Bold"/>
      <w:b/>
      <w:bCs/>
      <w:sz w:val="18"/>
      <w:szCs w:val="18"/>
      <w:lang w:val="x-none" w:eastAsia="x-none"/>
    </w:rPr>
  </w:style>
  <w:style w:type="paragraph" w:customStyle="1" w:styleId="2f8">
    <w:name w:val="Неразрешенное упоминание2"/>
    <w:rsid w:val="00194421"/>
    <w:pPr>
      <w:widowControl w:val="0"/>
      <w:suppressAutoHyphens/>
      <w:spacing w:after="160" w:line="254" w:lineRule="auto"/>
    </w:pPr>
    <w:rPr>
      <w:rFonts w:ascii="Calibri" w:eastAsia="Tahoma" w:hAnsi="Calibri" w:cs="Times New Roman"/>
      <w:color w:val="605E5C"/>
      <w:shd w:val="clear" w:color="auto" w:fill="E1DFDD"/>
      <w:lang w:val="x-none" w:eastAsia="x-none"/>
    </w:rPr>
  </w:style>
  <w:style w:type="paragraph" w:customStyle="1" w:styleId="p1">
    <w:name w:val="p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hina">
    <w:name w:val="china"/>
    <w:rsid w:val="00194421"/>
    <w:pPr>
      <w:widowControl w:val="0"/>
      <w:suppressAutoHyphens/>
      <w:spacing w:after="160" w:line="254" w:lineRule="auto"/>
    </w:pPr>
    <w:rPr>
      <w:rFonts w:ascii="SimSun" w:eastAsia="Tahoma" w:hAnsi="SimSun" w:cs="Times New Roman"/>
      <w:color w:val="000000"/>
      <w:lang w:val="x-none" w:eastAsia="x-none"/>
    </w:rPr>
  </w:style>
  <w:style w:type="paragraph" w:customStyle="1" w:styleId="2f9">
    <w:name w:val="Обычный2"/>
    <w:rsid w:val="00194421"/>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24">
    <w:name w:val="Основной текст с отступом 32"/>
    <w:basedOn w:val="2f9"/>
    <w:rsid w:val="00194421"/>
    <w:pPr>
      <w:ind w:firstLine="709"/>
      <w:jc w:val="both"/>
    </w:pPr>
    <w:rPr>
      <w:sz w:val="28"/>
      <w:szCs w:val="28"/>
    </w:rPr>
  </w:style>
  <w:style w:type="paragraph" w:customStyle="1" w:styleId="1f4">
    <w:name w:val="Название1"/>
    <w:basedOn w:val="11"/>
    <w:next w:val="11"/>
    <w:rsid w:val="00194421"/>
    <w:pPr>
      <w:keepNext/>
      <w:keepLines/>
      <w:widowControl w:val="0"/>
      <w:suppressAutoHyphens/>
      <w:snapToGrid/>
      <w:spacing w:before="480" w:after="120" w:line="276" w:lineRule="auto"/>
    </w:pPr>
    <w:rPr>
      <w:rFonts w:ascii="Calibri" w:eastAsia="Tahoma" w:hAnsi="Calibri"/>
      <w:b/>
      <w:bCs/>
      <w:color w:val="000000"/>
      <w:sz w:val="72"/>
      <w:szCs w:val="72"/>
      <w:lang w:val="x-none" w:eastAsia="x-none"/>
    </w:rPr>
  </w:style>
  <w:style w:type="paragraph" w:customStyle="1" w:styleId="afff3">
    <w:name w:val="список"/>
    <w:basedOn w:val="afff2"/>
    <w:rsid w:val="00194421"/>
    <w:pPr>
      <w:spacing w:line="258" w:lineRule="atLeast"/>
      <w:ind w:left="360" w:hanging="360"/>
      <w:jc w:val="both"/>
    </w:pPr>
    <w:rPr>
      <w:rFonts w:ascii="Komi SchoolBook" w:hAnsi="Komi SchoolBook" w:cs="Komi SchoolBook"/>
      <w:sz w:val="21"/>
      <w:szCs w:val="21"/>
    </w:rPr>
  </w:style>
  <w:style w:type="paragraph" w:customStyle="1" w:styleId="c20c28">
    <w:name w:val="c20 c28"/>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1339">
    <w:name w:val="1339"/>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body20">
    <w:name w:val="body_2/0"/>
    <w:basedOn w:val="NoParagraphStyle"/>
    <w:next w:val="NoParagraphStyle"/>
    <w:rsid w:val="00194421"/>
    <w:pPr>
      <w:suppressAutoHyphens/>
      <w:autoSpaceDE/>
      <w:autoSpaceDN/>
      <w:adjustRightInd/>
      <w:spacing w:before="113" w:after="160" w:line="240" w:lineRule="atLeast"/>
      <w:ind w:firstLine="227"/>
      <w:jc w:val="both"/>
      <w:textAlignment w:val="auto"/>
    </w:pPr>
    <w:rPr>
      <w:rFonts w:ascii="SchoolBookSanPin-Regular" w:eastAsia="Tahoma" w:hAnsi="SchoolBookSanPin-Regular" w:cs="SchoolBookSanPin-Regular"/>
      <w:sz w:val="20"/>
      <w:szCs w:val="20"/>
      <w:lang w:val="x-none" w:eastAsia="x-none"/>
    </w:rPr>
  </w:style>
  <w:style w:type="paragraph" w:customStyle="1" w:styleId="1f5">
    <w:name w:val="Сноска1"/>
    <w:rsid w:val="00194421"/>
    <w:pPr>
      <w:widowControl w:val="0"/>
      <w:suppressAutoHyphens/>
      <w:spacing w:after="160" w:line="254" w:lineRule="auto"/>
    </w:pPr>
    <w:rPr>
      <w:rFonts w:ascii="Times New Roman" w:eastAsia="Tahoma" w:hAnsi="Times New Roman" w:cs="Times New Roman"/>
      <w:color w:val="000000"/>
      <w:vertAlign w:val="superscript"/>
      <w:lang w:val="x-none" w:eastAsia="x-none"/>
    </w:rPr>
  </w:style>
  <w:style w:type="paragraph" w:customStyle="1" w:styleId="Bodybul">
    <w:name w:val="Body_bul_"/>
    <w:basedOn w:val="NoParagraphStyle"/>
    <w:rsid w:val="00194421"/>
    <w:pPr>
      <w:suppressAutoHyphens/>
      <w:autoSpaceDE/>
      <w:autoSpaceDN/>
      <w:adjustRightInd/>
      <w:spacing w:line="240" w:lineRule="atLeast"/>
      <w:ind w:left="227" w:hanging="142"/>
      <w:jc w:val="both"/>
      <w:textAlignment w:val="auto"/>
    </w:pPr>
    <w:rPr>
      <w:rFonts w:ascii="SchoolBookSanPin" w:eastAsia="Tahoma" w:hAnsi="SchoolBookSanPin" w:cs="SchoolBookSanPin"/>
      <w:sz w:val="20"/>
      <w:szCs w:val="20"/>
      <w:lang w:val="x-none" w:eastAsia="x-none"/>
    </w:rPr>
  </w:style>
  <w:style w:type="paragraph" w:customStyle="1" w:styleId="1f6">
    <w:name w:val="Текст концевой сноски1"/>
    <w:basedOn w:val="a2"/>
    <w:rsid w:val="00194421"/>
    <w:pPr>
      <w:widowControl w:val="0"/>
      <w:suppressAutoHyphens/>
    </w:pPr>
    <w:rPr>
      <w:rFonts w:ascii="Calibri" w:eastAsia="Tahoma" w:hAnsi="Calibri" w:cs="Calibri"/>
      <w:color w:val="000000"/>
      <w:sz w:val="20"/>
      <w:szCs w:val="20"/>
      <w:lang w:val="x-none" w:eastAsia="x-none"/>
    </w:rPr>
  </w:style>
  <w:style w:type="paragraph" w:customStyle="1" w:styleId="afff4">
    <w:name w:val="Основной текст_"/>
    <w:rsid w:val="00194421"/>
    <w:pPr>
      <w:widowControl w:val="0"/>
      <w:suppressAutoHyphens/>
      <w:spacing w:after="160" w:line="254" w:lineRule="auto"/>
    </w:pPr>
    <w:rPr>
      <w:rFonts w:ascii="Calibri" w:eastAsia="Tahoma" w:hAnsi="Calibri" w:cs="Times New Roman"/>
      <w:color w:val="000000"/>
      <w:spacing w:val="3"/>
      <w:sz w:val="17"/>
      <w:szCs w:val="17"/>
      <w:shd w:val="clear" w:color="auto" w:fill="FFFFFF"/>
      <w:lang w:val="x-none" w:eastAsia="x-none"/>
    </w:rPr>
  </w:style>
  <w:style w:type="paragraph" w:customStyle="1" w:styleId="afff5">
    <w:name w:val="Полужирный (Выделения)"/>
    <w:rsid w:val="00194421"/>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table-body">
    <w:name w:val="table-body"/>
    <w:basedOn w:val="body"/>
    <w:rsid w:val="00194421"/>
    <w:pPr>
      <w:suppressAutoHyphens/>
      <w:autoSpaceDE/>
      <w:autoSpaceDN/>
      <w:adjustRightInd/>
      <w:spacing w:after="100" w:line="200" w:lineRule="atLeast"/>
      <w:ind w:firstLine="0"/>
      <w:jc w:val="left"/>
      <w:textAlignment w:val="auto"/>
    </w:pPr>
    <w:rPr>
      <w:rFonts w:ascii="SchoolBookSanPin" w:eastAsia="Tahoma" w:hAnsi="SchoolBookSanPin" w:cs="SchoolBookSanPin"/>
      <w:sz w:val="18"/>
      <w:szCs w:val="18"/>
      <w:lang w:val="x-none" w:eastAsia="x-none"/>
    </w:rPr>
  </w:style>
  <w:style w:type="paragraph" w:customStyle="1" w:styleId="afff6">
    <w:name w:val="Ïîëóæèðíûé Êóðñèâ (Âûäåëåíèÿ)"/>
    <w:rsid w:val="00194421"/>
    <w:pPr>
      <w:widowControl w:val="0"/>
      <w:suppressAutoHyphens/>
      <w:spacing w:after="160" w:line="254" w:lineRule="auto"/>
    </w:pPr>
    <w:rPr>
      <w:rFonts w:ascii="Calibri" w:eastAsia="Tahoma" w:hAnsi="Calibri" w:cs="Times New Roman"/>
      <w:b/>
      <w:bCs/>
      <w:i/>
      <w:iCs/>
      <w:color w:val="000000"/>
      <w:lang w:val="x-none" w:eastAsia="x-none"/>
    </w:rPr>
  </w:style>
  <w:style w:type="paragraph" w:customStyle="1" w:styleId="Nra">
    <w:name w:val="N*r*a*"/>
    <w:rsid w:val="00194421"/>
    <w:pPr>
      <w:widowControl w:val="0"/>
      <w:suppressAutoHyphens/>
      <w:jc w:val="both"/>
    </w:pPr>
    <w:rPr>
      <w:rFonts w:ascii="T*m*s*N*w*R*m*n" w:eastAsia="Tahoma" w:hAnsi="T*m*s*N*w*R*m*n" w:cs="Times New Roman"/>
      <w:color w:val="000000"/>
      <w:sz w:val="28"/>
      <w:szCs w:val="28"/>
      <w:lang w:val="x-none" w:eastAsia="x-none"/>
    </w:rPr>
  </w:style>
  <w:style w:type="paragraph" w:customStyle="1" w:styleId="Bdet1">
    <w:name w:val="B*d* *e*t1"/>
    <w:basedOn w:val="Nra"/>
    <w:rsid w:val="00194421"/>
    <w:pPr>
      <w:spacing w:after="120"/>
    </w:pPr>
  </w:style>
  <w:style w:type="paragraph" w:customStyle="1" w:styleId="5Georgia">
    <w:name w:val="Основной текст (5) + Georgia"/>
    <w:rsid w:val="00194421"/>
    <w:pPr>
      <w:widowControl w:val="0"/>
      <w:suppressAutoHyphens/>
      <w:spacing w:after="160" w:line="254" w:lineRule="auto"/>
    </w:pPr>
    <w:rPr>
      <w:rFonts w:ascii="Georgia" w:eastAsia="Tahoma" w:hAnsi="Georgia" w:cs="Times New Roman"/>
      <w:color w:val="000000"/>
      <w:sz w:val="15"/>
      <w:szCs w:val="15"/>
      <w:shd w:val="clear" w:color="auto" w:fill="FFFFFF"/>
      <w:lang w:val="x-none" w:eastAsia="x-none"/>
    </w:rPr>
  </w:style>
  <w:style w:type="paragraph" w:customStyle="1" w:styleId="1f7">
    <w:name w:val="Текст сноски Знак1"/>
    <w:rsid w:val="00194421"/>
    <w:pPr>
      <w:widowControl w:val="0"/>
      <w:suppressAutoHyphens/>
      <w:spacing w:after="160" w:line="254" w:lineRule="auto"/>
    </w:pPr>
    <w:rPr>
      <w:rFonts w:ascii="Times New Roman" w:eastAsia="Tahoma" w:hAnsi="Times New Roman" w:cs="Times New Roman"/>
      <w:color w:val="231F20"/>
      <w:sz w:val="20"/>
      <w:szCs w:val="20"/>
      <w:lang w:val="x-none" w:eastAsia="x-none"/>
    </w:rPr>
  </w:style>
  <w:style w:type="paragraph" w:customStyle="1" w:styleId="afff7">
    <w:name w:val="Ссылка указателя"/>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3f1">
    <w:name w:val="Знак сноски3"/>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tblleft">
    <w:name w:val="tbl_left"/>
    <w:basedOn w:val="Body0"/>
    <w:rsid w:val="00194421"/>
    <w:pPr>
      <w:spacing w:line="200" w:lineRule="atLeast"/>
      <w:ind w:firstLine="0"/>
      <w:jc w:val="left"/>
    </w:pPr>
    <w:rPr>
      <w:sz w:val="18"/>
      <w:szCs w:val="18"/>
    </w:rPr>
  </w:style>
  <w:style w:type="paragraph" w:customStyle="1" w:styleId="1f8">
    <w:name w:val="Обычный (веб)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47">
    <w:name w:val="c47"/>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38">
    <w:name w:val="c38"/>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2fa">
    <w:name w:val="Абзац списка2"/>
    <w:basedOn w:val="a2"/>
    <w:rsid w:val="00194421"/>
    <w:pPr>
      <w:widowControl w:val="0"/>
      <w:suppressAutoHyphens/>
      <w:spacing w:after="200" w:line="276" w:lineRule="auto"/>
      <w:ind w:left="720"/>
      <w:contextualSpacing/>
    </w:pPr>
    <w:rPr>
      <w:rFonts w:ascii="Calibri" w:eastAsia="Tahoma" w:hAnsi="Calibri" w:cs="Calibri"/>
      <w:color w:val="000000"/>
      <w:lang w:val="x-none" w:eastAsia="x-none"/>
    </w:rPr>
  </w:style>
  <w:style w:type="paragraph" w:customStyle="1" w:styleId="UnresolvedMention">
    <w:name w:val="Unresolved Mention"/>
    <w:rsid w:val="00194421"/>
    <w:pPr>
      <w:widowControl w:val="0"/>
      <w:suppressAutoHyphens/>
      <w:spacing w:after="160" w:line="254" w:lineRule="auto"/>
    </w:pPr>
    <w:rPr>
      <w:rFonts w:ascii="Calibri" w:eastAsia="Tahoma" w:hAnsi="Calibri" w:cs="Times New Roman"/>
      <w:color w:val="605E5C"/>
      <w:shd w:val="clear" w:color="auto" w:fill="E1DFDD"/>
      <w:lang w:val="x-none" w:eastAsia="x-none"/>
    </w:rPr>
  </w:style>
  <w:style w:type="paragraph" w:customStyle="1" w:styleId="afff8">
    <w:name w:val="Содержимое таблицы"/>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s10">
    <w:name w:val="s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fb">
    <w:name w:val="Текст примечания2"/>
    <w:basedOn w:val="a2"/>
    <w:rsid w:val="00194421"/>
    <w:pPr>
      <w:widowControl w:val="0"/>
      <w:suppressAutoHyphens/>
      <w:spacing w:after="200"/>
    </w:pPr>
    <w:rPr>
      <w:rFonts w:ascii="Calibri" w:eastAsia="Tahoma" w:hAnsi="Calibri" w:cs="Calibri"/>
      <w:color w:val="000000"/>
      <w:sz w:val="20"/>
      <w:szCs w:val="20"/>
      <w:lang w:val="x-none" w:eastAsia="x-none"/>
    </w:rPr>
  </w:style>
  <w:style w:type="paragraph" w:customStyle="1" w:styleId="1f9">
    <w:name w:val="Тема примечания1"/>
    <w:basedOn w:val="2fb"/>
    <w:next w:val="2fb"/>
    <w:rsid w:val="00194421"/>
    <w:rPr>
      <w:b/>
      <w:bCs/>
    </w:rPr>
  </w:style>
  <w:style w:type="paragraph" w:customStyle="1" w:styleId="list-numnew">
    <w:name w:val="list-num_new"/>
    <w:basedOn w:val="NoParagraphStyle"/>
    <w:next w:val="NoParagraphStyle"/>
    <w:rsid w:val="00194421"/>
    <w:pPr>
      <w:tabs>
        <w:tab w:val="right" w:pos="340"/>
        <w:tab w:val="left" w:pos="397"/>
      </w:tabs>
      <w:suppressAutoHyphens/>
      <w:autoSpaceDE/>
      <w:autoSpaceDN/>
      <w:adjustRightInd/>
      <w:spacing w:line="240" w:lineRule="atLeast"/>
      <w:ind w:left="397" w:hanging="397"/>
      <w:jc w:val="both"/>
      <w:textAlignment w:val="auto"/>
    </w:pPr>
    <w:rPr>
      <w:rFonts w:ascii="SchoolBookSanPin-Regular" w:eastAsia="Tahoma" w:hAnsi="SchoolBookSanPin-Regular" w:cs="SchoolBookSanPin-Regular"/>
      <w:sz w:val="20"/>
      <w:szCs w:val="20"/>
      <w:lang w:val="x-none" w:eastAsia="x-none"/>
    </w:rPr>
  </w:style>
  <w:style w:type="paragraph" w:customStyle="1" w:styleId="Zag1ap">
    <w:name w:val="Zag_1___ap"/>
    <w:basedOn w:val="NoParagraphStyle"/>
    <w:rsid w:val="00194421"/>
    <w:pPr>
      <w:suppressAutoHyphens/>
      <w:autoSpaceDE/>
      <w:autoSpaceDN/>
      <w:adjustRightInd/>
      <w:spacing w:before="397" w:after="283" w:line="240" w:lineRule="atLeast"/>
      <w:textAlignment w:val="auto"/>
    </w:pPr>
    <w:rPr>
      <w:rFonts w:ascii="OfficinaSansExtraBoldITC-Reg" w:eastAsia="Tahoma" w:hAnsi="OfficinaSansExtraBoldITC-Reg" w:cs="OfficinaSansExtraBoldITC-Reg"/>
      <w:b/>
      <w:bCs/>
      <w:caps/>
      <w:lang w:val="x-none" w:eastAsia="x-none"/>
    </w:rPr>
  </w:style>
  <w:style w:type="paragraph" w:customStyle="1" w:styleId="1fa">
    <w:name w:val="Текст1"/>
    <w:basedOn w:val="a2"/>
    <w:rsid w:val="00194421"/>
    <w:pPr>
      <w:widowControl w:val="0"/>
      <w:suppressAutoHyphens/>
    </w:pPr>
    <w:rPr>
      <w:rFonts w:ascii="Courier New" w:eastAsia="Tahoma" w:hAnsi="Courier New" w:cs="Courier New"/>
      <w:color w:val="000000"/>
      <w:sz w:val="20"/>
      <w:szCs w:val="20"/>
      <w:lang w:val="x-none" w:eastAsia="x-none"/>
    </w:rPr>
  </w:style>
  <w:style w:type="paragraph" w:customStyle="1" w:styleId="jpfdse">
    <w:name w:val="jpfds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NraWb">
    <w:name w:val="N*r*a* *W*b*"/>
    <w:basedOn w:val="Nra"/>
    <w:rsid w:val="00194421"/>
    <w:pPr>
      <w:spacing w:after="0" w:line="240" w:lineRule="auto"/>
    </w:pPr>
  </w:style>
  <w:style w:type="paragraph" w:customStyle="1" w:styleId="Lsaarp">
    <w:name w:val="L*s* *a*a*r*p*"/>
    <w:basedOn w:val="Nra"/>
    <w:rsid w:val="00194421"/>
    <w:pPr>
      <w:spacing w:after="160" w:line="254" w:lineRule="auto"/>
      <w:ind w:left="720"/>
      <w:contextualSpacing/>
    </w:pPr>
  </w:style>
  <w:style w:type="paragraph" w:customStyle="1" w:styleId="c61">
    <w:name w:val="c6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h2">
    <w:name w:val="h2"/>
    <w:basedOn w:val="NoParagraphStyle"/>
    <w:next w:val="NoParagraphStyle"/>
    <w:rsid w:val="00194421"/>
    <w:pPr>
      <w:keepNext/>
      <w:suppressAutoHyphens/>
      <w:autoSpaceDE/>
      <w:autoSpaceDN/>
      <w:adjustRightInd/>
      <w:spacing w:before="240" w:after="160" w:line="240" w:lineRule="atLeast"/>
      <w:textAlignment w:val="auto"/>
    </w:pPr>
    <w:rPr>
      <w:rFonts w:ascii="SchoolBookSanPin-Bold" w:eastAsia="Tahoma" w:hAnsi="SchoolBookSanPin-Bold" w:cs="SchoolBookSanPin-Bold"/>
      <w:b/>
      <w:bCs/>
      <w:caps/>
      <w:sz w:val="22"/>
      <w:szCs w:val="22"/>
      <w:lang w:val="x-none" w:eastAsia="x-none"/>
    </w:rPr>
  </w:style>
  <w:style w:type="paragraph" w:customStyle="1" w:styleId="1fb">
    <w:name w:val="Без интервала1"/>
    <w:rsid w:val="00194421"/>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1fc">
    <w:name w:val="Просмотренная гиперссылка1"/>
    <w:basedOn w:val="a2"/>
    <w:rsid w:val="00194421"/>
    <w:pPr>
      <w:widowControl w:val="0"/>
      <w:suppressAutoHyphens/>
      <w:spacing w:after="200" w:line="264" w:lineRule="auto"/>
    </w:pPr>
    <w:rPr>
      <w:rFonts w:ascii="Calibri" w:eastAsia="Tahoma" w:hAnsi="Calibri" w:cs="Times New Roman"/>
      <w:color w:val="954F72"/>
      <w:u w:val="single"/>
      <w:lang w:val="x-none" w:eastAsia="x-none"/>
    </w:rPr>
  </w:style>
  <w:style w:type="paragraph" w:customStyle="1" w:styleId="252">
    <w:name w:val="Основной текст 25"/>
    <w:basedOn w:val="a2"/>
    <w:rsid w:val="00194421"/>
    <w:pPr>
      <w:widowControl w:val="0"/>
      <w:tabs>
        <w:tab w:val="left" w:pos="8222"/>
      </w:tabs>
      <w:suppressAutoHyphens/>
      <w:ind w:right="-1759"/>
    </w:pPr>
    <w:rPr>
      <w:rFonts w:ascii="Times New Roman" w:eastAsia="Tahoma" w:hAnsi="Times New Roman" w:cs="Times New Roman"/>
      <w:color w:val="000000"/>
      <w:sz w:val="28"/>
      <w:szCs w:val="28"/>
      <w:lang w:val="x-none" w:eastAsia="x-none"/>
    </w:rPr>
  </w:style>
  <w:style w:type="paragraph" w:customStyle="1" w:styleId="68">
    <w:name w:val="Основной текст (6) + 8"/>
    <w:rsid w:val="00194421"/>
    <w:pPr>
      <w:widowControl w:val="0"/>
      <w:suppressAutoHyphens/>
      <w:spacing w:after="160" w:line="254" w:lineRule="auto"/>
    </w:pPr>
    <w:rPr>
      <w:rFonts w:ascii="Times New Roman" w:eastAsia="Tahoma" w:hAnsi="Times New Roman" w:cs="Times New Roman"/>
      <w:color w:val="000000"/>
      <w:spacing w:val="3"/>
      <w:sz w:val="17"/>
      <w:szCs w:val="17"/>
      <w:shd w:val="clear" w:color="auto" w:fill="FFFFFF"/>
      <w:lang w:val="x-none" w:eastAsia="x-none"/>
    </w:rPr>
  </w:style>
  <w:style w:type="paragraph" w:customStyle="1" w:styleId="4a">
    <w:name w:val="Основной текст (4) + Курсив"/>
    <w:rsid w:val="00194421"/>
    <w:pPr>
      <w:widowControl w:val="0"/>
      <w:suppressAutoHyphens/>
      <w:spacing w:after="160" w:line="254" w:lineRule="auto"/>
    </w:pPr>
    <w:rPr>
      <w:rFonts w:ascii="Times New Roman" w:eastAsia="Tahoma" w:hAnsi="Times New Roman" w:cs="Times New Roman"/>
      <w:i/>
      <w:iCs/>
      <w:color w:val="000000"/>
      <w:sz w:val="8"/>
      <w:szCs w:val="8"/>
      <w:shd w:val="clear" w:color="auto" w:fill="FFFFFF"/>
      <w:lang w:val="x-none" w:eastAsia="x-none"/>
    </w:rPr>
  </w:style>
  <w:style w:type="paragraph" w:customStyle="1" w:styleId="list-dash">
    <w:name w:val="list-dash"/>
    <w:basedOn w:val="NoParagraphStyle"/>
    <w:next w:val="NoParagraphStyle"/>
    <w:rsid w:val="00194421"/>
    <w:pPr>
      <w:suppressAutoHyphens/>
      <w:autoSpaceDE/>
      <w:autoSpaceDN/>
      <w:adjustRightInd/>
      <w:spacing w:line="240" w:lineRule="atLeast"/>
      <w:ind w:left="227" w:hanging="227"/>
      <w:jc w:val="both"/>
      <w:textAlignment w:val="auto"/>
    </w:pPr>
    <w:rPr>
      <w:rFonts w:ascii="SchoolBookSanPin-Regular" w:eastAsia="Tahoma" w:hAnsi="SchoolBookSanPin-Regular" w:cs="SchoolBookSanPin-Regular"/>
      <w:sz w:val="20"/>
      <w:szCs w:val="20"/>
      <w:lang w:val="x-none" w:eastAsia="x-none"/>
    </w:rPr>
  </w:style>
  <w:style w:type="paragraph" w:customStyle="1" w:styleId="Foe">
    <w:name w:val="F*o*e*"/>
    <w:basedOn w:val="Nra"/>
    <w:rsid w:val="00194421"/>
    <w:pPr>
      <w:tabs>
        <w:tab w:val="center" w:pos="4677"/>
        <w:tab w:val="right" w:pos="9355"/>
      </w:tabs>
      <w:spacing w:after="0" w:line="240" w:lineRule="auto"/>
    </w:pPr>
    <w:rPr>
      <w:rFonts w:ascii="Calibri" w:hAnsi="Calibri" w:cs="Calibri"/>
      <w:sz w:val="22"/>
      <w:szCs w:val="22"/>
    </w:rPr>
  </w:style>
  <w:style w:type="paragraph" w:customStyle="1" w:styleId="c7">
    <w:name w:val="c7"/>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sod">
    <w:name w:val="sod_"/>
    <w:basedOn w:val="NoParagraphStyle"/>
    <w:rsid w:val="00194421"/>
    <w:pPr>
      <w:tabs>
        <w:tab w:val="right" w:pos="5896"/>
        <w:tab w:val="right" w:pos="6350"/>
      </w:tabs>
      <w:suppressAutoHyphens/>
      <w:autoSpaceDE/>
      <w:autoSpaceDN/>
      <w:adjustRightInd/>
      <w:spacing w:line="240" w:lineRule="atLeast"/>
      <w:textAlignment w:val="auto"/>
    </w:pPr>
    <w:rPr>
      <w:rFonts w:ascii="SchoolBookSanPin" w:eastAsia="Tahoma" w:hAnsi="SchoolBookSanPin" w:cs="SchoolBookSanPin"/>
      <w:sz w:val="20"/>
      <w:szCs w:val="20"/>
      <w:lang w:val="x-none" w:eastAsia="x-none"/>
    </w:rPr>
  </w:style>
  <w:style w:type="paragraph" w:customStyle="1" w:styleId="c32">
    <w:name w:val="c32"/>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Pa12">
    <w:name w:val="Pa12"/>
    <w:basedOn w:val="a2"/>
    <w:next w:val="a2"/>
    <w:rsid w:val="00194421"/>
    <w:pPr>
      <w:widowControl w:val="0"/>
      <w:suppressAutoHyphens/>
      <w:spacing w:line="215" w:lineRule="atLeast"/>
    </w:pPr>
    <w:rPr>
      <w:rFonts w:ascii="Times New Roman Udm" w:eastAsia="Tahoma" w:hAnsi="Times New Roman Udm" w:cs="Times New Roman Udm"/>
      <w:color w:val="000000"/>
      <w:sz w:val="24"/>
      <w:szCs w:val="24"/>
      <w:lang w:val="x-none" w:eastAsia="x-none"/>
    </w:rPr>
  </w:style>
  <w:style w:type="paragraph" w:customStyle="1" w:styleId="c79">
    <w:name w:val="c79"/>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5-">
    <w:name w:val="Заг 5 п/ж-курсив (Заголовки)"/>
    <w:basedOn w:val="a2"/>
    <w:rsid w:val="00194421"/>
    <w:pPr>
      <w:widowControl w:val="0"/>
      <w:suppressAutoHyphens/>
      <w:spacing w:before="85" w:after="28" w:line="237" w:lineRule="atLeast"/>
      <w:ind w:firstLine="283"/>
    </w:pPr>
    <w:rPr>
      <w:rFonts w:ascii="Times New Roman" w:eastAsia="Tahoma" w:hAnsi="Times New Roman" w:cs="Times New Roman"/>
      <w:b/>
      <w:bCs/>
      <w:i/>
      <w:iCs/>
      <w:color w:val="000000"/>
      <w:sz w:val="20"/>
      <w:szCs w:val="20"/>
      <w:lang w:val="x-none" w:eastAsia="x-none"/>
    </w:rPr>
  </w:style>
  <w:style w:type="paragraph" w:customStyle="1" w:styleId="1fd">
    <w:name w:val="Основной шрифт абзаца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apple-tab-span">
    <w:name w:val="apple-tab-span"/>
    <w:basedOn w:val="1fd"/>
    <w:rsid w:val="00194421"/>
  </w:style>
  <w:style w:type="paragraph" w:customStyle="1" w:styleId="Superscriptnonecolor">
    <w:name w:val="Superscript_none_color"/>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Zag1up">
    <w:name w:val="Zag_1_up"/>
    <w:basedOn w:val="NoParagraphStyle"/>
    <w:rsid w:val="00194421"/>
    <w:pPr>
      <w:pageBreakBefore/>
      <w:suppressAutoHyphens/>
      <w:autoSpaceDE/>
      <w:autoSpaceDN/>
      <w:adjustRightInd/>
      <w:spacing w:before="480" w:after="240" w:line="240" w:lineRule="atLeast"/>
      <w:textAlignment w:val="auto"/>
    </w:pPr>
    <w:rPr>
      <w:rFonts w:ascii="OfficinaSansExtraBoldITC-Reg" w:eastAsia="Tahoma" w:hAnsi="OfficinaSansExtraBoldITC-Reg" w:cs="OfficinaSansExtraBoldITC-Reg"/>
      <w:b/>
      <w:bCs/>
      <w:caps/>
      <w:lang w:val="x-none" w:eastAsia="x-none"/>
    </w:rPr>
  </w:style>
  <w:style w:type="paragraph" w:customStyle="1" w:styleId="Zag2">
    <w:name w:val="Zag_2"/>
    <w:basedOn w:val="Zag1up"/>
    <w:rsid w:val="00194421"/>
    <w:pPr>
      <w:keepNext/>
      <w:keepLines/>
      <w:spacing w:before="227" w:after="68"/>
    </w:pPr>
    <w:rPr>
      <w:sz w:val="22"/>
      <w:szCs w:val="22"/>
    </w:rPr>
  </w:style>
  <w:style w:type="paragraph" w:customStyle="1" w:styleId="Zag3">
    <w:name w:val="Zag_3"/>
    <w:basedOn w:val="Zag2"/>
    <w:rsid w:val="00194421"/>
    <w:pPr>
      <w:spacing w:line="243" w:lineRule="atLeast"/>
    </w:pPr>
    <w:rPr>
      <w:caps w:val="0"/>
    </w:rPr>
  </w:style>
  <w:style w:type="paragraph" w:customStyle="1" w:styleId="1fe">
    <w:name w:val="Без интервала Знак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Zag5">
    <w:name w:val="Zag_5"/>
    <w:basedOn w:val="Body0"/>
    <w:rsid w:val="00194421"/>
    <w:pPr>
      <w:keepNext/>
    </w:pPr>
    <w:rPr>
      <w:rFonts w:ascii="SchoolBookSanPin-BoldItalic" w:hAnsi="SchoolBookSanPin-BoldItalic" w:cs="SchoolBookSanPin-BoldItalic"/>
      <w:b/>
      <w:bCs/>
      <w:i/>
      <w:iCs/>
    </w:rPr>
  </w:style>
  <w:style w:type="paragraph" w:customStyle="1" w:styleId="1ff">
    <w:name w:val="Знак концевой сноски1"/>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4b">
    <w:name w:val="Обычный4"/>
    <w:rsid w:val="00194421"/>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42">
    <w:name w:val="Основной текст с отступом 34"/>
    <w:basedOn w:val="4b"/>
    <w:rsid w:val="00194421"/>
    <w:pPr>
      <w:ind w:firstLine="709"/>
      <w:jc w:val="both"/>
    </w:pPr>
    <w:rPr>
      <w:sz w:val="28"/>
      <w:szCs w:val="28"/>
    </w:rPr>
  </w:style>
  <w:style w:type="paragraph" w:customStyle="1" w:styleId="BasicParagraph">
    <w:name w:val="[Basic Paragraph]"/>
    <w:basedOn w:val="NoParagraphStyle"/>
    <w:rsid w:val="00194421"/>
    <w:pPr>
      <w:suppressAutoHyphens/>
      <w:autoSpaceDE/>
      <w:autoSpaceDN/>
      <w:adjustRightInd/>
      <w:textAlignment w:val="auto"/>
    </w:pPr>
    <w:rPr>
      <w:rFonts w:eastAsia="Tahoma" w:cs="Times New Roman"/>
      <w:lang w:val="x-none" w:eastAsia="x-none"/>
    </w:rPr>
  </w:style>
  <w:style w:type="paragraph" w:customStyle="1" w:styleId="tblzag5">
    <w:name w:val="tbl_zag_5"/>
    <w:basedOn w:val="tblleft"/>
    <w:rsid w:val="00194421"/>
    <w:rPr>
      <w:rFonts w:ascii="SchoolBookSanPin-BoldItalic" w:hAnsi="SchoolBookSanPin-BoldItalic" w:cs="SchoolBookSanPin-BoldItalic"/>
      <w:b/>
      <w:bCs/>
      <w:i/>
      <w:iCs/>
    </w:rPr>
  </w:style>
  <w:style w:type="paragraph" w:customStyle="1" w:styleId="p">
    <w:name w:val="p"/>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apple-converted-space">
    <w:name w:val="apple-converted-space"/>
    <w:rsid w:val="00194421"/>
    <w:pPr>
      <w:widowControl w:val="0"/>
      <w:suppressAutoHyphens/>
      <w:spacing w:after="160" w:line="254" w:lineRule="auto"/>
    </w:pPr>
    <w:rPr>
      <w:rFonts w:ascii="Times New Roman" w:eastAsia="Tahoma" w:hAnsi="Times New Roman" w:cs="Times New Roman"/>
      <w:color w:val="000000"/>
      <w:lang w:val="x-none" w:eastAsia="x-none"/>
    </w:rPr>
  </w:style>
  <w:style w:type="paragraph" w:customStyle="1" w:styleId="1ff0">
    <w:name w:val="Текст сноски1"/>
    <w:basedOn w:val="11"/>
    <w:rsid w:val="00194421"/>
    <w:pPr>
      <w:suppressAutoHyphens/>
      <w:snapToGrid/>
    </w:pPr>
    <w:rPr>
      <w:rFonts w:eastAsia="Tahoma"/>
      <w:color w:val="000000"/>
      <w:sz w:val="20"/>
      <w:lang w:val="x-none" w:eastAsia="x-none"/>
    </w:rPr>
  </w:style>
  <w:style w:type="paragraph" w:customStyle="1" w:styleId="4c">
    <w:name w:val="Стиль4 Знак"/>
    <w:rsid w:val="00194421"/>
    <w:pPr>
      <w:widowControl w:val="0"/>
      <w:suppressAutoHyphens/>
      <w:spacing w:after="160" w:line="254" w:lineRule="auto"/>
    </w:pPr>
    <w:rPr>
      <w:rFonts w:ascii="Times New Roman" w:eastAsia="Tahoma" w:hAnsi="Times New Roman" w:cs="Times New Roman"/>
      <w:b/>
      <w:bCs/>
      <w:color w:val="000000"/>
      <w:sz w:val="28"/>
      <w:szCs w:val="28"/>
      <w:lang w:val="x-none" w:eastAsia="x-none"/>
    </w:rPr>
  </w:style>
  <w:style w:type="paragraph" w:customStyle="1" w:styleId="1ff1">
    <w:name w:val="Заг 1 (Заголовки)"/>
    <w:basedOn w:val="a2"/>
    <w:rsid w:val="00194421"/>
    <w:pPr>
      <w:widowControl w:val="0"/>
      <w:suppressAutoHyphens/>
      <w:spacing w:after="283" w:line="240" w:lineRule="atLeast"/>
      <w:jc w:val="both"/>
    </w:pPr>
    <w:rPr>
      <w:rFonts w:ascii="Times New Roman" w:eastAsia="Tahoma" w:hAnsi="Times New Roman" w:cs="Times New Roman"/>
      <w:b/>
      <w:bCs/>
      <w:color w:val="000000"/>
      <w:sz w:val="24"/>
      <w:szCs w:val="24"/>
      <w:lang w:val="x-none" w:eastAsia="x-none"/>
    </w:rPr>
  </w:style>
  <w:style w:type="paragraph" w:customStyle="1" w:styleId="pay-btn-title">
    <w:name w:val="pay-btn-titl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22">
    <w:name w:val="c22"/>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detaut">
    <w:name w:val="det_aut"/>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myBoldChars">
    <w:name w:val="myBoldChars"/>
    <w:rsid w:val="00194421"/>
    <w:pPr>
      <w:widowControl w:val="0"/>
      <w:suppressAutoHyphens/>
      <w:spacing w:after="160" w:line="254" w:lineRule="auto"/>
    </w:pPr>
    <w:rPr>
      <w:rFonts w:ascii="Calibri" w:eastAsia="Tahoma" w:hAnsi="Calibri" w:cs="Times New Roman"/>
      <w:color w:val="FF0000"/>
      <w:lang w:val="x-none" w:eastAsia="x-none"/>
    </w:rPr>
  </w:style>
  <w:style w:type="paragraph" w:customStyle="1" w:styleId="h5">
    <w:name w:val="h5"/>
    <w:basedOn w:val="NoParagraphStyle"/>
    <w:next w:val="NoParagraphStyle"/>
    <w:rsid w:val="00194421"/>
    <w:pPr>
      <w:keepNext/>
      <w:suppressAutoHyphens/>
      <w:autoSpaceDE/>
      <w:autoSpaceDN/>
      <w:adjustRightInd/>
      <w:spacing w:line="240" w:lineRule="atLeast"/>
      <w:ind w:firstLine="227"/>
      <w:jc w:val="both"/>
      <w:textAlignment w:val="auto"/>
    </w:pPr>
    <w:rPr>
      <w:rFonts w:ascii="SchoolBookSanPin-BoldItalic" w:eastAsia="Tahoma" w:hAnsi="SchoolBookSanPin-BoldItalic" w:cs="SchoolBookSanPin-BoldItalic"/>
      <w:b/>
      <w:bCs/>
      <w:i/>
      <w:iCs/>
      <w:sz w:val="20"/>
      <w:szCs w:val="20"/>
      <w:lang w:val="x-none" w:eastAsia="x-none"/>
    </w:rPr>
  </w:style>
  <w:style w:type="paragraph" w:customStyle="1" w:styleId="1ff2">
    <w:name w:val="Верхний колонтитул1"/>
    <w:basedOn w:val="a2"/>
    <w:rsid w:val="00194421"/>
    <w:pPr>
      <w:widowControl w:val="0"/>
      <w:tabs>
        <w:tab w:val="center" w:pos="4677"/>
        <w:tab w:val="right" w:pos="9355"/>
      </w:tabs>
      <w:suppressAutoHyphens/>
    </w:pPr>
    <w:rPr>
      <w:rFonts w:ascii="Calibri" w:eastAsia="Tahoma" w:hAnsi="Calibri" w:cs="Calibri"/>
      <w:color w:val="000000"/>
      <w:sz w:val="20"/>
      <w:szCs w:val="20"/>
      <w:lang w:val="x-none" w:eastAsia="x-none"/>
    </w:rPr>
  </w:style>
  <w:style w:type="paragraph" w:customStyle="1" w:styleId="by-author">
    <w:name w:val="by-author"/>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ListParagraphChar1">
    <w:name w:val="List Paragraph Char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17">
    <w:name w:val="c17"/>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Zag4">
    <w:name w:val="Zag_4___"/>
    <w:basedOn w:val="NoParagraphStyle"/>
    <w:rsid w:val="00194421"/>
    <w:pPr>
      <w:suppressAutoHyphens/>
      <w:autoSpaceDE/>
      <w:autoSpaceDN/>
      <w:adjustRightInd/>
      <w:spacing w:before="283" w:after="113" w:line="240" w:lineRule="atLeast"/>
      <w:textAlignment w:val="auto"/>
    </w:pPr>
    <w:rPr>
      <w:rFonts w:ascii="OfficinaSansMediumITC-Regular" w:eastAsia="Tahoma" w:hAnsi="OfficinaSansMediumITC-Regular" w:cs="OfficinaSansMediumITC-Regular"/>
      <w:sz w:val="20"/>
      <w:szCs w:val="20"/>
      <w:lang w:val="x-none" w:eastAsia="x-none"/>
    </w:rPr>
  </w:style>
  <w:style w:type="paragraph" w:customStyle="1" w:styleId="pay-btn-price">
    <w:name w:val="pay-btn-pric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TOC-2">
    <w:name w:val="TOC-2"/>
    <w:basedOn w:val="NoParagraphStyle"/>
    <w:next w:val="NoParagraphStyle"/>
    <w:rsid w:val="00194421"/>
    <w:pPr>
      <w:tabs>
        <w:tab w:val="left" w:pos="454"/>
        <w:tab w:val="right" w:pos="5953"/>
        <w:tab w:val="right" w:pos="6350"/>
      </w:tabs>
      <w:suppressAutoHyphens/>
      <w:autoSpaceDE/>
      <w:autoSpaceDN/>
      <w:adjustRightInd/>
      <w:spacing w:line="240" w:lineRule="atLeast"/>
      <w:ind w:left="227"/>
      <w:textAlignment w:val="auto"/>
    </w:pPr>
    <w:rPr>
      <w:rFonts w:ascii="SchoolBookSanPin-Regular" w:eastAsia="Tahoma" w:hAnsi="SchoolBookSanPin-Regular" w:cs="SchoolBookSanPin-Regular"/>
      <w:sz w:val="20"/>
      <w:szCs w:val="20"/>
      <w:lang w:val="x-none" w:eastAsia="x-none"/>
    </w:rPr>
  </w:style>
  <w:style w:type="paragraph" w:customStyle="1" w:styleId="1ff3">
    <w:name w:val="Знак сноски1"/>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f893cbe1921f927cgmail-msofootnotereference">
    <w:name w:val="f893cbe1921f927cgmail-msofootnotereference"/>
    <w:basedOn w:val="1fd"/>
    <w:rsid w:val="00194421"/>
  </w:style>
  <w:style w:type="paragraph" w:customStyle="1" w:styleId="2fc">
    <w:name w:val="2"/>
    <w:basedOn w:val="a2"/>
    <w:next w:val="a2"/>
    <w:rsid w:val="00194421"/>
    <w:pPr>
      <w:widowControl w:val="0"/>
      <w:suppressAutoHyphens/>
      <w:spacing w:before="240" w:after="60" w:line="276" w:lineRule="auto"/>
      <w:jc w:val="center"/>
    </w:pPr>
    <w:rPr>
      <w:rFonts w:ascii="Calibri" w:eastAsia="Tahoma" w:hAnsi="Calibri" w:cs="Times New Roman"/>
      <w:b/>
      <w:bCs/>
      <w:color w:val="000000"/>
      <w:sz w:val="72"/>
      <w:szCs w:val="72"/>
      <w:lang w:val="x-none" w:eastAsia="x-none"/>
    </w:rPr>
  </w:style>
  <w:style w:type="paragraph" w:customStyle="1" w:styleId="2fd">
    <w:name w:val="Колонтитул (2)"/>
    <w:basedOn w:val="a2"/>
    <w:rsid w:val="00194421"/>
    <w:pPr>
      <w:widowControl w:val="0"/>
      <w:suppressAutoHyphens/>
      <w:spacing w:line="240" w:lineRule="atLeast"/>
      <w:jc w:val="center"/>
    </w:pPr>
    <w:rPr>
      <w:rFonts w:ascii="Calibri" w:eastAsia="Tahoma" w:hAnsi="Calibri" w:cs="Times New Roman"/>
      <w:b/>
      <w:bCs/>
      <w:color w:val="000000"/>
      <w:spacing w:val="-2"/>
      <w:sz w:val="15"/>
      <w:szCs w:val="15"/>
      <w:lang w:val="x-none" w:eastAsia="x-none"/>
    </w:rPr>
  </w:style>
  <w:style w:type="paragraph" w:customStyle="1" w:styleId="1ff4">
    <w:name w:val="Название Знак1"/>
    <w:rsid w:val="00194421"/>
    <w:pPr>
      <w:widowControl w:val="0"/>
      <w:suppressAutoHyphens/>
      <w:spacing w:after="160" w:line="254" w:lineRule="auto"/>
    </w:pPr>
    <w:rPr>
      <w:rFonts w:ascii="Verdana" w:eastAsia="Tahoma" w:hAnsi="Verdana" w:cs="Times New Roman"/>
      <w:b/>
      <w:bCs/>
      <w:color w:val="000000"/>
      <w:sz w:val="78"/>
      <w:szCs w:val="78"/>
      <w:lang w:val="x-none" w:eastAsia="x-none"/>
    </w:rPr>
  </w:style>
  <w:style w:type="paragraph" w:customStyle="1" w:styleId="2fe">
    <w:name w:val="Текст сноски2"/>
    <w:basedOn w:val="2f9"/>
    <w:rsid w:val="00194421"/>
    <w:rPr>
      <w:sz w:val="20"/>
      <w:szCs w:val="20"/>
    </w:rPr>
  </w:style>
  <w:style w:type="paragraph" w:customStyle="1" w:styleId="2ff">
    <w:name w:val="Знак сноски2"/>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1ff5">
    <w:name w:val="заголовок 1"/>
    <w:basedOn w:val="a2"/>
    <w:next w:val="a2"/>
    <w:rsid w:val="00194421"/>
    <w:pPr>
      <w:keepNext/>
      <w:widowControl w:val="0"/>
      <w:suppressAutoHyphens/>
      <w:spacing w:line="340" w:lineRule="atLeast"/>
      <w:jc w:val="center"/>
    </w:pPr>
    <w:rPr>
      <w:rFonts w:ascii="Komi SchoolBook" w:eastAsia="Tahoma" w:hAnsi="Komi SchoolBook" w:cs="Komi SchoolBook"/>
      <w:b/>
      <w:bCs/>
      <w:color w:val="000000"/>
      <w:sz w:val="30"/>
      <w:szCs w:val="30"/>
      <w:lang w:val="x-none" w:eastAsia="x-none"/>
    </w:rPr>
  </w:style>
  <w:style w:type="paragraph" w:customStyle="1" w:styleId="A20">
    <w:name w:val="A2"/>
    <w:rsid w:val="00194421"/>
    <w:pPr>
      <w:widowControl w:val="0"/>
      <w:suppressAutoHyphens/>
      <w:spacing w:after="160" w:line="254" w:lineRule="auto"/>
    </w:pPr>
    <w:rPr>
      <w:rFonts w:ascii="Calibri" w:eastAsia="Tahoma" w:hAnsi="Calibri" w:cs="Times New Roman"/>
      <w:b/>
      <w:bCs/>
      <w:color w:val="000000"/>
      <w:sz w:val="34"/>
      <w:szCs w:val="34"/>
      <w:lang w:val="x-none" w:eastAsia="x-none"/>
    </w:rPr>
  </w:style>
  <w:style w:type="paragraph" w:customStyle="1" w:styleId="Spisok-2">
    <w:name w:val="Spisok-2"/>
    <w:basedOn w:val="Body0"/>
    <w:rsid w:val="00194421"/>
    <w:pPr>
      <w:ind w:left="227" w:hanging="227"/>
    </w:pPr>
  </w:style>
  <w:style w:type="paragraph" w:customStyle="1" w:styleId="Otsikko">
    <w:name w:val="Otsikko"/>
    <w:basedOn w:val="a2"/>
    <w:next w:val="2f3"/>
    <w:rsid w:val="00194421"/>
    <w:pPr>
      <w:keepNext/>
      <w:widowControl w:val="0"/>
      <w:suppressAutoHyphens/>
      <w:spacing w:before="240" w:after="120"/>
    </w:pPr>
    <w:rPr>
      <w:rFonts w:ascii="Arial" w:eastAsia="Tahoma" w:hAnsi="Arial" w:cs="Arial"/>
      <w:color w:val="000000"/>
      <w:sz w:val="28"/>
      <w:szCs w:val="28"/>
      <w:lang w:val="x-none" w:eastAsia="x-none"/>
    </w:rPr>
  </w:style>
  <w:style w:type="paragraph" w:customStyle="1" w:styleId="1-2-3">
    <w:name w:val="ячейки 1-2-3"/>
    <w:basedOn w:val="afff2"/>
    <w:rsid w:val="00194421"/>
    <w:pPr>
      <w:spacing w:line="200" w:lineRule="atLeast"/>
      <w:jc w:val="center"/>
    </w:pPr>
    <w:rPr>
      <w:rFonts w:ascii="Komi SchoolBook" w:hAnsi="Komi SchoolBook" w:cs="Komi SchoolBook"/>
      <w:i/>
      <w:iCs/>
      <w:sz w:val="18"/>
      <w:szCs w:val="18"/>
    </w:rPr>
  </w:style>
  <w:style w:type="paragraph" w:customStyle="1" w:styleId="footnote-num">
    <w:name w:val="footnote-num"/>
    <w:rsid w:val="00194421"/>
    <w:pPr>
      <w:widowControl w:val="0"/>
      <w:suppressAutoHyphens/>
      <w:spacing w:after="160" w:line="254" w:lineRule="auto"/>
    </w:pPr>
    <w:rPr>
      <w:rFonts w:ascii="Calibri" w:eastAsia="Tahoma" w:hAnsi="Calibri" w:cs="Times New Roman"/>
      <w:color w:val="000000"/>
      <w:sz w:val="12"/>
      <w:szCs w:val="12"/>
      <w:lang w:val="x-none" w:eastAsia="x-none"/>
    </w:rPr>
  </w:style>
  <w:style w:type="paragraph" w:customStyle="1" w:styleId="c26c7">
    <w:name w:val="c26 c7"/>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3f2">
    <w:name w:val="Колонтитул (3)"/>
    <w:basedOn w:val="a2"/>
    <w:rsid w:val="00194421"/>
    <w:pPr>
      <w:widowControl w:val="0"/>
      <w:suppressAutoHyphens/>
      <w:spacing w:line="240" w:lineRule="atLeast"/>
    </w:pPr>
    <w:rPr>
      <w:rFonts w:ascii="Calibri" w:eastAsia="Tahoma" w:hAnsi="Calibri" w:cs="Times New Roman"/>
      <w:b/>
      <w:bCs/>
      <w:color w:val="000000"/>
      <w:spacing w:val="4"/>
      <w:sz w:val="19"/>
      <w:szCs w:val="19"/>
      <w:lang w:val="x-none" w:eastAsia="x-none"/>
    </w:rPr>
  </w:style>
  <w:style w:type="paragraph" w:customStyle="1" w:styleId="Kuvaotsikko">
    <w:name w:val="Kuvaotsikko"/>
    <w:basedOn w:val="a2"/>
    <w:rsid w:val="00194421"/>
    <w:pPr>
      <w:widowControl w:val="0"/>
      <w:suppressAutoHyphens/>
      <w:spacing w:before="120" w:after="120"/>
    </w:pPr>
    <w:rPr>
      <w:rFonts w:ascii="Times New Roman" w:eastAsia="Tahoma" w:hAnsi="Times New Roman" w:cs="Times New Roman"/>
      <w:i/>
      <w:iCs/>
      <w:color w:val="000000"/>
      <w:sz w:val="24"/>
      <w:szCs w:val="24"/>
      <w:lang w:val="x-none" w:eastAsia="x-none"/>
    </w:rPr>
  </w:style>
  <w:style w:type="paragraph" w:customStyle="1" w:styleId="c10">
    <w:name w:val="c10"/>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ff0">
    <w:name w:val="Заголовок №2 + Полужирный;Не курсив"/>
    <w:basedOn w:val="a2"/>
    <w:rsid w:val="00194421"/>
    <w:pPr>
      <w:widowControl w:val="0"/>
      <w:suppressAutoHyphens/>
      <w:spacing w:after="200" w:line="264" w:lineRule="auto"/>
    </w:pPr>
    <w:rPr>
      <w:rFonts w:ascii="Times New Roman" w:eastAsia="Tahoma" w:hAnsi="Times New Roman" w:cs="Times New Roman"/>
      <w:b/>
      <w:bCs/>
      <w:i/>
      <w:iCs/>
      <w:color w:val="000000"/>
      <w:sz w:val="21"/>
      <w:szCs w:val="21"/>
      <w:lang w:val="x-none" w:eastAsia="x-none"/>
    </w:rPr>
  </w:style>
  <w:style w:type="paragraph" w:customStyle="1" w:styleId="c27c33">
    <w:name w:val="c27 c33"/>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314">
    <w:name w:val="Основной текст 31"/>
    <w:basedOn w:val="a2"/>
    <w:rsid w:val="00194421"/>
    <w:pPr>
      <w:widowControl w:val="0"/>
      <w:suppressAutoHyphens/>
      <w:spacing w:after="120"/>
    </w:pPr>
    <w:rPr>
      <w:rFonts w:ascii="Times New Roman" w:eastAsia="Tahoma" w:hAnsi="Times New Roman" w:cs="Times New Roman"/>
      <w:color w:val="000000"/>
      <w:sz w:val="16"/>
      <w:szCs w:val="16"/>
      <w:lang w:val="x-none" w:eastAsia="x-none"/>
    </w:rPr>
  </w:style>
  <w:style w:type="paragraph" w:customStyle="1" w:styleId="h4">
    <w:name w:val="h4"/>
    <w:basedOn w:val="NoParagraphStyle"/>
    <w:next w:val="NoParagraphStyle"/>
    <w:rsid w:val="00194421"/>
    <w:pPr>
      <w:keepNext/>
      <w:suppressAutoHyphens/>
      <w:autoSpaceDE/>
      <w:autoSpaceDN/>
      <w:adjustRightInd/>
      <w:spacing w:before="240" w:after="160" w:line="240" w:lineRule="atLeast"/>
      <w:textAlignment w:val="auto"/>
    </w:pPr>
    <w:rPr>
      <w:rFonts w:ascii="SchoolBookSanPin-Bold" w:eastAsia="Tahoma" w:hAnsi="SchoolBookSanPin-Bold" w:cs="SchoolBookSanPin-Bold"/>
      <w:b/>
      <w:bCs/>
      <w:sz w:val="20"/>
      <w:szCs w:val="20"/>
      <w:lang w:val="x-none" w:eastAsia="x-none"/>
    </w:rPr>
  </w:style>
  <w:style w:type="paragraph" w:customStyle="1" w:styleId="h4-first">
    <w:name w:val="h4-first"/>
    <w:basedOn w:val="h4"/>
    <w:rsid w:val="00194421"/>
    <w:pPr>
      <w:spacing w:before="120"/>
    </w:pPr>
  </w:style>
  <w:style w:type="paragraph" w:customStyle="1" w:styleId="1ff6">
    <w:name w:val="Схема документа1"/>
    <w:basedOn w:val="a2"/>
    <w:rsid w:val="00194421"/>
    <w:pPr>
      <w:widowControl w:val="0"/>
      <w:suppressAutoHyphens/>
      <w:spacing w:after="200" w:line="276" w:lineRule="auto"/>
    </w:pPr>
    <w:rPr>
      <w:rFonts w:ascii="Tahoma" w:eastAsia="Tahoma" w:hAnsi="Tahoma" w:cs="Tahoma"/>
      <w:color w:val="000000"/>
      <w:sz w:val="16"/>
      <w:szCs w:val="16"/>
      <w:lang w:val="x-none" w:eastAsia="x-none"/>
    </w:rPr>
  </w:style>
  <w:style w:type="paragraph" w:customStyle="1" w:styleId="3f3">
    <w:name w:val="3"/>
    <w:basedOn w:val="11"/>
    <w:next w:val="11"/>
    <w:rsid w:val="00194421"/>
    <w:pPr>
      <w:keepNext/>
      <w:keepLines/>
      <w:widowControl w:val="0"/>
      <w:suppressAutoHyphens/>
      <w:snapToGrid/>
      <w:spacing w:before="480" w:after="120" w:line="276" w:lineRule="auto"/>
    </w:pPr>
    <w:rPr>
      <w:rFonts w:ascii="Calibri" w:eastAsia="Tahoma" w:hAnsi="Calibri"/>
      <w:b/>
      <w:bCs/>
      <w:color w:val="000000"/>
      <w:sz w:val="72"/>
      <w:szCs w:val="72"/>
      <w:lang w:val="x-none" w:eastAsia="x-none"/>
    </w:rPr>
  </w:style>
  <w:style w:type="paragraph" w:customStyle="1" w:styleId="1ff7">
    <w:name w:val="Неразрешенное упоминание1"/>
    <w:rsid w:val="00194421"/>
    <w:pPr>
      <w:widowControl w:val="0"/>
      <w:suppressAutoHyphens/>
      <w:spacing w:after="160" w:line="254" w:lineRule="auto"/>
    </w:pPr>
    <w:rPr>
      <w:rFonts w:ascii="Calibri" w:eastAsia="Tahoma" w:hAnsi="Calibri" w:cs="Times New Roman"/>
      <w:color w:val="605E5C"/>
      <w:shd w:val="clear" w:color="auto" w:fill="E1DFDD"/>
      <w:lang w:val="x-none" w:eastAsia="x-none"/>
    </w:rPr>
  </w:style>
  <w:style w:type="paragraph" w:customStyle="1" w:styleId="st1">
    <w:name w:val="st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ff1">
    <w:name w:val="Стиль2"/>
    <w:basedOn w:val="2fa"/>
    <w:rsid w:val="00194421"/>
    <w:pPr>
      <w:widowControl/>
      <w:tabs>
        <w:tab w:val="left" w:pos="360"/>
        <w:tab w:val="left" w:pos="1134"/>
        <w:tab w:val="num" w:pos="1320"/>
      </w:tabs>
      <w:spacing w:after="0" w:line="360" w:lineRule="auto"/>
      <w:ind w:left="0" w:firstLine="709"/>
      <w:jc w:val="both"/>
    </w:pPr>
    <w:rPr>
      <w:rFonts w:ascii="Times New Roman" w:hAnsi="Times New Roman" w:cs="Times New Roman"/>
      <w:sz w:val="28"/>
      <w:szCs w:val="28"/>
    </w:rPr>
  </w:style>
  <w:style w:type="paragraph" w:customStyle="1" w:styleId="95">
    <w:name w:val="Основной текст + 9"/>
    <w:rsid w:val="00194421"/>
    <w:pPr>
      <w:widowControl w:val="0"/>
      <w:suppressAutoHyphens/>
      <w:spacing w:after="160" w:line="254" w:lineRule="auto"/>
    </w:pPr>
    <w:rPr>
      <w:rFonts w:ascii="Times New Roman" w:eastAsia="Tahoma" w:hAnsi="Times New Roman" w:cs="Times New Roman"/>
      <w:b/>
      <w:bCs/>
      <w:color w:val="000000"/>
      <w:spacing w:val="4"/>
      <w:sz w:val="19"/>
      <w:szCs w:val="19"/>
      <w:shd w:val="clear" w:color="auto" w:fill="FFFFFF"/>
      <w:lang w:val="x-none" w:eastAsia="x-none"/>
    </w:rPr>
  </w:style>
  <w:style w:type="paragraph" w:customStyle="1" w:styleId="215">
    <w:name w:val="Заголовок 2 Знак1"/>
    <w:rsid w:val="00194421"/>
    <w:pPr>
      <w:widowControl w:val="0"/>
      <w:suppressAutoHyphens/>
      <w:spacing w:after="160" w:line="254" w:lineRule="auto"/>
    </w:pPr>
    <w:rPr>
      <w:rFonts w:ascii="Calibri Light" w:eastAsia="Tahoma" w:hAnsi="Calibri Light" w:cs="Times New Roman"/>
      <w:color w:val="2F5496"/>
      <w:sz w:val="26"/>
      <w:szCs w:val="26"/>
      <w:lang w:val="x-none" w:eastAsia="x-none"/>
    </w:rPr>
  </w:style>
  <w:style w:type="paragraph" w:customStyle="1" w:styleId="afff9">
    <w:name w:val="Привязка сноски"/>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20pt1">
    <w:name w:val="Основной текст (2) + Интервал 0 pt"/>
    <w:rsid w:val="00194421"/>
    <w:pPr>
      <w:widowControl w:val="0"/>
      <w:suppressAutoHyphens/>
      <w:spacing w:after="160" w:line="254" w:lineRule="auto"/>
    </w:pPr>
    <w:rPr>
      <w:rFonts w:ascii="Times New Roman" w:eastAsia="Tahoma" w:hAnsi="Times New Roman" w:cs="Times New Roman"/>
      <w:i/>
      <w:iCs/>
      <w:color w:val="000000"/>
      <w:sz w:val="17"/>
      <w:szCs w:val="17"/>
      <w:shd w:val="clear" w:color="auto" w:fill="FFFFFF"/>
      <w:lang w:val="x-none" w:eastAsia="x-none"/>
    </w:rPr>
  </w:style>
  <w:style w:type="paragraph" w:customStyle="1" w:styleId="116">
    <w:name w:val="Указатель 11"/>
    <w:basedOn w:val="a2"/>
    <w:next w:val="a2"/>
    <w:rsid w:val="00194421"/>
    <w:pPr>
      <w:widowControl w:val="0"/>
      <w:suppressAutoHyphens/>
      <w:spacing w:after="200" w:line="276" w:lineRule="auto"/>
      <w:ind w:left="220" w:hanging="220"/>
    </w:pPr>
    <w:rPr>
      <w:rFonts w:ascii="Calibri" w:eastAsia="Tahoma" w:hAnsi="Calibri" w:cs="Calibri"/>
      <w:color w:val="000000"/>
      <w:lang w:val="x-none" w:eastAsia="x-none"/>
    </w:rPr>
  </w:style>
  <w:style w:type="paragraph" w:customStyle="1" w:styleId="117">
    <w:name w:val="Основной текст (11) + Малые прописные"/>
    <w:rsid w:val="00194421"/>
    <w:pPr>
      <w:widowControl w:val="0"/>
      <w:suppressAutoHyphens/>
      <w:spacing w:after="160" w:line="254" w:lineRule="auto"/>
    </w:pPr>
    <w:rPr>
      <w:rFonts w:ascii="Tahoma" w:eastAsia="Tahoma" w:hAnsi="Tahoma" w:cs="Times New Roman"/>
      <w:smallCaps/>
      <w:color w:val="000000"/>
      <w:spacing w:val="-13"/>
      <w:sz w:val="17"/>
      <w:szCs w:val="17"/>
      <w:shd w:val="clear" w:color="auto" w:fill="FFFFFF"/>
      <w:lang w:val="x-none" w:eastAsia="x-none"/>
    </w:rPr>
  </w:style>
  <w:style w:type="paragraph" w:customStyle="1" w:styleId="3f4">
    <w:name w:val="Основной текст3"/>
    <w:basedOn w:val="a2"/>
    <w:rsid w:val="00194421"/>
    <w:pPr>
      <w:widowControl w:val="0"/>
      <w:suppressAutoHyphens/>
      <w:spacing w:line="370" w:lineRule="exact"/>
      <w:jc w:val="both"/>
    </w:pPr>
    <w:rPr>
      <w:rFonts w:ascii="Times New Roman" w:eastAsia="Tahoma" w:hAnsi="Times New Roman" w:cs="Times New Roman"/>
      <w:color w:val="000000"/>
      <w:sz w:val="26"/>
      <w:szCs w:val="26"/>
      <w:lang w:val="x-none" w:eastAsia="x-none"/>
    </w:rPr>
  </w:style>
  <w:style w:type="paragraph" w:customStyle="1" w:styleId="1ff8">
    <w:name w:val="Нижний колонтитул1"/>
    <w:basedOn w:val="a2"/>
    <w:rsid w:val="00194421"/>
    <w:pPr>
      <w:widowControl w:val="0"/>
      <w:tabs>
        <w:tab w:val="center" w:pos="4677"/>
        <w:tab w:val="right" w:pos="9355"/>
      </w:tabs>
      <w:suppressAutoHyphens/>
    </w:pPr>
    <w:rPr>
      <w:rFonts w:ascii="Calibri" w:eastAsia="Tahoma" w:hAnsi="Calibri" w:cs="Calibri"/>
      <w:color w:val="000000"/>
      <w:sz w:val="20"/>
      <w:szCs w:val="20"/>
      <w:lang w:val="x-none" w:eastAsia="x-none"/>
    </w:rPr>
  </w:style>
  <w:style w:type="paragraph" w:customStyle="1" w:styleId="list-num">
    <w:name w:val="list-num"/>
    <w:basedOn w:val="body"/>
    <w:rsid w:val="00194421"/>
    <w:pPr>
      <w:tabs>
        <w:tab w:val="left" w:pos="397"/>
      </w:tabs>
      <w:suppressAutoHyphens/>
      <w:autoSpaceDE/>
      <w:autoSpaceDN/>
      <w:adjustRightInd/>
      <w:ind w:left="397" w:hanging="57"/>
      <w:textAlignment w:val="auto"/>
    </w:pPr>
    <w:rPr>
      <w:rFonts w:ascii="SchoolBookSanPin" w:eastAsia="Tahoma" w:hAnsi="SchoolBookSanPin" w:cs="SchoolBookSanPin"/>
      <w:lang w:val="x-none" w:eastAsia="x-none"/>
    </w:rPr>
  </w:style>
  <w:style w:type="paragraph" w:customStyle="1" w:styleId="c83">
    <w:name w:val="c83"/>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1ff9">
    <w:name w:val="Название объекта1"/>
    <w:basedOn w:val="a2"/>
    <w:rsid w:val="00194421"/>
    <w:pPr>
      <w:widowControl w:val="0"/>
      <w:suppressAutoHyphens/>
      <w:spacing w:before="120" w:after="120" w:line="276" w:lineRule="auto"/>
    </w:pPr>
    <w:rPr>
      <w:rFonts w:ascii="Calibri" w:eastAsia="Tahoma" w:hAnsi="Calibri" w:cs="Calibri"/>
      <w:i/>
      <w:iCs/>
      <w:color w:val="000000"/>
      <w:sz w:val="24"/>
      <w:szCs w:val="24"/>
      <w:lang w:val="x-none" w:eastAsia="x-none"/>
    </w:rPr>
  </w:style>
  <w:style w:type="paragraph" w:customStyle="1" w:styleId="Style4">
    <w:name w:val="Style4"/>
    <w:basedOn w:val="a2"/>
    <w:rsid w:val="00194421"/>
    <w:pPr>
      <w:widowControl w:val="0"/>
      <w:suppressAutoHyphens/>
    </w:pPr>
    <w:rPr>
      <w:rFonts w:ascii="Georgia" w:eastAsia="Tahoma" w:hAnsi="Georgia" w:cs="Georgia"/>
      <w:color w:val="000000"/>
      <w:sz w:val="24"/>
      <w:szCs w:val="24"/>
      <w:lang w:val="x-none" w:eastAsia="x-none"/>
    </w:rPr>
  </w:style>
  <w:style w:type="paragraph" w:customStyle="1" w:styleId="WW-Absatz-Standardschriftart11">
    <w:name w:val="WW-Absatz-Standardschriftart1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4d">
    <w:name w:val="Текст сноски4"/>
    <w:basedOn w:val="4b"/>
    <w:rsid w:val="00194421"/>
    <w:rPr>
      <w:sz w:val="20"/>
      <w:szCs w:val="20"/>
    </w:rPr>
  </w:style>
  <w:style w:type="paragraph" w:customStyle="1" w:styleId="dash041e0431044b0447043d044b0439">
    <w:name w:val="dash041e_0431_044b_0447_043d_044b_0439"/>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WW-Absatz-Standardschriftart">
    <w:name w:val="WW-Absatz-Standardschriftart"/>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25">
    <w:name w:val="c25"/>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7c38">
    <w:name w:val="c7 c38"/>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tablhead">
    <w:name w:val="tabl_head (Таблицы)"/>
    <w:basedOn w:val="NoParagraphStyle"/>
    <w:rsid w:val="00194421"/>
    <w:pPr>
      <w:suppressAutoHyphens/>
      <w:autoSpaceDE/>
      <w:autoSpaceDN/>
      <w:adjustRightInd/>
      <w:spacing w:line="200" w:lineRule="atLeast"/>
      <w:jc w:val="center"/>
      <w:textAlignment w:val="auto"/>
    </w:pPr>
    <w:rPr>
      <w:rFonts w:ascii="SchoolBookSanPin-Bold" w:eastAsia="Tahoma" w:hAnsi="SchoolBookSanPin-Bold" w:cs="SchoolBookSanPin-Bold"/>
      <w:b/>
      <w:bCs/>
      <w:sz w:val="18"/>
      <w:szCs w:val="18"/>
      <w:lang w:val="x-none" w:eastAsia="x-none"/>
    </w:rPr>
  </w:style>
  <w:style w:type="paragraph" w:customStyle="1" w:styleId="ispanperen">
    <w:name w:val="ispan_peren"/>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1ffa">
    <w:name w:val="Заголовок Знак1"/>
    <w:rsid w:val="00194421"/>
    <w:pPr>
      <w:widowControl w:val="0"/>
      <w:suppressAutoHyphens/>
      <w:spacing w:after="160" w:line="254" w:lineRule="auto"/>
    </w:pPr>
    <w:rPr>
      <w:rFonts w:ascii="Calibri Light" w:eastAsia="Tahoma" w:hAnsi="Calibri Light" w:cs="Times New Roman"/>
      <w:color w:val="000000"/>
      <w:spacing w:val="-10"/>
      <w:sz w:val="56"/>
      <w:szCs w:val="56"/>
      <w:lang w:val="x-none" w:eastAsia="x-none"/>
    </w:rPr>
  </w:style>
  <w:style w:type="paragraph" w:customStyle="1" w:styleId="HTML1">
    <w:name w:val="Цитата HTML1"/>
    <w:rsid w:val="00194421"/>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315">
    <w:name w:val="Основной текст с отступом 31"/>
    <w:basedOn w:val="a2"/>
    <w:rsid w:val="00194421"/>
    <w:pPr>
      <w:widowControl w:val="0"/>
      <w:suppressAutoHyphens/>
      <w:spacing w:line="360" w:lineRule="auto"/>
      <w:ind w:firstLine="705"/>
      <w:jc w:val="both"/>
    </w:pPr>
    <w:rPr>
      <w:rFonts w:ascii="SLBookman Old Style Cyr" w:eastAsia="Tahoma" w:hAnsi="SLBookman Old Style Cyr" w:cs="SLBookman Old Style Cyr"/>
      <w:color w:val="000000"/>
      <w:sz w:val="24"/>
      <w:szCs w:val="24"/>
      <w:lang w:val="x-none" w:eastAsia="x-none"/>
    </w:rPr>
  </w:style>
  <w:style w:type="paragraph" w:customStyle="1" w:styleId="1ffb">
    <w:name w:val="Строгий1"/>
    <w:rsid w:val="00194421"/>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NONE">
    <w:name w:val="NON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31">
    <w:name w:val="c3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3f5">
    <w:name w:val="заголовок 3"/>
    <w:basedOn w:val="afff2"/>
    <w:rsid w:val="00194421"/>
    <w:pPr>
      <w:spacing w:line="260" w:lineRule="atLeast"/>
      <w:jc w:val="center"/>
    </w:pPr>
    <w:rPr>
      <w:rFonts w:ascii="Komi SchoolBook" w:hAnsi="Komi SchoolBook" w:cs="Komi SchoolBook"/>
      <w:b/>
      <w:bCs/>
      <w:i/>
      <w:iCs/>
      <w:sz w:val="21"/>
      <w:szCs w:val="21"/>
    </w:rPr>
  </w:style>
  <w:style w:type="paragraph" w:customStyle="1" w:styleId="h1">
    <w:name w:val="h1"/>
    <w:basedOn w:val="NoParagraphStyle"/>
    <w:next w:val="NoParagraphStyle"/>
    <w:rsid w:val="00194421"/>
    <w:pPr>
      <w:pageBreakBefore/>
      <w:suppressAutoHyphens/>
      <w:autoSpaceDE/>
      <w:autoSpaceDN/>
      <w:adjustRightInd/>
      <w:spacing w:before="480" w:after="240" w:line="240" w:lineRule="atLeast"/>
      <w:textAlignment w:val="auto"/>
    </w:pPr>
    <w:rPr>
      <w:rFonts w:ascii="SchoolBookSanPin-Bold" w:eastAsia="Tahoma" w:hAnsi="SchoolBookSanPin-Bold" w:cs="SchoolBookSanPin-Bold"/>
      <w:b/>
      <w:bCs/>
      <w:caps/>
      <w:lang w:val="x-none" w:eastAsia="x-none"/>
    </w:rPr>
  </w:style>
  <w:style w:type="paragraph" w:customStyle="1" w:styleId="listbullet">
    <w:name w:val="list_bullet"/>
    <w:basedOn w:val="NoParagraphStyle"/>
    <w:rsid w:val="00194421"/>
    <w:pPr>
      <w:suppressAutoHyphens/>
      <w:autoSpaceDE/>
      <w:autoSpaceDN/>
      <w:adjustRightInd/>
      <w:spacing w:line="240" w:lineRule="atLeast"/>
      <w:ind w:left="227" w:hanging="170"/>
      <w:jc w:val="both"/>
      <w:textAlignment w:val="auto"/>
    </w:pPr>
    <w:rPr>
      <w:rFonts w:ascii="SchoolBookSanPin" w:eastAsia="Tahoma" w:hAnsi="SchoolBookSanPin" w:cs="SchoolBookSanPin"/>
      <w:sz w:val="20"/>
      <w:szCs w:val="20"/>
      <w:lang w:val="x-none" w:eastAsia="x-none"/>
    </w:rPr>
  </w:style>
  <w:style w:type="paragraph" w:customStyle="1" w:styleId="c27c35">
    <w:name w:val="c27 c35"/>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table-body1mm">
    <w:name w:val="table-body_1mm"/>
    <w:basedOn w:val="body"/>
    <w:rsid w:val="00194421"/>
    <w:pPr>
      <w:tabs>
        <w:tab w:val="left" w:pos="567"/>
      </w:tabs>
      <w:suppressAutoHyphens/>
      <w:autoSpaceDE/>
      <w:autoSpaceDN/>
      <w:adjustRightInd/>
      <w:spacing w:after="100" w:line="220" w:lineRule="atLeast"/>
      <w:ind w:firstLine="0"/>
      <w:jc w:val="left"/>
      <w:textAlignment w:val="auto"/>
    </w:pPr>
    <w:rPr>
      <w:rFonts w:ascii="SchoolBookSanPin" w:eastAsia="Tahoma" w:hAnsi="SchoolBookSanPin" w:cs="SchoolBookSanPin"/>
      <w:sz w:val="18"/>
      <w:szCs w:val="18"/>
      <w:lang w:val="x-none" w:eastAsia="x-none"/>
    </w:rPr>
  </w:style>
  <w:style w:type="paragraph" w:customStyle="1" w:styleId="c3">
    <w:name w:val="c3"/>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28">
    <w:name w:val="c28"/>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ConsPlusJurTerm">
    <w:name w:val="ConsPlusJurTerm"/>
    <w:rsid w:val="00194421"/>
    <w:pPr>
      <w:widowControl w:val="0"/>
      <w:suppressAutoHyphens/>
      <w:spacing w:after="0" w:line="240" w:lineRule="auto"/>
    </w:pPr>
    <w:rPr>
      <w:rFonts w:ascii="Tahoma" w:eastAsia="Tahoma" w:hAnsi="Tahoma" w:cs="Times New Roman"/>
      <w:color w:val="000000"/>
      <w:sz w:val="26"/>
      <w:szCs w:val="26"/>
      <w:lang w:val="x-none" w:eastAsia="x-none"/>
    </w:rPr>
  </w:style>
  <w:style w:type="paragraph" w:customStyle="1" w:styleId="afffa">
    <w:name w:val="Перечень Знак"/>
    <w:rsid w:val="00194421"/>
    <w:pPr>
      <w:widowControl w:val="0"/>
      <w:suppressAutoHyphens/>
      <w:spacing w:after="160" w:line="254" w:lineRule="auto"/>
    </w:pPr>
    <w:rPr>
      <w:rFonts w:ascii="Times New Roman" w:eastAsia="Tahoma" w:hAnsi="Times New Roman" w:cs="Times New Roman"/>
      <w:color w:val="000000"/>
      <w:sz w:val="28"/>
      <w:szCs w:val="28"/>
      <w:lang w:val="x-none" w:eastAsia="x-none"/>
    </w:rPr>
  </w:style>
  <w:style w:type="paragraph" w:customStyle="1" w:styleId="c20">
    <w:name w:val="c20"/>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3f6">
    <w:name w:val="Стиль3"/>
    <w:basedOn w:val="a2"/>
    <w:rsid w:val="00194421"/>
    <w:pPr>
      <w:widowControl w:val="0"/>
      <w:suppressAutoHyphens/>
      <w:spacing w:line="360" w:lineRule="auto"/>
      <w:ind w:firstLine="709"/>
      <w:jc w:val="both"/>
    </w:pPr>
    <w:rPr>
      <w:rFonts w:ascii="Times New Roman" w:eastAsia="Tahoma" w:hAnsi="Times New Roman" w:cs="Times New Roman"/>
      <w:color w:val="000000"/>
      <w:sz w:val="28"/>
      <w:szCs w:val="28"/>
      <w:lang w:val="x-none" w:eastAsia="x-none"/>
    </w:rPr>
  </w:style>
  <w:style w:type="paragraph" w:customStyle="1" w:styleId="afffb">
    <w:name w:val="Колонтитулы"/>
    <w:rsid w:val="00194421"/>
    <w:pPr>
      <w:widowControl w:val="0"/>
      <w:tabs>
        <w:tab w:val="right" w:pos="9020"/>
      </w:tabs>
      <w:suppressAutoHyphens/>
      <w:spacing w:after="0" w:line="240" w:lineRule="auto"/>
    </w:pPr>
    <w:rPr>
      <w:rFonts w:ascii="Helvetica Neue" w:eastAsia="Tahoma" w:hAnsi="Helvetica Neue" w:cs="Times New Roman"/>
      <w:color w:val="000000"/>
      <w:sz w:val="24"/>
      <w:szCs w:val="24"/>
      <w:lang w:val="x-none" w:eastAsia="x-none"/>
    </w:rPr>
  </w:style>
  <w:style w:type="paragraph" w:customStyle="1" w:styleId="4e">
    <w:name w:val="Знак сноски4"/>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docdata">
    <w:name w:val="docdata"/>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1ffc">
    <w:name w:val="Указатель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1ffd">
    <w:name w:val="Знак примечания1"/>
    <w:rsid w:val="00194421"/>
    <w:pPr>
      <w:widowControl w:val="0"/>
      <w:suppressAutoHyphens/>
      <w:spacing w:after="160" w:line="254" w:lineRule="auto"/>
    </w:pPr>
    <w:rPr>
      <w:rFonts w:ascii="Calibri" w:eastAsia="Tahoma" w:hAnsi="Calibri" w:cs="Times New Roman"/>
      <w:color w:val="000000"/>
      <w:sz w:val="16"/>
      <w:szCs w:val="16"/>
      <w:lang w:val="x-none" w:eastAsia="x-none"/>
    </w:rPr>
  </w:style>
  <w:style w:type="paragraph" w:customStyle="1" w:styleId="Hakemisto">
    <w:name w:val="Hakemisto"/>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14TexstOSNOVA1012">
    <w:name w:val="14TexstOSNOVA_10/12"/>
    <w:basedOn w:val="a2"/>
    <w:rsid w:val="00194421"/>
    <w:pPr>
      <w:widowControl w:val="0"/>
      <w:suppressAutoHyphens/>
      <w:spacing w:line="240" w:lineRule="atLeast"/>
      <w:ind w:firstLine="340"/>
      <w:jc w:val="both"/>
    </w:pPr>
    <w:rPr>
      <w:rFonts w:ascii="PragmaticaC" w:eastAsia="Tahoma" w:hAnsi="PragmaticaC" w:cs="PragmaticaC"/>
      <w:color w:val="000000"/>
      <w:sz w:val="20"/>
      <w:szCs w:val="20"/>
      <w:lang w:val="x-none" w:eastAsia="x-none"/>
    </w:rPr>
  </w:style>
  <w:style w:type="paragraph" w:customStyle="1" w:styleId="table-head">
    <w:name w:val="table-head"/>
    <w:basedOn w:val="NoParagraphStyle"/>
    <w:next w:val="NoParagraphStyle"/>
    <w:rsid w:val="00194421"/>
    <w:pPr>
      <w:suppressAutoHyphens/>
      <w:autoSpaceDE/>
      <w:autoSpaceDN/>
      <w:adjustRightInd/>
      <w:spacing w:after="100" w:line="200" w:lineRule="atLeast"/>
      <w:jc w:val="center"/>
      <w:textAlignment w:val="auto"/>
    </w:pPr>
    <w:rPr>
      <w:rFonts w:ascii="SchoolBookSanPin-Bold" w:eastAsia="Tahoma" w:hAnsi="SchoolBookSanPin-Bold" w:cs="SchoolBookSanPin-Bold"/>
      <w:b/>
      <w:bCs/>
      <w:sz w:val="18"/>
      <w:szCs w:val="18"/>
      <w:lang w:val="x-none" w:eastAsia="x-none"/>
    </w:rPr>
  </w:style>
  <w:style w:type="paragraph" w:customStyle="1" w:styleId="ConsPlusTitlePage">
    <w:name w:val="ConsPlusTitlePage"/>
    <w:rsid w:val="00194421"/>
    <w:pPr>
      <w:widowControl w:val="0"/>
      <w:suppressAutoHyphens/>
      <w:spacing w:after="0" w:line="240" w:lineRule="auto"/>
    </w:pPr>
    <w:rPr>
      <w:rFonts w:ascii="Tahoma" w:eastAsia="Tahoma" w:hAnsi="Tahoma" w:cs="Times New Roman"/>
      <w:color w:val="000000"/>
      <w:sz w:val="20"/>
      <w:szCs w:val="20"/>
      <w:lang w:val="x-none" w:eastAsia="x-none"/>
    </w:rPr>
  </w:style>
  <w:style w:type="paragraph" w:customStyle="1" w:styleId="table-bodycentre">
    <w:name w:val="table-body_centre"/>
    <w:basedOn w:val="NoParagraphStyle"/>
    <w:next w:val="NoParagraphStyle"/>
    <w:rsid w:val="00194421"/>
    <w:pPr>
      <w:suppressAutoHyphens/>
      <w:autoSpaceDE/>
      <w:autoSpaceDN/>
      <w:adjustRightInd/>
      <w:spacing w:after="100" w:line="200" w:lineRule="atLeast"/>
      <w:jc w:val="center"/>
      <w:textAlignment w:val="auto"/>
    </w:pPr>
    <w:rPr>
      <w:rFonts w:ascii="SchoolBookSanPin-Regular" w:eastAsia="Tahoma" w:hAnsi="SchoolBookSanPin-Regular" w:cs="SchoolBookSanPin-Regular"/>
      <w:sz w:val="18"/>
      <w:szCs w:val="18"/>
      <w:lang w:val="x-none" w:eastAsia="x-none"/>
    </w:rPr>
  </w:style>
  <w:style w:type="paragraph" w:customStyle="1" w:styleId="c5">
    <w:name w:val="c5"/>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fontstyle01">
    <w:name w:val="fontstyle01"/>
    <w:rsid w:val="00194421"/>
    <w:pPr>
      <w:widowControl w:val="0"/>
      <w:suppressAutoHyphens/>
      <w:spacing w:after="160" w:line="254" w:lineRule="auto"/>
    </w:pPr>
    <w:rPr>
      <w:rFonts w:ascii="SchoolBookSanPin" w:eastAsia="Tahoma" w:hAnsi="SchoolBookSanPin" w:cs="Times New Roman"/>
      <w:color w:val="000000"/>
      <w:sz w:val="20"/>
      <w:szCs w:val="20"/>
      <w:lang w:val="x-none" w:eastAsia="x-none"/>
    </w:rPr>
  </w:style>
  <w:style w:type="paragraph" w:customStyle="1" w:styleId="1ffe">
    <w:name w:val="Гиперссылка1"/>
    <w:rsid w:val="00194421"/>
    <w:pPr>
      <w:widowControl w:val="0"/>
      <w:suppressAutoHyphens/>
      <w:spacing w:after="160" w:line="254" w:lineRule="auto"/>
    </w:pPr>
    <w:rPr>
      <w:rFonts w:ascii="Calibri" w:eastAsia="Tahoma" w:hAnsi="Calibri" w:cs="Times New Roman"/>
      <w:color w:val="0000FF"/>
      <w:u w:val="single"/>
      <w:lang w:val="x-none" w:eastAsia="x-none"/>
    </w:rPr>
  </w:style>
  <w:style w:type="paragraph" w:customStyle="1" w:styleId="h3">
    <w:name w:val="h3"/>
    <w:basedOn w:val="h2"/>
    <w:rsid w:val="00194421"/>
    <w:rPr>
      <w:caps w:val="0"/>
    </w:rPr>
  </w:style>
  <w:style w:type="paragraph" w:customStyle="1" w:styleId="table-body0mm">
    <w:name w:val="table-body_0mm"/>
    <w:basedOn w:val="NoParagraphStyle"/>
    <w:next w:val="NoParagraphStyle"/>
    <w:rsid w:val="00194421"/>
    <w:pPr>
      <w:suppressAutoHyphens/>
      <w:autoSpaceDE/>
      <w:autoSpaceDN/>
      <w:adjustRightInd/>
      <w:spacing w:line="200" w:lineRule="atLeast"/>
      <w:textAlignment w:val="auto"/>
    </w:pPr>
    <w:rPr>
      <w:rFonts w:ascii="SchoolBookSanPin-Regular" w:eastAsia="Tahoma" w:hAnsi="SchoolBookSanPin-Regular" w:cs="SchoolBookSanPin-Regular"/>
      <w:sz w:val="18"/>
      <w:szCs w:val="18"/>
      <w:lang w:val="x-none" w:eastAsia="x-none"/>
    </w:rPr>
  </w:style>
  <w:style w:type="paragraph" w:customStyle="1" w:styleId="216">
    <w:name w:val="Основной текст с отступом 2 Знак1"/>
    <w:rsid w:val="00194421"/>
    <w:pPr>
      <w:widowControl w:val="0"/>
      <w:suppressAutoHyphens/>
      <w:spacing w:after="160" w:line="254" w:lineRule="auto"/>
    </w:pPr>
    <w:rPr>
      <w:rFonts w:ascii="Times New Roman" w:eastAsia="Tahoma" w:hAnsi="Times New Roman" w:cs="Times New Roman"/>
      <w:color w:val="000000"/>
      <w:sz w:val="28"/>
      <w:szCs w:val="28"/>
      <w:lang w:val="x-none" w:eastAsia="x-none"/>
    </w:rPr>
  </w:style>
  <w:style w:type="paragraph" w:customStyle="1" w:styleId="c66">
    <w:name w:val="c66"/>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afffc">
    <w:name w:val="Текст в заданном формате"/>
    <w:basedOn w:val="a2"/>
    <w:rsid w:val="00194421"/>
    <w:pPr>
      <w:widowControl w:val="0"/>
      <w:suppressAutoHyphens/>
      <w:spacing w:line="360" w:lineRule="auto"/>
      <w:ind w:firstLine="709"/>
      <w:jc w:val="both"/>
    </w:pPr>
    <w:rPr>
      <w:rFonts w:ascii="Times New Roman" w:eastAsia="Tahoma" w:hAnsi="Times New Roman" w:cs="Times New Roman"/>
      <w:color w:val="000000"/>
      <w:sz w:val="24"/>
      <w:szCs w:val="24"/>
      <w:lang w:val="x-none" w:eastAsia="x-none"/>
    </w:rPr>
  </w:style>
  <w:style w:type="paragraph" w:customStyle="1" w:styleId="c74">
    <w:name w:val="c74"/>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Superscript">
    <w:name w:val="Superscript"/>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c2">
    <w:name w:val="c2"/>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afffd">
    <w:name w:val="Прижатый влево"/>
    <w:basedOn w:val="a2"/>
    <w:next w:val="a2"/>
    <w:rsid w:val="00194421"/>
    <w:pPr>
      <w:widowControl w:val="0"/>
      <w:suppressAutoHyphens/>
    </w:pPr>
    <w:rPr>
      <w:rFonts w:ascii="Times New Roman CYR" w:eastAsia="Tahoma" w:hAnsi="Times New Roman CYR" w:cs="Times New Roman CYR"/>
      <w:color w:val="000000"/>
      <w:sz w:val="24"/>
      <w:szCs w:val="24"/>
      <w:lang w:val="x-none" w:eastAsia="x-none"/>
    </w:rPr>
  </w:style>
  <w:style w:type="paragraph" w:customStyle="1" w:styleId="1fff">
    <w:name w:val="Слабое выделение1"/>
    <w:rsid w:val="00194421"/>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2ff2">
    <w:name w:val="Слабое выделение2"/>
    <w:rsid w:val="00194421"/>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afffe">
    <w:name w:val="Верхний и нижний колонтитулы"/>
    <w:rsid w:val="00194421"/>
    <w:pPr>
      <w:widowControl w:val="0"/>
      <w:suppressAutoHyphens/>
      <w:spacing w:after="160" w:line="360" w:lineRule="auto"/>
    </w:pPr>
    <w:rPr>
      <w:rFonts w:ascii="XO Thames" w:eastAsia="Tahoma" w:hAnsi="XO Thames" w:cs="Times New Roman"/>
      <w:color w:val="000000"/>
      <w:sz w:val="20"/>
      <w:szCs w:val="20"/>
      <w:lang w:val="x-none" w:eastAsia="x-none"/>
    </w:rPr>
  </w:style>
  <w:style w:type="paragraph" w:customStyle="1" w:styleId="list-bullet1">
    <w:name w:val="list-bullet1"/>
    <w:rsid w:val="00194421"/>
    <w:pPr>
      <w:widowControl w:val="0"/>
      <w:suppressAutoHyphens/>
      <w:spacing w:after="160" w:line="254" w:lineRule="auto"/>
    </w:pPr>
    <w:rPr>
      <w:rFonts w:ascii="PiGraphA" w:eastAsia="Tahoma" w:hAnsi="PiGraphA" w:cs="Times New Roman"/>
      <w:color w:val="000000"/>
      <w:sz w:val="14"/>
      <w:szCs w:val="14"/>
      <w:lang w:val="x-none" w:eastAsia="x-none"/>
    </w:rPr>
  </w:style>
  <w:style w:type="paragraph" w:customStyle="1" w:styleId="c33c27">
    <w:name w:val="c33 c27"/>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223">
    <w:name w:val="Основной текст 22"/>
    <w:basedOn w:val="a2"/>
    <w:rsid w:val="00194421"/>
    <w:pPr>
      <w:widowControl w:val="0"/>
      <w:tabs>
        <w:tab w:val="left" w:pos="8222"/>
      </w:tabs>
      <w:suppressAutoHyphens/>
      <w:ind w:right="-1759"/>
    </w:pPr>
    <w:rPr>
      <w:rFonts w:ascii="Times New Roman" w:eastAsia="Tahoma" w:hAnsi="Times New Roman" w:cs="Times New Roman"/>
      <w:color w:val="000000"/>
      <w:sz w:val="28"/>
      <w:szCs w:val="28"/>
      <w:lang w:val="x-none" w:eastAsia="x-none"/>
    </w:rPr>
  </w:style>
  <w:style w:type="paragraph" w:customStyle="1" w:styleId="extended-textshort">
    <w:name w:val="extended-text__short"/>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TOC-3">
    <w:name w:val="TOC-3"/>
    <w:basedOn w:val="TOC-1"/>
    <w:rsid w:val="00194421"/>
    <w:pPr>
      <w:spacing w:before="0"/>
      <w:ind w:left="454"/>
    </w:pPr>
    <w:rPr>
      <w:rFonts w:ascii="SchoolBookSanPin" w:hAnsi="SchoolBookSanPin" w:cs="SchoolBookSanPin"/>
    </w:rPr>
  </w:style>
  <w:style w:type="paragraph" w:customStyle="1" w:styleId="c27c29">
    <w:name w:val="c27 c29"/>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affff">
    <w:name w:val="Петит"/>
    <w:basedOn w:val="a2"/>
    <w:rsid w:val="0019442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uppressAutoHyphens/>
      <w:spacing w:line="300" w:lineRule="auto"/>
      <w:ind w:firstLine="340"/>
      <w:jc w:val="both"/>
    </w:pPr>
    <w:rPr>
      <w:rFonts w:ascii="SchoolBookC" w:eastAsia="Tahoma" w:hAnsi="SchoolBookC" w:cs="SchoolBookC"/>
      <w:color w:val="000000"/>
      <w:sz w:val="19"/>
      <w:szCs w:val="19"/>
      <w:lang w:val="x-none" w:eastAsia="x-none"/>
    </w:rPr>
  </w:style>
  <w:style w:type="paragraph" w:customStyle="1" w:styleId="c41">
    <w:name w:val="c4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3f7">
    <w:name w:val="Абзац списка3"/>
    <w:basedOn w:val="a2"/>
    <w:rsid w:val="00194421"/>
    <w:pPr>
      <w:widowControl w:val="0"/>
      <w:suppressAutoHyphens/>
      <w:spacing w:after="200" w:line="276" w:lineRule="auto"/>
      <w:ind w:left="720"/>
      <w:contextualSpacing/>
    </w:pPr>
    <w:rPr>
      <w:rFonts w:ascii="Calibri" w:eastAsia="Tahoma" w:hAnsi="Calibri" w:cs="Calibri"/>
      <w:color w:val="000000"/>
      <w:lang w:val="x-none" w:eastAsia="x-none"/>
    </w:rPr>
  </w:style>
  <w:style w:type="paragraph" w:customStyle="1" w:styleId="20pt2">
    <w:name w:val="Колонтитул (2) + Интервал 0 pt"/>
    <w:rsid w:val="00194421"/>
    <w:pPr>
      <w:widowControl w:val="0"/>
      <w:suppressAutoHyphens/>
      <w:spacing w:after="160" w:line="254" w:lineRule="auto"/>
    </w:pPr>
    <w:rPr>
      <w:rFonts w:ascii="Times New Roman" w:eastAsia="Tahoma" w:hAnsi="Times New Roman" w:cs="Times New Roman"/>
      <w:b/>
      <w:bCs/>
      <w:color w:val="000000"/>
      <w:spacing w:val="4"/>
      <w:sz w:val="15"/>
      <w:szCs w:val="15"/>
      <w:shd w:val="clear" w:color="auto" w:fill="FFFFFF"/>
      <w:lang w:val="x-none" w:eastAsia="x-none"/>
    </w:rPr>
  </w:style>
  <w:style w:type="paragraph" w:customStyle="1" w:styleId="blk">
    <w:name w:val="blk"/>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79">
    <w:name w:val="Основной текст (7) + 9"/>
    <w:rsid w:val="00194421"/>
    <w:pPr>
      <w:widowControl w:val="0"/>
      <w:suppressAutoHyphens/>
      <w:spacing w:after="160" w:line="254" w:lineRule="auto"/>
    </w:pPr>
    <w:rPr>
      <w:rFonts w:ascii="Times New Roman" w:eastAsia="Tahoma" w:hAnsi="Times New Roman" w:cs="Times New Roman"/>
      <w:b/>
      <w:bCs/>
      <w:color w:val="000000"/>
      <w:spacing w:val="4"/>
      <w:sz w:val="19"/>
      <w:szCs w:val="19"/>
      <w:shd w:val="clear" w:color="auto" w:fill="FFFFFF"/>
      <w:lang w:val="x-none" w:eastAsia="x-none"/>
    </w:rPr>
  </w:style>
  <w:style w:type="paragraph" w:customStyle="1" w:styleId="Spisok-1">
    <w:name w:val="Spisok-1"/>
    <w:basedOn w:val="body"/>
    <w:rsid w:val="00194421"/>
    <w:pPr>
      <w:suppressAutoHyphens/>
      <w:autoSpaceDE/>
      <w:autoSpaceDN/>
      <w:adjustRightInd/>
      <w:spacing w:line="243" w:lineRule="atLeast"/>
      <w:ind w:left="227" w:hanging="142"/>
      <w:textAlignment w:val="auto"/>
    </w:pPr>
    <w:rPr>
      <w:rFonts w:ascii="SchoolBookSanPin" w:eastAsia="Tahoma" w:hAnsi="SchoolBookSanPin" w:cs="SchoolBookSanPin"/>
      <w:lang w:val="x-none" w:eastAsia="x-none"/>
    </w:rPr>
  </w:style>
  <w:style w:type="paragraph" w:customStyle="1" w:styleId="Zag30">
    <w:name w:val="Zag_3___"/>
    <w:basedOn w:val="NoParagraphStyle"/>
    <w:rsid w:val="00194421"/>
    <w:pPr>
      <w:suppressAutoHyphens/>
      <w:autoSpaceDE/>
      <w:autoSpaceDN/>
      <w:adjustRightInd/>
      <w:spacing w:before="283" w:after="113" w:line="240" w:lineRule="atLeast"/>
      <w:textAlignment w:val="auto"/>
    </w:pPr>
    <w:rPr>
      <w:rFonts w:ascii="OfficinaSansExtraBoldITC-Reg" w:eastAsia="Tahoma" w:hAnsi="OfficinaSansExtraBoldITC-Reg" w:cs="OfficinaSansExtraBoldITC-Reg"/>
      <w:b/>
      <w:bCs/>
      <w:sz w:val="22"/>
      <w:szCs w:val="22"/>
      <w:lang w:val="x-none" w:eastAsia="x-none"/>
    </w:rPr>
  </w:style>
  <w:style w:type="paragraph" w:customStyle="1" w:styleId="affff0">
    <w:name w:val="подзаголовок"/>
    <w:basedOn w:val="a2"/>
    <w:rsid w:val="00194421"/>
    <w:pPr>
      <w:widowControl w:val="0"/>
      <w:suppressAutoHyphens/>
      <w:spacing w:before="227" w:after="113" w:line="288" w:lineRule="auto"/>
      <w:ind w:firstLine="340"/>
      <w:jc w:val="center"/>
    </w:pPr>
    <w:rPr>
      <w:rFonts w:ascii="Newton-Bold" w:eastAsia="Tahoma" w:hAnsi="Newton-Bold" w:cs="Newton-Bold"/>
      <w:b/>
      <w:bCs/>
      <w:color w:val="000000"/>
      <w:sz w:val="28"/>
      <w:szCs w:val="28"/>
      <w:lang w:val="x-none" w:eastAsia="x-none"/>
    </w:rPr>
  </w:style>
  <w:style w:type="paragraph" w:customStyle="1" w:styleId="affff1">
    <w:name w:val="Заг_класс (Заголовки)"/>
    <w:basedOn w:val="a2"/>
    <w:rsid w:val="00194421"/>
    <w:pPr>
      <w:widowControl w:val="0"/>
      <w:suppressAutoHyphens/>
      <w:spacing w:after="57" w:line="237" w:lineRule="atLeast"/>
      <w:ind w:firstLine="283"/>
      <w:jc w:val="both"/>
    </w:pPr>
    <w:rPr>
      <w:rFonts w:ascii="Times New Roman" w:eastAsia="Tahoma" w:hAnsi="Times New Roman" w:cs="Times New Roman"/>
      <w:b/>
      <w:bCs/>
      <w:color w:val="000000"/>
      <w:sz w:val="20"/>
      <w:szCs w:val="20"/>
      <w:lang w:val="x-none" w:eastAsia="x-none"/>
    </w:rPr>
  </w:style>
  <w:style w:type="paragraph" w:customStyle="1" w:styleId="3Tahoma">
    <w:name w:val="Заголовок №3 + Tahoma"/>
    <w:rsid w:val="00194421"/>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Zag11">
    <w:name w:val="Zag_1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affff2">
    <w:name w:val="[Основной абзац]"/>
    <w:basedOn w:val="a2"/>
    <w:rsid w:val="00194421"/>
    <w:pPr>
      <w:widowControl w:val="0"/>
      <w:suppressAutoHyphens/>
      <w:spacing w:line="288" w:lineRule="auto"/>
      <w:ind w:firstLine="340"/>
      <w:jc w:val="both"/>
    </w:pPr>
    <w:rPr>
      <w:rFonts w:ascii="Newton-Regular" w:eastAsia="Tahoma" w:hAnsi="Newton-Regular" w:cs="Newton-Regular"/>
      <w:color w:val="000000"/>
      <w:sz w:val="28"/>
      <w:szCs w:val="28"/>
      <w:lang w:val="x-none" w:eastAsia="x-none"/>
    </w:rPr>
  </w:style>
  <w:style w:type="paragraph" w:customStyle="1" w:styleId="affff3">
    <w:name w:val="Посещённая гиперссылка"/>
    <w:rsid w:val="00194421"/>
    <w:pPr>
      <w:widowControl w:val="0"/>
      <w:suppressAutoHyphens/>
      <w:spacing w:after="160" w:line="254" w:lineRule="auto"/>
    </w:pPr>
    <w:rPr>
      <w:rFonts w:ascii="Calibri" w:eastAsia="Tahoma" w:hAnsi="Calibri" w:cs="Times New Roman"/>
      <w:color w:val="954F72"/>
      <w:u w:val="single"/>
      <w:lang w:val="x-none" w:eastAsia="x-none"/>
    </w:rPr>
  </w:style>
  <w:style w:type="paragraph" w:customStyle="1" w:styleId="WW-Loppuviitemerkit">
    <w:name w:val="WW-Loppuviitemerkit"/>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42">
    <w:name w:val="c42"/>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2ff3">
    <w:name w:val="Основной шрифт абзаца2"/>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29c27">
    <w:name w:val="c29 c27"/>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h2-first">
    <w:name w:val="h2-first"/>
    <w:basedOn w:val="h2"/>
    <w:rsid w:val="00194421"/>
    <w:pPr>
      <w:tabs>
        <w:tab w:val="left" w:pos="567"/>
      </w:tabs>
      <w:spacing w:before="120"/>
    </w:pPr>
  </w:style>
  <w:style w:type="paragraph" w:customStyle="1" w:styleId="2ff4">
    <w:name w:val="Основной текст (2) + Не курсив"/>
    <w:rsid w:val="00194421"/>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ConsPlusCell">
    <w:name w:val="ConsPlusCell"/>
    <w:rsid w:val="00194421"/>
    <w:pPr>
      <w:widowControl w:val="0"/>
      <w:suppressAutoHyphens/>
      <w:spacing w:after="0" w:line="240" w:lineRule="auto"/>
    </w:pPr>
    <w:rPr>
      <w:rFonts w:ascii="Courier New" w:eastAsia="Tahoma" w:hAnsi="Courier New" w:cs="Times New Roman"/>
      <w:color w:val="000000"/>
      <w:sz w:val="20"/>
      <w:szCs w:val="20"/>
      <w:lang w:val="x-none" w:eastAsia="x-none"/>
    </w:rPr>
  </w:style>
  <w:style w:type="paragraph" w:customStyle="1" w:styleId="2ff5">
    <w:name w:val="Заг 2 (Заголовки)"/>
    <w:basedOn w:val="a2"/>
    <w:rsid w:val="00194421"/>
    <w:pPr>
      <w:widowControl w:val="0"/>
      <w:suppressAutoHyphens/>
      <w:spacing w:before="227" w:after="113" w:line="240" w:lineRule="atLeast"/>
    </w:pPr>
    <w:rPr>
      <w:rFonts w:ascii="Times New Roman" w:eastAsia="Tahoma" w:hAnsi="Times New Roman" w:cs="Times New Roman"/>
      <w:b/>
      <w:bCs/>
      <w:caps/>
      <w:color w:val="000000"/>
      <w:lang w:val="x-none" w:eastAsia="x-none"/>
    </w:rPr>
  </w:style>
  <w:style w:type="paragraph" w:customStyle="1" w:styleId="apple-style-span">
    <w:name w:val="apple-style-span"/>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msonormal0">
    <w:name w:val="msonormal"/>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s16">
    <w:name w:val="s_16"/>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4f">
    <w:name w:val="Стиль4"/>
    <w:basedOn w:val="a2"/>
    <w:rsid w:val="00194421"/>
    <w:pPr>
      <w:widowControl w:val="0"/>
      <w:suppressAutoHyphens/>
      <w:spacing w:before="120" w:after="120" w:line="360" w:lineRule="auto"/>
      <w:jc w:val="center"/>
    </w:pPr>
    <w:rPr>
      <w:rFonts w:ascii="Times New Roman" w:eastAsia="Tahoma" w:hAnsi="Times New Roman" w:cs="Times New Roman"/>
      <w:b/>
      <w:bCs/>
      <w:color w:val="000000"/>
      <w:sz w:val="28"/>
      <w:szCs w:val="28"/>
      <w:lang w:val="x-none" w:eastAsia="x-none"/>
    </w:rPr>
  </w:style>
  <w:style w:type="paragraph" w:customStyle="1" w:styleId="3f8">
    <w:name w:val="Заг 3 (Заголовки)"/>
    <w:rsid w:val="00194421"/>
    <w:pPr>
      <w:widowControl w:val="0"/>
      <w:suppressAutoHyphens/>
      <w:spacing w:before="170" w:after="113" w:line="240" w:lineRule="atLeast"/>
    </w:pPr>
    <w:rPr>
      <w:rFonts w:ascii="Calibri" w:eastAsia="Tahoma" w:hAnsi="Calibri" w:cs="Times New Roman"/>
      <w:b/>
      <w:bCs/>
      <w:color w:val="000000"/>
      <w:lang w:val="x-none" w:eastAsia="x-none"/>
    </w:rPr>
  </w:style>
  <w:style w:type="paragraph" w:customStyle="1" w:styleId="4f0">
    <w:name w:val="Заг 4 (Заголовки)"/>
    <w:basedOn w:val="a2"/>
    <w:rsid w:val="00194421"/>
    <w:pPr>
      <w:widowControl w:val="0"/>
      <w:suppressAutoHyphens/>
      <w:spacing w:before="142" w:after="85" w:line="237" w:lineRule="atLeast"/>
      <w:jc w:val="both"/>
    </w:pPr>
    <w:rPr>
      <w:rFonts w:ascii="TimesNewRomanPSMT" w:eastAsia="Tahoma" w:hAnsi="TimesNewRomanPSMT" w:cs="TimesNewRomanPSMT"/>
      <w:color w:val="000000"/>
      <w:sz w:val="20"/>
      <w:szCs w:val="20"/>
      <w:lang w:val="x-none" w:eastAsia="x-none"/>
    </w:rPr>
  </w:style>
  <w:style w:type="paragraph" w:customStyle="1" w:styleId="1fff0">
    <w:name w:val="Замещающий текст1"/>
    <w:rsid w:val="00194421"/>
    <w:pPr>
      <w:widowControl w:val="0"/>
      <w:suppressAutoHyphens/>
      <w:spacing w:after="160" w:line="254" w:lineRule="auto"/>
    </w:pPr>
    <w:rPr>
      <w:rFonts w:ascii="Calibri" w:eastAsia="Tahoma" w:hAnsi="Calibri" w:cs="Times New Roman"/>
      <w:color w:val="808080"/>
      <w:lang w:val="x-none" w:eastAsia="x-none"/>
    </w:rPr>
  </w:style>
  <w:style w:type="paragraph" w:customStyle="1" w:styleId="c7c19">
    <w:name w:val="c7 c19"/>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37">
    <w:name w:val="c37"/>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43">
    <w:name w:val="c43"/>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c14">
    <w:name w:val="c14"/>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7c26">
    <w:name w:val="c7 c26"/>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32">
    <w:name w:val="Основной текст 23"/>
    <w:basedOn w:val="a2"/>
    <w:rsid w:val="00194421"/>
    <w:pPr>
      <w:widowControl w:val="0"/>
      <w:tabs>
        <w:tab w:val="left" w:pos="8222"/>
      </w:tabs>
      <w:suppressAutoHyphens/>
      <w:ind w:right="-1759"/>
    </w:pPr>
    <w:rPr>
      <w:rFonts w:ascii="Times New Roman" w:eastAsia="Tahoma" w:hAnsi="Times New Roman" w:cs="Times New Roman"/>
      <w:color w:val="000000"/>
      <w:sz w:val="28"/>
      <w:szCs w:val="28"/>
      <w:lang w:val="x-none" w:eastAsia="x-none"/>
    </w:rPr>
  </w:style>
  <w:style w:type="paragraph" w:customStyle="1" w:styleId="bolditalic1">
    <w:name w:val="bold_italic"/>
    <w:rsid w:val="00194421"/>
    <w:pPr>
      <w:widowControl w:val="0"/>
      <w:suppressAutoHyphens/>
      <w:spacing w:after="160" w:line="254" w:lineRule="auto"/>
    </w:pPr>
    <w:rPr>
      <w:rFonts w:ascii="Calibri" w:eastAsia="Tahoma" w:hAnsi="Calibri" w:cs="Times New Roman"/>
      <w:b/>
      <w:bCs/>
      <w:i/>
      <w:iCs/>
      <w:color w:val="000000"/>
      <w:lang w:val="x-none" w:eastAsia="x-none"/>
    </w:rPr>
  </w:style>
  <w:style w:type="paragraph" w:customStyle="1" w:styleId="1010">
    <w:name w:val="Основной текст (10)1"/>
    <w:basedOn w:val="a2"/>
    <w:rsid w:val="00194421"/>
    <w:pPr>
      <w:widowControl w:val="0"/>
      <w:suppressAutoHyphens/>
      <w:spacing w:before="300" w:after="180" w:line="331" w:lineRule="exact"/>
      <w:jc w:val="both"/>
    </w:pPr>
    <w:rPr>
      <w:rFonts w:ascii="Times New Roman" w:eastAsia="Tahoma" w:hAnsi="Times New Roman" w:cs="Times New Roman"/>
      <w:color w:val="000000"/>
      <w:sz w:val="27"/>
      <w:szCs w:val="27"/>
      <w:lang w:val="x-none" w:eastAsia="x-none"/>
    </w:rPr>
  </w:style>
  <w:style w:type="paragraph" w:customStyle="1" w:styleId="1fff1">
    <w:name w:val="Текст выноски1"/>
    <w:basedOn w:val="a2"/>
    <w:rsid w:val="00194421"/>
    <w:pPr>
      <w:widowControl w:val="0"/>
      <w:suppressAutoHyphens/>
    </w:pPr>
    <w:rPr>
      <w:rFonts w:ascii="Tahoma" w:eastAsia="Tahoma" w:hAnsi="Tahoma" w:cs="Tahoma"/>
      <w:color w:val="000000"/>
      <w:sz w:val="16"/>
      <w:szCs w:val="16"/>
      <w:lang w:val="x-none" w:eastAsia="x-none"/>
    </w:rPr>
  </w:style>
  <w:style w:type="paragraph" w:customStyle="1" w:styleId="4f1">
    <w:name w:val="Колонтитул (4)"/>
    <w:basedOn w:val="a2"/>
    <w:rsid w:val="00194421"/>
    <w:pPr>
      <w:widowControl w:val="0"/>
      <w:suppressAutoHyphens/>
      <w:spacing w:line="240" w:lineRule="atLeast"/>
    </w:pPr>
    <w:rPr>
      <w:rFonts w:ascii="Calibri" w:eastAsia="Tahoma" w:hAnsi="Calibri" w:cs="Times New Roman"/>
      <w:color w:val="000000"/>
      <w:spacing w:val="9"/>
      <w:sz w:val="16"/>
      <w:szCs w:val="16"/>
      <w:lang w:val="x-none" w:eastAsia="x-none"/>
    </w:rPr>
  </w:style>
  <w:style w:type="paragraph" w:customStyle="1" w:styleId="1fff2">
    <w:name w:val="Выделение1"/>
    <w:rsid w:val="00194421"/>
    <w:pPr>
      <w:widowControl w:val="0"/>
      <w:suppressAutoHyphens/>
      <w:spacing w:after="160" w:line="254" w:lineRule="auto"/>
    </w:pPr>
    <w:rPr>
      <w:rFonts w:ascii="Times New Roman" w:eastAsia="Tahoma" w:hAnsi="Times New Roman" w:cs="Times New Roman"/>
      <w:i/>
      <w:iCs/>
      <w:color w:val="000000"/>
      <w:lang w:val="x-none" w:eastAsia="x-none"/>
    </w:rPr>
  </w:style>
  <w:style w:type="paragraph" w:customStyle="1" w:styleId="2ff6">
    <w:name w:val="Обычный (веб)2"/>
    <w:basedOn w:val="a2"/>
    <w:rsid w:val="00194421"/>
    <w:pPr>
      <w:widowControl w:val="0"/>
      <w:suppressAutoHyphens/>
      <w:spacing w:after="200" w:line="276" w:lineRule="auto"/>
    </w:pPr>
    <w:rPr>
      <w:rFonts w:ascii="Times New Roman" w:eastAsia="Tahoma" w:hAnsi="Times New Roman" w:cs="Times New Roman"/>
      <w:color w:val="000000"/>
      <w:sz w:val="24"/>
      <w:szCs w:val="24"/>
      <w:lang w:val="x-none" w:eastAsia="x-none"/>
    </w:rPr>
  </w:style>
  <w:style w:type="paragraph" w:customStyle="1" w:styleId="1fff3">
    <w:name w:val="Стиль1"/>
    <w:basedOn w:val="2f3"/>
    <w:next w:val="2f3"/>
    <w:rsid w:val="00194421"/>
    <w:pPr>
      <w:spacing w:before="120" w:after="120" w:line="360" w:lineRule="auto"/>
      <w:ind w:left="358" w:right="114" w:hanging="142"/>
    </w:pPr>
    <w:rPr>
      <w:rFonts w:ascii="Times New Roman" w:hAnsi="Times New Roman" w:cs="Times New Roman"/>
      <w:b/>
      <w:bCs/>
      <w:sz w:val="24"/>
      <w:szCs w:val="24"/>
    </w:rPr>
  </w:style>
  <w:style w:type="paragraph" w:customStyle="1" w:styleId="2ff7">
    <w:name w:val="Заголовок оглавления2"/>
    <w:basedOn w:val="1"/>
    <w:next w:val="a2"/>
    <w:rsid w:val="00194421"/>
    <w:pPr>
      <w:suppressAutoHyphens/>
      <w:spacing w:before="480" w:after="160" w:line="276" w:lineRule="auto"/>
    </w:pPr>
    <w:rPr>
      <w:rFonts w:ascii="Calibri Light" w:eastAsia="Tahoma" w:hAnsi="Calibri Light" w:cs="Calibri Light"/>
      <w:b/>
      <w:bCs/>
      <w:color w:val="2F5496"/>
      <w:sz w:val="28"/>
      <w:szCs w:val="28"/>
      <w:lang w:val="x-none" w:eastAsia="x-none"/>
    </w:rPr>
  </w:style>
  <w:style w:type="paragraph" w:customStyle="1" w:styleId="1fff4">
    <w:name w:val="Текст концевой сноски Знак1"/>
    <w:basedOn w:val="1fd"/>
    <w:rsid w:val="00194421"/>
    <w:rPr>
      <w:sz w:val="20"/>
      <w:szCs w:val="20"/>
    </w:rPr>
  </w:style>
  <w:style w:type="paragraph" w:customStyle="1" w:styleId="1fff5">
    <w:name w:val="Основной текст с отступом1"/>
    <w:basedOn w:val="a2"/>
    <w:rsid w:val="00194421"/>
    <w:pPr>
      <w:widowControl w:val="0"/>
      <w:suppressAutoHyphens/>
      <w:spacing w:after="120"/>
      <w:ind w:left="283"/>
    </w:pPr>
    <w:rPr>
      <w:rFonts w:ascii="Times New Roman" w:eastAsia="Tahoma" w:hAnsi="Times New Roman" w:cs="Times New Roman"/>
      <w:color w:val="000000"/>
      <w:sz w:val="24"/>
      <w:szCs w:val="24"/>
      <w:lang w:val="x-none" w:eastAsia="x-none"/>
    </w:rPr>
  </w:style>
  <w:style w:type="paragraph" w:customStyle="1" w:styleId="p4">
    <w:name w:val="p4"/>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affff4">
    <w:name w:val="Êóðñèâ (Âûäåëåíèÿ)"/>
    <w:rsid w:val="00194421"/>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nobr">
    <w:name w:val="nobr"/>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list-bullet-box">
    <w:name w:val="list-bullet-box"/>
    <w:basedOn w:val="body"/>
    <w:rsid w:val="00194421"/>
    <w:pPr>
      <w:suppressAutoHyphens/>
      <w:autoSpaceDE/>
      <w:autoSpaceDN/>
      <w:adjustRightInd/>
      <w:ind w:left="227" w:hanging="142"/>
      <w:textAlignment w:val="auto"/>
    </w:pPr>
    <w:rPr>
      <w:rFonts w:ascii="SchoolBookSanPin" w:eastAsia="Tahoma" w:hAnsi="SchoolBookSanPin" w:cs="SchoolBookSanPin"/>
      <w:lang w:val="x-none" w:eastAsia="x-none"/>
    </w:rPr>
  </w:style>
  <w:style w:type="paragraph" w:customStyle="1" w:styleId="tblSpisok-1">
    <w:name w:val="tbl_Spisok-1"/>
    <w:basedOn w:val="Spisok-1"/>
    <w:rsid w:val="00194421"/>
    <w:pPr>
      <w:spacing w:line="200" w:lineRule="atLeast"/>
      <w:jc w:val="left"/>
    </w:pPr>
    <w:rPr>
      <w:sz w:val="18"/>
      <w:szCs w:val="18"/>
    </w:rPr>
  </w:style>
  <w:style w:type="paragraph" w:customStyle="1" w:styleId="FontStyle30">
    <w:name w:val="Font Style30"/>
    <w:rsid w:val="00194421"/>
    <w:pPr>
      <w:widowControl w:val="0"/>
      <w:suppressAutoHyphens/>
      <w:spacing w:after="160" w:line="254" w:lineRule="auto"/>
    </w:pPr>
    <w:rPr>
      <w:rFonts w:ascii="Georgia" w:eastAsia="Tahoma" w:hAnsi="Georgia" w:cs="Times New Roman"/>
      <w:color w:val="000000"/>
      <w:spacing w:val="10"/>
      <w:sz w:val="18"/>
      <w:szCs w:val="18"/>
      <w:lang w:val="x-none" w:eastAsia="x-none"/>
    </w:rPr>
  </w:style>
  <w:style w:type="paragraph" w:customStyle="1" w:styleId="dash041e0431044b0447043d044b0439char1">
    <w:name w:val="dash041e_0431_044b_0447_043d_044b_0439__char1"/>
    <w:rsid w:val="00194421"/>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45">
    <w:name w:val="c45"/>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30">
    <w:name w:val="c30"/>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331">
    <w:name w:val="Основной текст с отступом 33"/>
    <w:basedOn w:val="3e"/>
    <w:rsid w:val="00194421"/>
    <w:pPr>
      <w:ind w:firstLine="709"/>
      <w:jc w:val="both"/>
    </w:pPr>
    <w:rPr>
      <w:sz w:val="28"/>
      <w:szCs w:val="28"/>
    </w:rPr>
  </w:style>
  <w:style w:type="paragraph" w:customStyle="1" w:styleId="2521">
    <w:name w:val="252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Absatz-Standardschriftart">
    <w:name w:val="Absatz-Standardschriftart"/>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11">
    <w:name w:val="c11"/>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59">
    <w:name w:val="c59"/>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Kehyksensislt">
    <w:name w:val="Kehyksen sisältö"/>
    <w:basedOn w:val="2f3"/>
    <w:rsid w:val="00194421"/>
    <w:pPr>
      <w:widowControl/>
      <w:spacing w:after="120"/>
      <w:ind w:left="0" w:right="0" w:firstLine="0"/>
      <w:jc w:val="left"/>
    </w:pPr>
    <w:rPr>
      <w:rFonts w:ascii="Times New Roman" w:hAnsi="Times New Roman" w:cs="Times New Roman"/>
      <w:sz w:val="24"/>
      <w:szCs w:val="24"/>
    </w:rPr>
  </w:style>
  <w:style w:type="paragraph" w:customStyle="1" w:styleId="c35">
    <w:name w:val="c35"/>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ConsPlusDocList">
    <w:name w:val="ConsPlusDocList"/>
    <w:rsid w:val="00194421"/>
    <w:pPr>
      <w:widowControl w:val="0"/>
      <w:suppressAutoHyphens/>
      <w:spacing w:after="0" w:line="240" w:lineRule="auto"/>
    </w:pPr>
    <w:rPr>
      <w:rFonts w:ascii="Courier New" w:eastAsia="Tahoma" w:hAnsi="Courier New" w:cs="Times New Roman"/>
      <w:color w:val="000000"/>
      <w:sz w:val="20"/>
      <w:szCs w:val="20"/>
      <w:lang w:val="x-none" w:eastAsia="x-none"/>
    </w:rPr>
  </w:style>
  <w:style w:type="paragraph" w:customStyle="1" w:styleId="tblz">
    <w:name w:val="tbl_z"/>
    <w:basedOn w:val="tblleft"/>
    <w:rsid w:val="00194421"/>
    <w:pPr>
      <w:jc w:val="center"/>
    </w:pPr>
    <w:rPr>
      <w:rFonts w:ascii="SchoolBookSanPin-Bold" w:hAnsi="SchoolBookSanPin-Bold" w:cs="SchoolBookSanPin-Bold"/>
      <w:b/>
      <w:bCs/>
    </w:rPr>
  </w:style>
  <w:style w:type="paragraph" w:customStyle="1" w:styleId="3f9">
    <w:name w:val="Стиль3 Знак"/>
    <w:rsid w:val="00194421"/>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19">
    <w:name w:val="c19"/>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notranslate">
    <w:name w:val="notranslat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Zag1np">
    <w:name w:val="Zag_1___np"/>
    <w:basedOn w:val="NoParagraphStyle"/>
    <w:rsid w:val="00194421"/>
    <w:pPr>
      <w:pageBreakBefore/>
      <w:suppressAutoHyphens/>
      <w:autoSpaceDE/>
      <w:autoSpaceDN/>
      <w:adjustRightInd/>
      <w:spacing w:before="397" w:after="283" w:line="240" w:lineRule="atLeast"/>
      <w:textAlignment w:val="auto"/>
    </w:pPr>
    <w:rPr>
      <w:rFonts w:ascii="OfficinaSansExtraBoldITC-Reg" w:eastAsia="Tahoma" w:hAnsi="OfficinaSansExtraBoldITC-Reg" w:cs="OfficinaSansExtraBoldITC-Reg"/>
      <w:b/>
      <w:bCs/>
      <w:caps/>
      <w:lang w:val="x-none" w:eastAsia="x-none"/>
    </w:rPr>
  </w:style>
  <w:style w:type="paragraph" w:customStyle="1" w:styleId="normaltextrun">
    <w:name w:val="normaltextrun"/>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42">
    <w:name w:val="Основной текст 24"/>
    <w:basedOn w:val="a2"/>
    <w:rsid w:val="00194421"/>
    <w:pPr>
      <w:widowControl w:val="0"/>
      <w:tabs>
        <w:tab w:val="left" w:pos="8222"/>
      </w:tabs>
      <w:suppressAutoHyphens/>
      <w:ind w:right="-1759"/>
    </w:pPr>
    <w:rPr>
      <w:rFonts w:ascii="Times New Roman" w:eastAsia="Tahoma" w:hAnsi="Times New Roman" w:cs="Times New Roman"/>
      <w:color w:val="000000"/>
      <w:sz w:val="28"/>
      <w:szCs w:val="28"/>
      <w:lang w:val="x-none" w:eastAsia="x-none"/>
    </w:rPr>
  </w:style>
  <w:style w:type="paragraph" w:customStyle="1" w:styleId="affff5">
    <w:name w:val="Основной (Основной Текст)"/>
    <w:rsid w:val="00194421"/>
    <w:pPr>
      <w:widowControl w:val="0"/>
      <w:suppressAutoHyphens/>
      <w:spacing w:line="240" w:lineRule="atLeast"/>
      <w:ind w:firstLine="227"/>
      <w:jc w:val="both"/>
    </w:pPr>
    <w:rPr>
      <w:rFonts w:ascii="Calibri" w:eastAsia="Tahoma" w:hAnsi="Calibri" w:cs="Times New Roman"/>
      <w:color w:val="000000"/>
      <w:lang w:val="x-none" w:eastAsia="x-none"/>
    </w:rPr>
  </w:style>
  <w:style w:type="paragraph" w:customStyle="1" w:styleId="3fa">
    <w:name w:val="Указатель3"/>
    <w:basedOn w:val="afc"/>
    <w:rsid w:val="00194421"/>
    <w:pPr>
      <w:widowControl/>
      <w:suppressAutoHyphens/>
      <w:autoSpaceDE/>
      <w:autoSpaceDN/>
      <w:spacing w:line="360" w:lineRule="auto"/>
      <w:ind w:left="0" w:right="0"/>
      <w:contextualSpacing/>
    </w:pPr>
    <w:rPr>
      <w:rFonts w:eastAsia="Tahoma"/>
      <w:color w:val="000000"/>
      <w:sz w:val="28"/>
      <w:szCs w:val="28"/>
      <w:lang w:val="x-none" w:eastAsia="x-none"/>
    </w:rPr>
  </w:style>
  <w:style w:type="paragraph" w:customStyle="1" w:styleId="c52">
    <w:name w:val="c52"/>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26">
    <w:name w:val="c26"/>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table-list-bullet">
    <w:name w:val="table-list-bullet"/>
    <w:basedOn w:val="table-body1mm"/>
    <w:rsid w:val="00194421"/>
    <w:pPr>
      <w:spacing w:after="0"/>
      <w:ind w:left="142" w:hanging="142"/>
    </w:pPr>
  </w:style>
  <w:style w:type="paragraph" w:customStyle="1" w:styleId="affff6">
    <w:name w:val="Основной"/>
    <w:basedOn w:val="a2"/>
    <w:rsid w:val="00194421"/>
    <w:pPr>
      <w:widowControl w:val="0"/>
      <w:suppressAutoHyphens/>
      <w:spacing w:line="214" w:lineRule="atLeast"/>
      <w:ind w:firstLine="283"/>
      <w:jc w:val="both"/>
    </w:pPr>
    <w:rPr>
      <w:rFonts w:ascii="NewtonCSanPin" w:eastAsia="Tahoma" w:hAnsi="NewtonCSanPin" w:cs="NewtonCSanPin"/>
      <w:color w:val="000000"/>
      <w:sz w:val="21"/>
      <w:szCs w:val="21"/>
      <w:lang w:val="x-none" w:eastAsia="x-none"/>
    </w:rPr>
  </w:style>
  <w:style w:type="paragraph" w:customStyle="1" w:styleId="c64">
    <w:name w:val="c64"/>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author">
    <w:name w:val="author"/>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5TimesNewRoman">
    <w:name w:val="Основной текст (5) + Times New Roman"/>
    <w:rsid w:val="00194421"/>
    <w:pPr>
      <w:widowControl w:val="0"/>
      <w:suppressAutoHyphens/>
      <w:spacing w:after="160" w:line="254" w:lineRule="auto"/>
    </w:pPr>
    <w:rPr>
      <w:rFonts w:ascii="Times New Roman" w:eastAsia="Tahoma" w:hAnsi="Times New Roman" w:cs="Times New Roman"/>
      <w:color w:val="000000"/>
      <w:sz w:val="16"/>
      <w:szCs w:val="16"/>
      <w:shd w:val="clear" w:color="auto" w:fill="FFFFFF"/>
      <w:lang w:val="x-none" w:eastAsia="x-none"/>
    </w:rPr>
  </w:style>
  <w:style w:type="paragraph" w:customStyle="1" w:styleId="searchresult">
    <w:name w:val="search_result"/>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28bf8a64b8551e1msonormal">
    <w:name w:val="228bf8a64b8551e1msonormal"/>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h3-first">
    <w:name w:val="h3-first"/>
    <w:basedOn w:val="h3"/>
    <w:rsid w:val="00194421"/>
    <w:pPr>
      <w:spacing w:before="120"/>
    </w:pPr>
    <w:rPr>
      <w:sz w:val="20"/>
      <w:szCs w:val="20"/>
    </w:rPr>
  </w:style>
  <w:style w:type="paragraph" w:customStyle="1" w:styleId="118">
    <w:name w:val="Заголовок 1 Знак1"/>
    <w:rsid w:val="00194421"/>
    <w:pPr>
      <w:widowControl w:val="0"/>
      <w:suppressAutoHyphens/>
      <w:spacing w:after="160" w:line="254" w:lineRule="auto"/>
    </w:pPr>
    <w:rPr>
      <w:rFonts w:ascii="Calibri Light" w:eastAsia="Tahoma" w:hAnsi="Calibri Light" w:cs="Times New Roman"/>
      <w:color w:val="2F5496"/>
      <w:sz w:val="32"/>
      <w:szCs w:val="32"/>
      <w:lang w:val="x-none" w:eastAsia="x-none"/>
    </w:rPr>
  </w:style>
  <w:style w:type="paragraph" w:customStyle="1" w:styleId="affff7">
    <w:name w:val="Заголовок таблицы"/>
    <w:basedOn w:val="afff8"/>
    <w:rsid w:val="00194421"/>
    <w:pPr>
      <w:jc w:val="center"/>
    </w:pPr>
    <w:rPr>
      <w:b/>
      <w:bCs/>
    </w:rPr>
  </w:style>
  <w:style w:type="paragraph" w:customStyle="1" w:styleId="2ff8">
    <w:name w:val="Заголовок Знак2"/>
    <w:basedOn w:val="1fd"/>
    <w:rsid w:val="00194421"/>
    <w:rPr>
      <w:rFonts w:ascii="Calibri Light" w:hAnsi="Calibri Light" w:cs="Calibri Light"/>
      <w:spacing w:val="-10"/>
      <w:sz w:val="56"/>
      <w:szCs w:val="56"/>
    </w:rPr>
  </w:style>
  <w:style w:type="paragraph" w:styleId="affff8">
    <w:name w:val="Subtitle"/>
    <w:basedOn w:val="11"/>
    <w:next w:val="11"/>
    <w:link w:val="affff9"/>
    <w:qFormat/>
    <w:rsid w:val="00194421"/>
    <w:pPr>
      <w:keepNext/>
      <w:keepLines/>
      <w:widowControl w:val="0"/>
      <w:suppressAutoHyphens/>
      <w:snapToGrid/>
      <w:spacing w:before="360" w:after="80" w:line="276" w:lineRule="auto"/>
    </w:pPr>
    <w:rPr>
      <w:rFonts w:ascii="Georgia" w:eastAsia="Tahoma" w:hAnsi="Georgia" w:cs="Georgia"/>
      <w:i/>
      <w:iCs/>
      <w:color w:val="666666"/>
      <w:sz w:val="48"/>
      <w:szCs w:val="48"/>
      <w:lang w:val="x-none" w:eastAsia="x-none"/>
    </w:rPr>
  </w:style>
  <w:style w:type="character" w:customStyle="1" w:styleId="affff9">
    <w:name w:val="Подзаголовок Знак"/>
    <w:basedOn w:val="a3"/>
    <w:link w:val="affff8"/>
    <w:rsid w:val="00194421"/>
    <w:rPr>
      <w:rFonts w:ascii="Georgia" w:eastAsia="Tahoma" w:hAnsi="Georgia" w:cs="Georgia"/>
      <w:i/>
      <w:iCs/>
      <w:color w:val="666666"/>
      <w:sz w:val="48"/>
      <w:szCs w:val="48"/>
      <w:lang w:val="x-none" w:eastAsia="x-none"/>
    </w:rPr>
  </w:style>
  <w:style w:type="paragraph" w:customStyle="1" w:styleId="tabllt">
    <w:name w:val="tabl_lt (Таблицы)"/>
    <w:basedOn w:val="NoParagraphStyle"/>
    <w:rsid w:val="00194421"/>
    <w:pPr>
      <w:suppressAutoHyphens/>
      <w:autoSpaceDE/>
      <w:autoSpaceDN/>
      <w:adjustRightInd/>
      <w:spacing w:line="200" w:lineRule="atLeast"/>
      <w:textAlignment w:val="auto"/>
    </w:pPr>
    <w:rPr>
      <w:rFonts w:ascii="SchoolBookSanPin" w:eastAsia="Tahoma" w:hAnsi="SchoolBookSanPin" w:cs="SchoolBookSanPin"/>
      <w:sz w:val="18"/>
      <w:szCs w:val="18"/>
      <w:lang w:val="x-none" w:eastAsia="x-none"/>
    </w:rPr>
  </w:style>
  <w:style w:type="paragraph" w:customStyle="1" w:styleId="1fff6">
    <w:name w:val="1"/>
    <w:basedOn w:val="a2"/>
    <w:next w:val="a2"/>
    <w:rsid w:val="00194421"/>
    <w:pPr>
      <w:widowControl w:val="0"/>
      <w:suppressAutoHyphens/>
      <w:spacing w:before="240" w:after="60" w:line="360" w:lineRule="auto"/>
      <w:jc w:val="center"/>
    </w:pPr>
    <w:rPr>
      <w:rFonts w:ascii="Times New Roman" w:eastAsia="Tahoma" w:hAnsi="Times New Roman" w:cs="Times New Roman"/>
      <w:b/>
      <w:bCs/>
      <w:color w:val="000000"/>
      <w:sz w:val="28"/>
      <w:szCs w:val="28"/>
      <w:lang w:val="x-none" w:eastAsia="x-none"/>
    </w:rPr>
  </w:style>
  <w:style w:type="paragraph" w:customStyle="1" w:styleId="paragraph">
    <w:name w:val="paragraph"/>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affffa">
    <w:name w:val="Курсив (Выделения)"/>
    <w:rsid w:val="00194421"/>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Bold0">
    <w:name w:val="Bold_"/>
    <w:rsid w:val="00194421"/>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Zag50">
    <w:name w:val="Zag5_ (Заголовки)"/>
    <w:basedOn w:val="NoParagraphStyle"/>
    <w:rsid w:val="00194421"/>
    <w:pPr>
      <w:tabs>
        <w:tab w:val="left" w:pos="560"/>
      </w:tabs>
      <w:suppressAutoHyphens/>
      <w:autoSpaceDE/>
      <w:autoSpaceDN/>
      <w:adjustRightInd/>
      <w:spacing w:line="240" w:lineRule="atLeast"/>
      <w:ind w:left="227"/>
      <w:textAlignment w:val="auto"/>
    </w:pPr>
    <w:rPr>
      <w:rFonts w:ascii="SchoolBookSanPin-BoldItalic" w:eastAsia="Tahoma" w:hAnsi="SchoolBookSanPin-BoldItalic" w:cs="SchoolBookSanPin-BoldItalic"/>
      <w:b/>
      <w:bCs/>
      <w:i/>
      <w:iCs/>
      <w:sz w:val="20"/>
      <w:szCs w:val="20"/>
      <w:lang w:val="x-none" w:eastAsia="x-none"/>
    </w:rPr>
  </w:style>
  <w:style w:type="paragraph" w:customStyle="1" w:styleId="56">
    <w:name w:val="Заг 5 п/ж (Заголовки)"/>
    <w:basedOn w:val="a2"/>
    <w:rsid w:val="00194421"/>
    <w:pPr>
      <w:widowControl w:val="0"/>
      <w:suppressAutoHyphens/>
      <w:spacing w:before="113" w:after="57" w:line="237" w:lineRule="atLeast"/>
      <w:ind w:firstLine="283"/>
    </w:pPr>
    <w:rPr>
      <w:rFonts w:ascii="Times New Roman" w:eastAsia="Tahoma" w:hAnsi="Times New Roman" w:cs="Times New Roman"/>
      <w:b/>
      <w:bCs/>
      <w:color w:val="000000"/>
      <w:sz w:val="20"/>
      <w:szCs w:val="20"/>
      <w:lang w:val="x-none" w:eastAsia="x-none"/>
    </w:rPr>
  </w:style>
  <w:style w:type="paragraph" w:customStyle="1" w:styleId="119">
    <w:name w:val="Заголовок оглавления11"/>
    <w:basedOn w:val="1"/>
    <w:next w:val="a2"/>
    <w:rsid w:val="00194421"/>
    <w:pPr>
      <w:suppressAutoHyphens/>
      <w:spacing w:before="480" w:after="160" w:line="276" w:lineRule="auto"/>
    </w:pPr>
    <w:rPr>
      <w:rFonts w:ascii="Cambria" w:eastAsia="Tahoma" w:hAnsi="Cambria" w:cs="Cambria"/>
      <w:b/>
      <w:bCs/>
      <w:color w:val="365F91"/>
      <w:sz w:val="28"/>
      <w:szCs w:val="28"/>
      <w:lang w:val="x-none" w:eastAsia="x-none"/>
    </w:rPr>
  </w:style>
  <w:style w:type="paragraph" w:customStyle="1" w:styleId="meta-nav">
    <w:name w:val="meta-nav"/>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Zag40">
    <w:name w:val="Zag_4"/>
    <w:basedOn w:val="Zag3"/>
    <w:rsid w:val="00194421"/>
    <w:rPr>
      <w:sz w:val="20"/>
      <w:szCs w:val="20"/>
    </w:rPr>
  </w:style>
  <w:style w:type="paragraph" w:customStyle="1" w:styleId="1fff7">
    <w:name w:val="Номер страницы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17">
    <w:name w:val="Основной текст с отступом 21"/>
    <w:basedOn w:val="a2"/>
    <w:rsid w:val="00194421"/>
    <w:pPr>
      <w:widowControl w:val="0"/>
      <w:suppressAutoHyphens/>
      <w:spacing w:after="120" w:line="480" w:lineRule="auto"/>
      <w:ind w:left="283"/>
    </w:pPr>
    <w:rPr>
      <w:rFonts w:ascii="Times New Roman" w:eastAsia="Tahoma" w:hAnsi="Times New Roman" w:cs="Times New Roman"/>
      <w:color w:val="000000"/>
      <w:sz w:val="24"/>
      <w:szCs w:val="24"/>
      <w:lang w:val="x-none" w:eastAsia="x-none"/>
    </w:rPr>
  </w:style>
  <w:style w:type="paragraph" w:customStyle="1" w:styleId="aside-block-title">
    <w:name w:val="aside-block-title"/>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1CharChar1">
    <w:name w:val="Знак Знак1 Char Char1"/>
    <w:basedOn w:val="a2"/>
    <w:rsid w:val="00194421"/>
    <w:pPr>
      <w:widowControl w:val="0"/>
      <w:suppressAutoHyphens/>
      <w:spacing w:after="200" w:line="240" w:lineRule="exact"/>
    </w:pPr>
    <w:rPr>
      <w:rFonts w:ascii="Verdana" w:eastAsia="Tahoma" w:hAnsi="Verdana" w:cs="Verdana"/>
      <w:color w:val="000000"/>
      <w:sz w:val="20"/>
      <w:szCs w:val="20"/>
      <w:lang w:val="x-none" w:eastAsia="x-none"/>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94421"/>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6">
    <w:name w:val="c6"/>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50">
    <w:name w:val="c50"/>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Bullit2">
    <w:name w:val="Bullit_2"/>
    <w:rsid w:val="00194421"/>
    <w:pPr>
      <w:widowControl w:val="0"/>
      <w:suppressAutoHyphens/>
      <w:spacing w:after="160" w:line="254" w:lineRule="auto"/>
    </w:pPr>
    <w:rPr>
      <w:rFonts w:ascii="Symbola" w:eastAsia="Tahoma" w:hAnsi="Symbola" w:cs="Times New Roman"/>
      <w:color w:val="000000"/>
      <w:sz w:val="12"/>
      <w:szCs w:val="12"/>
      <w:lang w:val="x-none" w:eastAsia="x-none"/>
    </w:rPr>
  </w:style>
  <w:style w:type="paragraph" w:customStyle="1" w:styleId="2Tahoma">
    <w:name w:val="Заголовок №2 + Tahoma"/>
    <w:rsid w:val="00194421"/>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msonormalbullet2gif">
    <w:name w:val="msonormalbullet2.gif"/>
    <w:basedOn w:val="a2"/>
    <w:rsid w:val="00194421"/>
    <w:pPr>
      <w:widowControl w:val="0"/>
      <w:suppressAutoHyphens/>
    </w:pPr>
    <w:rPr>
      <w:rFonts w:ascii="Calibri" w:eastAsia="Tahoma" w:hAnsi="Calibri" w:cs="Calibri"/>
      <w:color w:val="000000"/>
      <w:sz w:val="24"/>
      <w:szCs w:val="24"/>
      <w:lang w:val="x-none" w:eastAsia="x-none"/>
    </w:rPr>
  </w:style>
  <w:style w:type="paragraph" w:customStyle="1" w:styleId="c33">
    <w:name w:val="c33"/>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102">
    <w:name w:val="Основной текст + 10"/>
    <w:rsid w:val="00194421"/>
    <w:pPr>
      <w:widowControl w:val="0"/>
      <w:suppressAutoHyphens/>
      <w:spacing w:after="160" w:line="254" w:lineRule="auto"/>
    </w:pPr>
    <w:rPr>
      <w:rFonts w:ascii="Times New Roman" w:eastAsia="Tahoma" w:hAnsi="Times New Roman" w:cs="Times New Roman"/>
      <w:color w:val="000000"/>
      <w:sz w:val="21"/>
      <w:szCs w:val="21"/>
      <w:shd w:val="clear" w:color="auto" w:fill="FFFFFF"/>
      <w:lang w:val="x-none" w:eastAsia="x-none"/>
    </w:rPr>
  </w:style>
  <w:style w:type="paragraph" w:customStyle="1" w:styleId="formattext">
    <w:name w:val="formattext"/>
    <w:basedOn w:val="a2"/>
    <w:rsid w:val="00194421"/>
    <w:pPr>
      <w:widowControl w:val="0"/>
      <w:suppressAutoHyphens/>
    </w:pPr>
    <w:rPr>
      <w:rFonts w:ascii="Times New Roman" w:eastAsia="Tahoma" w:hAnsi="Times New Roman" w:cs="Times New Roman"/>
      <w:color w:val="000000"/>
      <w:sz w:val="24"/>
      <w:szCs w:val="24"/>
      <w:lang w:val="x-none" w:eastAsia="x-none"/>
    </w:rPr>
  </w:style>
  <w:style w:type="paragraph" w:customStyle="1" w:styleId="affffb">
    <w:name w:val="Текст_булит (Доп. текст)"/>
    <w:basedOn w:val="a2"/>
    <w:rsid w:val="00194421"/>
    <w:pPr>
      <w:widowControl w:val="0"/>
      <w:suppressAutoHyphens/>
      <w:spacing w:line="237" w:lineRule="atLeast"/>
      <w:ind w:left="283" w:hanging="170"/>
      <w:jc w:val="both"/>
    </w:pPr>
    <w:rPr>
      <w:rFonts w:ascii="SchoolBookSanPin" w:eastAsia="Tahoma" w:hAnsi="SchoolBookSanPin" w:cs="SchoolBookSanPin"/>
      <w:color w:val="000000"/>
      <w:sz w:val="20"/>
      <w:szCs w:val="20"/>
      <w:lang w:val="x-none" w:eastAsia="x-none"/>
    </w:rPr>
  </w:style>
  <w:style w:type="paragraph" w:customStyle="1" w:styleId="4f2">
    <w:name w:val="4 (Заголовки)"/>
    <w:rsid w:val="00194421"/>
    <w:pPr>
      <w:widowControl w:val="0"/>
      <w:suppressAutoHyphens/>
      <w:spacing w:before="170" w:after="113" w:line="240" w:lineRule="atLeast"/>
    </w:pPr>
    <w:rPr>
      <w:rFonts w:ascii="Cambria" w:eastAsia="Tahoma" w:hAnsi="Cambria" w:cs="Times New Roman"/>
      <w:b/>
      <w:bCs/>
      <w:color w:val="000000"/>
      <w:lang w:val="x-none" w:eastAsia="x-none"/>
    </w:rPr>
  </w:style>
  <w:style w:type="paragraph" w:customStyle="1" w:styleId="681">
    <w:name w:val="Основной текст (6) + 81"/>
    <w:rsid w:val="00194421"/>
    <w:pPr>
      <w:widowControl w:val="0"/>
      <w:suppressAutoHyphens/>
      <w:spacing w:after="160" w:line="254" w:lineRule="auto"/>
    </w:pPr>
    <w:rPr>
      <w:rFonts w:ascii="Times New Roman" w:eastAsia="Tahoma" w:hAnsi="Times New Roman" w:cs="Times New Roman"/>
      <w:i/>
      <w:iCs/>
      <w:color w:val="000000"/>
      <w:sz w:val="17"/>
      <w:szCs w:val="17"/>
      <w:shd w:val="clear" w:color="auto" w:fill="FFFFFF"/>
      <w:lang w:val="x-none" w:eastAsia="x-none"/>
    </w:rPr>
  </w:style>
  <w:style w:type="paragraph" w:customStyle="1" w:styleId="2ff9">
    <w:name w:val="Основной текст 2 Знак"/>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8">
    <w:name w:val="c8"/>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Symbol">
    <w:name w:val="Symbol"/>
    <w:rsid w:val="00194421"/>
    <w:pPr>
      <w:widowControl w:val="0"/>
      <w:suppressAutoHyphens/>
      <w:spacing w:after="160" w:line="254" w:lineRule="auto"/>
    </w:pPr>
    <w:rPr>
      <w:rFonts w:ascii="SymbolMT" w:eastAsia="Tahoma" w:hAnsi="SymbolMT" w:cs="Times New Roman"/>
      <w:color w:val="000000"/>
      <w:lang w:val="x-none" w:eastAsia="x-none"/>
    </w:rPr>
  </w:style>
  <w:style w:type="paragraph" w:customStyle="1" w:styleId="c49">
    <w:name w:val="c49"/>
    <w:basedOn w:val="a2"/>
    <w:rsid w:val="00194421"/>
    <w:pPr>
      <w:widowControl w:val="0"/>
      <w:suppressAutoHyphens/>
      <w:jc w:val="both"/>
    </w:pPr>
    <w:rPr>
      <w:rFonts w:ascii="Times New Roman" w:eastAsia="Tahoma" w:hAnsi="Times New Roman" w:cs="Times New Roman"/>
      <w:color w:val="000000"/>
      <w:sz w:val="24"/>
      <w:szCs w:val="24"/>
      <w:lang w:val="x-none" w:eastAsia="x-none"/>
    </w:rPr>
  </w:style>
  <w:style w:type="paragraph" w:customStyle="1" w:styleId="ConsPlusTextList">
    <w:name w:val="ConsPlusTextList"/>
    <w:rsid w:val="00194421"/>
    <w:pPr>
      <w:widowControl w:val="0"/>
      <w:suppressAutoHyphens/>
      <w:spacing w:after="0" w:line="240" w:lineRule="auto"/>
    </w:pPr>
    <w:rPr>
      <w:rFonts w:ascii="Arial" w:eastAsia="Tahoma" w:hAnsi="Arial" w:cs="Times New Roman"/>
      <w:color w:val="000000"/>
      <w:sz w:val="20"/>
      <w:szCs w:val="20"/>
      <w:lang w:val="x-none" w:eastAsia="x-none"/>
    </w:rPr>
  </w:style>
  <w:style w:type="paragraph" w:customStyle="1" w:styleId="1fff8">
    <w:name w:val="Маркированный список1"/>
    <w:basedOn w:val="a2"/>
    <w:rsid w:val="00194421"/>
    <w:pPr>
      <w:widowControl w:val="0"/>
      <w:tabs>
        <w:tab w:val="num" w:pos="720"/>
      </w:tabs>
      <w:suppressAutoHyphens/>
      <w:ind w:left="1440"/>
      <w:contextualSpacing/>
      <w:jc w:val="both"/>
    </w:pPr>
    <w:rPr>
      <w:rFonts w:ascii="Times New Roman" w:eastAsia="Tahoma" w:hAnsi="Times New Roman" w:cs="Times New Roman"/>
      <w:color w:val="000000"/>
      <w:lang w:val="x-none" w:eastAsia="x-none"/>
    </w:rPr>
  </w:style>
  <w:style w:type="paragraph" w:customStyle="1" w:styleId="4f3">
    <w:name w:val="Абзац списка4"/>
    <w:basedOn w:val="a2"/>
    <w:rsid w:val="00194421"/>
    <w:pPr>
      <w:widowControl w:val="0"/>
      <w:suppressAutoHyphens/>
      <w:ind w:left="720"/>
    </w:pPr>
    <w:rPr>
      <w:rFonts w:ascii="Calibri" w:eastAsia="Tahoma" w:hAnsi="Calibri" w:cs="Calibri"/>
      <w:color w:val="000000"/>
      <w:sz w:val="24"/>
      <w:szCs w:val="24"/>
      <w:lang w:val="x-none" w:eastAsia="x-none"/>
    </w:rPr>
  </w:style>
  <w:style w:type="paragraph" w:customStyle="1" w:styleId="hps">
    <w:name w:val="hps"/>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c1">
    <w:name w:val="c1"/>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fontstyle21">
    <w:name w:val="fontstyle21"/>
    <w:rsid w:val="00194421"/>
    <w:pPr>
      <w:widowControl w:val="0"/>
      <w:suppressAutoHyphens/>
      <w:spacing w:after="160" w:line="254" w:lineRule="auto"/>
    </w:pPr>
    <w:rPr>
      <w:rFonts w:ascii="HiddenHorzOCR-Identity-H" w:eastAsia="Tahoma" w:hAnsi="HiddenHorzOCR-Identity-H" w:cs="Times New Roman"/>
      <w:color w:val="000000"/>
      <w:lang w:val="x-none" w:eastAsia="x-none"/>
    </w:rPr>
  </w:style>
  <w:style w:type="paragraph" w:customStyle="1" w:styleId="1fff9">
    <w:name w:val="Цитата1"/>
    <w:basedOn w:val="a2"/>
    <w:rsid w:val="00194421"/>
    <w:pPr>
      <w:widowControl w:val="0"/>
      <w:suppressAutoHyphens/>
      <w:ind w:left="2992" w:right="2981"/>
      <w:jc w:val="both"/>
    </w:pPr>
    <w:rPr>
      <w:rFonts w:ascii="Arial" w:eastAsia="Tahoma" w:hAnsi="Arial" w:cs="Arial"/>
      <w:color w:val="000000"/>
      <w:sz w:val="18"/>
      <w:szCs w:val="18"/>
      <w:lang w:val="x-none" w:eastAsia="x-none"/>
    </w:rPr>
  </w:style>
  <w:style w:type="numbering" w:customStyle="1" w:styleId="218">
    <w:name w:val="Нет списка21"/>
    <w:next w:val="a5"/>
    <w:uiPriority w:val="99"/>
    <w:semiHidden/>
    <w:unhideWhenUsed/>
    <w:rsid w:val="00194421"/>
  </w:style>
  <w:style w:type="paragraph" w:styleId="affffc">
    <w:name w:val="Normal Indent"/>
    <w:basedOn w:val="a2"/>
    <w:uiPriority w:val="99"/>
    <w:unhideWhenUsed/>
    <w:rsid w:val="00194421"/>
    <w:pPr>
      <w:spacing w:after="200" w:line="276" w:lineRule="auto"/>
      <w:ind w:left="720"/>
    </w:pPr>
    <w:rPr>
      <w:rFonts w:eastAsia="Calibri"/>
      <w:lang w:val="en-US" w:eastAsia="en-US"/>
    </w:rPr>
  </w:style>
  <w:style w:type="character" w:styleId="affffd">
    <w:name w:val="Emphasis"/>
    <w:basedOn w:val="a3"/>
    <w:uiPriority w:val="20"/>
    <w:qFormat/>
    <w:rsid w:val="00194421"/>
    <w:rPr>
      <w:i/>
      <w:iCs/>
    </w:rPr>
  </w:style>
  <w:style w:type="table" w:customStyle="1" w:styleId="219">
    <w:name w:val="Сетка таблицы21"/>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
    <w:name w:val="Нет списка31"/>
    <w:next w:val="a5"/>
    <w:uiPriority w:val="99"/>
    <w:semiHidden/>
    <w:unhideWhenUsed/>
    <w:rsid w:val="00194421"/>
  </w:style>
  <w:style w:type="table" w:customStyle="1" w:styleId="3fb">
    <w:name w:val="Сетка таблицы3"/>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
    <w:name w:val="Нет списка41"/>
    <w:next w:val="a5"/>
    <w:uiPriority w:val="99"/>
    <w:semiHidden/>
    <w:unhideWhenUsed/>
    <w:rsid w:val="00194421"/>
  </w:style>
  <w:style w:type="table" w:customStyle="1" w:styleId="4f4">
    <w:name w:val="Сетка таблицы4"/>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5"/>
    <w:uiPriority w:val="99"/>
    <w:semiHidden/>
    <w:unhideWhenUsed/>
    <w:rsid w:val="00194421"/>
  </w:style>
  <w:style w:type="table" w:customStyle="1" w:styleId="57">
    <w:name w:val="Сетка таблицы5"/>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5"/>
    <w:uiPriority w:val="99"/>
    <w:semiHidden/>
    <w:unhideWhenUsed/>
    <w:rsid w:val="00194421"/>
  </w:style>
  <w:style w:type="table" w:customStyle="1" w:styleId="65">
    <w:name w:val="Сетка таблицы6"/>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0">
    <w:name w:val="Нет списка71"/>
    <w:next w:val="a5"/>
    <w:uiPriority w:val="99"/>
    <w:semiHidden/>
    <w:unhideWhenUsed/>
    <w:rsid w:val="00194421"/>
  </w:style>
  <w:style w:type="table" w:customStyle="1" w:styleId="75">
    <w:name w:val="Сетка таблицы7"/>
    <w:basedOn w:val="a4"/>
    <w:next w:val="af7"/>
    <w:uiPriority w:val="59"/>
    <w:rsid w:val="0019442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name w:val="List Bullet"/>
    <w:basedOn w:val="a2"/>
    <w:qFormat/>
    <w:rsid w:val="00194421"/>
    <w:pPr>
      <w:numPr>
        <w:numId w:val="56"/>
      </w:numPr>
      <w:tabs>
        <w:tab w:val="left" w:pos="1133"/>
      </w:tabs>
      <w:spacing w:line="276" w:lineRule="auto"/>
      <w:ind w:left="3443" w:hanging="10"/>
      <w:jc w:val="both"/>
    </w:pPr>
    <w:rPr>
      <w:rFonts w:ascii="TimesNewRoman" w:eastAsia="TimesNewRoman" w:hAnsi="TimesNewRoman" w:cs="TimesNewRoman"/>
      <w:sz w:val="24"/>
      <w:szCs w:val="24"/>
    </w:rPr>
  </w:style>
  <w:style w:type="character" w:styleId="affffe">
    <w:name w:val="Strong"/>
    <w:uiPriority w:val="22"/>
    <w:qFormat/>
    <w:rsid w:val="00194421"/>
    <w:rPr>
      <w:b/>
      <w:bCs/>
    </w:rPr>
  </w:style>
  <w:style w:type="paragraph" w:styleId="a">
    <w:name w:val="List Number"/>
    <w:basedOn w:val="a2"/>
    <w:qFormat/>
    <w:rsid w:val="00194421"/>
    <w:pPr>
      <w:numPr>
        <w:numId w:val="57"/>
      </w:numPr>
      <w:tabs>
        <w:tab w:val="left" w:pos="1133"/>
      </w:tabs>
      <w:spacing w:line="276" w:lineRule="auto"/>
      <w:ind w:left="992" w:hanging="283"/>
      <w:jc w:val="both"/>
    </w:pPr>
    <w:rPr>
      <w:rFonts w:ascii="TimesNewRoman" w:eastAsia="TimesNewRoman" w:hAnsi="TimesNewRoman" w:cs="TimesNewRoman"/>
      <w:sz w:val="24"/>
      <w:szCs w:val="24"/>
    </w:rPr>
  </w:style>
  <w:style w:type="numbering" w:customStyle="1" w:styleId="84">
    <w:name w:val="Нет списка8"/>
    <w:next w:val="a5"/>
    <w:uiPriority w:val="99"/>
    <w:semiHidden/>
    <w:rsid w:val="00194421"/>
  </w:style>
  <w:style w:type="table" w:customStyle="1" w:styleId="85">
    <w:name w:val="Сетка таблицы8"/>
    <w:basedOn w:val="a4"/>
    <w:next w:val="af7"/>
    <w:uiPriority w:val="99"/>
    <w:rsid w:val="001944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1944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
    <w:name w:val="Document Map"/>
    <w:basedOn w:val="a2"/>
    <w:link w:val="afffff0"/>
    <w:uiPriority w:val="99"/>
    <w:rsid w:val="00194421"/>
    <w:pPr>
      <w:shd w:val="clear" w:color="auto" w:fill="000080"/>
    </w:pPr>
    <w:rPr>
      <w:rFonts w:ascii="Tahoma" w:eastAsia="Times New Roman" w:hAnsi="Tahoma" w:cs="Tahoma"/>
      <w:sz w:val="20"/>
      <w:szCs w:val="20"/>
    </w:rPr>
  </w:style>
  <w:style w:type="character" w:customStyle="1" w:styleId="afffff0">
    <w:name w:val="Схема документа Знак"/>
    <w:basedOn w:val="a3"/>
    <w:link w:val="afffff"/>
    <w:uiPriority w:val="99"/>
    <w:rsid w:val="00194421"/>
    <w:rPr>
      <w:rFonts w:ascii="Tahoma" w:eastAsia="Times New Roman" w:hAnsi="Tahoma" w:cs="Tahoma"/>
      <w:sz w:val="20"/>
      <w:szCs w:val="20"/>
      <w:shd w:val="clear" w:color="auto" w:fill="000080"/>
      <w:lang w:eastAsia="ru-RU"/>
    </w:rPr>
  </w:style>
  <w:style w:type="character" w:styleId="afffff1">
    <w:name w:val="page number"/>
    <w:uiPriority w:val="99"/>
    <w:rsid w:val="00194421"/>
  </w:style>
  <w:style w:type="paragraph" w:styleId="3fc">
    <w:name w:val="Body Text Indent 3"/>
    <w:basedOn w:val="a2"/>
    <w:link w:val="3fd"/>
    <w:unhideWhenUsed/>
    <w:rsid w:val="00194421"/>
    <w:pPr>
      <w:widowControl w:val="0"/>
      <w:shd w:val="clear" w:color="auto" w:fill="FFFFFF"/>
      <w:tabs>
        <w:tab w:val="left" w:pos="566"/>
      </w:tabs>
      <w:autoSpaceDE w:val="0"/>
      <w:autoSpaceDN w:val="0"/>
      <w:adjustRightInd w:val="0"/>
      <w:ind w:left="5" w:firstLine="293"/>
    </w:pPr>
    <w:rPr>
      <w:rFonts w:ascii="Times New Roman" w:eastAsia="Times New Roman" w:hAnsi="Times New Roman" w:cs="Times New Roman"/>
      <w:color w:val="000000"/>
      <w:sz w:val="24"/>
      <w:szCs w:val="18"/>
    </w:rPr>
  </w:style>
  <w:style w:type="character" w:customStyle="1" w:styleId="3fd">
    <w:name w:val="Основной текст с отступом 3 Знак"/>
    <w:basedOn w:val="a3"/>
    <w:link w:val="3fc"/>
    <w:rsid w:val="00194421"/>
    <w:rPr>
      <w:rFonts w:ascii="Times New Roman" w:eastAsia="Times New Roman" w:hAnsi="Times New Roman" w:cs="Times New Roman"/>
      <w:color w:val="000000"/>
      <w:sz w:val="24"/>
      <w:szCs w:val="18"/>
      <w:shd w:val="clear" w:color="auto" w:fill="FFFFFF"/>
      <w:lang w:eastAsia="ru-RU"/>
    </w:rPr>
  </w:style>
  <w:style w:type="character" w:styleId="afffff2">
    <w:name w:val="FollowedHyperlink"/>
    <w:uiPriority w:val="99"/>
    <w:unhideWhenUsed/>
    <w:rsid w:val="00194421"/>
    <w:rPr>
      <w:color w:val="800080"/>
      <w:u w:val="single"/>
    </w:rPr>
  </w:style>
  <w:style w:type="numbering" w:customStyle="1" w:styleId="96">
    <w:name w:val="Нет списка9"/>
    <w:next w:val="a5"/>
    <w:uiPriority w:val="99"/>
    <w:semiHidden/>
    <w:unhideWhenUsed/>
    <w:rsid w:val="00194421"/>
  </w:style>
  <w:style w:type="paragraph" w:customStyle="1" w:styleId="4f5">
    <w:name w:val="Основной текст4"/>
    <w:basedOn w:val="a2"/>
    <w:rsid w:val="00194421"/>
    <w:pPr>
      <w:widowControl w:val="0"/>
      <w:suppressAutoHyphens/>
      <w:ind w:left="157" w:right="155" w:firstLine="226"/>
      <w:jc w:val="both"/>
    </w:pPr>
    <w:rPr>
      <w:rFonts w:ascii="Bookman Old Style" w:eastAsia="Tahoma" w:hAnsi="Bookman Old Style" w:cs="Bookman Old Style"/>
      <w:color w:val="000000"/>
      <w:sz w:val="20"/>
      <w:szCs w:val="20"/>
      <w:lang w:val="x-none" w:eastAsia="x-none"/>
    </w:rPr>
  </w:style>
  <w:style w:type="paragraph" w:customStyle="1" w:styleId="262">
    <w:name w:val="Основной текст 26"/>
    <w:basedOn w:val="a2"/>
    <w:rsid w:val="00194421"/>
    <w:pPr>
      <w:widowControl w:val="0"/>
      <w:suppressAutoHyphens/>
      <w:spacing w:after="120" w:line="480" w:lineRule="auto"/>
    </w:pPr>
    <w:rPr>
      <w:rFonts w:ascii="Times New Roman" w:eastAsia="Tahoma" w:hAnsi="Times New Roman" w:cs="Times New Roman"/>
      <w:color w:val="000000"/>
      <w:sz w:val="24"/>
      <w:szCs w:val="24"/>
      <w:lang w:val="x-none" w:eastAsia="x-none"/>
    </w:rPr>
  </w:style>
  <w:style w:type="paragraph" w:customStyle="1" w:styleId="2ffa">
    <w:name w:val="Текст концевой сноски2"/>
    <w:basedOn w:val="a2"/>
    <w:rsid w:val="00194421"/>
    <w:pPr>
      <w:widowControl w:val="0"/>
      <w:suppressAutoHyphens/>
    </w:pPr>
    <w:rPr>
      <w:rFonts w:ascii="Calibri" w:eastAsia="Tahoma" w:hAnsi="Calibri" w:cs="Calibri"/>
      <w:color w:val="000000"/>
      <w:sz w:val="20"/>
      <w:szCs w:val="20"/>
      <w:lang w:val="x-none" w:eastAsia="x-none"/>
    </w:rPr>
  </w:style>
  <w:style w:type="paragraph" w:customStyle="1" w:styleId="58">
    <w:name w:val="Абзац списка5"/>
    <w:basedOn w:val="a2"/>
    <w:rsid w:val="00194421"/>
    <w:pPr>
      <w:widowControl w:val="0"/>
      <w:suppressAutoHyphens/>
      <w:spacing w:after="200" w:line="276" w:lineRule="auto"/>
      <w:ind w:left="720"/>
      <w:contextualSpacing/>
    </w:pPr>
    <w:rPr>
      <w:rFonts w:ascii="Calibri" w:eastAsia="Tahoma" w:hAnsi="Calibri" w:cs="Calibri"/>
      <w:color w:val="000000"/>
      <w:lang w:val="x-none" w:eastAsia="x-none"/>
    </w:rPr>
  </w:style>
  <w:style w:type="paragraph" w:customStyle="1" w:styleId="3fe">
    <w:name w:val="Текст примечания3"/>
    <w:basedOn w:val="a2"/>
    <w:rsid w:val="00194421"/>
    <w:pPr>
      <w:widowControl w:val="0"/>
      <w:suppressAutoHyphens/>
      <w:spacing w:after="200"/>
    </w:pPr>
    <w:rPr>
      <w:rFonts w:ascii="Calibri" w:eastAsia="Tahoma" w:hAnsi="Calibri" w:cs="Calibri"/>
      <w:color w:val="000000"/>
      <w:sz w:val="20"/>
      <w:szCs w:val="20"/>
      <w:lang w:val="x-none" w:eastAsia="x-none"/>
    </w:rPr>
  </w:style>
  <w:style w:type="paragraph" w:customStyle="1" w:styleId="2ffb">
    <w:name w:val="Тема примечания2"/>
    <w:basedOn w:val="3fe"/>
    <w:next w:val="3fe"/>
    <w:rsid w:val="00194421"/>
    <w:rPr>
      <w:b/>
      <w:bCs/>
    </w:rPr>
  </w:style>
  <w:style w:type="paragraph" w:customStyle="1" w:styleId="2ffc">
    <w:name w:val="Текст2"/>
    <w:basedOn w:val="a2"/>
    <w:rsid w:val="00194421"/>
    <w:pPr>
      <w:widowControl w:val="0"/>
      <w:suppressAutoHyphens/>
    </w:pPr>
    <w:rPr>
      <w:rFonts w:ascii="Courier New" w:eastAsia="Tahoma" w:hAnsi="Courier New" w:cs="Courier New"/>
      <w:color w:val="000000"/>
      <w:sz w:val="20"/>
      <w:szCs w:val="20"/>
      <w:lang w:val="x-none" w:eastAsia="x-none"/>
    </w:rPr>
  </w:style>
  <w:style w:type="paragraph" w:customStyle="1" w:styleId="2ffd">
    <w:name w:val="Без интервала2"/>
    <w:rsid w:val="00194421"/>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ff">
    <w:name w:val="Основной шрифт абзаца3"/>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ffe">
    <w:name w:val="Знак концевой сноски2"/>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2fff">
    <w:name w:val="Верхний колонтитул2"/>
    <w:basedOn w:val="a2"/>
    <w:rsid w:val="00194421"/>
    <w:pPr>
      <w:widowControl w:val="0"/>
      <w:tabs>
        <w:tab w:val="center" w:pos="4677"/>
        <w:tab w:val="right" w:pos="9355"/>
      </w:tabs>
      <w:suppressAutoHyphens/>
    </w:pPr>
    <w:rPr>
      <w:rFonts w:ascii="Calibri" w:eastAsia="Tahoma" w:hAnsi="Calibri" w:cs="Calibri"/>
      <w:color w:val="000000"/>
      <w:sz w:val="20"/>
      <w:szCs w:val="20"/>
      <w:lang w:val="x-none" w:eastAsia="x-none"/>
    </w:rPr>
  </w:style>
  <w:style w:type="paragraph" w:customStyle="1" w:styleId="59">
    <w:name w:val="Знак сноски5"/>
    <w:rsid w:val="00194421"/>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325">
    <w:name w:val="Основной текст 32"/>
    <w:basedOn w:val="a2"/>
    <w:rsid w:val="00194421"/>
    <w:pPr>
      <w:widowControl w:val="0"/>
      <w:suppressAutoHyphens/>
      <w:spacing w:after="120"/>
    </w:pPr>
    <w:rPr>
      <w:rFonts w:ascii="Times New Roman" w:eastAsia="Tahoma" w:hAnsi="Times New Roman" w:cs="Times New Roman"/>
      <w:color w:val="000000"/>
      <w:sz w:val="16"/>
      <w:szCs w:val="16"/>
      <w:lang w:val="x-none" w:eastAsia="x-none"/>
    </w:rPr>
  </w:style>
  <w:style w:type="paragraph" w:customStyle="1" w:styleId="2fff0">
    <w:name w:val="Схема документа2"/>
    <w:basedOn w:val="a2"/>
    <w:rsid w:val="00194421"/>
    <w:pPr>
      <w:widowControl w:val="0"/>
      <w:suppressAutoHyphens/>
      <w:spacing w:after="200" w:line="276" w:lineRule="auto"/>
    </w:pPr>
    <w:rPr>
      <w:rFonts w:ascii="Tahoma" w:eastAsia="Tahoma" w:hAnsi="Tahoma" w:cs="Tahoma"/>
      <w:color w:val="000000"/>
      <w:sz w:val="16"/>
      <w:szCs w:val="16"/>
      <w:lang w:val="x-none" w:eastAsia="x-none"/>
    </w:rPr>
  </w:style>
  <w:style w:type="paragraph" w:customStyle="1" w:styleId="124">
    <w:name w:val="Указатель 12"/>
    <w:basedOn w:val="a2"/>
    <w:next w:val="a2"/>
    <w:rsid w:val="00194421"/>
    <w:pPr>
      <w:widowControl w:val="0"/>
      <w:suppressAutoHyphens/>
      <w:spacing w:after="200" w:line="276" w:lineRule="auto"/>
      <w:ind w:left="220" w:hanging="220"/>
    </w:pPr>
    <w:rPr>
      <w:rFonts w:ascii="Calibri" w:eastAsia="Tahoma" w:hAnsi="Calibri" w:cs="Calibri"/>
      <w:color w:val="000000"/>
      <w:lang w:val="x-none" w:eastAsia="x-none"/>
    </w:rPr>
  </w:style>
  <w:style w:type="paragraph" w:customStyle="1" w:styleId="2fff1">
    <w:name w:val="Нижний колонтитул2"/>
    <w:basedOn w:val="a2"/>
    <w:rsid w:val="00194421"/>
    <w:pPr>
      <w:widowControl w:val="0"/>
      <w:tabs>
        <w:tab w:val="center" w:pos="4677"/>
        <w:tab w:val="right" w:pos="9355"/>
      </w:tabs>
      <w:suppressAutoHyphens/>
    </w:pPr>
    <w:rPr>
      <w:rFonts w:ascii="Calibri" w:eastAsia="Tahoma" w:hAnsi="Calibri" w:cs="Calibri"/>
      <w:color w:val="000000"/>
      <w:sz w:val="20"/>
      <w:szCs w:val="20"/>
      <w:lang w:val="x-none" w:eastAsia="x-none"/>
    </w:rPr>
  </w:style>
  <w:style w:type="paragraph" w:customStyle="1" w:styleId="2fff2">
    <w:name w:val="Название объекта2"/>
    <w:basedOn w:val="a2"/>
    <w:rsid w:val="00194421"/>
    <w:pPr>
      <w:widowControl w:val="0"/>
      <w:suppressAutoHyphens/>
      <w:spacing w:before="120" w:after="120" w:line="276" w:lineRule="auto"/>
    </w:pPr>
    <w:rPr>
      <w:rFonts w:ascii="Calibri" w:eastAsia="Tahoma" w:hAnsi="Calibri" w:cs="Calibri"/>
      <w:i/>
      <w:iCs/>
      <w:color w:val="000000"/>
      <w:sz w:val="24"/>
      <w:szCs w:val="24"/>
      <w:lang w:val="x-none" w:eastAsia="x-none"/>
    </w:rPr>
  </w:style>
  <w:style w:type="paragraph" w:customStyle="1" w:styleId="HTML2">
    <w:name w:val="Цитата HTML2"/>
    <w:rsid w:val="00194421"/>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352">
    <w:name w:val="Основной текст с отступом 35"/>
    <w:basedOn w:val="a2"/>
    <w:rsid w:val="00194421"/>
    <w:pPr>
      <w:widowControl w:val="0"/>
      <w:suppressAutoHyphens/>
      <w:spacing w:line="360" w:lineRule="auto"/>
      <w:ind w:firstLine="705"/>
      <w:jc w:val="both"/>
    </w:pPr>
    <w:rPr>
      <w:rFonts w:ascii="SLBookman Old Style Cyr" w:eastAsia="Tahoma" w:hAnsi="SLBookman Old Style Cyr" w:cs="SLBookman Old Style Cyr"/>
      <w:color w:val="000000"/>
      <w:sz w:val="24"/>
      <w:szCs w:val="24"/>
      <w:lang w:val="x-none" w:eastAsia="x-none"/>
    </w:rPr>
  </w:style>
  <w:style w:type="paragraph" w:customStyle="1" w:styleId="2fff3">
    <w:name w:val="Строгий2"/>
    <w:rsid w:val="00194421"/>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2fff4">
    <w:name w:val="Знак примечания2"/>
    <w:rsid w:val="00194421"/>
    <w:pPr>
      <w:widowControl w:val="0"/>
      <w:suppressAutoHyphens/>
      <w:spacing w:after="160" w:line="254" w:lineRule="auto"/>
    </w:pPr>
    <w:rPr>
      <w:rFonts w:ascii="Calibri" w:eastAsia="Tahoma" w:hAnsi="Calibri" w:cs="Times New Roman"/>
      <w:color w:val="000000"/>
      <w:sz w:val="16"/>
      <w:szCs w:val="16"/>
      <w:lang w:val="x-none" w:eastAsia="x-none"/>
    </w:rPr>
  </w:style>
  <w:style w:type="paragraph" w:customStyle="1" w:styleId="3ff0">
    <w:name w:val="Гиперссылка3"/>
    <w:rsid w:val="00194421"/>
    <w:pPr>
      <w:widowControl w:val="0"/>
      <w:suppressAutoHyphens/>
      <w:spacing w:after="160" w:line="254" w:lineRule="auto"/>
    </w:pPr>
    <w:rPr>
      <w:rFonts w:ascii="Calibri" w:eastAsia="Tahoma" w:hAnsi="Calibri" w:cs="Times New Roman"/>
      <w:color w:val="0000FF"/>
      <w:u w:val="single"/>
      <w:lang w:val="x-none" w:eastAsia="x-none"/>
    </w:rPr>
  </w:style>
  <w:style w:type="paragraph" w:customStyle="1" w:styleId="3ff1">
    <w:name w:val="Слабое выделение3"/>
    <w:rsid w:val="00194421"/>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2fff5">
    <w:name w:val="Замещающий текст2"/>
    <w:rsid w:val="00194421"/>
    <w:pPr>
      <w:widowControl w:val="0"/>
      <w:suppressAutoHyphens/>
      <w:spacing w:after="160" w:line="254" w:lineRule="auto"/>
    </w:pPr>
    <w:rPr>
      <w:rFonts w:ascii="Calibri" w:eastAsia="Tahoma" w:hAnsi="Calibri" w:cs="Times New Roman"/>
      <w:color w:val="808080"/>
      <w:lang w:val="x-none" w:eastAsia="x-none"/>
    </w:rPr>
  </w:style>
  <w:style w:type="paragraph" w:customStyle="1" w:styleId="2fff6">
    <w:name w:val="Текст выноски2"/>
    <w:basedOn w:val="a2"/>
    <w:rsid w:val="00194421"/>
    <w:pPr>
      <w:widowControl w:val="0"/>
      <w:suppressAutoHyphens/>
    </w:pPr>
    <w:rPr>
      <w:rFonts w:ascii="Tahoma" w:eastAsia="Tahoma" w:hAnsi="Tahoma" w:cs="Tahoma"/>
      <w:color w:val="000000"/>
      <w:sz w:val="16"/>
      <w:szCs w:val="16"/>
      <w:lang w:val="x-none" w:eastAsia="x-none"/>
    </w:rPr>
  </w:style>
  <w:style w:type="paragraph" w:customStyle="1" w:styleId="2fff7">
    <w:name w:val="Выделение2"/>
    <w:rsid w:val="00194421"/>
    <w:pPr>
      <w:widowControl w:val="0"/>
      <w:suppressAutoHyphens/>
      <w:spacing w:after="160" w:line="254" w:lineRule="auto"/>
    </w:pPr>
    <w:rPr>
      <w:rFonts w:ascii="Times New Roman" w:eastAsia="Tahoma" w:hAnsi="Times New Roman" w:cs="Times New Roman"/>
      <w:i/>
      <w:iCs/>
      <w:color w:val="000000"/>
      <w:lang w:val="x-none" w:eastAsia="x-none"/>
    </w:rPr>
  </w:style>
  <w:style w:type="paragraph" w:customStyle="1" w:styleId="3ff2">
    <w:name w:val="Обычный (веб)3"/>
    <w:basedOn w:val="a2"/>
    <w:rsid w:val="00194421"/>
    <w:pPr>
      <w:widowControl w:val="0"/>
      <w:suppressAutoHyphens/>
      <w:spacing w:after="200" w:line="276" w:lineRule="auto"/>
    </w:pPr>
    <w:rPr>
      <w:rFonts w:ascii="Times New Roman" w:eastAsia="Tahoma" w:hAnsi="Times New Roman" w:cs="Times New Roman"/>
      <w:color w:val="000000"/>
      <w:sz w:val="24"/>
      <w:szCs w:val="24"/>
      <w:lang w:val="x-none" w:eastAsia="x-none"/>
    </w:rPr>
  </w:style>
  <w:style w:type="paragraph" w:customStyle="1" w:styleId="3ff3">
    <w:name w:val="Заголовок оглавления3"/>
    <w:basedOn w:val="1"/>
    <w:next w:val="a2"/>
    <w:rsid w:val="00194421"/>
    <w:pPr>
      <w:suppressAutoHyphens/>
      <w:spacing w:before="480" w:after="160" w:line="276" w:lineRule="auto"/>
    </w:pPr>
    <w:rPr>
      <w:rFonts w:ascii="Calibri Light" w:eastAsia="Tahoma" w:hAnsi="Calibri Light" w:cs="Calibri Light"/>
      <w:b/>
      <w:bCs/>
      <w:color w:val="2F5496"/>
      <w:sz w:val="28"/>
      <w:szCs w:val="28"/>
      <w:lang w:val="x-none" w:eastAsia="x-none"/>
    </w:rPr>
  </w:style>
  <w:style w:type="paragraph" w:customStyle="1" w:styleId="2fff8">
    <w:name w:val="Основной текст с отступом2"/>
    <w:basedOn w:val="a2"/>
    <w:rsid w:val="00194421"/>
    <w:pPr>
      <w:widowControl w:val="0"/>
      <w:suppressAutoHyphens/>
      <w:spacing w:after="120"/>
      <w:ind w:left="283"/>
    </w:pPr>
    <w:rPr>
      <w:rFonts w:ascii="Times New Roman" w:eastAsia="Tahoma" w:hAnsi="Times New Roman" w:cs="Times New Roman"/>
      <w:color w:val="000000"/>
      <w:sz w:val="24"/>
      <w:szCs w:val="24"/>
      <w:lang w:val="x-none" w:eastAsia="x-none"/>
    </w:rPr>
  </w:style>
  <w:style w:type="paragraph" w:customStyle="1" w:styleId="4f6">
    <w:name w:val="Указатель4"/>
    <w:basedOn w:val="afc"/>
    <w:rsid w:val="00194421"/>
    <w:pPr>
      <w:widowControl/>
      <w:suppressAutoHyphens/>
      <w:autoSpaceDE/>
      <w:autoSpaceDN/>
      <w:spacing w:line="360" w:lineRule="auto"/>
      <w:ind w:left="0" w:right="0"/>
      <w:contextualSpacing/>
    </w:pPr>
    <w:rPr>
      <w:rFonts w:eastAsia="Tahoma"/>
      <w:color w:val="000000"/>
      <w:sz w:val="28"/>
      <w:szCs w:val="28"/>
      <w:lang w:val="x-none" w:eastAsia="x-none"/>
    </w:rPr>
  </w:style>
  <w:style w:type="paragraph" w:customStyle="1" w:styleId="2fff9">
    <w:name w:val="Номер страницы2"/>
    <w:rsid w:val="00194421"/>
    <w:pPr>
      <w:widowControl w:val="0"/>
      <w:suppressAutoHyphens/>
      <w:spacing w:after="160" w:line="254" w:lineRule="auto"/>
    </w:pPr>
    <w:rPr>
      <w:rFonts w:ascii="Calibri" w:eastAsia="Tahoma" w:hAnsi="Calibri" w:cs="Times New Roman"/>
      <w:color w:val="000000"/>
      <w:lang w:val="x-none" w:eastAsia="x-none"/>
    </w:rPr>
  </w:style>
  <w:style w:type="paragraph" w:customStyle="1" w:styleId="224">
    <w:name w:val="Основной текст с отступом 22"/>
    <w:basedOn w:val="a2"/>
    <w:rsid w:val="00194421"/>
    <w:pPr>
      <w:widowControl w:val="0"/>
      <w:suppressAutoHyphens/>
      <w:spacing w:after="120" w:line="480" w:lineRule="auto"/>
      <w:ind w:left="283"/>
    </w:pPr>
    <w:rPr>
      <w:rFonts w:ascii="Times New Roman" w:eastAsia="Tahoma" w:hAnsi="Times New Roman" w:cs="Times New Roman"/>
      <w:color w:val="000000"/>
      <w:sz w:val="24"/>
      <w:szCs w:val="24"/>
      <w:lang w:val="x-none" w:eastAsia="x-none"/>
    </w:rPr>
  </w:style>
  <w:style w:type="paragraph" w:customStyle="1" w:styleId="2fffa">
    <w:name w:val="Маркированный список2"/>
    <w:basedOn w:val="a2"/>
    <w:rsid w:val="00194421"/>
    <w:pPr>
      <w:widowControl w:val="0"/>
      <w:tabs>
        <w:tab w:val="num" w:pos="720"/>
      </w:tabs>
      <w:suppressAutoHyphens/>
      <w:ind w:left="1440"/>
      <w:contextualSpacing/>
      <w:jc w:val="both"/>
    </w:pPr>
    <w:rPr>
      <w:rFonts w:ascii="Times New Roman" w:eastAsia="Tahoma" w:hAnsi="Times New Roman" w:cs="Times New Roman"/>
      <w:color w:val="000000"/>
      <w:lang w:val="x-none" w:eastAsia="x-none"/>
    </w:rPr>
  </w:style>
  <w:style w:type="paragraph" w:customStyle="1" w:styleId="2fffb">
    <w:name w:val="Цитата2"/>
    <w:basedOn w:val="a2"/>
    <w:rsid w:val="00194421"/>
    <w:pPr>
      <w:widowControl w:val="0"/>
      <w:suppressAutoHyphens/>
      <w:ind w:left="2992" w:right="2981"/>
      <w:jc w:val="both"/>
    </w:pPr>
    <w:rPr>
      <w:rFonts w:ascii="Arial" w:eastAsia="Tahoma" w:hAnsi="Arial" w:cs="Arial"/>
      <w:color w:val="000000"/>
      <w:sz w:val="18"/>
      <w:szCs w:val="18"/>
      <w:lang w:val="x-none" w:eastAsia="x-none"/>
    </w:rPr>
  </w:style>
  <w:style w:type="numbering" w:customStyle="1" w:styleId="103">
    <w:name w:val="Нет списка10"/>
    <w:next w:val="a5"/>
    <w:uiPriority w:val="99"/>
    <w:semiHidden/>
    <w:unhideWhenUsed/>
    <w:rsid w:val="00194421"/>
  </w:style>
  <w:style w:type="numbering" w:customStyle="1" w:styleId="1110">
    <w:name w:val="Нет списка111"/>
    <w:next w:val="a5"/>
    <w:uiPriority w:val="99"/>
    <w:semiHidden/>
    <w:unhideWhenUsed/>
    <w:rsid w:val="00194421"/>
  </w:style>
  <w:style w:type="numbering" w:customStyle="1" w:styleId="125">
    <w:name w:val="Нет списка12"/>
    <w:next w:val="a5"/>
    <w:uiPriority w:val="99"/>
    <w:semiHidden/>
    <w:unhideWhenUsed/>
    <w:rsid w:val="0019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8123">
      <w:bodyDiv w:val="1"/>
      <w:marLeft w:val="0"/>
      <w:marRight w:val="0"/>
      <w:marTop w:val="0"/>
      <w:marBottom w:val="0"/>
      <w:divBdr>
        <w:top w:val="none" w:sz="0" w:space="0" w:color="auto"/>
        <w:left w:val="none" w:sz="0" w:space="0" w:color="auto"/>
        <w:bottom w:val="none" w:sz="0" w:space="0" w:color="auto"/>
        <w:right w:val="none" w:sz="0" w:space="0" w:color="auto"/>
      </w:divBdr>
    </w:div>
    <w:div w:id="300424724">
      <w:bodyDiv w:val="1"/>
      <w:marLeft w:val="0"/>
      <w:marRight w:val="0"/>
      <w:marTop w:val="0"/>
      <w:marBottom w:val="0"/>
      <w:divBdr>
        <w:top w:val="none" w:sz="0" w:space="0" w:color="auto"/>
        <w:left w:val="none" w:sz="0" w:space="0" w:color="auto"/>
        <w:bottom w:val="none" w:sz="0" w:space="0" w:color="auto"/>
        <w:right w:val="none" w:sz="0" w:space="0" w:color="auto"/>
      </w:divBdr>
    </w:div>
    <w:div w:id="1148667347">
      <w:bodyDiv w:val="1"/>
      <w:marLeft w:val="0"/>
      <w:marRight w:val="0"/>
      <w:marTop w:val="0"/>
      <w:marBottom w:val="0"/>
      <w:divBdr>
        <w:top w:val="none" w:sz="0" w:space="0" w:color="auto"/>
        <w:left w:val="none" w:sz="0" w:space="0" w:color="auto"/>
        <w:bottom w:val="none" w:sz="0" w:space="0" w:color="auto"/>
        <w:right w:val="none" w:sz="0" w:space="0" w:color="auto"/>
      </w:divBdr>
    </w:div>
    <w:div w:id="180711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ool363@edu-frn.spb.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ym363.spb.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m363spb.ru/sveden/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B2A5CBD0E4CF56A0229F8FB8605D85DF820B0EAE2CDD69182F35BB46F31236867C0FDE9FC68EF309F748E40CBFB4851CB294B2E6E500AE9D3DxDP"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F552B-8FDA-482B-B9B2-5DBFE6C7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1704</TotalTime>
  <Pages>266</Pages>
  <Words>128930</Words>
  <Characters>734906</Characters>
  <Application>Microsoft Office Word</Application>
  <DocSecurity>0</DocSecurity>
  <Lines>6124</Lines>
  <Paragraphs>1724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Ольга</cp:lastModifiedBy>
  <cp:revision>10</cp:revision>
  <cp:lastPrinted>2024-08-21T22:18:00Z</cp:lastPrinted>
  <dcterms:created xsi:type="dcterms:W3CDTF">2023-10-30T21:44:00Z</dcterms:created>
  <dcterms:modified xsi:type="dcterms:W3CDTF">2025-10-02T20:15:00Z</dcterms:modified>
</cp:coreProperties>
</file>